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31655DA" w14:textId="77777777" w:rsidR="00372F20" w:rsidRPr="00A63F47" w:rsidRDefault="00372F20">
      <w:pPr>
        <w:pStyle w:val="Naslov2"/>
        <w:tabs>
          <w:tab w:val="start" w:pos="447.05pt"/>
        </w:tabs>
        <w:kinsoku w:val="0"/>
        <w:overflowPunct w:val="0"/>
        <w:spacing w:before="3.20pt"/>
      </w:pPr>
      <w:r w:rsidRPr="00A63F47">
        <w:t>REPUBLIKA</w:t>
      </w:r>
      <w:r w:rsidRPr="00A63F47">
        <w:rPr>
          <w:spacing w:val="-1"/>
        </w:rPr>
        <w:t xml:space="preserve"> </w:t>
      </w:r>
      <w:r w:rsidRPr="00A63F47">
        <w:t>SLOVENIJA</w:t>
      </w:r>
      <w:r w:rsidRPr="00A63F47">
        <w:tab/>
        <w:t>OBRAZEC</w:t>
      </w:r>
      <w:r w:rsidRPr="00A63F47">
        <w:rPr>
          <w:spacing w:val="1"/>
        </w:rPr>
        <w:t xml:space="preserve"> </w:t>
      </w:r>
      <w:r w:rsidRPr="00A63F47">
        <w:t>S-1/2</w:t>
      </w:r>
    </w:p>
    <w:p w14:paraId="5AE8436B" w14:textId="77777777" w:rsidR="00372F20" w:rsidRPr="00A63F47" w:rsidRDefault="00372F20">
      <w:pPr>
        <w:pStyle w:val="Telobesedila"/>
        <w:tabs>
          <w:tab w:val="start" w:pos="204.05pt"/>
        </w:tabs>
        <w:kinsoku w:val="0"/>
        <w:overflowPunct w:val="0"/>
        <w:spacing w:before="5.90pt"/>
        <w:ind w:start="11pt"/>
        <w:rPr>
          <w:w w:val="99%"/>
        </w:rPr>
      </w:pPr>
      <w:r w:rsidRPr="00A63F47">
        <w:t>Center za</w:t>
      </w:r>
      <w:r w:rsidRPr="00A63F47">
        <w:rPr>
          <w:spacing w:val="-3"/>
        </w:rPr>
        <w:t xml:space="preserve"> </w:t>
      </w:r>
      <w:r w:rsidRPr="00A63F47">
        <w:t>socialno</w:t>
      </w:r>
      <w:r w:rsidRPr="00A63F47">
        <w:rPr>
          <w:spacing w:val="-2"/>
        </w:rPr>
        <w:t xml:space="preserve"> </w:t>
      </w:r>
      <w:r w:rsidRPr="00A63F47">
        <w:t>delo</w:t>
      </w:r>
      <w:r w:rsidRPr="00A63F47">
        <w:rPr>
          <w:spacing w:val="-1"/>
        </w:rPr>
        <w:t xml:space="preserve"> </w:t>
      </w:r>
      <w:r w:rsidRPr="00A63F47">
        <w:rPr>
          <w:w w:val="99%"/>
          <w:u w:val="single"/>
        </w:rPr>
        <w:t xml:space="preserve"> </w:t>
      </w:r>
      <w:r w:rsidRPr="00A63F47">
        <w:rPr>
          <w:u w:val="single"/>
        </w:rPr>
        <w:tab/>
      </w:r>
    </w:p>
    <w:p w14:paraId="1B6F34B1" w14:textId="5C7CA135" w:rsidR="00372F20" w:rsidRPr="00A63F47" w:rsidRDefault="007D4CB1">
      <w:pPr>
        <w:pStyle w:val="Telobesedila"/>
        <w:kinsoku w:val="0"/>
        <w:overflowPunct w:val="0"/>
      </w:pPr>
      <w:r w:rsidRPr="00A63F47">
        <w:rPr>
          <w:noProof/>
        </w:rPr>
        <w:drawing>
          <wp:anchor distT="0" distB="0" distL="0" distR="0" simplePos="0" relativeHeight="251656192" behindDoc="0" locked="0" layoutInCell="0" allowOverlap="1" wp14:anchorId="1E583258" wp14:editId="09069486">
            <wp:simplePos x="0" y="0"/>
            <wp:positionH relativeFrom="page">
              <wp:posOffset>4560570</wp:posOffset>
            </wp:positionH>
            <wp:positionV relativeFrom="paragraph">
              <wp:posOffset>76835</wp:posOffset>
            </wp:positionV>
            <wp:extent cx="2413000" cy="1045845"/>
            <wp:effectExtent l="0" t="0" r="0" b="0"/>
            <wp:wrapTopAndBottom/>
            <wp:docPr id="5" name="Text Box 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2413000" cy="1045845"/>
                    </a:xfrm>
                    <a:prstGeom prst="rect">
                      <a:avLst/>
                    </a:prstGeom>
                    <a:noFill/>
                    <a:ln w="609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6E9A540D" w14:textId="77777777" w:rsidR="00372F20" w:rsidRDefault="00372F20">
                        <w:pPr>
                          <w:pStyle w:val="Telobesedila"/>
                          <w:kinsoku w:val="0"/>
                          <w:overflowPunct w:val="0"/>
                          <w:spacing w:line="9.15pt" w:lineRule="exact"/>
                          <w:ind w:start="5.15pt"/>
                          <w:rPr>
                            <w:i/>
                            <w:iCs/>
                            <w:sz w:val="16"/>
                            <w:szCs w:val="16"/>
                          </w:rPr>
                        </w:pPr>
                        <w:r>
                          <w:rPr>
                            <w:i/>
                            <w:iCs/>
                            <w:sz w:val="16"/>
                            <w:szCs w:val="16"/>
                          </w:rPr>
                          <w:t>Prostor</w:t>
                        </w:r>
                        <w:r>
                          <w:rPr>
                            <w:i/>
                            <w:iCs/>
                            <w:spacing w:val="-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16"/>
                            <w:szCs w:val="16"/>
                          </w:rPr>
                          <w:t>za</w:t>
                        </w:r>
                        <w:r>
                          <w:rPr>
                            <w:i/>
                            <w:iCs/>
                            <w:spacing w:val="-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16"/>
                            <w:szCs w:val="16"/>
                          </w:rPr>
                          <w:t>sprejemno</w:t>
                        </w:r>
                        <w:r>
                          <w:rPr>
                            <w:i/>
                            <w:iCs/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16"/>
                            <w:szCs w:val="16"/>
                          </w:rPr>
                          <w:t>štampiljko</w:t>
                        </w:r>
                      </w:p>
                    </wne:txbxContent>
                  </wp:txbx>
                  <wp:bodyPr rot="0" vert="horz" wrap="square" lIns="0" tIns="0" rIns="0" bIns="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14453575" w14:textId="77777777" w:rsidR="00372F20" w:rsidRPr="00A63F47" w:rsidRDefault="00372F20">
      <w:pPr>
        <w:pStyle w:val="Telobesedila"/>
        <w:kinsoku w:val="0"/>
        <w:overflowPunct w:val="0"/>
      </w:pPr>
    </w:p>
    <w:p w14:paraId="3E208419" w14:textId="746EE328" w:rsidR="00372F20" w:rsidRPr="00A63F47" w:rsidRDefault="007D4CB1">
      <w:pPr>
        <w:pStyle w:val="Telobesedila"/>
        <w:kinsoku w:val="0"/>
        <w:overflowPunct w:val="0"/>
        <w:spacing w:before="0.20pt"/>
      </w:pPr>
      <w:r w:rsidRPr="00A63F47">
        <w:rPr>
          <w:noProof/>
        </w:rPr>
        <w:drawing>
          <wp:anchor distT="0" distB="0" distL="0" distR="0" simplePos="0" relativeHeight="251657216" behindDoc="0" locked="0" layoutInCell="0" allowOverlap="1" wp14:anchorId="38900E7F" wp14:editId="2AFE2F72">
            <wp:simplePos x="0" y="0"/>
            <wp:positionH relativeFrom="page">
              <wp:posOffset>385445</wp:posOffset>
            </wp:positionH>
            <wp:positionV relativeFrom="paragraph">
              <wp:posOffset>123825</wp:posOffset>
            </wp:positionV>
            <wp:extent cx="6659880" cy="207645"/>
            <wp:effectExtent l="0" t="0" r="0" b="0"/>
            <wp:wrapTopAndBottom/>
            <wp:docPr id="4" name="Text Box 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659880" cy="207645"/>
                    </a:xfrm>
                    <a:prstGeom prst="rect">
                      <a:avLst/>
                    </a:prstGeom>
                    <a:noFill/>
                    <a:ln w="609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160B89DA" w14:textId="77777777" w:rsidR="00372F20" w:rsidRDefault="00372F20">
                        <w:pPr>
                          <w:pStyle w:val="Telobesedila"/>
                          <w:kinsoku w:val="0"/>
                          <w:overflowPunct w:val="0"/>
                          <w:spacing w:before="0.85pt"/>
                          <w:ind w:start="23.50p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VLOGA</w:t>
                        </w:r>
                        <w:r>
                          <w:rPr>
                            <w:b/>
                            <w:bCs/>
                            <w:spacing w:val="-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OČETA</w:t>
                        </w:r>
                        <w:r>
                          <w:rPr>
                            <w:b/>
                            <w:bCs/>
                            <w:spacing w:val="-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b/>
                            <w:bCs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DRUGE</w:t>
                        </w:r>
                        <w:r>
                          <w:rPr>
                            <w:b/>
                            <w:bCs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OSEBE ZA</w:t>
                        </w:r>
                        <w:r>
                          <w:rPr>
                            <w:b/>
                            <w:bCs/>
                            <w:spacing w:val="-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UVELJAVITEV PRAVIC</w:t>
                        </w:r>
                        <w:r>
                          <w:rPr>
                            <w:b/>
                            <w:bCs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OB ROJSTVU</w:t>
                        </w:r>
                        <w:r>
                          <w:rPr>
                            <w:b/>
                            <w:bCs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OTROKA</w:t>
                        </w:r>
                      </w:p>
                    </wne:txbxContent>
                  </wp:txbx>
                  <wp:bodyPr rot="0" vert="horz" wrap="square" lIns="0" tIns="0" rIns="0" bIns="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00788E93" w14:textId="77777777" w:rsidR="00372F20" w:rsidRPr="00A63F47" w:rsidRDefault="00372F20">
      <w:pPr>
        <w:pStyle w:val="Telobesedila"/>
        <w:kinsoku w:val="0"/>
        <w:overflowPunct w:val="0"/>
        <w:spacing w:before="0.50pt"/>
      </w:pPr>
    </w:p>
    <w:p w14:paraId="2C024890" w14:textId="540CD883" w:rsidR="00372F20" w:rsidRPr="00A63F47" w:rsidRDefault="00AF3375">
      <w:pPr>
        <w:pStyle w:val="Naslov1"/>
        <w:kinsoku w:val="0"/>
        <w:overflowPunct w:val="0"/>
        <w:spacing w:before="4.65pt"/>
        <w:ind w:start="11pt"/>
        <w:rPr>
          <w:sz w:val="20"/>
          <w:szCs w:val="20"/>
        </w:rPr>
      </w:pPr>
      <w:r w:rsidRPr="00A63F47">
        <w:rPr>
          <w:sz w:val="20"/>
          <w:szCs w:val="20"/>
        </w:rPr>
        <w:t>PODATKI O OČETU/DRUGI OSEBI:</w:t>
      </w:r>
    </w:p>
    <w:p w14:paraId="6EA687C4" w14:textId="77777777" w:rsidR="00372F20" w:rsidRPr="00A63F47" w:rsidRDefault="00372F20">
      <w:pPr>
        <w:pStyle w:val="Telobesedila"/>
        <w:kinsoku w:val="0"/>
        <w:overflowPunct w:val="0"/>
        <w:spacing w:before="0.05pt"/>
        <w:rPr>
          <w:b/>
          <w:bCs/>
        </w:rPr>
      </w:pPr>
    </w:p>
    <w:p w14:paraId="05B34C2D" w14:textId="419C6A10" w:rsidR="00372F20" w:rsidRPr="00A63F47" w:rsidRDefault="00372F20">
      <w:pPr>
        <w:pStyle w:val="Telobesedila"/>
        <w:tabs>
          <w:tab w:val="start" w:pos="428.60pt"/>
          <w:tab w:val="start" w:pos="525.85pt"/>
        </w:tabs>
        <w:kinsoku w:val="0"/>
        <w:overflowPunct w:val="0"/>
        <w:spacing w:before="0.05pt"/>
        <w:ind w:start="11pt"/>
        <w:rPr>
          <w:w w:val="99%"/>
        </w:rPr>
      </w:pPr>
      <w:r w:rsidRPr="00A63F47">
        <w:t>Priimek in</w:t>
      </w:r>
      <w:r w:rsidRPr="00A63F47">
        <w:rPr>
          <w:spacing w:val="-2"/>
        </w:rPr>
        <w:t xml:space="preserve"> </w:t>
      </w:r>
      <w:r w:rsidRPr="00A63F47">
        <w:t>ime</w:t>
      </w:r>
      <w:r w:rsidRPr="00A63F47">
        <w:rPr>
          <w:spacing w:val="-1"/>
        </w:rPr>
        <w:t xml:space="preserve"> </w:t>
      </w:r>
      <w:r w:rsidRPr="00A63F47">
        <w:t>očeta</w:t>
      </w:r>
      <w:r w:rsidRPr="00A63F47">
        <w:rPr>
          <w:spacing w:val="-3"/>
        </w:rPr>
        <w:t xml:space="preserve"> </w:t>
      </w:r>
      <w:r w:rsidRPr="00A63F47">
        <w:t>/</w:t>
      </w:r>
      <w:r w:rsidRPr="00A63F47">
        <w:rPr>
          <w:spacing w:val="-2"/>
        </w:rPr>
        <w:t xml:space="preserve"> </w:t>
      </w:r>
      <w:r w:rsidRPr="00A63F47">
        <w:t>druge</w:t>
      </w:r>
      <w:r w:rsidRPr="00A63F47">
        <w:rPr>
          <w:spacing w:val="-2"/>
        </w:rPr>
        <w:t xml:space="preserve"> </w:t>
      </w:r>
      <w:r w:rsidRPr="00A63F47">
        <w:t>osebe:</w:t>
      </w:r>
      <w:r w:rsidRPr="00A63F47">
        <w:rPr>
          <w:spacing w:val="-2"/>
        </w:rPr>
        <w:t xml:space="preserve"> </w:t>
      </w:r>
      <w:r w:rsidR="004F369A">
        <w:t>________________________________________</w:t>
      </w:r>
      <w:r w:rsidR="00B45654">
        <w:t xml:space="preserve">    </w:t>
      </w:r>
      <w:r w:rsidR="004F369A">
        <w:t>____________________</w:t>
      </w:r>
    </w:p>
    <w:p w14:paraId="4A7E0DAC" w14:textId="77777777" w:rsidR="00372F20" w:rsidRPr="00A63F47" w:rsidRDefault="00372F20">
      <w:pPr>
        <w:pStyle w:val="Telobesedila"/>
        <w:kinsoku w:val="0"/>
        <w:overflowPunct w:val="0"/>
        <w:spacing w:before="0.05pt"/>
        <w:ind w:end="39.60pt"/>
        <w:jc w:val="end"/>
      </w:pPr>
      <w:r w:rsidRPr="00A63F47">
        <w:t>(telefonska</w:t>
      </w:r>
      <w:r w:rsidRPr="00A63F47">
        <w:rPr>
          <w:spacing w:val="-5"/>
        </w:rPr>
        <w:t xml:space="preserve"> </w:t>
      </w:r>
      <w:r w:rsidRPr="00A63F47">
        <w:t>številka)</w:t>
      </w:r>
    </w:p>
    <w:p w14:paraId="60DF6995" w14:textId="75AC1506" w:rsidR="00372F20" w:rsidRPr="00A63F47" w:rsidRDefault="00372F20">
      <w:pPr>
        <w:pStyle w:val="Telobesedila"/>
        <w:tabs>
          <w:tab w:val="start" w:pos="226pt"/>
        </w:tabs>
        <w:kinsoku w:val="0"/>
        <w:overflowPunct w:val="0"/>
        <w:spacing w:line="11.45pt" w:lineRule="exact"/>
        <w:ind w:start="11pt"/>
        <w:rPr>
          <w:w w:val="99%"/>
        </w:rPr>
      </w:pPr>
      <w:r w:rsidRPr="00A63F47">
        <w:t xml:space="preserve">EMŠO: </w:t>
      </w:r>
      <w:r w:rsidRPr="00A63F47">
        <w:rPr>
          <w:u w:val="single"/>
        </w:rPr>
        <w:tab/>
      </w:r>
    </w:p>
    <w:p w14:paraId="75E25AC2" w14:textId="77777777" w:rsidR="00372F20" w:rsidRPr="00A63F47" w:rsidRDefault="00372F20">
      <w:pPr>
        <w:pStyle w:val="Telobesedila"/>
        <w:kinsoku w:val="0"/>
        <w:overflowPunct w:val="0"/>
        <w:spacing w:before="0.45pt"/>
      </w:pPr>
    </w:p>
    <w:p w14:paraId="07C0B852" w14:textId="457D5ED6" w:rsidR="00372F20" w:rsidRPr="00A63F47" w:rsidRDefault="00372F20">
      <w:pPr>
        <w:pStyle w:val="Telobesedila"/>
        <w:tabs>
          <w:tab w:val="start" w:pos="521.60pt"/>
        </w:tabs>
        <w:kinsoku w:val="0"/>
        <w:overflowPunct w:val="0"/>
        <w:spacing w:before="4.65pt"/>
        <w:ind w:start="11pt"/>
        <w:rPr>
          <w:w w:val="99%"/>
        </w:rPr>
      </w:pPr>
      <w:r w:rsidRPr="00A63F47">
        <w:t>Stalno</w:t>
      </w:r>
      <w:r w:rsidRPr="00A63F47">
        <w:rPr>
          <w:spacing w:val="-3"/>
        </w:rPr>
        <w:t xml:space="preserve"> </w:t>
      </w:r>
      <w:r w:rsidRPr="00A63F47">
        <w:t>bivališče:</w:t>
      </w:r>
      <w:r w:rsidRPr="00A63F47">
        <w:rPr>
          <w:spacing w:val="2"/>
        </w:rPr>
        <w:t xml:space="preserve"> </w:t>
      </w:r>
      <w:r w:rsidRPr="00A63F47">
        <w:rPr>
          <w:u w:val="single"/>
        </w:rPr>
        <w:tab/>
      </w:r>
    </w:p>
    <w:p w14:paraId="671D8BF4" w14:textId="73369FDB" w:rsidR="001A0441" w:rsidRDefault="00372F20">
      <w:pPr>
        <w:pStyle w:val="Telobesedila"/>
        <w:kinsoku w:val="0"/>
        <w:overflowPunct w:val="0"/>
        <w:spacing w:before="0.10pt"/>
        <w:ind w:start="187.40pt" w:end="227.35pt"/>
        <w:jc w:val="center"/>
        <w:rPr>
          <w:spacing w:val="-3"/>
        </w:rPr>
      </w:pPr>
      <w:r w:rsidRPr="00A63F47">
        <w:t>(ulica,</w:t>
      </w:r>
      <w:r w:rsidRPr="00A63F47">
        <w:rPr>
          <w:spacing w:val="-4"/>
        </w:rPr>
        <w:t xml:space="preserve"> </w:t>
      </w:r>
      <w:r w:rsidRPr="00A63F47">
        <w:t>hišna</w:t>
      </w:r>
      <w:r w:rsidRPr="00A63F47">
        <w:rPr>
          <w:spacing w:val="-2"/>
        </w:rPr>
        <w:t xml:space="preserve"> </w:t>
      </w:r>
      <w:r w:rsidRPr="00A63F47">
        <w:t>številka,</w:t>
      </w:r>
      <w:r w:rsidRPr="00A63F47">
        <w:rPr>
          <w:spacing w:val="-2"/>
        </w:rPr>
        <w:t xml:space="preserve"> </w:t>
      </w:r>
      <w:r w:rsidRPr="00A63F47">
        <w:t>poštna</w:t>
      </w:r>
      <w:r w:rsidR="00D8203C">
        <w:t xml:space="preserve"> </w:t>
      </w:r>
    </w:p>
    <w:p w14:paraId="076BCE60" w14:textId="780B5DE1" w:rsidR="00372F20" w:rsidRPr="00A63F47" w:rsidRDefault="00372F20">
      <w:pPr>
        <w:pStyle w:val="Telobesedila"/>
        <w:kinsoku w:val="0"/>
        <w:overflowPunct w:val="0"/>
        <w:spacing w:before="0.10pt"/>
        <w:ind w:start="187.40pt" w:end="227.35pt"/>
        <w:jc w:val="center"/>
      </w:pPr>
      <w:r w:rsidRPr="00A63F47">
        <w:t>številka,</w:t>
      </w:r>
      <w:r w:rsidRPr="00A63F47">
        <w:rPr>
          <w:spacing w:val="-4"/>
        </w:rPr>
        <w:t xml:space="preserve"> </w:t>
      </w:r>
      <w:r w:rsidRPr="00A63F47">
        <w:t>kraj)</w:t>
      </w:r>
    </w:p>
    <w:p w14:paraId="4DD8EF46" w14:textId="77777777" w:rsidR="00372F20" w:rsidRPr="00A63F47" w:rsidRDefault="00372F20">
      <w:pPr>
        <w:pStyle w:val="Telobesedila"/>
        <w:kinsoku w:val="0"/>
        <w:overflowPunct w:val="0"/>
        <w:spacing w:before="0.55pt"/>
      </w:pPr>
    </w:p>
    <w:p w14:paraId="16602554" w14:textId="1C034BBD" w:rsidR="00372F20" w:rsidRPr="00A63F47" w:rsidRDefault="00372F20">
      <w:pPr>
        <w:pStyle w:val="Telobesedila"/>
        <w:tabs>
          <w:tab w:val="start" w:pos="520.40pt"/>
        </w:tabs>
        <w:kinsoku w:val="0"/>
        <w:overflowPunct w:val="0"/>
        <w:ind w:start="11pt"/>
        <w:rPr>
          <w:w w:val="99%"/>
        </w:rPr>
      </w:pPr>
      <w:r w:rsidRPr="00A63F47">
        <w:t>Začasno</w:t>
      </w:r>
      <w:r w:rsidRPr="00A63F47">
        <w:rPr>
          <w:spacing w:val="-8"/>
        </w:rPr>
        <w:t xml:space="preserve"> </w:t>
      </w:r>
      <w:r w:rsidRPr="00A63F47">
        <w:t>bivališče:</w:t>
      </w:r>
      <w:r w:rsidRPr="00A63F47">
        <w:rPr>
          <w:u w:val="single"/>
        </w:rPr>
        <w:tab/>
      </w:r>
    </w:p>
    <w:p w14:paraId="0184B347" w14:textId="77777777" w:rsidR="00372F20" w:rsidRPr="00A63F47" w:rsidRDefault="00372F20">
      <w:pPr>
        <w:pStyle w:val="Telobesedila"/>
        <w:kinsoku w:val="0"/>
        <w:overflowPunct w:val="0"/>
        <w:spacing w:before="0.05pt"/>
        <w:ind w:start="187.45pt" w:end="227.35pt"/>
        <w:jc w:val="center"/>
      </w:pPr>
      <w:r w:rsidRPr="00A63F47">
        <w:t>(ulica,</w:t>
      </w:r>
      <w:r w:rsidRPr="00A63F47">
        <w:rPr>
          <w:spacing w:val="-4"/>
        </w:rPr>
        <w:t xml:space="preserve"> </w:t>
      </w:r>
      <w:r w:rsidRPr="00A63F47">
        <w:t>hišna</w:t>
      </w:r>
      <w:r w:rsidRPr="00A63F47">
        <w:rPr>
          <w:spacing w:val="-2"/>
        </w:rPr>
        <w:t xml:space="preserve"> </w:t>
      </w:r>
      <w:r w:rsidRPr="00A63F47">
        <w:t>številka,</w:t>
      </w:r>
      <w:r w:rsidRPr="00A63F47">
        <w:rPr>
          <w:spacing w:val="-1"/>
        </w:rPr>
        <w:t xml:space="preserve"> </w:t>
      </w:r>
      <w:r w:rsidRPr="00A63F47">
        <w:t>poštna</w:t>
      </w:r>
      <w:r w:rsidRPr="00A63F47">
        <w:rPr>
          <w:spacing w:val="-3"/>
        </w:rPr>
        <w:t xml:space="preserve"> </w:t>
      </w:r>
      <w:r w:rsidRPr="00A63F47">
        <w:t>številka,</w:t>
      </w:r>
      <w:r w:rsidRPr="00A63F47">
        <w:rPr>
          <w:spacing w:val="-4"/>
        </w:rPr>
        <w:t xml:space="preserve"> </w:t>
      </w:r>
      <w:r w:rsidRPr="00A63F47">
        <w:t>kraj)</w:t>
      </w:r>
    </w:p>
    <w:p w14:paraId="5ADE6144" w14:textId="6AECE7F1" w:rsidR="00372F20" w:rsidRPr="00A63F47" w:rsidRDefault="00372F20">
      <w:pPr>
        <w:pStyle w:val="Telobesedila"/>
        <w:tabs>
          <w:tab w:val="start" w:pos="289.30pt"/>
          <w:tab w:val="start" w:pos="524.35pt"/>
        </w:tabs>
        <w:kinsoku w:val="0"/>
        <w:overflowPunct w:val="0"/>
        <w:spacing w:before="9.05pt"/>
        <w:ind w:start="11pt"/>
        <w:rPr>
          <w:w w:val="99%"/>
        </w:rPr>
      </w:pPr>
      <w:r w:rsidRPr="00A63F47">
        <w:t>Osebni</w:t>
      </w:r>
      <w:r w:rsidRPr="00A63F47">
        <w:rPr>
          <w:spacing w:val="-5"/>
        </w:rPr>
        <w:t xml:space="preserve"> </w:t>
      </w:r>
      <w:r w:rsidRPr="00A63F47">
        <w:t>račun:</w:t>
      </w:r>
      <w:r w:rsidRPr="00A63F47">
        <w:rPr>
          <w:u w:val="single"/>
        </w:rPr>
        <w:tab/>
      </w:r>
      <w:r w:rsidRPr="00A63F47">
        <w:t>SI56</w:t>
      </w:r>
      <w:r w:rsidRPr="00A63F47">
        <w:rPr>
          <w:spacing w:val="1"/>
        </w:rPr>
        <w:t xml:space="preserve"> </w:t>
      </w:r>
      <w:r w:rsidRPr="00A63F47">
        <w:rPr>
          <w:u w:val="single"/>
        </w:rPr>
        <w:tab/>
      </w:r>
    </w:p>
    <w:p w14:paraId="20464992" w14:textId="77777777" w:rsidR="00372F20" w:rsidRPr="00A63F47" w:rsidRDefault="00372F20">
      <w:pPr>
        <w:pStyle w:val="Telobesedila"/>
        <w:tabs>
          <w:tab w:val="start" w:pos="365.05pt"/>
        </w:tabs>
        <w:kinsoku w:val="0"/>
        <w:overflowPunct w:val="0"/>
        <w:ind w:start="152.60pt"/>
      </w:pPr>
      <w:r w:rsidRPr="00A63F47">
        <w:t>(naziv</w:t>
      </w:r>
      <w:r w:rsidRPr="00A63F47">
        <w:rPr>
          <w:spacing w:val="-3"/>
        </w:rPr>
        <w:t xml:space="preserve"> </w:t>
      </w:r>
      <w:r w:rsidRPr="00A63F47">
        <w:t>banke)</w:t>
      </w:r>
      <w:r w:rsidRPr="00A63F47">
        <w:tab/>
        <w:t>(številka</w:t>
      </w:r>
      <w:r w:rsidRPr="00A63F47">
        <w:rPr>
          <w:spacing w:val="-4"/>
        </w:rPr>
        <w:t xml:space="preserve"> </w:t>
      </w:r>
      <w:r w:rsidRPr="00A63F47">
        <w:t>osebnega</w:t>
      </w:r>
      <w:r w:rsidRPr="00A63F47">
        <w:rPr>
          <w:spacing w:val="-4"/>
        </w:rPr>
        <w:t xml:space="preserve"> </w:t>
      </w:r>
      <w:r w:rsidRPr="00A63F47">
        <w:t>računa)</w:t>
      </w:r>
    </w:p>
    <w:p w14:paraId="2AF04A2B" w14:textId="77777777" w:rsidR="00372F20" w:rsidRPr="00A63F47" w:rsidRDefault="00372F20">
      <w:pPr>
        <w:pStyle w:val="Telobesedila"/>
        <w:kinsoku w:val="0"/>
        <w:overflowPunct w:val="0"/>
      </w:pPr>
    </w:p>
    <w:p w14:paraId="1C5635AE" w14:textId="77777777" w:rsidR="00372F20" w:rsidRPr="00A63F47" w:rsidRDefault="00372F20">
      <w:pPr>
        <w:pStyle w:val="Naslov2"/>
        <w:kinsoku w:val="0"/>
        <w:overflowPunct w:val="0"/>
      </w:pPr>
      <w:r w:rsidRPr="00A63F47">
        <w:t>PODATKI</w:t>
      </w:r>
      <w:r w:rsidRPr="00A63F47">
        <w:rPr>
          <w:spacing w:val="-3"/>
        </w:rPr>
        <w:t xml:space="preserve"> </w:t>
      </w:r>
      <w:r w:rsidRPr="00A63F47">
        <w:t>O</w:t>
      </w:r>
      <w:r w:rsidRPr="00A63F47">
        <w:rPr>
          <w:spacing w:val="-2"/>
        </w:rPr>
        <w:t xml:space="preserve"> </w:t>
      </w:r>
      <w:r w:rsidRPr="00A63F47">
        <w:t>MATERI:</w:t>
      </w:r>
    </w:p>
    <w:p w14:paraId="3256055D" w14:textId="77777777" w:rsidR="00372F20" w:rsidRPr="00A63F47" w:rsidRDefault="00372F20">
      <w:pPr>
        <w:pStyle w:val="Telobesedila"/>
        <w:kinsoku w:val="0"/>
        <w:overflowPunct w:val="0"/>
        <w:spacing w:before="0.10pt"/>
        <w:rPr>
          <w:b/>
          <w:bCs/>
        </w:rPr>
      </w:pPr>
    </w:p>
    <w:p w14:paraId="2918A09F" w14:textId="77777777" w:rsidR="00372F20" w:rsidRPr="00A63F47" w:rsidRDefault="00372F20">
      <w:pPr>
        <w:pStyle w:val="Telobesedila"/>
        <w:tabs>
          <w:tab w:val="start" w:pos="304.20pt"/>
          <w:tab w:val="start" w:pos="525.40pt"/>
        </w:tabs>
        <w:kinsoku w:val="0"/>
        <w:overflowPunct w:val="0"/>
        <w:spacing w:before="4.65pt"/>
        <w:ind w:start="11pt"/>
        <w:rPr>
          <w:w w:val="99%"/>
        </w:rPr>
      </w:pPr>
      <w:r w:rsidRPr="00A63F47">
        <w:t>Priimek in</w:t>
      </w:r>
      <w:r w:rsidRPr="00A63F47">
        <w:rPr>
          <w:spacing w:val="-3"/>
        </w:rPr>
        <w:t xml:space="preserve"> </w:t>
      </w:r>
      <w:r w:rsidRPr="00A63F47">
        <w:t>ime</w:t>
      </w:r>
      <w:r w:rsidRPr="00A63F47">
        <w:rPr>
          <w:spacing w:val="-6"/>
        </w:rPr>
        <w:t xml:space="preserve"> </w:t>
      </w:r>
      <w:r w:rsidRPr="00A63F47">
        <w:t>matere:</w:t>
      </w:r>
      <w:r w:rsidRPr="00A63F47">
        <w:rPr>
          <w:u w:val="single"/>
        </w:rPr>
        <w:tab/>
      </w:r>
      <w:r w:rsidRPr="00A63F47">
        <w:t>EMŠO:</w:t>
      </w:r>
      <w:r w:rsidRPr="00A63F47">
        <w:rPr>
          <w:spacing w:val="1"/>
        </w:rPr>
        <w:t xml:space="preserve"> </w:t>
      </w:r>
      <w:r w:rsidRPr="00A63F47">
        <w:rPr>
          <w:w w:val="99%"/>
          <w:u w:val="single"/>
        </w:rPr>
        <w:t xml:space="preserve"> </w:t>
      </w:r>
      <w:r w:rsidRPr="00A63F47">
        <w:rPr>
          <w:u w:val="single"/>
        </w:rPr>
        <w:tab/>
      </w:r>
    </w:p>
    <w:p w14:paraId="1670197E" w14:textId="77777777" w:rsidR="000460FF" w:rsidRPr="00A63F47" w:rsidRDefault="000460FF">
      <w:pPr>
        <w:pStyle w:val="Telobesedila"/>
        <w:kinsoku w:val="0"/>
        <w:overflowPunct w:val="0"/>
      </w:pPr>
    </w:p>
    <w:p w14:paraId="30E07FFD" w14:textId="0BDB0304" w:rsidR="000460FF" w:rsidRPr="00A63F47" w:rsidRDefault="000460FF" w:rsidP="00AF3375">
      <w:pPr>
        <w:pStyle w:val="Naslov2"/>
        <w:tabs>
          <w:tab w:val="start" w:pos="19.35pt"/>
        </w:tabs>
        <w:kinsoku w:val="0"/>
        <w:overflowPunct w:val="0"/>
      </w:pPr>
      <w:r w:rsidRPr="00A63F47">
        <w:t>PODATKI O</w:t>
      </w:r>
      <w:r w:rsidRPr="00A63F47">
        <w:rPr>
          <w:spacing w:val="-2"/>
        </w:rPr>
        <w:t xml:space="preserve"> </w:t>
      </w:r>
      <w:r w:rsidRPr="00A63F47">
        <w:t>OTROKU:</w:t>
      </w:r>
    </w:p>
    <w:p w14:paraId="42EC8882" w14:textId="501A8C02" w:rsidR="000460FF" w:rsidRPr="001A0441" w:rsidRDefault="000460FF" w:rsidP="000460FF">
      <w:pPr>
        <w:pStyle w:val="Telobesedila"/>
        <w:tabs>
          <w:tab w:val="start" w:pos="303.70pt"/>
        </w:tabs>
        <w:kinsoku w:val="0"/>
        <w:overflowPunct w:val="0"/>
        <w:spacing w:before="5.90pt"/>
        <w:ind w:start="11pt"/>
        <w:rPr>
          <w:w w:val="99%"/>
          <w:u w:val="single"/>
        </w:rPr>
      </w:pPr>
      <w:r w:rsidRPr="00A63F47">
        <w:t>Priimek</w:t>
      </w:r>
      <w:r w:rsidRPr="00A63F47">
        <w:rPr>
          <w:spacing w:val="-2"/>
        </w:rPr>
        <w:t xml:space="preserve"> </w:t>
      </w:r>
      <w:r w:rsidRPr="00A63F47">
        <w:t>in</w:t>
      </w:r>
      <w:r w:rsidRPr="00A63F47">
        <w:rPr>
          <w:spacing w:val="-5"/>
        </w:rPr>
        <w:t xml:space="preserve"> </w:t>
      </w:r>
      <w:r w:rsidRPr="00A63F47">
        <w:t>ime:</w:t>
      </w:r>
      <w:r w:rsidRPr="00A63F47">
        <w:rPr>
          <w:spacing w:val="-2"/>
        </w:rPr>
        <w:t xml:space="preserve"> </w:t>
      </w:r>
      <w:r w:rsidRPr="00A63F47">
        <w:rPr>
          <w:w w:val="99%"/>
          <w:u w:val="single"/>
        </w:rPr>
        <w:t xml:space="preserve">                                                                                         EMŠO</w:t>
      </w:r>
      <w:r w:rsidR="009F1BBD">
        <w:rPr>
          <w:w w:val="99%"/>
          <w:u w:val="single"/>
        </w:rPr>
        <w:t>:</w:t>
      </w:r>
      <w:r w:rsidR="001A0441" w:rsidRPr="001A0441">
        <w:t>_______________________________</w:t>
      </w:r>
    </w:p>
    <w:p w14:paraId="073DB5F4" w14:textId="257A1407" w:rsidR="000460FF" w:rsidRPr="001A0441" w:rsidRDefault="000460FF" w:rsidP="000460FF">
      <w:pPr>
        <w:pStyle w:val="Telobesedila"/>
        <w:tabs>
          <w:tab w:val="start" w:pos="303.70pt"/>
        </w:tabs>
        <w:kinsoku w:val="0"/>
        <w:overflowPunct w:val="0"/>
        <w:spacing w:before="5.80pt"/>
        <w:ind w:start="11pt"/>
        <w:rPr>
          <w:u w:val="single"/>
        </w:rPr>
      </w:pPr>
      <w:r w:rsidRPr="00B45654">
        <w:t>Priimek</w:t>
      </w:r>
      <w:r w:rsidRPr="00B45654">
        <w:rPr>
          <w:spacing w:val="-2"/>
        </w:rPr>
        <w:t xml:space="preserve"> </w:t>
      </w:r>
      <w:r w:rsidRPr="00B45654">
        <w:t>in</w:t>
      </w:r>
      <w:r w:rsidRPr="00B45654">
        <w:rPr>
          <w:spacing w:val="-5"/>
        </w:rPr>
        <w:t xml:space="preserve"> </w:t>
      </w:r>
      <w:r w:rsidRPr="00B45654">
        <w:t>ime:</w:t>
      </w:r>
      <w:r w:rsidRPr="001A0441">
        <w:rPr>
          <w:spacing w:val="-2"/>
          <w:u w:val="single"/>
        </w:rPr>
        <w:t xml:space="preserve"> </w:t>
      </w:r>
      <w:r w:rsidRPr="001A0441">
        <w:rPr>
          <w:w w:val="99%"/>
          <w:u w:val="single"/>
        </w:rPr>
        <w:t xml:space="preserve">                                                                                         </w:t>
      </w:r>
      <w:r w:rsidRPr="001A0441">
        <w:rPr>
          <w:u w:val="single"/>
        </w:rPr>
        <w:t>EMŠO</w:t>
      </w:r>
      <w:r w:rsidR="009F1BBD">
        <w:rPr>
          <w:u w:val="single"/>
        </w:rPr>
        <w:t>:</w:t>
      </w:r>
      <w:r w:rsidR="001A0441" w:rsidRPr="001A0441">
        <w:t>________________________________</w:t>
      </w:r>
    </w:p>
    <w:p w14:paraId="654DD96F" w14:textId="77777777" w:rsidR="000460FF" w:rsidRPr="00A63F47" w:rsidRDefault="000460FF" w:rsidP="000460FF">
      <w:pPr>
        <w:pStyle w:val="Brezrazmikov"/>
        <w:rPr>
          <w:sz w:val="20"/>
          <w:szCs w:val="20"/>
        </w:rPr>
      </w:pPr>
    </w:p>
    <w:p w14:paraId="3DC3E96F" w14:textId="69FC83A9" w:rsidR="000460FF" w:rsidRPr="00A63F47" w:rsidRDefault="000460FF" w:rsidP="000460FF">
      <w:pPr>
        <w:pStyle w:val="Brezrazmikov"/>
        <w:rPr>
          <w:b/>
          <w:bCs/>
          <w:sz w:val="20"/>
          <w:szCs w:val="20"/>
        </w:rPr>
      </w:pPr>
      <w:r w:rsidRPr="00A63F47">
        <w:rPr>
          <w:b/>
          <w:bCs/>
          <w:sz w:val="20"/>
          <w:szCs w:val="20"/>
        </w:rPr>
        <w:t xml:space="preserve">   PODATKI</w:t>
      </w:r>
      <w:r w:rsidRPr="00A63F47">
        <w:rPr>
          <w:b/>
          <w:bCs/>
          <w:spacing w:val="-3"/>
          <w:sz w:val="20"/>
          <w:szCs w:val="20"/>
        </w:rPr>
        <w:t xml:space="preserve"> </w:t>
      </w:r>
      <w:r w:rsidRPr="00A63F47">
        <w:rPr>
          <w:b/>
          <w:bCs/>
          <w:sz w:val="20"/>
          <w:szCs w:val="20"/>
        </w:rPr>
        <w:t>O</w:t>
      </w:r>
      <w:r w:rsidRPr="00A63F47">
        <w:rPr>
          <w:b/>
          <w:bCs/>
          <w:spacing w:val="-3"/>
          <w:sz w:val="20"/>
          <w:szCs w:val="20"/>
        </w:rPr>
        <w:t xml:space="preserve"> </w:t>
      </w:r>
      <w:r w:rsidRPr="00A63F47">
        <w:rPr>
          <w:b/>
          <w:bCs/>
          <w:sz w:val="20"/>
          <w:szCs w:val="20"/>
        </w:rPr>
        <w:t>ZAPOSLITVI</w:t>
      </w:r>
      <w:r w:rsidR="009D48C9">
        <w:rPr>
          <w:b/>
          <w:bCs/>
          <w:sz w:val="20"/>
          <w:szCs w:val="20"/>
        </w:rPr>
        <w:t xml:space="preserve"> VLAGATELJA</w:t>
      </w:r>
      <w:r w:rsidRPr="00A63F47">
        <w:rPr>
          <w:b/>
          <w:bCs/>
          <w:sz w:val="20"/>
          <w:szCs w:val="20"/>
        </w:rPr>
        <w:t>:</w:t>
      </w:r>
    </w:p>
    <w:p w14:paraId="28BDED80" w14:textId="77777777" w:rsidR="00AF3375" w:rsidRPr="00A63F47" w:rsidRDefault="000460FF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   </w:t>
      </w:r>
    </w:p>
    <w:p w14:paraId="1FDF28E2" w14:textId="61E096A7" w:rsidR="000460FF" w:rsidRPr="00A63F47" w:rsidRDefault="009F1BBD" w:rsidP="000460FF">
      <w:pPr>
        <w:pStyle w:val="Brezrazmikov"/>
        <w:rPr>
          <w:w w:val="99%"/>
          <w:sz w:val="20"/>
          <w:szCs w:val="20"/>
        </w:rPr>
      </w:pPr>
      <w:r>
        <w:rPr>
          <w:sz w:val="20"/>
          <w:szCs w:val="20"/>
        </w:rPr>
        <w:t xml:space="preserve">   </w:t>
      </w:r>
      <w:r w:rsidR="009D48C9">
        <w:rPr>
          <w:sz w:val="20"/>
          <w:szCs w:val="20"/>
        </w:rPr>
        <w:t>Ime</w:t>
      </w:r>
      <w:r w:rsidR="000460FF" w:rsidRPr="00A63F47">
        <w:rPr>
          <w:spacing w:val="-4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>in</w:t>
      </w:r>
      <w:r w:rsidR="000460FF" w:rsidRPr="00A63F47">
        <w:rPr>
          <w:spacing w:val="-4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>sedež</w:t>
      </w:r>
      <w:r w:rsidR="000460FF" w:rsidRPr="00A63F47">
        <w:rPr>
          <w:spacing w:val="-5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 xml:space="preserve">delodajalca: </w:t>
      </w:r>
      <w:r w:rsidR="000460FF" w:rsidRPr="00A63F47">
        <w:rPr>
          <w:spacing w:val="-21"/>
          <w:sz w:val="20"/>
          <w:szCs w:val="20"/>
        </w:rPr>
        <w:t xml:space="preserve"> </w:t>
      </w:r>
      <w:r w:rsidR="001A0441" w:rsidRPr="004F369A">
        <w:rPr>
          <w:sz w:val="20"/>
          <w:szCs w:val="20"/>
        </w:rPr>
        <w:t>____________________________________________________________________</w:t>
      </w:r>
    </w:p>
    <w:p w14:paraId="4F302C9C" w14:textId="77777777" w:rsidR="000460FF" w:rsidRPr="00A63F47" w:rsidRDefault="000460FF" w:rsidP="000460FF">
      <w:pPr>
        <w:pStyle w:val="Brezrazmikov"/>
        <w:rPr>
          <w:sz w:val="20"/>
          <w:szCs w:val="20"/>
        </w:rPr>
      </w:pPr>
    </w:p>
    <w:p w14:paraId="062C3398" w14:textId="0AFCC322" w:rsidR="000460FF" w:rsidRPr="00A63F47" w:rsidRDefault="000460FF" w:rsidP="000460FF">
      <w:pPr>
        <w:pStyle w:val="Brezrazmikov"/>
        <w:rPr>
          <w:spacing w:val="-1"/>
          <w:sz w:val="20"/>
          <w:szCs w:val="20"/>
        </w:rPr>
      </w:pPr>
      <w:r w:rsidRPr="00A63F47">
        <w:rPr>
          <w:spacing w:val="-1"/>
          <w:sz w:val="20"/>
          <w:szCs w:val="20"/>
        </w:rPr>
        <w:t xml:space="preserve">  </w:t>
      </w:r>
      <w:r w:rsidR="009F1BBD">
        <w:rPr>
          <w:spacing w:val="-1"/>
          <w:sz w:val="20"/>
          <w:szCs w:val="20"/>
        </w:rPr>
        <w:t xml:space="preserve"> </w:t>
      </w:r>
      <w:r w:rsidRPr="00A63F47">
        <w:rPr>
          <w:spacing w:val="-1"/>
          <w:sz w:val="20"/>
          <w:szCs w:val="20"/>
        </w:rPr>
        <w:t>Davčna številka</w:t>
      </w:r>
      <w:r w:rsidRPr="00A63F47">
        <w:rPr>
          <w:sz w:val="20"/>
          <w:szCs w:val="20"/>
        </w:rPr>
        <w:t xml:space="preserve"> </w:t>
      </w:r>
      <w:r w:rsidRPr="00A63F47">
        <w:rPr>
          <w:spacing w:val="-1"/>
          <w:sz w:val="20"/>
          <w:szCs w:val="20"/>
        </w:rPr>
        <w:t>delodajalca:</w:t>
      </w:r>
      <w:r w:rsidR="004F369A">
        <w:rPr>
          <w:spacing w:val="-1"/>
          <w:sz w:val="20"/>
          <w:szCs w:val="20"/>
        </w:rPr>
        <w:t>_______________________________________</w:t>
      </w:r>
    </w:p>
    <w:p w14:paraId="68C3F64E" w14:textId="77777777" w:rsidR="000460FF" w:rsidRPr="00A63F47" w:rsidRDefault="000460FF" w:rsidP="000460FF">
      <w:pPr>
        <w:pStyle w:val="Brezrazmikov"/>
        <w:rPr>
          <w:b/>
          <w:bCs/>
          <w:sz w:val="20"/>
          <w:szCs w:val="20"/>
        </w:rPr>
      </w:pPr>
    </w:p>
    <w:p w14:paraId="40CCEEFE" w14:textId="1DD69651" w:rsidR="000460FF" w:rsidRPr="00A63F47" w:rsidRDefault="000460FF" w:rsidP="000460FF">
      <w:pPr>
        <w:pStyle w:val="Brezrazmikov"/>
        <w:rPr>
          <w:sz w:val="20"/>
          <w:szCs w:val="20"/>
        </w:rPr>
      </w:pPr>
      <w:r w:rsidRPr="00A63F47">
        <w:rPr>
          <w:b/>
          <w:bCs/>
          <w:sz w:val="20"/>
          <w:szCs w:val="20"/>
        </w:rPr>
        <w:t xml:space="preserve">  </w:t>
      </w:r>
      <w:r w:rsidR="009F1BBD">
        <w:rPr>
          <w:b/>
          <w:bCs/>
          <w:sz w:val="20"/>
          <w:szCs w:val="20"/>
        </w:rPr>
        <w:t xml:space="preserve"> </w:t>
      </w:r>
      <w:r w:rsidRPr="00A63F47">
        <w:rPr>
          <w:b/>
          <w:bCs/>
          <w:sz w:val="20"/>
          <w:szCs w:val="20"/>
        </w:rPr>
        <w:t>Izjavljam,</w:t>
      </w:r>
      <w:r w:rsidRPr="00A63F47">
        <w:rPr>
          <w:b/>
          <w:bCs/>
          <w:spacing w:val="-3"/>
          <w:sz w:val="20"/>
          <w:szCs w:val="20"/>
        </w:rPr>
        <w:t xml:space="preserve"> </w:t>
      </w:r>
      <w:r w:rsidRPr="00A63F47">
        <w:rPr>
          <w:b/>
          <w:bCs/>
          <w:sz w:val="20"/>
          <w:szCs w:val="20"/>
        </w:rPr>
        <w:t>da</w:t>
      </w:r>
      <w:r w:rsidRPr="00A63F47">
        <w:rPr>
          <w:b/>
          <w:bCs/>
          <w:spacing w:val="-3"/>
          <w:sz w:val="20"/>
          <w:szCs w:val="20"/>
        </w:rPr>
        <w:t xml:space="preserve"> </w:t>
      </w:r>
      <w:r w:rsidRPr="00A63F47">
        <w:rPr>
          <w:b/>
          <w:bCs/>
          <w:sz w:val="20"/>
          <w:szCs w:val="20"/>
        </w:rPr>
        <w:t>imam</w:t>
      </w:r>
      <w:r w:rsidRPr="00A63F47">
        <w:rPr>
          <w:b/>
          <w:bCs/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pogodbo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sz w:val="20"/>
          <w:szCs w:val="20"/>
        </w:rPr>
        <w:t>o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zaposlitvi:</w:t>
      </w:r>
    </w:p>
    <w:p w14:paraId="10F96C41" w14:textId="4C516649" w:rsidR="000460FF" w:rsidRPr="00A63F47" w:rsidRDefault="000460FF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  </w:t>
      </w:r>
      <w:r w:rsidR="009F1BBD">
        <w:rPr>
          <w:sz w:val="20"/>
          <w:szCs w:val="20"/>
        </w:rPr>
        <w:t xml:space="preserve"> </w:t>
      </w:r>
      <w:r w:rsidRPr="00A63F47">
        <w:rPr>
          <w:sz w:val="20"/>
          <w:szCs w:val="20"/>
        </w:rPr>
        <w:t>za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nedoločen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sz w:val="20"/>
          <w:szCs w:val="20"/>
        </w:rPr>
        <w:t>čas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sz w:val="20"/>
          <w:szCs w:val="20"/>
        </w:rPr>
        <w:t>od</w:t>
      </w:r>
      <w:r w:rsidR="004F369A" w:rsidRPr="004F369A">
        <w:rPr>
          <w:sz w:val="20"/>
          <w:szCs w:val="20"/>
        </w:rPr>
        <w:t>_________________</w:t>
      </w:r>
      <w:r w:rsidRPr="00A63F47">
        <w:rPr>
          <w:sz w:val="20"/>
          <w:szCs w:val="20"/>
        </w:rPr>
        <w:t>,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in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sicer</w:t>
      </w:r>
      <w:r w:rsidR="004F369A" w:rsidRPr="004F369A">
        <w:rPr>
          <w:sz w:val="20"/>
          <w:szCs w:val="20"/>
        </w:rPr>
        <w:t>________________________</w:t>
      </w:r>
      <w:r w:rsidRPr="00A63F47">
        <w:rPr>
          <w:sz w:val="20"/>
          <w:szCs w:val="20"/>
        </w:rPr>
        <w:t>ur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na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dan/teden</w:t>
      </w:r>
    </w:p>
    <w:p w14:paraId="4BBAB541" w14:textId="69CDD595" w:rsidR="000460FF" w:rsidRPr="00A63F47" w:rsidRDefault="000460FF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  </w:t>
      </w:r>
      <w:r w:rsidR="009F1BBD">
        <w:rPr>
          <w:sz w:val="20"/>
          <w:szCs w:val="20"/>
        </w:rPr>
        <w:t xml:space="preserve"> </w:t>
      </w:r>
      <w:r w:rsidRPr="00A63F47">
        <w:rPr>
          <w:sz w:val="20"/>
          <w:szCs w:val="20"/>
        </w:rPr>
        <w:t>za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določen</w:t>
      </w:r>
      <w:r w:rsidRPr="00A63F47">
        <w:rPr>
          <w:spacing w:val="-4"/>
          <w:sz w:val="20"/>
          <w:szCs w:val="20"/>
        </w:rPr>
        <w:t xml:space="preserve"> </w:t>
      </w:r>
      <w:r w:rsidRPr="00A63F47">
        <w:rPr>
          <w:sz w:val="20"/>
          <w:szCs w:val="20"/>
        </w:rPr>
        <w:t>čas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od</w:t>
      </w:r>
      <w:r w:rsidR="004F369A" w:rsidRPr="004F369A">
        <w:rPr>
          <w:sz w:val="20"/>
          <w:szCs w:val="20"/>
        </w:rPr>
        <w:t>__________________________</w:t>
      </w:r>
      <w:r w:rsidRPr="00A63F47">
        <w:rPr>
          <w:sz w:val="20"/>
          <w:szCs w:val="20"/>
        </w:rPr>
        <w:t>do</w:t>
      </w:r>
      <w:r w:rsidR="004F369A" w:rsidRPr="004F369A">
        <w:rPr>
          <w:sz w:val="20"/>
          <w:szCs w:val="20"/>
        </w:rPr>
        <w:t>________________</w:t>
      </w:r>
      <w:r w:rsidRPr="00A63F47">
        <w:rPr>
          <w:sz w:val="20"/>
          <w:szCs w:val="20"/>
        </w:rPr>
        <w:t>,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in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sicer</w:t>
      </w:r>
      <w:r w:rsidR="004F369A" w:rsidRPr="004F369A">
        <w:rPr>
          <w:sz w:val="20"/>
          <w:szCs w:val="20"/>
        </w:rPr>
        <w:t>_______</w:t>
      </w:r>
      <w:r w:rsidRPr="00A63F47">
        <w:rPr>
          <w:sz w:val="20"/>
          <w:szCs w:val="20"/>
        </w:rPr>
        <w:t>ur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na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dan/teden</w:t>
      </w:r>
    </w:p>
    <w:p w14:paraId="54C86EEE" w14:textId="77777777" w:rsidR="000460FF" w:rsidRPr="00A63F47" w:rsidRDefault="000460FF" w:rsidP="000460FF">
      <w:pPr>
        <w:pStyle w:val="Brezrazmikov"/>
        <w:rPr>
          <w:sz w:val="20"/>
          <w:szCs w:val="20"/>
        </w:rPr>
      </w:pPr>
    </w:p>
    <w:p w14:paraId="28548504" w14:textId="36A47F6B" w:rsidR="000460FF" w:rsidRPr="00A63F47" w:rsidRDefault="000460FF" w:rsidP="000460FF">
      <w:pPr>
        <w:pStyle w:val="Brezrazmikov"/>
        <w:rPr>
          <w:sz w:val="20"/>
          <w:szCs w:val="20"/>
        </w:rPr>
      </w:pPr>
      <w:r w:rsidRPr="00A63F47">
        <w:rPr>
          <w:b/>
          <w:bCs/>
          <w:sz w:val="20"/>
          <w:szCs w:val="20"/>
        </w:rPr>
        <w:t xml:space="preserve"> </w:t>
      </w:r>
      <w:r w:rsidR="009F1BBD">
        <w:rPr>
          <w:b/>
          <w:bCs/>
          <w:sz w:val="20"/>
          <w:szCs w:val="20"/>
        </w:rPr>
        <w:t xml:space="preserve"> </w:t>
      </w:r>
      <w:r w:rsidRPr="00A63F47">
        <w:rPr>
          <w:b/>
          <w:bCs/>
          <w:sz w:val="20"/>
          <w:szCs w:val="20"/>
        </w:rPr>
        <w:t xml:space="preserve">Izjavljam, da sem </w:t>
      </w:r>
      <w:r w:rsidRPr="00A63F47">
        <w:rPr>
          <w:sz w:val="20"/>
          <w:szCs w:val="20"/>
        </w:rPr>
        <w:t>obvestil delodajalca o nameri izrabe dopusta 30 dni pred predvidenim nastopom dopusta v</w:t>
      </w:r>
      <w:r w:rsidRPr="00A63F47">
        <w:rPr>
          <w:spacing w:val="1"/>
          <w:sz w:val="20"/>
          <w:szCs w:val="20"/>
        </w:rPr>
        <w:t xml:space="preserve"> </w:t>
      </w:r>
      <w:r w:rsidRPr="00A63F47">
        <w:rPr>
          <w:sz w:val="20"/>
          <w:szCs w:val="20"/>
        </w:rPr>
        <w:t xml:space="preserve">skladu </w:t>
      </w:r>
      <w:r w:rsidR="009F1BBD">
        <w:rPr>
          <w:sz w:val="20"/>
          <w:szCs w:val="20"/>
        </w:rPr>
        <w:t>z</w:t>
      </w:r>
      <w:r w:rsidRPr="00A63F47">
        <w:rPr>
          <w:sz w:val="20"/>
          <w:szCs w:val="20"/>
        </w:rPr>
        <w:t xml:space="preserve"> </w:t>
      </w:r>
      <w:r w:rsidR="009F1BBD">
        <w:rPr>
          <w:sz w:val="20"/>
          <w:szCs w:val="20"/>
        </w:rPr>
        <w:t xml:space="preserve">   </w:t>
      </w:r>
      <w:r w:rsidRPr="00A63F47">
        <w:rPr>
          <w:sz w:val="20"/>
          <w:szCs w:val="20"/>
        </w:rPr>
        <w:t>18. členom ZSDP-1. Če delodajalec še ni obveščen o izrabi dopusta in je otrok predčasno rojen, ga je</w:t>
      </w:r>
      <w:r w:rsidRPr="00A63F47">
        <w:rPr>
          <w:spacing w:val="1"/>
          <w:sz w:val="20"/>
          <w:szCs w:val="20"/>
        </w:rPr>
        <w:t xml:space="preserve"> </w:t>
      </w:r>
      <w:r w:rsidRPr="00A63F47">
        <w:rPr>
          <w:sz w:val="20"/>
          <w:szCs w:val="20"/>
        </w:rPr>
        <w:t>potrebno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obvestiti v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3 dneh</w:t>
      </w:r>
      <w:r w:rsidRPr="00A63F47">
        <w:rPr>
          <w:spacing w:val="1"/>
          <w:sz w:val="20"/>
          <w:szCs w:val="20"/>
        </w:rPr>
        <w:t xml:space="preserve"> </w:t>
      </w:r>
      <w:r w:rsidRPr="00A63F47">
        <w:rPr>
          <w:sz w:val="20"/>
          <w:szCs w:val="20"/>
        </w:rPr>
        <w:t>po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rojstvu otroka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(24.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člen ZSDP-1).</w:t>
      </w:r>
    </w:p>
    <w:p w14:paraId="30D6B374" w14:textId="56BB2A2D" w:rsidR="00372F20" w:rsidRPr="00A63F47" w:rsidRDefault="007D4CB1" w:rsidP="000460FF">
      <w:pPr>
        <w:pStyle w:val="Brezrazmikov"/>
        <w:rPr>
          <w:sz w:val="20"/>
          <w:szCs w:val="20"/>
        </w:rPr>
      </w:pPr>
      <w:r w:rsidRPr="00A63F47">
        <w:rPr>
          <w:noProof/>
          <w:sz w:val="20"/>
          <w:szCs w:val="20"/>
        </w:rPr>
        <w:drawing>
          <wp:anchor distT="0" distB="0" distL="0" distR="0" simplePos="0" relativeHeight="251658240" behindDoc="0" locked="0" layoutInCell="0" allowOverlap="1" wp14:anchorId="0988DE47" wp14:editId="62ECC5B1">
            <wp:simplePos x="0" y="0"/>
            <wp:positionH relativeFrom="page">
              <wp:posOffset>385445</wp:posOffset>
            </wp:positionH>
            <wp:positionV relativeFrom="paragraph">
              <wp:posOffset>222885</wp:posOffset>
            </wp:positionV>
            <wp:extent cx="6659880" cy="194310"/>
            <wp:effectExtent l="0" t="0" r="0" b="0"/>
            <wp:wrapTopAndBottom/>
            <wp:docPr id="3" name="Text Box 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659880" cy="194310"/>
                    </a:xfrm>
                    <a:prstGeom prst="rect">
                      <a:avLst/>
                    </a:prstGeom>
                    <a:noFill/>
                    <a:ln w="609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41A0E575" w14:textId="77777777" w:rsidR="00372F20" w:rsidRDefault="00372F20">
                        <w:pPr>
                          <w:pStyle w:val="Telobesedila"/>
                          <w:kinsoku w:val="0"/>
                          <w:overflowPunct w:val="0"/>
                          <w:spacing w:before="0.85pt"/>
                          <w:ind w:start="5.40pt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UVELJAVLJAM</w:t>
                        </w:r>
                        <w:r>
                          <w:rPr>
                            <w:b/>
                            <w:bCs/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PRAVICO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POMOČI</w:t>
                        </w:r>
                        <w:r>
                          <w:rPr>
                            <w:b/>
                            <w:bCs/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b/>
                            <w:bCs/>
                            <w:spacing w:val="-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ROJSTVU</w:t>
                        </w:r>
                        <w:r>
                          <w:rPr>
                            <w:b/>
                            <w:bCs/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OTROKA</w:t>
                        </w:r>
                        <w:r>
                          <w:rPr>
                            <w:b/>
                            <w:bCs/>
                            <w:spacing w:val="-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b/>
                            <w:bCs/>
                            <w:spacing w:val="-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obliki:</w:t>
                        </w:r>
                      </w:p>
                    </wne:txbxContent>
                  </wp:txbx>
                  <wp:bodyPr rot="0" vert="horz" wrap="square" lIns="0" tIns="0" rIns="0" bIns="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451A29A8" w14:textId="77777777" w:rsidR="000460FF" w:rsidRPr="00A63F47" w:rsidRDefault="000460FF" w:rsidP="000460FF">
      <w:pPr>
        <w:pStyle w:val="Brezrazmikov"/>
        <w:rPr>
          <w:sz w:val="20"/>
          <w:szCs w:val="20"/>
        </w:rPr>
      </w:pPr>
    </w:p>
    <w:p w14:paraId="37AF2BC1" w14:textId="5FB90BDA" w:rsidR="00372F20" w:rsidRPr="00A63F47" w:rsidRDefault="009F1BBD" w:rsidP="000460FF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72F20" w:rsidRPr="00A63F47">
        <w:rPr>
          <w:sz w:val="20"/>
          <w:szCs w:val="20"/>
        </w:rPr>
        <w:t>Opozorilo:</w:t>
      </w:r>
      <w:r w:rsidR="00372F20" w:rsidRPr="00A63F47">
        <w:rPr>
          <w:spacing w:val="-1"/>
          <w:sz w:val="20"/>
          <w:szCs w:val="20"/>
        </w:rPr>
        <w:t xml:space="preserve"> </w:t>
      </w:r>
      <w:r w:rsidR="00372F20" w:rsidRPr="00A63F47">
        <w:rPr>
          <w:sz w:val="20"/>
          <w:szCs w:val="20"/>
        </w:rPr>
        <w:t>izpolniti</w:t>
      </w:r>
      <w:r w:rsidR="00372F20" w:rsidRPr="00A63F47">
        <w:rPr>
          <w:spacing w:val="-2"/>
          <w:sz w:val="20"/>
          <w:szCs w:val="20"/>
        </w:rPr>
        <w:t xml:space="preserve"> </w:t>
      </w:r>
      <w:r w:rsidR="00372F20" w:rsidRPr="00A63F47">
        <w:rPr>
          <w:sz w:val="20"/>
          <w:szCs w:val="20"/>
        </w:rPr>
        <w:t>v</w:t>
      </w:r>
      <w:r w:rsidR="00372F20" w:rsidRPr="00A63F47">
        <w:rPr>
          <w:spacing w:val="-2"/>
          <w:sz w:val="20"/>
          <w:szCs w:val="20"/>
        </w:rPr>
        <w:t xml:space="preserve"> </w:t>
      </w:r>
      <w:r w:rsidR="00372F20" w:rsidRPr="00A63F47">
        <w:rPr>
          <w:sz w:val="20"/>
          <w:szCs w:val="20"/>
        </w:rPr>
        <w:t>primeru,</w:t>
      </w:r>
      <w:r w:rsidR="00372F20" w:rsidRPr="00A63F47">
        <w:rPr>
          <w:spacing w:val="-3"/>
          <w:sz w:val="20"/>
          <w:szCs w:val="20"/>
        </w:rPr>
        <w:t xml:space="preserve"> </w:t>
      </w:r>
      <w:r w:rsidR="00372F20" w:rsidRPr="00A63F47">
        <w:rPr>
          <w:sz w:val="20"/>
          <w:szCs w:val="20"/>
        </w:rPr>
        <w:t>ko</w:t>
      </w:r>
      <w:r w:rsidR="00372F20" w:rsidRPr="00A63F47">
        <w:rPr>
          <w:spacing w:val="-1"/>
          <w:sz w:val="20"/>
          <w:szCs w:val="20"/>
        </w:rPr>
        <w:t xml:space="preserve"> </w:t>
      </w:r>
      <w:r w:rsidR="00372F20" w:rsidRPr="00A63F47">
        <w:rPr>
          <w:sz w:val="20"/>
          <w:szCs w:val="20"/>
        </w:rPr>
        <w:t>te</w:t>
      </w:r>
      <w:r w:rsidR="00372F20" w:rsidRPr="00A63F47">
        <w:rPr>
          <w:spacing w:val="-3"/>
          <w:sz w:val="20"/>
          <w:szCs w:val="20"/>
        </w:rPr>
        <w:t xml:space="preserve"> </w:t>
      </w:r>
      <w:r w:rsidR="00372F20" w:rsidRPr="00A63F47">
        <w:rPr>
          <w:sz w:val="20"/>
          <w:szCs w:val="20"/>
        </w:rPr>
        <w:t>pravice</w:t>
      </w:r>
      <w:r w:rsidR="00372F20" w:rsidRPr="00A63F47">
        <w:rPr>
          <w:spacing w:val="-1"/>
          <w:sz w:val="20"/>
          <w:szCs w:val="20"/>
        </w:rPr>
        <w:t xml:space="preserve"> </w:t>
      </w:r>
      <w:r w:rsidR="00372F20" w:rsidRPr="00A63F47">
        <w:rPr>
          <w:sz w:val="20"/>
          <w:szCs w:val="20"/>
        </w:rPr>
        <w:t>ne</w:t>
      </w:r>
      <w:r w:rsidR="00372F20" w:rsidRPr="00A63F47">
        <w:rPr>
          <w:spacing w:val="-1"/>
          <w:sz w:val="20"/>
          <w:szCs w:val="20"/>
        </w:rPr>
        <w:t xml:space="preserve"> </w:t>
      </w:r>
      <w:r w:rsidR="00372F20" w:rsidRPr="00A63F47">
        <w:rPr>
          <w:sz w:val="20"/>
          <w:szCs w:val="20"/>
        </w:rPr>
        <w:t>uveljavlja</w:t>
      </w:r>
      <w:r w:rsidR="00372F20" w:rsidRPr="00A63F47">
        <w:rPr>
          <w:spacing w:val="-6"/>
          <w:sz w:val="20"/>
          <w:szCs w:val="20"/>
        </w:rPr>
        <w:t xml:space="preserve"> </w:t>
      </w:r>
      <w:r w:rsidR="00372F20" w:rsidRPr="00A63F47">
        <w:rPr>
          <w:sz w:val="20"/>
          <w:szCs w:val="20"/>
        </w:rPr>
        <w:t>mati.</w:t>
      </w:r>
    </w:p>
    <w:p w14:paraId="562E50F2" w14:textId="77777777" w:rsidR="00372F20" w:rsidRPr="00A63F47" w:rsidRDefault="00372F20" w:rsidP="000460FF">
      <w:pPr>
        <w:pStyle w:val="Brezrazmikov"/>
        <w:rPr>
          <w:sz w:val="20"/>
          <w:szCs w:val="20"/>
        </w:rPr>
      </w:pPr>
    </w:p>
    <w:p w14:paraId="7839E388" w14:textId="1BD1A72A" w:rsidR="00704748" w:rsidRPr="00A63F47" w:rsidRDefault="00D22645" w:rsidP="000460FF">
      <w:pPr>
        <w:pStyle w:val="Brezrazmikov"/>
        <w:rPr>
          <w:spacing w:val="-53"/>
          <w:sz w:val="20"/>
          <w:szCs w:val="20"/>
        </w:rPr>
      </w:pPr>
      <w:sdt>
        <w:sdtPr>
          <w:rPr>
            <w:sz w:val="20"/>
            <w:szCs w:val="20"/>
          </w:rPr>
          <w:id w:val="1117796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47" w:rsidRPr="00A63F4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2F20" w:rsidRPr="00A63F47">
        <w:rPr>
          <w:sz w:val="20"/>
          <w:szCs w:val="20"/>
        </w:rPr>
        <w:t>enkratnega denarnega</w:t>
      </w:r>
      <w:r w:rsidR="00372F20" w:rsidRPr="00A63F47">
        <w:rPr>
          <w:spacing w:val="-1"/>
          <w:sz w:val="20"/>
          <w:szCs w:val="20"/>
        </w:rPr>
        <w:t xml:space="preserve"> </w:t>
      </w:r>
      <w:r w:rsidR="00372F20" w:rsidRPr="00A63F47">
        <w:rPr>
          <w:sz w:val="20"/>
          <w:szCs w:val="20"/>
        </w:rPr>
        <w:t>prejemka</w:t>
      </w:r>
      <w:r w:rsidR="00372F20" w:rsidRPr="00A63F47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4521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F47" w:rsidRPr="00A63F4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2F20" w:rsidRPr="00A63F47">
        <w:rPr>
          <w:sz w:val="20"/>
          <w:szCs w:val="20"/>
        </w:rPr>
        <w:t>ne uveljavljam pravice</w:t>
      </w:r>
      <w:r w:rsidR="00372F20" w:rsidRPr="00A63F47">
        <w:rPr>
          <w:spacing w:val="-53"/>
          <w:sz w:val="20"/>
          <w:szCs w:val="20"/>
        </w:rPr>
        <w:t xml:space="preserve"> </w:t>
      </w:r>
    </w:p>
    <w:p w14:paraId="676D2498" w14:textId="77777777" w:rsidR="00704748" w:rsidRPr="00A63F47" w:rsidRDefault="00704748" w:rsidP="000460FF">
      <w:pPr>
        <w:pStyle w:val="Brezrazmikov"/>
        <w:rPr>
          <w:spacing w:val="-53"/>
          <w:sz w:val="20"/>
          <w:szCs w:val="20"/>
        </w:rPr>
      </w:pPr>
    </w:p>
    <w:p w14:paraId="49E438D8" w14:textId="5FDAC966" w:rsidR="00372F20" w:rsidRPr="00A63F47" w:rsidRDefault="00372F20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lastRenderedPageBreak/>
        <w:t>za</w:t>
      </w:r>
      <w:r w:rsidRPr="00A63F47">
        <w:rPr>
          <w:sz w:val="20"/>
          <w:szCs w:val="20"/>
          <w:u w:val="single"/>
        </w:rPr>
        <w:tab/>
      </w:r>
      <w:r w:rsidRPr="00A63F47">
        <w:rPr>
          <w:sz w:val="20"/>
          <w:szCs w:val="20"/>
        </w:rPr>
        <w:t>pričakovanih/rojenih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otrok.</w:t>
      </w:r>
    </w:p>
    <w:p w14:paraId="2D683E9A" w14:textId="77777777" w:rsidR="000460FF" w:rsidRPr="00A63F47" w:rsidRDefault="000460FF" w:rsidP="000460FF">
      <w:pPr>
        <w:pStyle w:val="Brezrazmikov"/>
        <w:rPr>
          <w:sz w:val="20"/>
          <w:szCs w:val="20"/>
        </w:rPr>
      </w:pPr>
    </w:p>
    <w:p w14:paraId="7E764DB6" w14:textId="34B13223" w:rsidR="000460FF" w:rsidRPr="00A63F47" w:rsidRDefault="007D4CB1" w:rsidP="000460FF">
      <w:pPr>
        <w:pStyle w:val="Brezrazmikov"/>
        <w:rPr>
          <w:sz w:val="20"/>
          <w:szCs w:val="20"/>
        </w:rPr>
      </w:pPr>
      <w:r w:rsidRPr="00A63F47">
        <w:rPr>
          <w:noProof/>
          <w:sz w:val="20"/>
          <w:szCs w:val="20"/>
        </w:rPr>
        <w:drawing>
          <wp:anchor distT="0" distB="0" distL="0" distR="0" simplePos="0" relativeHeight="251659264" behindDoc="0" locked="0" layoutInCell="0" allowOverlap="1" wp14:anchorId="62C40FD9" wp14:editId="3D53DCE3">
            <wp:simplePos x="0" y="0"/>
            <wp:positionH relativeFrom="page">
              <wp:posOffset>385445</wp:posOffset>
            </wp:positionH>
            <wp:positionV relativeFrom="paragraph">
              <wp:posOffset>33020</wp:posOffset>
            </wp:positionV>
            <wp:extent cx="6659880" cy="481965"/>
            <wp:effectExtent l="0" t="0" r="0" b="0"/>
            <wp:wrapTopAndBottom/>
            <wp:docPr id="2" name="Text Box 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659880" cy="481965"/>
                    </a:xfrm>
                    <a:prstGeom prst="rect">
                      <a:avLst/>
                    </a:prstGeom>
                    <a:noFill/>
                    <a:ln w="609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22AFCD2B" w14:textId="77777777" w:rsidR="00372F20" w:rsidRDefault="00372F20">
                        <w:pPr>
                          <w:pStyle w:val="Telobesedila"/>
                          <w:kinsoku w:val="0"/>
                          <w:overflowPunct w:val="0"/>
                          <w:spacing w:before="0.85pt"/>
                          <w:ind w:start="5.40pt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UVELJAVLJAM</w:t>
                        </w:r>
                        <w:r>
                          <w:rPr>
                            <w:b/>
                            <w:bCs/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PRAVICO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DO OČETOVSKEGA</w:t>
                        </w:r>
                        <w:r w:rsidR="00812241">
                          <w:rPr>
                            <w:b/>
                            <w:bCs/>
                            <w:sz w:val="22"/>
                            <w:szCs w:val="22"/>
                          </w:rPr>
                          <w:t>/STARŠEVSKEGA</w:t>
                        </w:r>
                        <w:r>
                          <w:rPr>
                            <w:b/>
                            <w:bCs/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DOPUSTA</w:t>
                        </w:r>
                        <w:r>
                          <w:rPr>
                            <w:b/>
                            <w:bCs/>
                            <w:spacing w:val="-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IN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OČETOVSKEGA</w:t>
                        </w:r>
                        <w:r w:rsidR="00812241">
                          <w:rPr>
                            <w:b/>
                            <w:bCs/>
                            <w:spacing w:val="-6"/>
                            <w:sz w:val="22"/>
                            <w:szCs w:val="22"/>
                          </w:rPr>
                          <w:t xml:space="preserve">/STARŠEVSKEGA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NADOMESTILA</w:t>
                        </w:r>
                      </w:p>
                    </wne:txbxContent>
                  </wp:txbx>
                  <wp:bodyPr rot="0" vert="horz" wrap="square" lIns="0" tIns="0" rIns="0" bIns="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1B90452B" w14:textId="77777777" w:rsidR="000460FF" w:rsidRPr="00A63F47" w:rsidRDefault="000460FF" w:rsidP="000460FF">
      <w:pPr>
        <w:pStyle w:val="Brezrazmikov"/>
        <w:rPr>
          <w:sz w:val="20"/>
          <w:szCs w:val="20"/>
        </w:rPr>
      </w:pPr>
      <w:r w:rsidRPr="00A63F47">
        <w:rPr>
          <w:b/>
          <w:bCs/>
          <w:sz w:val="20"/>
          <w:szCs w:val="20"/>
        </w:rPr>
        <w:t>IZRABIL</w:t>
      </w:r>
      <w:r w:rsidRPr="00A63F47">
        <w:rPr>
          <w:b/>
          <w:bCs/>
          <w:spacing w:val="-5"/>
          <w:sz w:val="20"/>
          <w:szCs w:val="20"/>
        </w:rPr>
        <w:t xml:space="preserve"> </w:t>
      </w:r>
      <w:r w:rsidRPr="00A63F47">
        <w:rPr>
          <w:b/>
          <w:bCs/>
          <w:sz w:val="20"/>
          <w:szCs w:val="20"/>
        </w:rPr>
        <w:t>BOM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(ustrezno</w:t>
      </w:r>
      <w:r w:rsidRPr="00A63F47">
        <w:rPr>
          <w:spacing w:val="-5"/>
          <w:sz w:val="20"/>
          <w:szCs w:val="20"/>
        </w:rPr>
        <w:t xml:space="preserve"> </w:t>
      </w:r>
      <w:r w:rsidRPr="00A63F47">
        <w:rPr>
          <w:sz w:val="20"/>
          <w:szCs w:val="20"/>
        </w:rPr>
        <w:t>obkrožite):</w:t>
      </w:r>
    </w:p>
    <w:p w14:paraId="08BA3474" w14:textId="77777777" w:rsidR="000460FF" w:rsidRPr="00A63F47" w:rsidRDefault="000460FF" w:rsidP="000460FF">
      <w:pPr>
        <w:pStyle w:val="Brezrazmikov"/>
        <w:rPr>
          <w:b/>
          <w:bCs/>
          <w:sz w:val="20"/>
          <w:szCs w:val="20"/>
        </w:rPr>
      </w:pPr>
    </w:p>
    <w:p w14:paraId="6A7AF199" w14:textId="01C4A56C" w:rsidR="000460FF" w:rsidRPr="00A63F47" w:rsidRDefault="000460FF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1. </w:t>
      </w:r>
      <w:r w:rsidRPr="00A63F47">
        <w:rPr>
          <w:b/>
          <w:bCs/>
          <w:sz w:val="20"/>
          <w:szCs w:val="20"/>
        </w:rPr>
        <w:t>plačani očetovski dopust</w:t>
      </w:r>
      <w:r w:rsidR="00AF3375" w:rsidRPr="00A63F47">
        <w:rPr>
          <w:b/>
          <w:bCs/>
          <w:sz w:val="20"/>
          <w:szCs w:val="20"/>
        </w:rPr>
        <w:t xml:space="preserve"> v strnjenem nizu:</w:t>
      </w:r>
    </w:p>
    <w:p w14:paraId="099361E9" w14:textId="6CA2BFD8" w:rsidR="000460FF" w:rsidRPr="00A63F47" w:rsidRDefault="000460FF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1124892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3F4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63F47">
        <w:rPr>
          <w:sz w:val="20"/>
          <w:szCs w:val="20"/>
        </w:rPr>
        <w:t xml:space="preserve">      ________ dni (največ 15 koledarskih dni do tretjega meseca starosti otroka)</w:t>
      </w:r>
      <w:r w:rsidR="00AF3375" w:rsidRPr="00A63F47">
        <w:rPr>
          <w:sz w:val="20"/>
          <w:szCs w:val="20"/>
        </w:rPr>
        <w:t>,</w:t>
      </w:r>
      <w:r w:rsidRPr="00A63F47">
        <w:rPr>
          <w:sz w:val="20"/>
          <w:szCs w:val="20"/>
        </w:rPr>
        <w:tab/>
      </w:r>
    </w:p>
    <w:p w14:paraId="761FEDA0" w14:textId="273BD1B5" w:rsidR="000460FF" w:rsidRPr="00A63F47" w:rsidRDefault="000460FF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ab/>
      </w:r>
      <w:r w:rsidRPr="00A63F47">
        <w:rPr>
          <w:sz w:val="20"/>
          <w:szCs w:val="20"/>
        </w:rPr>
        <w:tab/>
      </w:r>
      <w:r w:rsidRPr="00A63F47">
        <w:rPr>
          <w:sz w:val="20"/>
          <w:szCs w:val="20"/>
        </w:rPr>
        <w:tab/>
      </w:r>
      <w:r w:rsidRPr="00A63F47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122720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47" w:rsidRPr="00A63F4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63F47">
        <w:rPr>
          <w:sz w:val="20"/>
          <w:szCs w:val="20"/>
        </w:rPr>
        <w:tab/>
        <w:t>v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b/>
          <w:bCs/>
          <w:i/>
          <w:iCs/>
          <w:sz w:val="20"/>
          <w:szCs w:val="20"/>
        </w:rPr>
        <w:t>polni</w:t>
      </w:r>
      <w:r w:rsidRPr="00A63F47">
        <w:rPr>
          <w:b/>
          <w:bCs/>
          <w:i/>
          <w:iCs/>
          <w:spacing w:val="-2"/>
          <w:sz w:val="20"/>
          <w:szCs w:val="20"/>
        </w:rPr>
        <w:t xml:space="preserve"> </w:t>
      </w:r>
      <w:r w:rsidRPr="00A63F47">
        <w:rPr>
          <w:b/>
          <w:bCs/>
          <w:i/>
          <w:iCs/>
          <w:sz w:val="20"/>
          <w:szCs w:val="20"/>
        </w:rPr>
        <w:t>/</w:t>
      </w:r>
      <w:r w:rsidRPr="00A63F47">
        <w:rPr>
          <w:b/>
          <w:bCs/>
          <w:i/>
          <w:iCs/>
          <w:spacing w:val="-3"/>
          <w:sz w:val="20"/>
          <w:szCs w:val="20"/>
        </w:rPr>
        <w:t xml:space="preserve"> </w:t>
      </w:r>
      <w:r w:rsidRPr="00A63F47">
        <w:rPr>
          <w:b/>
          <w:bCs/>
          <w:i/>
          <w:iCs/>
          <w:sz w:val="20"/>
          <w:szCs w:val="20"/>
        </w:rPr>
        <w:t>delni</w:t>
      </w:r>
      <w:r w:rsidRPr="00A63F47">
        <w:rPr>
          <w:b/>
          <w:bCs/>
          <w:i/>
          <w:iCs/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odsotnosti</w:t>
      </w:r>
      <w:r w:rsidRPr="00A63F47">
        <w:rPr>
          <w:spacing w:val="-2"/>
          <w:sz w:val="20"/>
          <w:szCs w:val="20"/>
        </w:rPr>
        <w:t xml:space="preserve"> </w:t>
      </w:r>
      <w:r w:rsidR="00AF3375" w:rsidRPr="00A63F47">
        <w:rPr>
          <w:spacing w:val="-2"/>
          <w:sz w:val="20"/>
          <w:szCs w:val="20"/>
        </w:rPr>
        <w:t xml:space="preserve">______ur </w:t>
      </w:r>
      <w:r w:rsidRPr="00A63F47">
        <w:rPr>
          <w:sz w:val="20"/>
          <w:szCs w:val="20"/>
        </w:rPr>
        <w:t>z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dela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(obkroži)</w:t>
      </w:r>
    </w:p>
    <w:p w14:paraId="27053BD4" w14:textId="0ED4EB9E" w:rsidR="00AF3375" w:rsidRPr="00A63F47" w:rsidRDefault="00AF3375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>Datum izrabe: od _______ do________</w:t>
      </w:r>
    </w:p>
    <w:p w14:paraId="61A31789" w14:textId="77777777" w:rsidR="00AF3375" w:rsidRPr="00A63F47" w:rsidRDefault="00AF3375" w:rsidP="000460FF">
      <w:pPr>
        <w:pStyle w:val="Brezrazmikov"/>
        <w:rPr>
          <w:sz w:val="20"/>
          <w:szCs w:val="20"/>
        </w:rPr>
      </w:pPr>
    </w:p>
    <w:p w14:paraId="1350E115" w14:textId="77777777" w:rsidR="000460FF" w:rsidRPr="00A63F47" w:rsidRDefault="000460FF" w:rsidP="000460FF">
      <w:pPr>
        <w:pStyle w:val="Brezrazmikov"/>
        <w:rPr>
          <w:sz w:val="20"/>
          <w:szCs w:val="20"/>
        </w:rPr>
      </w:pPr>
    </w:p>
    <w:p w14:paraId="67EF395A" w14:textId="48CAC1DA" w:rsidR="00372F20" w:rsidRPr="00A63F47" w:rsidRDefault="00AF3375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  </w:t>
      </w:r>
      <w:r w:rsidR="000460FF" w:rsidRPr="00A63F47">
        <w:rPr>
          <w:sz w:val="20"/>
          <w:szCs w:val="20"/>
        </w:rPr>
        <w:t xml:space="preserve">□ </w:t>
      </w:r>
      <w:r w:rsidR="000460FF" w:rsidRPr="00A63F47">
        <w:rPr>
          <w:spacing w:val="1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 xml:space="preserve"> ______dni, zaradi rojstva</w:t>
      </w:r>
      <w:r w:rsidR="000460FF" w:rsidRPr="00A63F47">
        <w:rPr>
          <w:b/>
          <w:bCs/>
          <w:sz w:val="20"/>
          <w:szCs w:val="20"/>
        </w:rPr>
        <w:t xml:space="preserve"> dvojčkov ali več</w:t>
      </w:r>
      <w:r w:rsidR="000460FF" w:rsidRPr="00A63F47">
        <w:rPr>
          <w:b/>
          <w:bCs/>
          <w:spacing w:val="55"/>
          <w:sz w:val="20"/>
          <w:szCs w:val="20"/>
        </w:rPr>
        <w:t xml:space="preserve"> </w:t>
      </w:r>
      <w:r w:rsidR="000460FF" w:rsidRPr="00A63F47">
        <w:rPr>
          <w:b/>
          <w:bCs/>
          <w:sz w:val="20"/>
          <w:szCs w:val="20"/>
        </w:rPr>
        <w:t>hkrati živorojenih otrok</w:t>
      </w:r>
      <w:r w:rsidR="000460FF" w:rsidRPr="00A63F47">
        <w:rPr>
          <w:sz w:val="20"/>
          <w:szCs w:val="20"/>
        </w:rPr>
        <w:t>/posvojitvi dvojčkov ali več</w:t>
      </w:r>
      <w:r w:rsidR="000460FF" w:rsidRPr="00A63F47">
        <w:rPr>
          <w:spacing w:val="56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>hkrati živorojenih otrok</w:t>
      </w:r>
      <w:r w:rsidR="000460FF" w:rsidRPr="00A63F47">
        <w:rPr>
          <w:spacing w:val="55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>ali</w:t>
      </w:r>
      <w:r w:rsidR="000460FF" w:rsidRPr="00A63F47">
        <w:rPr>
          <w:spacing w:val="1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>dveh ali več različno starih otrok do osmega leta starosti najstarejšega otroka uveljavljam</w:t>
      </w:r>
      <w:r w:rsidR="000460FF" w:rsidRPr="00A63F47">
        <w:rPr>
          <w:spacing w:val="1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>dodatnih</w:t>
      </w:r>
      <w:r w:rsidR="000460FF" w:rsidRPr="00A63F47">
        <w:rPr>
          <w:spacing w:val="-2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>10</w:t>
      </w:r>
      <w:r w:rsidR="000460FF" w:rsidRPr="00A63F47">
        <w:rPr>
          <w:spacing w:val="-1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>dni</w:t>
      </w:r>
      <w:r w:rsidR="000460FF" w:rsidRPr="00A63F47">
        <w:rPr>
          <w:spacing w:val="2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>za</w:t>
      </w:r>
      <w:r w:rsidR="000460FF" w:rsidRPr="00A63F47">
        <w:rPr>
          <w:spacing w:val="1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>drugega</w:t>
      </w:r>
      <w:r w:rsidR="000460FF" w:rsidRPr="00A63F47">
        <w:rPr>
          <w:spacing w:val="1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>ali</w:t>
      </w:r>
      <w:r w:rsidR="000460FF" w:rsidRPr="00A63F47">
        <w:rPr>
          <w:spacing w:val="-2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>nadaljnjega</w:t>
      </w:r>
      <w:r w:rsidR="000460FF" w:rsidRPr="00A63F47">
        <w:rPr>
          <w:spacing w:val="1"/>
          <w:sz w:val="20"/>
          <w:szCs w:val="20"/>
        </w:rPr>
        <w:t xml:space="preserve"> </w:t>
      </w:r>
      <w:r w:rsidR="000460FF" w:rsidRPr="00A63F47">
        <w:rPr>
          <w:sz w:val="20"/>
          <w:szCs w:val="20"/>
        </w:rPr>
        <w:t>otroka</w:t>
      </w:r>
      <w:r w:rsidRPr="00A63F47">
        <w:rPr>
          <w:sz w:val="20"/>
          <w:szCs w:val="20"/>
        </w:rPr>
        <w:t>,</w:t>
      </w:r>
    </w:p>
    <w:p w14:paraId="5CF90336" w14:textId="088D22A3" w:rsidR="00AF3375" w:rsidRPr="00A63F47" w:rsidRDefault="00AF3375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                                              </w:t>
      </w:r>
      <w:sdt>
        <w:sdtPr>
          <w:rPr>
            <w:sz w:val="20"/>
            <w:szCs w:val="20"/>
          </w:rPr>
          <w:id w:val="-284734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47" w:rsidRPr="00A63F4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63F47">
        <w:rPr>
          <w:sz w:val="20"/>
          <w:szCs w:val="20"/>
        </w:rPr>
        <w:t xml:space="preserve">    v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b/>
          <w:bCs/>
          <w:i/>
          <w:iCs/>
          <w:sz w:val="20"/>
          <w:szCs w:val="20"/>
        </w:rPr>
        <w:t>polni</w:t>
      </w:r>
      <w:r w:rsidRPr="00A63F47">
        <w:rPr>
          <w:b/>
          <w:bCs/>
          <w:i/>
          <w:iCs/>
          <w:spacing w:val="-2"/>
          <w:sz w:val="20"/>
          <w:szCs w:val="20"/>
        </w:rPr>
        <w:t xml:space="preserve"> </w:t>
      </w:r>
      <w:r w:rsidRPr="00A63F47">
        <w:rPr>
          <w:b/>
          <w:bCs/>
          <w:i/>
          <w:iCs/>
          <w:sz w:val="20"/>
          <w:szCs w:val="20"/>
        </w:rPr>
        <w:t>/</w:t>
      </w:r>
      <w:r w:rsidRPr="00A63F47">
        <w:rPr>
          <w:b/>
          <w:bCs/>
          <w:i/>
          <w:iCs/>
          <w:spacing w:val="-3"/>
          <w:sz w:val="20"/>
          <w:szCs w:val="20"/>
        </w:rPr>
        <w:t xml:space="preserve"> </w:t>
      </w:r>
      <w:r w:rsidRPr="00A63F47">
        <w:rPr>
          <w:b/>
          <w:bCs/>
          <w:i/>
          <w:iCs/>
          <w:sz w:val="20"/>
          <w:szCs w:val="20"/>
        </w:rPr>
        <w:t>delni</w:t>
      </w:r>
      <w:r w:rsidRPr="00A63F47">
        <w:rPr>
          <w:b/>
          <w:bCs/>
          <w:i/>
          <w:iCs/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odsotnosti ________ur,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z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dela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(obkroži)</w:t>
      </w:r>
    </w:p>
    <w:p w14:paraId="15E6C3B5" w14:textId="50EEB8D7" w:rsidR="00AF3375" w:rsidRPr="00A63F47" w:rsidRDefault="00AF3375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>Datum izrabe: od _______ do________</w:t>
      </w:r>
    </w:p>
    <w:p w14:paraId="242E402A" w14:textId="77777777" w:rsidR="00AF3375" w:rsidRPr="00A63F47" w:rsidRDefault="00AF3375" w:rsidP="000460FF">
      <w:pPr>
        <w:pStyle w:val="Brezrazmikov"/>
        <w:rPr>
          <w:sz w:val="20"/>
          <w:szCs w:val="20"/>
        </w:rPr>
      </w:pPr>
    </w:p>
    <w:p w14:paraId="01D039A6" w14:textId="2A3E0CBD" w:rsidR="006A191D" w:rsidRPr="00A63F47" w:rsidRDefault="00963F47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2.  </w:t>
      </w:r>
      <w:r w:rsidR="00851D15" w:rsidRPr="00A63F47">
        <w:rPr>
          <w:sz w:val="20"/>
          <w:szCs w:val="20"/>
        </w:rPr>
        <w:t xml:space="preserve"> </w:t>
      </w:r>
      <w:r w:rsidR="006A191D" w:rsidRPr="00A63F47">
        <w:rPr>
          <w:b/>
          <w:bCs/>
          <w:sz w:val="20"/>
          <w:szCs w:val="20"/>
        </w:rPr>
        <w:t>plačani starševski dopust :</w:t>
      </w:r>
    </w:p>
    <w:p w14:paraId="7AECFB4D" w14:textId="0A901208" w:rsidR="00812241" w:rsidRPr="00A63F47" w:rsidRDefault="00D22645" w:rsidP="000460FF">
      <w:pPr>
        <w:pStyle w:val="Brezrazmikov"/>
        <w:rPr>
          <w:sz w:val="20"/>
          <w:szCs w:val="20"/>
        </w:rPr>
      </w:pPr>
      <w:sdt>
        <w:sdtPr>
          <w:rPr>
            <w:spacing w:val="-5"/>
            <w:sz w:val="20"/>
            <w:szCs w:val="20"/>
          </w:rPr>
          <w:id w:val="1120793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37A" w:rsidRPr="00A63F47">
            <w:rPr>
              <w:rFonts w:ascii="Segoe UI Symbol" w:eastAsia="MS Gothic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963F47" w:rsidRPr="00A63F47">
        <w:rPr>
          <w:spacing w:val="-5"/>
          <w:sz w:val="20"/>
          <w:szCs w:val="20"/>
        </w:rPr>
        <w:t xml:space="preserve">  </w:t>
      </w:r>
      <w:r w:rsidR="00D7662B" w:rsidRPr="00A63F47">
        <w:rPr>
          <w:spacing w:val="-5"/>
          <w:sz w:val="20"/>
          <w:szCs w:val="20"/>
        </w:rPr>
        <w:t xml:space="preserve">celotni </w:t>
      </w:r>
      <w:r w:rsidR="00812241" w:rsidRPr="00A63F47">
        <w:rPr>
          <w:sz w:val="20"/>
          <w:szCs w:val="20"/>
        </w:rPr>
        <w:t>plačani starševski dopust</w:t>
      </w:r>
      <w:r w:rsidR="001E4EA5" w:rsidRPr="00A63F47">
        <w:rPr>
          <w:sz w:val="20"/>
          <w:szCs w:val="20"/>
        </w:rPr>
        <w:t xml:space="preserve"> </w:t>
      </w:r>
      <w:r w:rsidR="00313F98" w:rsidRPr="00A63F47">
        <w:rPr>
          <w:sz w:val="20"/>
          <w:szCs w:val="20"/>
        </w:rPr>
        <w:t xml:space="preserve">v strnjenem nizu </w:t>
      </w:r>
      <w:r w:rsidR="00D7662B" w:rsidRPr="00A63F47">
        <w:rPr>
          <w:sz w:val="20"/>
          <w:szCs w:val="20"/>
        </w:rPr>
        <w:t>v trajanju</w:t>
      </w:r>
      <w:r w:rsidR="00812241" w:rsidRPr="00A63F47">
        <w:rPr>
          <w:w w:val="99%"/>
          <w:sz w:val="20"/>
          <w:szCs w:val="20"/>
        </w:rPr>
        <w:t xml:space="preserve"> </w:t>
      </w:r>
      <w:r w:rsidR="001E4EA5" w:rsidRPr="00A63F47">
        <w:rPr>
          <w:sz w:val="20"/>
          <w:szCs w:val="20"/>
        </w:rPr>
        <w:t>60</w:t>
      </w:r>
      <w:r w:rsidR="00851D15" w:rsidRPr="00A63F47">
        <w:rPr>
          <w:sz w:val="20"/>
          <w:szCs w:val="20"/>
        </w:rPr>
        <w:t xml:space="preserve"> </w:t>
      </w:r>
      <w:r w:rsidR="00812241" w:rsidRPr="00A63F47">
        <w:rPr>
          <w:sz w:val="20"/>
          <w:szCs w:val="20"/>
        </w:rPr>
        <w:t>dni</w:t>
      </w:r>
      <w:r w:rsidR="00851D15" w:rsidRPr="00A63F47">
        <w:rPr>
          <w:sz w:val="20"/>
          <w:szCs w:val="20"/>
        </w:rPr>
        <w:t xml:space="preserve"> </w:t>
      </w:r>
      <w:r w:rsidR="0093737A" w:rsidRPr="00A63F47">
        <w:rPr>
          <w:sz w:val="20"/>
          <w:szCs w:val="20"/>
        </w:rPr>
        <w:t>(datum izrabe za 60 v strnjenem nizu dni je že znan)</w:t>
      </w:r>
    </w:p>
    <w:p w14:paraId="5C74342E" w14:textId="2EDC71CA" w:rsidR="00AF3375" w:rsidRPr="00A63F47" w:rsidRDefault="00AF3375" w:rsidP="00AF3375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                                                </w:t>
      </w:r>
      <w:sdt>
        <w:sdtPr>
          <w:rPr>
            <w:sz w:val="20"/>
            <w:szCs w:val="20"/>
          </w:rPr>
          <w:id w:val="-134793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47" w:rsidRPr="00A63F4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63F47">
        <w:rPr>
          <w:sz w:val="20"/>
          <w:szCs w:val="20"/>
        </w:rPr>
        <w:t xml:space="preserve"> v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b/>
          <w:bCs/>
          <w:i/>
          <w:iCs/>
          <w:sz w:val="20"/>
          <w:szCs w:val="20"/>
        </w:rPr>
        <w:t>polni</w:t>
      </w:r>
      <w:r w:rsidRPr="00A63F47">
        <w:rPr>
          <w:b/>
          <w:bCs/>
          <w:i/>
          <w:iCs/>
          <w:spacing w:val="-2"/>
          <w:sz w:val="20"/>
          <w:szCs w:val="20"/>
        </w:rPr>
        <w:t xml:space="preserve"> </w:t>
      </w:r>
      <w:r w:rsidRPr="00A63F47">
        <w:rPr>
          <w:b/>
          <w:bCs/>
          <w:i/>
          <w:iCs/>
          <w:sz w:val="20"/>
          <w:szCs w:val="20"/>
        </w:rPr>
        <w:t>/</w:t>
      </w:r>
      <w:r w:rsidRPr="00A63F47">
        <w:rPr>
          <w:b/>
          <w:bCs/>
          <w:i/>
          <w:iCs/>
          <w:spacing w:val="-3"/>
          <w:sz w:val="20"/>
          <w:szCs w:val="20"/>
        </w:rPr>
        <w:t xml:space="preserve">  </w:t>
      </w:r>
      <w:r w:rsidRPr="00A63F47">
        <w:rPr>
          <w:b/>
          <w:bCs/>
          <w:i/>
          <w:iCs/>
          <w:sz w:val="20"/>
          <w:szCs w:val="20"/>
        </w:rPr>
        <w:t>delni</w:t>
      </w:r>
      <w:r w:rsidRPr="00A63F47">
        <w:rPr>
          <w:b/>
          <w:bCs/>
          <w:i/>
          <w:iCs/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odsotnosti ________ur,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z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dela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(obkroži)</w:t>
      </w:r>
    </w:p>
    <w:p w14:paraId="5C85138A" w14:textId="386CEE6B" w:rsidR="00AF3375" w:rsidRPr="00A63F47" w:rsidRDefault="00AF3375" w:rsidP="00AF3375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Datum izrabe: od _______ do________ </w:t>
      </w:r>
    </w:p>
    <w:p w14:paraId="784B8406" w14:textId="77777777" w:rsidR="00AF3375" w:rsidRPr="00A63F47" w:rsidRDefault="00AF3375" w:rsidP="00AF3375">
      <w:pPr>
        <w:pStyle w:val="Brezrazmikov"/>
        <w:rPr>
          <w:sz w:val="20"/>
          <w:szCs w:val="20"/>
        </w:rPr>
      </w:pPr>
    </w:p>
    <w:p w14:paraId="4B992D64" w14:textId="77777777" w:rsidR="00AF3375" w:rsidRPr="00A63F47" w:rsidRDefault="00AF3375" w:rsidP="000460FF">
      <w:pPr>
        <w:pStyle w:val="Brezrazmikov"/>
        <w:rPr>
          <w:sz w:val="20"/>
          <w:szCs w:val="20"/>
        </w:rPr>
      </w:pPr>
    </w:p>
    <w:p w14:paraId="72D9304F" w14:textId="4AAB7AD7" w:rsidR="001E4EA5" w:rsidRPr="00A63F47" w:rsidRDefault="00963F47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361481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3F4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63F47">
        <w:rPr>
          <w:sz w:val="20"/>
          <w:szCs w:val="20"/>
        </w:rPr>
        <w:t xml:space="preserve">   </w:t>
      </w:r>
      <w:r w:rsidR="001E4EA5" w:rsidRPr="00A63F47">
        <w:rPr>
          <w:sz w:val="20"/>
          <w:szCs w:val="20"/>
        </w:rPr>
        <w:t xml:space="preserve">plačani starševski dopust </w:t>
      </w:r>
      <w:r w:rsidR="00FD6CDD" w:rsidRPr="00A63F47">
        <w:rPr>
          <w:sz w:val="20"/>
          <w:szCs w:val="20"/>
        </w:rPr>
        <w:t xml:space="preserve">v trajanju 60 dni </w:t>
      </w:r>
      <w:r w:rsidR="00D7662B" w:rsidRPr="00A63F47">
        <w:rPr>
          <w:sz w:val="20"/>
          <w:szCs w:val="20"/>
        </w:rPr>
        <w:t>v več delih, pri čemer je datum prve izrabe že znan</w:t>
      </w:r>
    </w:p>
    <w:p w14:paraId="111F3718" w14:textId="63C9FD09" w:rsidR="001E4EA5" w:rsidRPr="00A63F47" w:rsidRDefault="0093737A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>P</w:t>
      </w:r>
      <w:r w:rsidR="001E4EA5" w:rsidRPr="00A63F47">
        <w:rPr>
          <w:sz w:val="20"/>
          <w:szCs w:val="20"/>
        </w:rPr>
        <w:t>lačani</w:t>
      </w:r>
      <w:r w:rsidR="001E4EA5" w:rsidRPr="00A63F47">
        <w:rPr>
          <w:spacing w:val="14"/>
          <w:sz w:val="20"/>
          <w:szCs w:val="20"/>
        </w:rPr>
        <w:t xml:space="preserve"> </w:t>
      </w:r>
      <w:r w:rsidR="001E4EA5" w:rsidRPr="00A63F47">
        <w:rPr>
          <w:sz w:val="20"/>
          <w:szCs w:val="20"/>
        </w:rPr>
        <w:t>starševski</w:t>
      </w:r>
      <w:r w:rsidR="001E4EA5" w:rsidRPr="00A63F47">
        <w:rPr>
          <w:spacing w:val="66"/>
          <w:sz w:val="20"/>
          <w:szCs w:val="20"/>
        </w:rPr>
        <w:t xml:space="preserve"> </w:t>
      </w:r>
      <w:r w:rsidR="001E4EA5" w:rsidRPr="00A63F47">
        <w:rPr>
          <w:sz w:val="20"/>
          <w:szCs w:val="20"/>
        </w:rPr>
        <w:t xml:space="preserve">dopust v strnjenem nizu </w:t>
      </w:r>
      <w:r w:rsidR="001E4EA5" w:rsidRPr="00A63F47">
        <w:rPr>
          <w:sz w:val="20"/>
          <w:szCs w:val="20"/>
          <w:u w:val="single"/>
        </w:rPr>
        <w:tab/>
      </w:r>
      <w:r w:rsidR="001E4EA5" w:rsidRPr="009F1BBD">
        <w:rPr>
          <w:sz w:val="20"/>
          <w:szCs w:val="20"/>
        </w:rPr>
        <w:t>_______</w:t>
      </w:r>
      <w:r w:rsidR="001E4EA5" w:rsidRPr="00A63F47">
        <w:rPr>
          <w:sz w:val="20"/>
          <w:szCs w:val="20"/>
        </w:rPr>
        <w:t>dni</w:t>
      </w:r>
      <w:r w:rsidR="00851D15" w:rsidRPr="00A63F47">
        <w:rPr>
          <w:strike/>
          <w:sz w:val="20"/>
          <w:szCs w:val="20"/>
        </w:rPr>
        <w:t xml:space="preserve"> </w:t>
      </w:r>
      <w:r w:rsidR="001E4EA5" w:rsidRPr="00A63F47">
        <w:rPr>
          <w:sz w:val="20"/>
          <w:szCs w:val="20"/>
        </w:rPr>
        <w:t>in preostanek ________ dni kot preneseni dopust</w:t>
      </w:r>
      <w:r w:rsidRPr="00A63F47">
        <w:rPr>
          <w:sz w:val="20"/>
          <w:szCs w:val="20"/>
        </w:rPr>
        <w:t xml:space="preserve"> (največ 60 koledarskih do osmega leta starosti otroka največ 2x letno po najmanj 15 koledarskih dni)</w:t>
      </w:r>
    </w:p>
    <w:p w14:paraId="27ACFB7B" w14:textId="595BDE80" w:rsidR="001E4EA5" w:rsidRPr="00A63F47" w:rsidRDefault="00AF3375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                                                                          </w:t>
      </w:r>
    </w:p>
    <w:p w14:paraId="77E99E7F" w14:textId="175B52DB" w:rsidR="00AF3375" w:rsidRPr="00A63F47" w:rsidRDefault="00AF3375" w:rsidP="00AF3375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                                                                               </w:t>
      </w:r>
      <w:sdt>
        <w:sdtPr>
          <w:rPr>
            <w:sz w:val="20"/>
            <w:szCs w:val="20"/>
          </w:rPr>
          <w:id w:val="-35118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47" w:rsidRPr="00A63F4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63F47">
        <w:rPr>
          <w:sz w:val="20"/>
          <w:szCs w:val="20"/>
        </w:rPr>
        <w:t xml:space="preserve"> v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b/>
          <w:bCs/>
          <w:i/>
          <w:iCs/>
          <w:sz w:val="20"/>
          <w:szCs w:val="20"/>
        </w:rPr>
        <w:t>polni</w:t>
      </w:r>
      <w:r w:rsidRPr="00A63F47">
        <w:rPr>
          <w:b/>
          <w:bCs/>
          <w:i/>
          <w:iCs/>
          <w:spacing w:val="-2"/>
          <w:sz w:val="20"/>
          <w:szCs w:val="20"/>
        </w:rPr>
        <w:t xml:space="preserve"> </w:t>
      </w:r>
      <w:r w:rsidRPr="00A63F47">
        <w:rPr>
          <w:b/>
          <w:bCs/>
          <w:i/>
          <w:iCs/>
          <w:sz w:val="20"/>
          <w:szCs w:val="20"/>
        </w:rPr>
        <w:t>/</w:t>
      </w:r>
      <w:r w:rsidRPr="00A63F47">
        <w:rPr>
          <w:b/>
          <w:bCs/>
          <w:i/>
          <w:iCs/>
          <w:spacing w:val="-3"/>
          <w:sz w:val="20"/>
          <w:szCs w:val="20"/>
        </w:rPr>
        <w:t xml:space="preserve">  </w:t>
      </w:r>
      <w:r w:rsidRPr="00A63F47">
        <w:rPr>
          <w:b/>
          <w:bCs/>
          <w:i/>
          <w:iCs/>
          <w:sz w:val="20"/>
          <w:szCs w:val="20"/>
        </w:rPr>
        <w:t>delni</w:t>
      </w:r>
      <w:r w:rsidRPr="00A63F47">
        <w:rPr>
          <w:b/>
          <w:bCs/>
          <w:i/>
          <w:iCs/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odsotnosti ________ur,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z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dela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(obkroži)</w:t>
      </w:r>
    </w:p>
    <w:p w14:paraId="58727528" w14:textId="77777777" w:rsidR="00AF3375" w:rsidRPr="00A63F47" w:rsidRDefault="00AF3375" w:rsidP="00AF3375">
      <w:pPr>
        <w:pStyle w:val="Brezrazmikov"/>
        <w:rPr>
          <w:sz w:val="20"/>
          <w:szCs w:val="20"/>
        </w:rPr>
      </w:pPr>
    </w:p>
    <w:p w14:paraId="37A7EB62" w14:textId="6478D7E6" w:rsidR="001E4EA5" w:rsidRPr="00A63F47" w:rsidRDefault="001E4EA5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Datum prve izrabe (v strnjenem nizu): </w:t>
      </w:r>
      <w:r w:rsidR="00D44C37" w:rsidRPr="00A63F47">
        <w:rPr>
          <w:sz w:val="20"/>
          <w:szCs w:val="20"/>
        </w:rPr>
        <w:t xml:space="preserve">  </w:t>
      </w:r>
      <w:r w:rsidRPr="00A63F47">
        <w:rPr>
          <w:sz w:val="20"/>
          <w:szCs w:val="20"/>
        </w:rPr>
        <w:t xml:space="preserve">od _______ do________ </w:t>
      </w:r>
    </w:p>
    <w:p w14:paraId="2E5DDEF2" w14:textId="77777777" w:rsidR="00D44C37" w:rsidRPr="00A63F47" w:rsidRDefault="00D44C37" w:rsidP="000460FF">
      <w:pPr>
        <w:pStyle w:val="Brezrazmikov"/>
        <w:rPr>
          <w:sz w:val="20"/>
          <w:szCs w:val="20"/>
        </w:rPr>
      </w:pPr>
    </w:p>
    <w:p w14:paraId="0A386F52" w14:textId="44BEC165" w:rsidR="001E4EA5" w:rsidRPr="00A63F47" w:rsidRDefault="00FD6CDD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ab/>
      </w:r>
      <w:r w:rsidRPr="00A63F47">
        <w:rPr>
          <w:sz w:val="20"/>
          <w:szCs w:val="20"/>
        </w:rPr>
        <w:tab/>
      </w:r>
      <w:r w:rsidRPr="00A63F47">
        <w:rPr>
          <w:sz w:val="20"/>
          <w:szCs w:val="20"/>
        </w:rPr>
        <w:tab/>
      </w:r>
      <w:r w:rsidRPr="00A63F47">
        <w:rPr>
          <w:sz w:val="20"/>
          <w:szCs w:val="20"/>
        </w:rPr>
        <w:tab/>
      </w:r>
    </w:p>
    <w:p w14:paraId="3213622D" w14:textId="5E87451E" w:rsidR="00CA0D6B" w:rsidRPr="00A63F47" w:rsidRDefault="00D22645" w:rsidP="000460FF">
      <w:pPr>
        <w:pStyle w:val="Brezrazmikov"/>
        <w:rPr>
          <w:sz w:val="20"/>
          <w:szCs w:val="20"/>
        </w:rPr>
      </w:pPr>
      <w:sdt>
        <w:sdtPr>
          <w:rPr>
            <w:spacing w:val="-5"/>
            <w:sz w:val="20"/>
            <w:szCs w:val="20"/>
          </w:rPr>
          <w:id w:val="-455176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37A" w:rsidRPr="00A63F47">
            <w:rPr>
              <w:rFonts w:ascii="Segoe UI Symbol" w:eastAsia="MS Gothic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851D15" w:rsidRPr="00A63F47">
        <w:rPr>
          <w:spacing w:val="-5"/>
          <w:sz w:val="20"/>
          <w:szCs w:val="20"/>
        </w:rPr>
        <w:t xml:space="preserve">    </w:t>
      </w:r>
      <w:r w:rsidR="00CA0D6B" w:rsidRPr="00A63F47">
        <w:rPr>
          <w:sz w:val="20"/>
          <w:szCs w:val="20"/>
        </w:rPr>
        <w:t xml:space="preserve">plačani starševski dopust </w:t>
      </w:r>
      <w:r w:rsidR="00851D15" w:rsidRPr="00A63F47">
        <w:rPr>
          <w:sz w:val="20"/>
          <w:szCs w:val="20"/>
        </w:rPr>
        <w:t>(</w:t>
      </w:r>
      <w:r w:rsidR="00CA0D6B" w:rsidRPr="00A63F47">
        <w:rPr>
          <w:sz w:val="20"/>
          <w:szCs w:val="20"/>
        </w:rPr>
        <w:t>ki ga bom</w:t>
      </w:r>
      <w:r w:rsidR="00775510" w:rsidRPr="00A63F47">
        <w:rPr>
          <w:sz w:val="20"/>
          <w:szCs w:val="20"/>
        </w:rPr>
        <w:t xml:space="preserve"> v celoti ali po delih</w:t>
      </w:r>
      <w:r w:rsidR="00CA0D6B" w:rsidRPr="00A63F47">
        <w:rPr>
          <w:sz w:val="20"/>
          <w:szCs w:val="20"/>
        </w:rPr>
        <w:t xml:space="preserve"> izrabil kasnej</w:t>
      </w:r>
      <w:r w:rsidR="00851D15" w:rsidRPr="00A63F47">
        <w:rPr>
          <w:sz w:val="20"/>
          <w:szCs w:val="20"/>
        </w:rPr>
        <w:t>e)</w:t>
      </w:r>
    </w:p>
    <w:p w14:paraId="538DCD63" w14:textId="50FF947C" w:rsidR="00CA0D6B" w:rsidRPr="00A63F47" w:rsidRDefault="00851D15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>Pl</w:t>
      </w:r>
      <w:r w:rsidR="00CA0D6B" w:rsidRPr="00A63F47">
        <w:rPr>
          <w:sz w:val="20"/>
          <w:szCs w:val="20"/>
        </w:rPr>
        <w:t>ačani</w:t>
      </w:r>
      <w:r w:rsidR="00CA0D6B" w:rsidRPr="00A63F47">
        <w:rPr>
          <w:spacing w:val="14"/>
          <w:sz w:val="20"/>
          <w:szCs w:val="20"/>
        </w:rPr>
        <w:t xml:space="preserve"> </w:t>
      </w:r>
      <w:r w:rsidR="00CA0D6B" w:rsidRPr="00A63F47">
        <w:rPr>
          <w:sz w:val="20"/>
          <w:szCs w:val="20"/>
        </w:rPr>
        <w:t>starševski</w:t>
      </w:r>
      <w:r w:rsidR="00CA0D6B" w:rsidRPr="00A63F47">
        <w:rPr>
          <w:spacing w:val="66"/>
          <w:sz w:val="20"/>
          <w:szCs w:val="20"/>
        </w:rPr>
        <w:t xml:space="preserve"> </w:t>
      </w:r>
      <w:r w:rsidR="00CA0D6B" w:rsidRPr="00A63F47">
        <w:rPr>
          <w:sz w:val="20"/>
          <w:szCs w:val="20"/>
        </w:rPr>
        <w:t>dopust</w:t>
      </w:r>
      <w:r w:rsidR="00775510" w:rsidRPr="00A63F47">
        <w:rPr>
          <w:sz w:val="20"/>
          <w:szCs w:val="20"/>
        </w:rPr>
        <w:t xml:space="preserve"> v trajanju</w:t>
      </w:r>
      <w:r w:rsidR="00CA0D6B" w:rsidRPr="00A63F47">
        <w:rPr>
          <w:sz w:val="20"/>
          <w:szCs w:val="20"/>
        </w:rPr>
        <w:t xml:space="preserve"> </w:t>
      </w:r>
      <w:r w:rsidR="00D7662B" w:rsidRPr="00A63F47">
        <w:rPr>
          <w:sz w:val="20"/>
          <w:szCs w:val="20"/>
        </w:rPr>
        <w:t xml:space="preserve">60 </w:t>
      </w:r>
      <w:r w:rsidR="00CA0D6B" w:rsidRPr="00A63F47">
        <w:rPr>
          <w:sz w:val="20"/>
          <w:szCs w:val="20"/>
        </w:rPr>
        <w:t>dni kot preneseni dopust</w:t>
      </w:r>
      <w:r w:rsidRPr="00A63F47">
        <w:rPr>
          <w:sz w:val="20"/>
          <w:szCs w:val="20"/>
        </w:rPr>
        <w:t xml:space="preserve"> (</w:t>
      </w:r>
      <w:r w:rsidR="00D7662B" w:rsidRPr="00A63F47">
        <w:rPr>
          <w:sz w:val="20"/>
          <w:szCs w:val="20"/>
        </w:rPr>
        <w:t>izraba</w:t>
      </w:r>
      <w:r w:rsidR="00CA0D6B" w:rsidRPr="00A63F47">
        <w:rPr>
          <w:sz w:val="20"/>
          <w:szCs w:val="20"/>
        </w:rPr>
        <w:t xml:space="preserve"> do osmega leta starosti otroka največ 2x</w:t>
      </w:r>
      <w:r w:rsidR="00CA0D6B" w:rsidRPr="00A63F47">
        <w:rPr>
          <w:spacing w:val="2"/>
          <w:sz w:val="20"/>
          <w:szCs w:val="20"/>
        </w:rPr>
        <w:t xml:space="preserve"> </w:t>
      </w:r>
      <w:r w:rsidR="00CA0D6B" w:rsidRPr="00A63F47">
        <w:rPr>
          <w:sz w:val="20"/>
          <w:szCs w:val="20"/>
        </w:rPr>
        <w:t>letno</w:t>
      </w:r>
      <w:r w:rsidR="00CA0D6B" w:rsidRPr="00A63F47">
        <w:rPr>
          <w:spacing w:val="-1"/>
          <w:sz w:val="20"/>
          <w:szCs w:val="20"/>
        </w:rPr>
        <w:t xml:space="preserve"> </w:t>
      </w:r>
      <w:r w:rsidR="00CA0D6B" w:rsidRPr="00A63F47">
        <w:rPr>
          <w:sz w:val="20"/>
          <w:szCs w:val="20"/>
        </w:rPr>
        <w:t>po</w:t>
      </w:r>
      <w:r w:rsidR="00CA0D6B" w:rsidRPr="00A63F47">
        <w:rPr>
          <w:spacing w:val="-1"/>
          <w:sz w:val="20"/>
          <w:szCs w:val="20"/>
        </w:rPr>
        <w:t xml:space="preserve"> </w:t>
      </w:r>
      <w:r w:rsidR="00CA0D6B" w:rsidRPr="00A63F47">
        <w:rPr>
          <w:sz w:val="20"/>
          <w:szCs w:val="20"/>
        </w:rPr>
        <w:t>najmanj</w:t>
      </w:r>
      <w:r w:rsidR="00CA0D6B" w:rsidRPr="00A63F47">
        <w:rPr>
          <w:spacing w:val="2"/>
          <w:sz w:val="20"/>
          <w:szCs w:val="20"/>
        </w:rPr>
        <w:t xml:space="preserve"> </w:t>
      </w:r>
      <w:r w:rsidRPr="00A63F47">
        <w:rPr>
          <w:spacing w:val="2"/>
          <w:sz w:val="20"/>
          <w:szCs w:val="20"/>
        </w:rPr>
        <w:t>1</w:t>
      </w:r>
      <w:r w:rsidR="00CA0D6B" w:rsidRPr="00A63F47">
        <w:rPr>
          <w:sz w:val="20"/>
          <w:szCs w:val="20"/>
        </w:rPr>
        <w:t>5</w:t>
      </w:r>
      <w:r w:rsidR="00CA0D6B" w:rsidRPr="00A63F47">
        <w:rPr>
          <w:spacing w:val="-1"/>
          <w:sz w:val="20"/>
          <w:szCs w:val="20"/>
        </w:rPr>
        <w:t xml:space="preserve"> </w:t>
      </w:r>
      <w:r w:rsidR="00CA0D6B" w:rsidRPr="00A63F47">
        <w:rPr>
          <w:sz w:val="20"/>
          <w:szCs w:val="20"/>
        </w:rPr>
        <w:t>koledarskih</w:t>
      </w:r>
      <w:r w:rsidR="00CA0D6B" w:rsidRPr="00A63F47">
        <w:rPr>
          <w:spacing w:val="-1"/>
          <w:sz w:val="20"/>
          <w:szCs w:val="20"/>
        </w:rPr>
        <w:t xml:space="preserve"> </w:t>
      </w:r>
      <w:r w:rsidR="00CA0D6B" w:rsidRPr="00A63F47">
        <w:rPr>
          <w:sz w:val="20"/>
          <w:szCs w:val="20"/>
        </w:rPr>
        <w:t>dni)</w:t>
      </w:r>
    </w:p>
    <w:p w14:paraId="5C072889" w14:textId="4A14029C" w:rsidR="00AF3375" w:rsidRPr="00A63F47" w:rsidRDefault="00AF3375" w:rsidP="00AF3375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 xml:space="preserve">                                                        </w:t>
      </w:r>
      <w:sdt>
        <w:sdtPr>
          <w:rPr>
            <w:sz w:val="20"/>
            <w:szCs w:val="20"/>
          </w:rPr>
          <w:id w:val="-116430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47" w:rsidRPr="00A63F4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63F47">
        <w:rPr>
          <w:sz w:val="20"/>
          <w:szCs w:val="20"/>
        </w:rPr>
        <w:t xml:space="preserve"> v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b/>
          <w:bCs/>
          <w:i/>
          <w:iCs/>
          <w:sz w:val="20"/>
          <w:szCs w:val="20"/>
        </w:rPr>
        <w:t>polni</w:t>
      </w:r>
      <w:r w:rsidRPr="00A63F47">
        <w:rPr>
          <w:b/>
          <w:bCs/>
          <w:i/>
          <w:iCs/>
          <w:spacing w:val="-2"/>
          <w:sz w:val="20"/>
          <w:szCs w:val="20"/>
        </w:rPr>
        <w:t xml:space="preserve"> </w:t>
      </w:r>
      <w:r w:rsidRPr="00A63F47">
        <w:rPr>
          <w:b/>
          <w:bCs/>
          <w:i/>
          <w:iCs/>
          <w:sz w:val="20"/>
          <w:szCs w:val="20"/>
        </w:rPr>
        <w:t>/</w:t>
      </w:r>
      <w:r w:rsidRPr="00A63F47">
        <w:rPr>
          <w:b/>
          <w:bCs/>
          <w:i/>
          <w:iCs/>
          <w:spacing w:val="-3"/>
          <w:sz w:val="20"/>
          <w:szCs w:val="20"/>
        </w:rPr>
        <w:t xml:space="preserve">  </w:t>
      </w:r>
      <w:r w:rsidRPr="00A63F47">
        <w:rPr>
          <w:b/>
          <w:bCs/>
          <w:i/>
          <w:iCs/>
          <w:sz w:val="20"/>
          <w:szCs w:val="20"/>
        </w:rPr>
        <w:t>delni</w:t>
      </w:r>
      <w:r w:rsidRPr="00A63F47">
        <w:rPr>
          <w:b/>
          <w:bCs/>
          <w:i/>
          <w:iCs/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odsotnosti ________ur,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z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dela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(obkroži)</w:t>
      </w:r>
    </w:p>
    <w:p w14:paraId="19AAEAA9" w14:textId="77777777" w:rsidR="00AF3375" w:rsidRPr="00A63F47" w:rsidRDefault="00AF3375" w:rsidP="00AF3375">
      <w:pPr>
        <w:pStyle w:val="Brezrazmikov"/>
        <w:rPr>
          <w:sz w:val="20"/>
          <w:szCs w:val="20"/>
        </w:rPr>
      </w:pPr>
    </w:p>
    <w:p w14:paraId="20EDD9A5" w14:textId="4CF91588" w:rsidR="00AF3375" w:rsidRPr="00A63F47" w:rsidRDefault="00AF3375" w:rsidP="000460FF">
      <w:pPr>
        <w:pStyle w:val="Brezrazmikov"/>
        <w:rPr>
          <w:b/>
          <w:bCs/>
          <w:sz w:val="20"/>
          <w:szCs w:val="20"/>
        </w:rPr>
      </w:pPr>
    </w:p>
    <w:p w14:paraId="0CA083CF" w14:textId="3D632E23" w:rsidR="00372F20" w:rsidRPr="00A63F47" w:rsidRDefault="00372F20" w:rsidP="000460FF">
      <w:pPr>
        <w:pStyle w:val="Brezrazmikov"/>
        <w:rPr>
          <w:b/>
          <w:bCs/>
          <w:sz w:val="20"/>
          <w:szCs w:val="20"/>
        </w:rPr>
      </w:pPr>
      <w:r w:rsidRPr="00A63F47">
        <w:rPr>
          <w:b/>
          <w:bCs/>
          <w:sz w:val="20"/>
          <w:szCs w:val="20"/>
        </w:rPr>
        <w:t>IZJAVA</w:t>
      </w:r>
      <w:r w:rsidRPr="00A63F47">
        <w:rPr>
          <w:b/>
          <w:bCs/>
          <w:spacing w:val="-4"/>
          <w:sz w:val="20"/>
          <w:szCs w:val="20"/>
        </w:rPr>
        <w:t xml:space="preserve"> </w:t>
      </w:r>
      <w:r w:rsidRPr="00A63F47">
        <w:rPr>
          <w:b/>
          <w:bCs/>
          <w:sz w:val="20"/>
          <w:szCs w:val="20"/>
        </w:rPr>
        <w:t>OČETA</w:t>
      </w:r>
      <w:r w:rsidRPr="00A63F47">
        <w:rPr>
          <w:b/>
          <w:bCs/>
          <w:spacing w:val="-4"/>
          <w:sz w:val="20"/>
          <w:szCs w:val="20"/>
        </w:rPr>
        <w:t xml:space="preserve"> </w:t>
      </w:r>
      <w:r w:rsidRPr="00A63F47">
        <w:rPr>
          <w:b/>
          <w:bCs/>
          <w:sz w:val="20"/>
          <w:szCs w:val="20"/>
        </w:rPr>
        <w:t>/</w:t>
      </w:r>
      <w:r w:rsidRPr="00A63F47">
        <w:rPr>
          <w:b/>
          <w:bCs/>
          <w:spacing w:val="-2"/>
          <w:sz w:val="20"/>
          <w:szCs w:val="20"/>
        </w:rPr>
        <w:t xml:space="preserve"> </w:t>
      </w:r>
      <w:r w:rsidRPr="00A63F47">
        <w:rPr>
          <w:b/>
          <w:bCs/>
          <w:sz w:val="20"/>
          <w:szCs w:val="20"/>
        </w:rPr>
        <w:t>DRUGE</w:t>
      </w:r>
      <w:r w:rsidRPr="00A63F47">
        <w:rPr>
          <w:b/>
          <w:bCs/>
          <w:spacing w:val="-2"/>
          <w:sz w:val="20"/>
          <w:szCs w:val="20"/>
        </w:rPr>
        <w:t xml:space="preserve"> </w:t>
      </w:r>
      <w:r w:rsidRPr="00A63F47">
        <w:rPr>
          <w:b/>
          <w:bCs/>
          <w:sz w:val="20"/>
          <w:szCs w:val="20"/>
        </w:rPr>
        <w:t>OSEBE:</w:t>
      </w:r>
    </w:p>
    <w:p w14:paraId="04ED469D" w14:textId="77777777" w:rsidR="00372F20" w:rsidRPr="00A63F47" w:rsidRDefault="00372F20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>Podpisani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sz w:val="20"/>
          <w:szCs w:val="20"/>
        </w:rPr>
        <w:t>izjavljam,</w:t>
      </w:r>
      <w:r w:rsidRPr="00A63F47">
        <w:rPr>
          <w:spacing w:val="-4"/>
          <w:sz w:val="20"/>
          <w:szCs w:val="20"/>
        </w:rPr>
        <w:t xml:space="preserve"> </w:t>
      </w:r>
      <w:r w:rsidRPr="00A63F47">
        <w:rPr>
          <w:sz w:val="20"/>
          <w:szCs w:val="20"/>
        </w:rPr>
        <w:t>da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sz w:val="20"/>
          <w:szCs w:val="20"/>
        </w:rPr>
        <w:t>negujem in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sz w:val="20"/>
          <w:szCs w:val="20"/>
        </w:rPr>
        <w:t>varujem otroka</w:t>
      </w:r>
      <w:r w:rsidRPr="00A63F47">
        <w:rPr>
          <w:spacing w:val="-4"/>
          <w:sz w:val="20"/>
          <w:szCs w:val="20"/>
        </w:rPr>
        <w:t xml:space="preserve"> </w:t>
      </w:r>
      <w:r w:rsidRPr="00A63F47">
        <w:rPr>
          <w:sz w:val="20"/>
          <w:szCs w:val="20"/>
        </w:rPr>
        <w:t>oz.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bom</w:t>
      </w:r>
      <w:r w:rsidRPr="00A63F47">
        <w:rPr>
          <w:spacing w:val="1"/>
          <w:sz w:val="20"/>
          <w:szCs w:val="20"/>
        </w:rPr>
        <w:t xml:space="preserve"> </w:t>
      </w:r>
      <w:r w:rsidRPr="00A63F47">
        <w:rPr>
          <w:sz w:val="20"/>
          <w:szCs w:val="20"/>
        </w:rPr>
        <w:t>negoval</w:t>
      </w:r>
      <w:r w:rsidRPr="00A63F47">
        <w:rPr>
          <w:spacing w:val="3"/>
          <w:sz w:val="20"/>
          <w:szCs w:val="20"/>
        </w:rPr>
        <w:t xml:space="preserve"> </w:t>
      </w:r>
      <w:r w:rsidRPr="00A63F47">
        <w:rPr>
          <w:sz w:val="20"/>
          <w:szCs w:val="20"/>
        </w:rPr>
        <w:t>in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varoval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otroka.</w:t>
      </w:r>
    </w:p>
    <w:p w14:paraId="1DBAA12C" w14:textId="77777777" w:rsidR="00372F20" w:rsidRPr="00A63F47" w:rsidRDefault="00372F20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>Podpisani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sz w:val="20"/>
          <w:szCs w:val="20"/>
        </w:rPr>
        <w:t>izjavljam,</w:t>
      </w:r>
      <w:r w:rsidRPr="00A63F47">
        <w:rPr>
          <w:spacing w:val="-4"/>
          <w:sz w:val="20"/>
          <w:szCs w:val="20"/>
        </w:rPr>
        <w:t xml:space="preserve"> </w:t>
      </w:r>
      <w:r w:rsidRPr="00A63F47">
        <w:rPr>
          <w:sz w:val="20"/>
          <w:szCs w:val="20"/>
        </w:rPr>
        <w:t>da</w:t>
      </w:r>
      <w:r w:rsidRPr="00A63F47">
        <w:rPr>
          <w:spacing w:val="-4"/>
          <w:sz w:val="20"/>
          <w:szCs w:val="20"/>
        </w:rPr>
        <w:t xml:space="preserve"> </w:t>
      </w:r>
      <w:r w:rsidRPr="00A63F47">
        <w:rPr>
          <w:sz w:val="20"/>
          <w:szCs w:val="20"/>
        </w:rPr>
        <w:t>sem</w:t>
      </w:r>
      <w:r w:rsidRPr="00A63F47">
        <w:rPr>
          <w:spacing w:val="1"/>
          <w:sz w:val="20"/>
          <w:szCs w:val="20"/>
        </w:rPr>
        <w:t xml:space="preserve"> </w:t>
      </w:r>
      <w:r w:rsidRPr="00A63F47">
        <w:rPr>
          <w:sz w:val="20"/>
          <w:szCs w:val="20"/>
        </w:rPr>
        <w:t>oče</w:t>
      </w:r>
      <w:r w:rsidRPr="00A63F47">
        <w:rPr>
          <w:spacing w:val="-4"/>
          <w:sz w:val="20"/>
          <w:szCs w:val="20"/>
        </w:rPr>
        <w:t xml:space="preserve"> </w:t>
      </w:r>
      <w:r w:rsidRPr="00A63F47">
        <w:rPr>
          <w:sz w:val="20"/>
          <w:szCs w:val="20"/>
        </w:rPr>
        <w:t>otrok/a,</w:t>
      </w:r>
      <w:r w:rsidRPr="00A63F47">
        <w:rPr>
          <w:spacing w:val="-4"/>
          <w:sz w:val="20"/>
          <w:szCs w:val="20"/>
        </w:rPr>
        <w:t xml:space="preserve"> </w:t>
      </w:r>
      <w:r w:rsidRPr="00A63F47">
        <w:rPr>
          <w:sz w:val="20"/>
          <w:szCs w:val="20"/>
        </w:rPr>
        <w:t>navedenega/ih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pod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točko</w:t>
      </w:r>
      <w:r w:rsidRPr="00A63F47">
        <w:rPr>
          <w:spacing w:val="-4"/>
          <w:sz w:val="20"/>
          <w:szCs w:val="20"/>
        </w:rPr>
        <w:t xml:space="preserve"> </w:t>
      </w:r>
      <w:r w:rsidRPr="00A63F47">
        <w:rPr>
          <w:sz w:val="20"/>
          <w:szCs w:val="20"/>
        </w:rPr>
        <w:t>I.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sz w:val="20"/>
          <w:szCs w:val="20"/>
        </w:rPr>
        <w:t>tega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obrazca</w:t>
      </w:r>
      <w:r w:rsidRPr="00A63F47">
        <w:rPr>
          <w:spacing w:val="-4"/>
          <w:sz w:val="20"/>
          <w:szCs w:val="20"/>
        </w:rPr>
        <w:t xml:space="preserve"> </w:t>
      </w:r>
      <w:r w:rsidRPr="00A63F47">
        <w:rPr>
          <w:sz w:val="20"/>
          <w:szCs w:val="20"/>
        </w:rPr>
        <w:t>(izpolni</w:t>
      </w:r>
      <w:r w:rsidRPr="00A63F47">
        <w:rPr>
          <w:spacing w:val="-5"/>
          <w:sz w:val="20"/>
          <w:szCs w:val="20"/>
        </w:rPr>
        <w:t xml:space="preserve"> </w:t>
      </w:r>
      <w:r w:rsidRPr="00A63F47">
        <w:rPr>
          <w:sz w:val="20"/>
          <w:szCs w:val="20"/>
        </w:rPr>
        <w:t>samo</w:t>
      </w:r>
      <w:r w:rsidRPr="00A63F47">
        <w:rPr>
          <w:spacing w:val="-4"/>
          <w:sz w:val="20"/>
          <w:szCs w:val="20"/>
        </w:rPr>
        <w:t xml:space="preserve"> </w:t>
      </w:r>
      <w:r w:rsidRPr="00A63F47">
        <w:rPr>
          <w:sz w:val="20"/>
          <w:szCs w:val="20"/>
        </w:rPr>
        <w:t>oče,</w:t>
      </w:r>
      <w:r w:rsidRPr="00A63F47">
        <w:rPr>
          <w:spacing w:val="-5"/>
          <w:sz w:val="20"/>
          <w:szCs w:val="20"/>
        </w:rPr>
        <w:t xml:space="preserve"> </w:t>
      </w:r>
      <w:r w:rsidRPr="00A63F47">
        <w:rPr>
          <w:sz w:val="20"/>
          <w:szCs w:val="20"/>
        </w:rPr>
        <w:t>ki</w:t>
      </w:r>
      <w:r w:rsidRPr="00A63F47">
        <w:rPr>
          <w:spacing w:val="-4"/>
          <w:sz w:val="20"/>
          <w:szCs w:val="20"/>
        </w:rPr>
        <w:t xml:space="preserve"> </w:t>
      </w:r>
      <w:r w:rsidRPr="00A63F47">
        <w:rPr>
          <w:sz w:val="20"/>
          <w:szCs w:val="20"/>
        </w:rPr>
        <w:t>nima</w:t>
      </w:r>
      <w:r w:rsidRPr="00A63F47">
        <w:rPr>
          <w:spacing w:val="-54"/>
          <w:sz w:val="20"/>
          <w:szCs w:val="20"/>
        </w:rPr>
        <w:t xml:space="preserve"> </w:t>
      </w:r>
      <w:r w:rsidRPr="00A63F47">
        <w:rPr>
          <w:sz w:val="20"/>
          <w:szCs w:val="20"/>
        </w:rPr>
        <w:t>sklenjene zakonske zveze z materjo otroka in rojstvo še ni bilo vpisano v rojstno matično knjigo) kar izhaja iz</w:t>
      </w:r>
      <w:r w:rsidRPr="00A63F47">
        <w:rPr>
          <w:spacing w:val="-53"/>
          <w:sz w:val="20"/>
          <w:szCs w:val="20"/>
        </w:rPr>
        <w:t xml:space="preserve"> </w:t>
      </w:r>
      <w:r w:rsidRPr="00A63F47">
        <w:rPr>
          <w:sz w:val="20"/>
          <w:szCs w:val="20"/>
        </w:rPr>
        <w:t>zapisnika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sz w:val="20"/>
          <w:szCs w:val="20"/>
        </w:rPr>
        <w:t>o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sz w:val="20"/>
          <w:szCs w:val="20"/>
        </w:rPr>
        <w:t>priznanju očetovstva,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sz w:val="20"/>
          <w:szCs w:val="20"/>
        </w:rPr>
        <w:t>sklenjenega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na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Centru za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socialno</w:t>
      </w:r>
      <w:r w:rsidRPr="00A63F47">
        <w:rPr>
          <w:spacing w:val="-1"/>
          <w:sz w:val="20"/>
          <w:szCs w:val="20"/>
        </w:rPr>
        <w:t xml:space="preserve"> </w:t>
      </w:r>
      <w:r w:rsidRPr="00A63F47">
        <w:rPr>
          <w:sz w:val="20"/>
          <w:szCs w:val="20"/>
        </w:rPr>
        <w:t>delo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/ Upravni</w:t>
      </w:r>
      <w:r w:rsidRPr="00A63F47">
        <w:rPr>
          <w:spacing w:val="-4"/>
          <w:sz w:val="20"/>
          <w:szCs w:val="20"/>
        </w:rPr>
        <w:t xml:space="preserve"> </w:t>
      </w:r>
      <w:r w:rsidRPr="00A63F47">
        <w:rPr>
          <w:sz w:val="20"/>
          <w:szCs w:val="20"/>
        </w:rPr>
        <w:t>enoti:</w:t>
      </w:r>
    </w:p>
    <w:p w14:paraId="1BC5C7F0" w14:textId="1240874F" w:rsidR="00372F20" w:rsidRPr="00A63F47" w:rsidRDefault="00372F20" w:rsidP="000460FF">
      <w:pPr>
        <w:pStyle w:val="Brezrazmikov"/>
        <w:rPr>
          <w:sz w:val="20"/>
          <w:szCs w:val="20"/>
        </w:rPr>
      </w:pPr>
      <w:r w:rsidRPr="00A63F47">
        <w:rPr>
          <w:w w:val="99%"/>
          <w:sz w:val="20"/>
          <w:szCs w:val="20"/>
          <w:u w:val="single"/>
        </w:rPr>
        <w:t xml:space="preserve"> </w:t>
      </w:r>
      <w:r w:rsidRPr="00A63F47">
        <w:rPr>
          <w:sz w:val="20"/>
          <w:szCs w:val="20"/>
          <w:u w:val="single"/>
        </w:rPr>
        <w:tab/>
      </w:r>
      <w:r w:rsidR="009F1BBD">
        <w:rPr>
          <w:sz w:val="20"/>
          <w:szCs w:val="20"/>
          <w:u w:val="single"/>
        </w:rPr>
        <w:t xml:space="preserve">        </w:t>
      </w:r>
      <w:r w:rsidRPr="00A63F47">
        <w:rPr>
          <w:sz w:val="20"/>
          <w:szCs w:val="20"/>
        </w:rPr>
        <w:t>.</w:t>
      </w:r>
    </w:p>
    <w:p w14:paraId="0D940973" w14:textId="77777777" w:rsidR="00372F20" w:rsidRPr="00A63F47" w:rsidRDefault="00372F20" w:rsidP="000460FF">
      <w:pPr>
        <w:pStyle w:val="Brezrazmikov"/>
        <w:rPr>
          <w:sz w:val="20"/>
          <w:szCs w:val="20"/>
        </w:rPr>
      </w:pPr>
    </w:p>
    <w:p w14:paraId="3219D42B" w14:textId="77777777" w:rsidR="0093737A" w:rsidRPr="00A63F47" w:rsidRDefault="0093737A" w:rsidP="000460FF">
      <w:pPr>
        <w:pStyle w:val="Brezrazmikov"/>
        <w:rPr>
          <w:sz w:val="20"/>
          <w:szCs w:val="20"/>
        </w:rPr>
      </w:pPr>
    </w:p>
    <w:p w14:paraId="0E1574E8" w14:textId="2A950627" w:rsidR="00372F20" w:rsidRPr="00A63F47" w:rsidRDefault="00372F20" w:rsidP="000460FF">
      <w:pPr>
        <w:pStyle w:val="Brezrazmikov"/>
        <w:rPr>
          <w:sz w:val="20"/>
          <w:szCs w:val="20"/>
        </w:rPr>
      </w:pPr>
      <w:r w:rsidRPr="00A63F47">
        <w:rPr>
          <w:sz w:val="20"/>
          <w:szCs w:val="20"/>
        </w:rPr>
        <w:t>S</w:t>
      </w:r>
      <w:r w:rsidRPr="00A63F47">
        <w:rPr>
          <w:spacing w:val="-5"/>
          <w:sz w:val="20"/>
          <w:szCs w:val="20"/>
        </w:rPr>
        <w:t xml:space="preserve"> </w:t>
      </w:r>
      <w:r w:rsidRPr="00A63F47">
        <w:rPr>
          <w:sz w:val="20"/>
          <w:szCs w:val="20"/>
        </w:rPr>
        <w:t>podpisom</w:t>
      </w:r>
      <w:r w:rsidRPr="00A63F47">
        <w:rPr>
          <w:spacing w:val="-4"/>
          <w:sz w:val="20"/>
          <w:szCs w:val="20"/>
        </w:rPr>
        <w:t xml:space="preserve"> </w:t>
      </w:r>
      <w:r w:rsidRPr="00A63F47">
        <w:rPr>
          <w:sz w:val="20"/>
          <w:szCs w:val="20"/>
        </w:rPr>
        <w:t>jamčim</w:t>
      </w:r>
      <w:r w:rsidRPr="00A63F47">
        <w:rPr>
          <w:spacing w:val="-5"/>
          <w:sz w:val="20"/>
          <w:szCs w:val="20"/>
        </w:rPr>
        <w:t xml:space="preserve"> </w:t>
      </w:r>
      <w:r w:rsidRPr="00A63F47">
        <w:rPr>
          <w:sz w:val="20"/>
          <w:szCs w:val="20"/>
        </w:rPr>
        <w:t>za</w:t>
      </w:r>
      <w:r w:rsidRPr="00A63F47">
        <w:rPr>
          <w:spacing w:val="-3"/>
          <w:sz w:val="20"/>
          <w:szCs w:val="20"/>
        </w:rPr>
        <w:t xml:space="preserve"> </w:t>
      </w:r>
      <w:r w:rsidRPr="00A63F47">
        <w:rPr>
          <w:sz w:val="20"/>
          <w:szCs w:val="20"/>
        </w:rPr>
        <w:t>resničnost</w:t>
      </w:r>
      <w:r w:rsidRPr="00A63F47">
        <w:rPr>
          <w:spacing w:val="-5"/>
          <w:sz w:val="20"/>
          <w:szCs w:val="20"/>
        </w:rPr>
        <w:t xml:space="preserve"> </w:t>
      </w:r>
      <w:r w:rsidRPr="00A63F47">
        <w:rPr>
          <w:sz w:val="20"/>
          <w:szCs w:val="20"/>
        </w:rPr>
        <w:t>podatkov.</w:t>
      </w:r>
    </w:p>
    <w:p w14:paraId="6832B2FC" w14:textId="77777777" w:rsidR="00372F20" w:rsidRPr="00A63F47" w:rsidRDefault="00372F20" w:rsidP="000460FF">
      <w:pPr>
        <w:pStyle w:val="Brezrazmikov"/>
        <w:rPr>
          <w:b/>
          <w:bCs/>
          <w:sz w:val="20"/>
          <w:szCs w:val="20"/>
        </w:rPr>
      </w:pPr>
    </w:p>
    <w:p w14:paraId="7C094B0E" w14:textId="77777777" w:rsidR="00372F20" w:rsidRPr="00A63F47" w:rsidRDefault="00372F20" w:rsidP="000460FF">
      <w:pPr>
        <w:pStyle w:val="Brezrazmikov"/>
        <w:rPr>
          <w:b/>
          <w:bCs/>
          <w:sz w:val="20"/>
          <w:szCs w:val="20"/>
        </w:rPr>
      </w:pPr>
    </w:p>
    <w:p w14:paraId="0B914C4E" w14:textId="598B2A4C" w:rsidR="00372F20" w:rsidRPr="00A63F47" w:rsidRDefault="00372F20" w:rsidP="000460FF">
      <w:pPr>
        <w:pStyle w:val="Brezrazmikov"/>
        <w:rPr>
          <w:w w:val="99%"/>
          <w:sz w:val="20"/>
          <w:szCs w:val="20"/>
        </w:rPr>
      </w:pPr>
      <w:r w:rsidRPr="00A63F47">
        <w:rPr>
          <w:sz w:val="20"/>
          <w:szCs w:val="20"/>
        </w:rPr>
        <w:t>V</w:t>
      </w:r>
      <w:r w:rsidR="00EB7BB7" w:rsidRPr="00EB7BB7">
        <w:rPr>
          <w:sz w:val="20"/>
          <w:szCs w:val="20"/>
        </w:rPr>
        <w:t>_______________________</w:t>
      </w:r>
      <w:r w:rsidRPr="00A63F47">
        <w:rPr>
          <w:sz w:val="20"/>
          <w:szCs w:val="20"/>
        </w:rPr>
        <w:t>,</w:t>
      </w:r>
      <w:r w:rsidRPr="00A63F47">
        <w:rPr>
          <w:spacing w:val="-2"/>
          <w:sz w:val="20"/>
          <w:szCs w:val="20"/>
        </w:rPr>
        <w:t xml:space="preserve"> </w:t>
      </w:r>
      <w:r w:rsidRPr="00A63F47">
        <w:rPr>
          <w:sz w:val="20"/>
          <w:szCs w:val="20"/>
        </w:rPr>
        <w:t>dne</w:t>
      </w:r>
      <w:r w:rsidR="00EB7BB7">
        <w:rPr>
          <w:spacing w:val="1"/>
          <w:sz w:val="20"/>
          <w:szCs w:val="20"/>
        </w:rPr>
        <w:t xml:space="preserve"> ___________</w:t>
      </w:r>
    </w:p>
    <w:p w14:paraId="3BCDB6E2" w14:textId="77777777" w:rsidR="00B20CE2" w:rsidRDefault="00B20CE2" w:rsidP="00B20CE2">
      <w:pPr>
        <w:pStyle w:val="Telobesedila"/>
        <w:kinsoku w:val="0"/>
        <w:overflowPunct w:val="0"/>
        <w:spacing w:before="0.10pt"/>
        <w:ind w:end="89pt"/>
        <w:jc w:val="end"/>
        <w:rPr>
          <w:u w:val="single"/>
        </w:rPr>
      </w:pPr>
    </w:p>
    <w:p w14:paraId="073B3B7A" w14:textId="2DCAB84B" w:rsidR="00B20CE2" w:rsidRPr="00B20CE2" w:rsidRDefault="00B20CE2" w:rsidP="00B20CE2">
      <w:pPr>
        <w:pStyle w:val="Telobesedila"/>
        <w:kinsoku w:val="0"/>
        <w:overflowPunct w:val="0"/>
        <w:spacing w:before="0.10pt"/>
        <w:ind w:end="89pt"/>
        <w:jc w:val="end"/>
      </w:pPr>
      <w:r w:rsidRPr="00B20CE2">
        <w:t>______________________________</w:t>
      </w:r>
    </w:p>
    <w:p w14:paraId="192CAC3C" w14:textId="522AEC36" w:rsidR="00B20CE2" w:rsidRDefault="00B20CE2" w:rsidP="00B20CE2">
      <w:pPr>
        <w:pStyle w:val="Telobesedila"/>
        <w:kinsoku w:val="0"/>
        <w:overflowPunct w:val="0"/>
        <w:spacing w:before="0.10pt"/>
        <w:ind w:start="252pt" w:end="89pt" w:firstLine="36pt"/>
        <w:jc w:val="center"/>
        <w:rPr>
          <w:sz w:val="14"/>
          <w:szCs w:val="14"/>
        </w:rPr>
      </w:pPr>
      <w:r>
        <w:rPr>
          <w:sz w:val="14"/>
          <w:szCs w:val="14"/>
        </w:rPr>
        <w:t>(podpis</w:t>
      </w:r>
      <w:r>
        <w:rPr>
          <w:spacing w:val="-4"/>
          <w:sz w:val="14"/>
          <w:szCs w:val="14"/>
        </w:rPr>
        <w:t xml:space="preserve"> </w:t>
      </w:r>
      <w:r>
        <w:rPr>
          <w:sz w:val="14"/>
          <w:szCs w:val="14"/>
        </w:rPr>
        <w:t>vlagatelja)</w:t>
      </w:r>
    </w:p>
    <w:p w14:paraId="6028F552" w14:textId="7805B3D3" w:rsidR="00372F20" w:rsidRPr="00A63F47" w:rsidRDefault="00372F20">
      <w:pPr>
        <w:pStyle w:val="Telobesedila"/>
        <w:kinsoku w:val="0"/>
        <w:overflowPunct w:val="0"/>
        <w:spacing w:before="0.10pt"/>
        <w:ind w:end="89pt"/>
        <w:jc w:val="end"/>
      </w:pPr>
    </w:p>
    <w:sectPr w:rsidR="00372F20" w:rsidRPr="00A63F47">
      <w:footerReference w:type="default" r:id="rId11"/>
      <w:pgSz w:w="595.50pt" w:h="842pt"/>
      <w:pgMar w:top="46pt" w:right="24pt" w:bottom="46pt" w:left="25pt" w:header="0pt" w:footer="36.60pt" w:gutter="0pt"/>
      <w:cols w:space="35.40pt"/>
      <w:noEndnote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A31DF3F" w14:textId="77777777" w:rsidR="00641BEB" w:rsidRDefault="00641BEB">
      <w:r>
        <w:separator/>
      </w:r>
    </w:p>
  </w:endnote>
  <w:endnote w:type="continuationSeparator" w:id="0">
    <w:p w14:paraId="7E4ED7B4" w14:textId="77777777" w:rsidR="00641BEB" w:rsidRDefault="0064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characterSet="iso-8859-1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BC62FBE" w14:textId="766E0EC9" w:rsidR="00372F20" w:rsidRDefault="007D4CB1">
    <w:pPr>
      <w:pStyle w:val="Telobesedila"/>
      <w:kinsoku w:val="0"/>
      <w:overflowPunct w:val="0"/>
      <w:spacing w:line="0.70pt" w:lineRule="auto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09C8921F" wp14:editId="4A9FFB07">
          <wp:simplePos x="0" y="0"/>
          <wp:positionH relativeFrom="page">
            <wp:posOffset>6865620</wp:posOffset>
          </wp:positionH>
          <wp:positionV relativeFrom="page">
            <wp:posOffset>10087610</wp:posOffset>
          </wp:positionV>
          <wp:extent cx="159385" cy="167005"/>
          <wp:effectExtent l="0" t="0" r="0" b="0"/>
          <wp:wrapNone/>
          <wp:docPr id="1" name="Text Box 1"/>
          <wp:cNvGraphicFramePr>
            <a:graphicFrameLocks xmlns:a="http://purl.oclc.org/ooxml/drawingml/main"/>
          </wp:cNvGraphicFramePr>
          <a:graphic xmlns:a="http://purl.oclc.org/ooxml/drawingml/main">
            <a:graphicData uri="http://schemas.microsoft.com/office/word/2010/wordprocessingShape">
              <wp:wsp>
                <wp:cNvSpPr txBox="1">
                  <a:spLocks noChangeArrowheads="1"/>
                </wp:cNvSpPr>
                <wp:spPr bwMode="auto">
                  <a:xfrm>
                    <a:off x="0" y="0"/>
                    <a:ext cx="159385" cy="1670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%"/>
                        <a:headEnd/>
                        <a:tailEnd/>
                      </a14:hiddenLine>
                    </a:ext>
                  </a:extLst>
                </wp:spPr>
                <wp:txbx>
                  <wne:txbxContent>
                    <w:p w14:paraId="5CD68FA0" w14:textId="77777777" w:rsidR="00372F20" w:rsidRDefault="00372F20">
                      <w:pPr>
                        <w:pStyle w:val="Telobesedila"/>
                        <w:kinsoku w:val="0"/>
                        <w:overflowPunct w:val="0"/>
                        <w:spacing w:before="0.60pt"/>
                        <w:ind w:start="3pt"/>
                        <w:rPr>
                          <w:w w:val="99%"/>
                        </w:rPr>
                      </w:pPr>
                      <w:r>
                        <w:rPr>
                          <w:w w:val="99%"/>
                        </w:rPr>
                        <w:fldChar w:fldCharType="begin"/>
                      </w:r>
                      <w:r>
                        <w:rPr>
                          <w:w w:val="99%"/>
                        </w:rPr>
                        <w:instrText xml:space="preserve"> PAGE </w:instrText>
                      </w:r>
                      <w:r>
                        <w:rPr>
                          <w:w w:val="99%"/>
                        </w:rPr>
                        <w:fldChar w:fldCharType="separate"/>
                      </w:r>
                      <w:r w:rsidR="00190AE8">
                        <w:rPr>
                          <w:noProof/>
                          <w:w w:val="99%"/>
                        </w:rPr>
                        <w:t>1</w:t>
                      </w:r>
                      <w:r>
                        <w:rPr>
                          <w:w w:val="99%"/>
                        </w:rPr>
                        <w:fldChar w:fldCharType="end"/>
                      </w:r>
                    </w:p>
                  </wne:txbxContent>
                </wp:txbx>
                <wp:bodyPr rot="0" vert="horz" wrap="square" lIns="0" tIns="0" rIns="0" bIns="0" anchor="t" anchorCtr="0" upright="1">
                  <a:noAutofit/>
                </wp:bodyPr>
              </wp:wsp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3F74825" w14:textId="77777777" w:rsidR="00641BEB" w:rsidRDefault="00641BEB">
      <w:r>
        <w:separator/>
      </w:r>
    </w:p>
  </w:footnote>
  <w:footnote w:type="continuationSeparator" w:id="0">
    <w:p w14:paraId="420829D6" w14:textId="77777777" w:rsidR="00641BEB" w:rsidRDefault="00641BEB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start"/>
      <w:pPr>
        <w:ind w:start="19.30pt" w:hanging="8.35pt"/>
      </w:pPr>
      <w:rPr>
        <w:rFonts w:ascii="Arial" w:hAnsi="Arial" w:cs="Arial"/>
        <w:b/>
        <w:bCs/>
        <w:i w:val="0"/>
        <w:iCs w:val="0"/>
        <w:w w:val="99%"/>
        <w:sz w:val="20"/>
        <w:szCs w:val="20"/>
      </w:rPr>
    </w:lvl>
    <w:lvl w:ilvl="1">
      <w:numFmt w:val="bullet"/>
      <w:lvlText w:val="•"/>
      <w:lvlJc w:val="start"/>
      <w:pPr>
        <w:ind w:start="47.45pt" w:hanging="8.35pt"/>
      </w:pPr>
    </w:lvl>
    <w:lvl w:ilvl="2">
      <w:numFmt w:val="bullet"/>
      <w:lvlText w:val="•"/>
      <w:lvlJc w:val="start"/>
      <w:pPr>
        <w:ind w:start="75.95pt" w:hanging="8.35pt"/>
      </w:pPr>
    </w:lvl>
    <w:lvl w:ilvl="3">
      <w:numFmt w:val="bullet"/>
      <w:lvlText w:val="•"/>
      <w:lvlJc w:val="start"/>
      <w:pPr>
        <w:ind w:start="104.40pt" w:hanging="8.35pt"/>
      </w:pPr>
    </w:lvl>
    <w:lvl w:ilvl="4">
      <w:numFmt w:val="bullet"/>
      <w:lvlText w:val="•"/>
      <w:lvlJc w:val="start"/>
      <w:pPr>
        <w:ind w:start="132.90pt" w:hanging="8.35pt"/>
      </w:pPr>
    </w:lvl>
    <w:lvl w:ilvl="5">
      <w:numFmt w:val="bullet"/>
      <w:lvlText w:val="•"/>
      <w:lvlJc w:val="start"/>
      <w:pPr>
        <w:ind w:start="161.35pt" w:hanging="8.35pt"/>
      </w:pPr>
    </w:lvl>
    <w:lvl w:ilvl="6">
      <w:numFmt w:val="bullet"/>
      <w:lvlText w:val="•"/>
      <w:lvlJc w:val="start"/>
      <w:pPr>
        <w:ind w:start="189.85pt" w:hanging="8.35pt"/>
      </w:pPr>
    </w:lvl>
    <w:lvl w:ilvl="7">
      <w:numFmt w:val="bullet"/>
      <w:lvlText w:val="•"/>
      <w:lvlJc w:val="start"/>
      <w:pPr>
        <w:ind w:start="218.30pt" w:hanging="8.35pt"/>
      </w:pPr>
    </w:lvl>
    <w:lvl w:ilvl="8">
      <w:numFmt w:val="bullet"/>
      <w:lvlText w:val="•"/>
      <w:lvlJc w:val="start"/>
      <w:pPr>
        <w:ind w:start="246.80pt" w:hanging="8.35pt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□"/>
      <w:lvlJc w:val="start"/>
      <w:pPr>
        <w:ind w:start="19.85pt" w:hanging="8.65pt"/>
      </w:pPr>
      <w:rPr>
        <w:rFonts w:ascii="Arial" w:hAnsi="Arial" w:cs="Arial"/>
        <w:b w:val="0"/>
        <w:bCs w:val="0"/>
        <w:i w:val="0"/>
        <w:iCs w:val="0"/>
        <w:w w:val="99%"/>
        <w:sz w:val="20"/>
        <w:szCs w:val="20"/>
      </w:rPr>
    </w:lvl>
    <w:lvl w:ilvl="1">
      <w:numFmt w:val="bullet"/>
      <w:lvlText w:val="•"/>
      <w:lvlJc w:val="start"/>
      <w:pPr>
        <w:ind w:start="72.60pt" w:hanging="8.65pt"/>
      </w:pPr>
    </w:lvl>
    <w:lvl w:ilvl="2">
      <w:numFmt w:val="bullet"/>
      <w:lvlText w:val="•"/>
      <w:lvlJc w:val="start"/>
      <w:pPr>
        <w:ind w:start="125.25pt" w:hanging="8.65pt"/>
      </w:pPr>
    </w:lvl>
    <w:lvl w:ilvl="3">
      <w:numFmt w:val="bullet"/>
      <w:lvlText w:val="•"/>
      <w:lvlJc w:val="start"/>
      <w:pPr>
        <w:ind w:start="177.85pt" w:hanging="8.65pt"/>
      </w:pPr>
    </w:lvl>
    <w:lvl w:ilvl="4">
      <w:numFmt w:val="bullet"/>
      <w:lvlText w:val="•"/>
      <w:lvlJc w:val="start"/>
      <w:pPr>
        <w:ind w:start="230.50pt" w:hanging="8.65pt"/>
      </w:pPr>
    </w:lvl>
    <w:lvl w:ilvl="5">
      <w:numFmt w:val="bullet"/>
      <w:lvlText w:val="•"/>
      <w:lvlJc w:val="start"/>
      <w:pPr>
        <w:ind w:start="283.15pt" w:hanging="8.65pt"/>
      </w:pPr>
    </w:lvl>
    <w:lvl w:ilvl="6">
      <w:numFmt w:val="bullet"/>
      <w:lvlText w:val="•"/>
      <w:lvlJc w:val="start"/>
      <w:pPr>
        <w:ind w:start="335.75pt" w:hanging="8.65pt"/>
      </w:pPr>
    </w:lvl>
    <w:lvl w:ilvl="7">
      <w:numFmt w:val="bullet"/>
      <w:lvlText w:val="•"/>
      <w:lvlJc w:val="start"/>
      <w:pPr>
        <w:ind w:start="388.40pt" w:hanging="8.65pt"/>
      </w:pPr>
    </w:lvl>
    <w:lvl w:ilvl="8">
      <w:numFmt w:val="bullet"/>
      <w:lvlText w:val="•"/>
      <w:lvlJc w:val="start"/>
      <w:pPr>
        <w:ind w:start="441.05pt" w:hanging="8.65pt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"/>
      <w:lvlJc w:val="start"/>
      <w:pPr>
        <w:ind w:start="28.85pt" w:hanging="18pt"/>
      </w:pPr>
      <w:rPr>
        <w:rFonts w:ascii="Symbol" w:hAnsi="Symbol" w:cs="Symbol"/>
        <w:b w:val="0"/>
        <w:bCs w:val="0"/>
        <w:i w:val="0"/>
        <w:iCs w:val="0"/>
        <w:w w:val="99%"/>
        <w:sz w:val="20"/>
        <w:szCs w:val="20"/>
      </w:rPr>
    </w:lvl>
    <w:lvl w:ilvl="1">
      <w:numFmt w:val="bullet"/>
      <w:lvlText w:val="•"/>
      <w:lvlJc w:val="start"/>
      <w:pPr>
        <w:ind w:start="80.70pt" w:hanging="18pt"/>
      </w:pPr>
    </w:lvl>
    <w:lvl w:ilvl="2">
      <w:numFmt w:val="bullet"/>
      <w:lvlText w:val="•"/>
      <w:lvlJc w:val="start"/>
      <w:pPr>
        <w:ind w:start="132.45pt" w:hanging="18pt"/>
      </w:pPr>
    </w:lvl>
    <w:lvl w:ilvl="3">
      <w:numFmt w:val="bullet"/>
      <w:lvlText w:val="•"/>
      <w:lvlJc w:val="start"/>
      <w:pPr>
        <w:ind w:start="184.15pt" w:hanging="18pt"/>
      </w:pPr>
    </w:lvl>
    <w:lvl w:ilvl="4">
      <w:numFmt w:val="bullet"/>
      <w:lvlText w:val="•"/>
      <w:lvlJc w:val="start"/>
      <w:pPr>
        <w:ind w:start="235.90pt" w:hanging="18pt"/>
      </w:pPr>
    </w:lvl>
    <w:lvl w:ilvl="5">
      <w:numFmt w:val="bullet"/>
      <w:lvlText w:val="•"/>
      <w:lvlJc w:val="start"/>
      <w:pPr>
        <w:ind w:start="287.65pt" w:hanging="18pt"/>
      </w:pPr>
    </w:lvl>
    <w:lvl w:ilvl="6">
      <w:numFmt w:val="bullet"/>
      <w:lvlText w:val="•"/>
      <w:lvlJc w:val="start"/>
      <w:pPr>
        <w:ind w:start="339.35pt" w:hanging="18pt"/>
      </w:pPr>
    </w:lvl>
    <w:lvl w:ilvl="7">
      <w:numFmt w:val="bullet"/>
      <w:lvlText w:val="•"/>
      <w:lvlJc w:val="start"/>
      <w:pPr>
        <w:ind w:start="391.10pt" w:hanging="18pt"/>
      </w:pPr>
    </w:lvl>
    <w:lvl w:ilvl="8">
      <w:numFmt w:val="bullet"/>
      <w:lvlText w:val="•"/>
      <w:lvlJc w:val="start"/>
      <w:pPr>
        <w:ind w:start="442.85pt" w:hanging="18pt"/>
      </w:pPr>
    </w:lvl>
  </w:abstractNum>
  <w:abstractNum w:abstractNumId="3" w15:restartNumberingAfterBreak="0">
    <w:nsid w:val="7900351A"/>
    <w:multiLevelType w:val="hybridMultilevel"/>
    <w:tmpl w:val="042A15B0"/>
    <w:lvl w:ilvl="0" w:tplc="17C8BCCA">
      <w:start w:val="1"/>
      <w:numFmt w:val="decimal"/>
      <w:lvlText w:val="%1."/>
      <w:lvlJc w:val="start"/>
      <w:pPr>
        <w:ind w:start="29.75pt" w:hanging="18.75pt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start"/>
      <w:pPr>
        <w:ind w:start="65pt" w:hanging="18pt"/>
      </w:pPr>
    </w:lvl>
    <w:lvl w:ilvl="2" w:tplc="0424001B" w:tentative="1">
      <w:start w:val="1"/>
      <w:numFmt w:val="lowerRoman"/>
      <w:lvlText w:val="%3."/>
      <w:lvlJc w:val="end"/>
      <w:pPr>
        <w:ind w:start="101pt" w:hanging="9pt"/>
      </w:pPr>
    </w:lvl>
    <w:lvl w:ilvl="3" w:tplc="0424000F" w:tentative="1">
      <w:start w:val="1"/>
      <w:numFmt w:val="decimal"/>
      <w:lvlText w:val="%4."/>
      <w:lvlJc w:val="start"/>
      <w:pPr>
        <w:ind w:start="137pt" w:hanging="18pt"/>
      </w:pPr>
    </w:lvl>
    <w:lvl w:ilvl="4" w:tplc="04240019" w:tentative="1">
      <w:start w:val="1"/>
      <w:numFmt w:val="lowerLetter"/>
      <w:lvlText w:val="%5."/>
      <w:lvlJc w:val="start"/>
      <w:pPr>
        <w:ind w:start="173pt" w:hanging="18pt"/>
      </w:pPr>
    </w:lvl>
    <w:lvl w:ilvl="5" w:tplc="0424001B" w:tentative="1">
      <w:start w:val="1"/>
      <w:numFmt w:val="lowerRoman"/>
      <w:lvlText w:val="%6."/>
      <w:lvlJc w:val="end"/>
      <w:pPr>
        <w:ind w:start="209pt" w:hanging="9pt"/>
      </w:pPr>
    </w:lvl>
    <w:lvl w:ilvl="6" w:tplc="0424000F" w:tentative="1">
      <w:start w:val="1"/>
      <w:numFmt w:val="decimal"/>
      <w:lvlText w:val="%7."/>
      <w:lvlJc w:val="start"/>
      <w:pPr>
        <w:ind w:start="245pt" w:hanging="18pt"/>
      </w:pPr>
    </w:lvl>
    <w:lvl w:ilvl="7" w:tplc="04240019" w:tentative="1">
      <w:start w:val="1"/>
      <w:numFmt w:val="lowerLetter"/>
      <w:lvlText w:val="%8."/>
      <w:lvlJc w:val="start"/>
      <w:pPr>
        <w:ind w:start="281pt" w:hanging="18pt"/>
      </w:pPr>
    </w:lvl>
    <w:lvl w:ilvl="8" w:tplc="0424001B" w:tentative="1">
      <w:start w:val="1"/>
      <w:numFmt w:val="lowerRoman"/>
      <w:lvlText w:val="%9."/>
      <w:lvlJc w:val="end"/>
      <w:pPr>
        <w:ind w:start="317pt" w:hanging="9pt"/>
      </w:pPr>
    </w:lvl>
  </w:abstractNum>
  <w:num w:numId="1" w16cid:durableId="2017229198">
    <w:abstractNumId w:val="2"/>
  </w:num>
  <w:num w:numId="2" w16cid:durableId="444085495">
    <w:abstractNumId w:val="1"/>
  </w:num>
  <w:num w:numId="3" w16cid:durableId="410396689">
    <w:abstractNumId w:val="0"/>
  </w:num>
  <w:num w:numId="4" w16cid:durableId="1124814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bordersDoNotSurroundHeader/>
  <w:bordersDoNotSurroundFooter/>
  <w:proofState w:spelling="clean" w:grammar="clean"/>
  <w:defaultTabStop w:val="36pt"/>
  <w:hyphenationZone w:val="21.25pt"/>
  <w:drawingGridHorizontalSpacing w:val="6pt"/>
  <w:drawingGridVerticalSpacing w:val="6pt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E8"/>
    <w:rsid w:val="00014E86"/>
    <w:rsid w:val="000460FF"/>
    <w:rsid w:val="00057213"/>
    <w:rsid w:val="00064064"/>
    <w:rsid w:val="00066329"/>
    <w:rsid w:val="000B189C"/>
    <w:rsid w:val="00150887"/>
    <w:rsid w:val="00190AE8"/>
    <w:rsid w:val="001931E5"/>
    <w:rsid w:val="001A0441"/>
    <w:rsid w:val="001A3C5C"/>
    <w:rsid w:val="001E4EA5"/>
    <w:rsid w:val="0024768B"/>
    <w:rsid w:val="002E60B0"/>
    <w:rsid w:val="002F0977"/>
    <w:rsid w:val="00313F98"/>
    <w:rsid w:val="00372F20"/>
    <w:rsid w:val="0039263B"/>
    <w:rsid w:val="003A5AD3"/>
    <w:rsid w:val="00451D84"/>
    <w:rsid w:val="004F369A"/>
    <w:rsid w:val="005C0C08"/>
    <w:rsid w:val="00641BEB"/>
    <w:rsid w:val="0067110E"/>
    <w:rsid w:val="006A191D"/>
    <w:rsid w:val="006B53D3"/>
    <w:rsid w:val="00704748"/>
    <w:rsid w:val="00742BF6"/>
    <w:rsid w:val="00775510"/>
    <w:rsid w:val="007755AF"/>
    <w:rsid w:val="007B1D8E"/>
    <w:rsid w:val="007D4CB1"/>
    <w:rsid w:val="00812241"/>
    <w:rsid w:val="00851D15"/>
    <w:rsid w:val="0093737A"/>
    <w:rsid w:val="00963F47"/>
    <w:rsid w:val="009D48C9"/>
    <w:rsid w:val="009F1BBD"/>
    <w:rsid w:val="00A33155"/>
    <w:rsid w:val="00A3425A"/>
    <w:rsid w:val="00A63F47"/>
    <w:rsid w:val="00A830B6"/>
    <w:rsid w:val="00AB6E63"/>
    <w:rsid w:val="00AF3375"/>
    <w:rsid w:val="00B04400"/>
    <w:rsid w:val="00B20CE2"/>
    <w:rsid w:val="00B45654"/>
    <w:rsid w:val="00BF430E"/>
    <w:rsid w:val="00C153DE"/>
    <w:rsid w:val="00C825CC"/>
    <w:rsid w:val="00CA0D6B"/>
    <w:rsid w:val="00CB3B3C"/>
    <w:rsid w:val="00D22645"/>
    <w:rsid w:val="00D44C37"/>
    <w:rsid w:val="00D7662B"/>
    <w:rsid w:val="00D8203C"/>
    <w:rsid w:val="00E0394B"/>
    <w:rsid w:val="00E564E2"/>
    <w:rsid w:val="00E76811"/>
    <w:rsid w:val="00EB7BB7"/>
    <w:rsid w:val="00F84DB4"/>
    <w:rsid w:val="00FD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D8D43EB"/>
  <w14:defaultImageDpi w14:val="0"/>
  <w15:docId w15:val="{2B2B0749-D390-4F46-82C9-24AEAF4DC1A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1"/>
    <w:qFormat/>
    <w:pPr>
      <w:spacing w:before="0.85pt"/>
      <w:ind w:start="5.40pt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iPriority w:val="1"/>
    <w:qFormat/>
    <w:pPr>
      <w:ind w:start="11pt"/>
      <w:outlineLvl w:val="1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character" w:customStyle="1" w:styleId="TelobesedilaZnak">
    <w:name w:val="Telo besedila Znak"/>
    <w:link w:val="Telobesedila"/>
    <w:uiPriority w:val="1"/>
    <w:rPr>
      <w:rFonts w:ascii="Arial" w:hAnsi="Arial" w:cs="Arial"/>
    </w:rPr>
  </w:style>
  <w:style w:type="character" w:customStyle="1" w:styleId="Naslov1Znak">
    <w:name w:val="Naslov 1 Znak"/>
    <w:link w:val="Naslov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slov2Znak">
    <w:name w:val="Naslov 2 Znak"/>
    <w:link w:val="Naslov2"/>
    <w:uiPriority w:val="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slov">
    <w:name w:val="Title"/>
    <w:basedOn w:val="Navaden"/>
    <w:next w:val="Navaden"/>
    <w:link w:val="NaslovZnak"/>
    <w:uiPriority w:val="1"/>
    <w:qFormat/>
    <w:pPr>
      <w:spacing w:before="0.85pt"/>
      <w:ind w:start="23.50pt"/>
    </w:pPr>
    <w:rPr>
      <w:b/>
      <w:bCs/>
      <w:sz w:val="24"/>
      <w:szCs w:val="24"/>
    </w:rPr>
  </w:style>
  <w:style w:type="character" w:customStyle="1" w:styleId="NaslovZnak">
    <w:name w:val="Naslov Znak"/>
    <w:link w:val="Naslov"/>
    <w:uiPriority w:val="1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Odstavekseznama">
    <w:name w:val="List Paragraph"/>
    <w:basedOn w:val="Navaden"/>
    <w:uiPriority w:val="1"/>
    <w:qFormat/>
    <w:pPr>
      <w:ind w:start="11pt" w:hanging="18pt"/>
    </w:pPr>
    <w:rPr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Pr>
      <w:rFonts w:ascii="Times New Roman" w:hAnsi="Times New Roman" w:cs="Times New Roman"/>
      <w:sz w:val="24"/>
      <w:szCs w:val="24"/>
    </w:rPr>
  </w:style>
  <w:style w:type="paragraph" w:styleId="Revizija">
    <w:name w:val="Revision"/>
    <w:hidden/>
    <w:uiPriority w:val="99"/>
    <w:semiHidden/>
    <w:rsid w:val="00D7662B"/>
    <w:rPr>
      <w:rFonts w:ascii="Arial" w:hAnsi="Arial" w:cs="Arial"/>
      <w:sz w:val="22"/>
      <w:szCs w:val="22"/>
    </w:rPr>
  </w:style>
  <w:style w:type="paragraph" w:styleId="Brezrazmikov">
    <w:name w:val="No Spacing"/>
    <w:uiPriority w:val="1"/>
    <w:qFormat/>
    <w:rsid w:val="000460FF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theme" Target="theme/theme1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fontTable" Target="fontTable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footer" Target="footer1.xml"/><Relationship Id="rId5" Type="http://purl.oclc.org/ooxml/officeDocument/relationships/numbering" Target="numbering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fdea79-27af-4605-9c58-ab10ab4c3c0b"/>
    <lcf76f155ced4ddcb4097134ff3c332f xmlns="21da5cce-9a7c-464c-95e7-7495e59e70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4E7B099BB39648887116EA38D83F60" ma:contentTypeVersion="17" ma:contentTypeDescription="Create a new document." ma:contentTypeScope="" ma:versionID="8d24a9d289eddc218fe6aee29a5e21c3">
  <xsd:schema xmlns:xsd="http://www.w3.org/2001/XMLSchema" xmlns:xs="http://www.w3.org/2001/XMLSchema" xmlns:p="http://schemas.microsoft.com/office/2006/metadata/properties" xmlns:ns2="21da5cce-9a7c-464c-95e7-7495e59e7031" xmlns:ns3="47fdea79-27af-4605-9c58-ab10ab4c3c0b" targetNamespace="http://schemas.microsoft.com/office/2006/metadata/properties" ma:root="true" ma:fieldsID="597d128bb658a3f02f5792be719e0d99" ns2:_="" ns3:_="">
    <xsd:import namespace="21da5cce-9a7c-464c-95e7-7495e59e7031"/>
    <xsd:import namespace="47fdea79-27af-4605-9c58-ab10ab4c3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a5cce-9a7c-464c-95e7-7495e59e70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ca618b9-435c-4dfa-8e17-42a1b69eaf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dea79-27af-4605-9c58-ab10ab4c3c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11a83eb-ba08-472d-92f9-ad14fa607e0f}" ma:internalName="TaxCatchAll" ma:showField="CatchAllData" ma:web="47fdea79-27af-4605-9c58-ab10ab4c3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5756F105-C748-498A-9584-4B0EC2DE4DD9}">
  <ds:schemaRefs>
    <ds:schemaRef ds:uri="http://schemas.openxmlformats.org/officeDocument/2006/bibliography"/>
  </ds:schemaRefs>
</ds:datastoreItem>
</file>

<file path=customXml/itemProps2.xml><?xml version="1.0" encoding="utf-8"?>
<ds:datastoreItem xmlns:ds="http://purl.oclc.org/ooxml/officeDocument/customXml" ds:itemID="{A850435B-2437-4C3E-B12E-988134D8EF26}">
  <ds:schemaRefs>
    <ds:schemaRef ds:uri="http://schemas.microsoft.com/office/2006/metadata/properties"/>
    <ds:schemaRef ds:uri="http://schemas.microsoft.com/office/infopath/2007/PartnerControls"/>
    <ds:schemaRef ds:uri="47fdea79-27af-4605-9c58-ab10ab4c3c0b"/>
    <ds:schemaRef ds:uri="21da5cce-9a7c-464c-95e7-7495e59e7031"/>
  </ds:schemaRefs>
</ds:datastoreItem>
</file>

<file path=customXml/itemProps3.xml><?xml version="1.0" encoding="utf-8"?>
<ds:datastoreItem xmlns:ds="http://purl.oclc.org/ooxml/officeDocument/customXml" ds:itemID="{081A6596-BA55-42C3-BC16-6E5DE5A8E34A}">
  <ds:schemaRefs>
    <ds:schemaRef ds:uri="http://schemas.microsoft.com/sharepoint/v3/contenttype/forms"/>
  </ds:schemaRefs>
</ds:datastoreItem>
</file>

<file path=customXml/itemProps4.xml><?xml version="1.0" encoding="utf-8"?>
<ds:datastoreItem xmlns:ds="http://purl.oclc.org/ooxml/officeDocument/customXml" ds:itemID="{6C458903-779A-44E9-9214-FE77B3910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a5cce-9a7c-464c-95e7-7495e59e7031"/>
    <ds:schemaRef ds:uri="47fdea79-27af-4605-9c58-ab10ab4c3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2</Pages>
  <Words>497</Words>
  <Characters>3702</Characters>
  <Application>Microsoft Office Word</Application>
  <DocSecurity>4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 MATERE ZA UVELJAVITEV PRAVIC OB ROJSTVU OTROKA</vt:lpstr>
      <vt:lpstr>VLOGA MATERE ZA UVELJAVITEV PRAVIC OB ROJSTVU OTROKA</vt:lpstr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MATERE ZA UVELJAVITEV PRAVIC OB ROJSTVU OTROKA</dc:title>
  <dc:subject/>
  <dc:creator>CSD</dc:creator>
  <cp:keywords/>
  <dc:description/>
  <cp:lastModifiedBy>Nika Perinčič</cp:lastModifiedBy>
  <cp:revision>2</cp:revision>
  <cp:lastPrinted>2024-05-29T06:16:00Z</cp:lastPrinted>
  <dcterms:created xsi:type="dcterms:W3CDTF">2024-06-28T05:56:00Z</dcterms:created>
  <dcterms:modified xsi:type="dcterms:W3CDTF">2024-06-28T05:56:00Z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reator">
    <vt:lpwstr>Microsoft® Word 2016</vt:lpwstr>
  </property>
</Properties>
</file>