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CE8543" w14:textId="77777777" w:rsidR="00155AB0" w:rsidRPr="00155AB0" w:rsidRDefault="00155AB0" w:rsidP="00155AB0">
      <w:pPr>
        <w:tabs>
          <w:tab w:val="right" w:pos="9072"/>
        </w:tabs>
        <w:suppressAutoHyphens w:val="0"/>
        <w:spacing w:line="260" w:lineRule="exact"/>
        <w:outlineLvl w:val="0"/>
        <w:rPr>
          <w:rFonts w:ascii="Arial" w:hAnsi="Arial" w:cs="Arial"/>
          <w:b/>
          <w:sz w:val="20"/>
          <w:szCs w:val="20"/>
          <w:lang w:eastAsia="en-US"/>
        </w:rPr>
      </w:pPr>
    </w:p>
    <w:p w14:paraId="024E6270" w14:textId="0ACDC059" w:rsidR="00195F5F" w:rsidRDefault="00291D29" w:rsidP="00291D29">
      <w:pPr>
        <w:tabs>
          <w:tab w:val="right" w:pos="8505"/>
        </w:tabs>
        <w:suppressAutoHyphens w:val="0"/>
        <w:spacing w:line="260" w:lineRule="exact"/>
        <w:outlineLvl w:val="0"/>
        <w:rPr>
          <w:rFonts w:ascii="Arial" w:hAnsi="Arial" w:cs="Arial"/>
          <w:b/>
          <w:sz w:val="20"/>
          <w:szCs w:val="20"/>
          <w:lang w:eastAsia="en-US"/>
        </w:rPr>
      </w:pPr>
      <w:bookmarkStart w:id="0" w:name="_Hlk148521047"/>
      <w:r>
        <w:rPr>
          <w:rFonts w:ascii="Arial" w:hAnsi="Arial" w:cs="Arial"/>
          <w:b/>
          <w:sz w:val="20"/>
          <w:szCs w:val="20"/>
          <w:lang w:eastAsia="en-US"/>
        </w:rPr>
        <w:tab/>
      </w:r>
      <w:r w:rsidR="00F90E62">
        <w:rPr>
          <w:rFonts w:ascii="Arial" w:hAnsi="Arial" w:cs="Arial"/>
          <w:b/>
          <w:sz w:val="20"/>
          <w:szCs w:val="20"/>
          <w:lang w:eastAsia="en-US"/>
        </w:rPr>
        <w:tab/>
        <w:t xml:space="preserve"> </w:t>
      </w:r>
      <w:r w:rsidR="002D759D">
        <w:rPr>
          <w:rFonts w:ascii="Arial" w:hAnsi="Arial" w:cs="Arial"/>
          <w:b/>
          <w:sz w:val="20"/>
          <w:szCs w:val="20"/>
          <w:lang w:eastAsia="en-US"/>
        </w:rPr>
        <w:t>OSNUTEK</w:t>
      </w:r>
    </w:p>
    <w:p w14:paraId="48276A56" w14:textId="2FCDB74A" w:rsidR="00155AB0" w:rsidRPr="00155AB0" w:rsidRDefault="00195F5F" w:rsidP="00155AB0">
      <w:pPr>
        <w:tabs>
          <w:tab w:val="right" w:pos="9072"/>
        </w:tabs>
        <w:suppressAutoHyphens w:val="0"/>
        <w:spacing w:line="260" w:lineRule="exact"/>
        <w:outlineLvl w:val="0"/>
        <w:rPr>
          <w:rFonts w:ascii="Arial" w:hAnsi="Arial" w:cs="Arial"/>
          <w:b/>
          <w:sz w:val="20"/>
          <w:szCs w:val="20"/>
          <w:lang w:eastAsia="en-US"/>
        </w:rPr>
      </w:pPr>
      <w:r>
        <w:rPr>
          <w:rFonts w:ascii="Arial" w:hAnsi="Arial" w:cs="Arial"/>
          <w:b/>
          <w:sz w:val="20"/>
          <w:szCs w:val="20"/>
          <w:lang w:eastAsia="en-US"/>
        </w:rPr>
        <w:t xml:space="preserve">                                                                                                                                       </w:t>
      </w:r>
      <w:r w:rsidR="006A01FF">
        <w:rPr>
          <w:rFonts w:ascii="Arial" w:hAnsi="Arial" w:cs="Arial"/>
          <w:b/>
          <w:sz w:val="20"/>
          <w:szCs w:val="20"/>
          <w:lang w:eastAsia="en-US"/>
        </w:rPr>
        <w:t>(</w:t>
      </w:r>
      <w:r w:rsidR="00291D29" w:rsidRPr="001A0000">
        <w:rPr>
          <w:rFonts w:ascii="Arial" w:hAnsi="Arial" w:cs="Arial"/>
          <w:b/>
          <w:sz w:val="20"/>
          <w:szCs w:val="20"/>
          <w:lang w:eastAsia="en-US"/>
        </w:rPr>
        <w:t>EVA</w:t>
      </w:r>
      <w:r w:rsidR="004F2DF2">
        <w:rPr>
          <w:rFonts w:ascii="Arial" w:hAnsi="Arial" w:cs="Arial"/>
          <w:b/>
          <w:sz w:val="20"/>
          <w:szCs w:val="20"/>
          <w:lang w:eastAsia="en-US"/>
        </w:rPr>
        <w:t xml:space="preserve"> </w:t>
      </w:r>
      <w:r w:rsidR="007855EC" w:rsidRPr="007855EC">
        <w:rPr>
          <w:rFonts w:ascii="Arial" w:hAnsi="Arial" w:cs="Arial"/>
          <w:b/>
          <w:sz w:val="20"/>
          <w:szCs w:val="20"/>
          <w:lang w:eastAsia="en-US"/>
        </w:rPr>
        <w:t>2026-2560-0024</w:t>
      </w:r>
      <w:r w:rsidR="006A01FF">
        <w:rPr>
          <w:rFonts w:ascii="Arial" w:hAnsi="Arial" w:cs="Arial"/>
          <w:b/>
          <w:sz w:val="20"/>
          <w:szCs w:val="20"/>
          <w:lang w:eastAsia="en-US"/>
        </w:rPr>
        <w:t>)</w:t>
      </w:r>
    </w:p>
    <w:p w14:paraId="2B274B12" w14:textId="77777777" w:rsidR="00155AB0" w:rsidRPr="00155AB0" w:rsidRDefault="00155AB0" w:rsidP="00155AB0">
      <w:pPr>
        <w:tabs>
          <w:tab w:val="left" w:pos="708"/>
        </w:tabs>
        <w:suppressAutoHyphens w:val="0"/>
        <w:spacing w:line="260" w:lineRule="atLeast"/>
        <w:rPr>
          <w:rFonts w:ascii="Arial" w:hAnsi="Arial" w:cs="Arial"/>
          <w:sz w:val="20"/>
          <w:szCs w:val="20"/>
          <w:lang w:eastAsia="en-US"/>
        </w:rPr>
      </w:pPr>
    </w:p>
    <w:p w14:paraId="1D77C59C" w14:textId="77777777" w:rsidR="00155AB0" w:rsidRPr="00155AB0" w:rsidRDefault="00155AB0" w:rsidP="00155AB0">
      <w:pPr>
        <w:tabs>
          <w:tab w:val="left" w:pos="708"/>
        </w:tabs>
        <w:suppressAutoHyphens w:val="0"/>
        <w:spacing w:line="260" w:lineRule="atLeast"/>
        <w:rPr>
          <w:rFonts w:ascii="Arial" w:hAnsi="Arial" w:cs="Arial"/>
          <w:sz w:val="20"/>
          <w:szCs w:val="20"/>
          <w:lang w:eastAsia="en-US"/>
        </w:rPr>
      </w:pPr>
    </w:p>
    <w:bookmarkEnd w:id="0"/>
    <w:p w14:paraId="34FDEA59" w14:textId="77777777" w:rsidR="00A05041" w:rsidRPr="00155AB0" w:rsidRDefault="00A05041" w:rsidP="00A05041">
      <w:pPr>
        <w:tabs>
          <w:tab w:val="left" w:pos="708"/>
        </w:tabs>
        <w:suppressAutoHyphens w:val="0"/>
        <w:spacing w:line="260" w:lineRule="atLeast"/>
        <w:rPr>
          <w:rFonts w:ascii="Arial" w:hAnsi="Arial" w:cs="Arial"/>
          <w:sz w:val="20"/>
          <w:szCs w:val="20"/>
          <w:lang w:eastAsia="en-US"/>
        </w:rPr>
      </w:pPr>
    </w:p>
    <w:p w14:paraId="2FB38251" w14:textId="0D3176BD" w:rsidR="002727D1" w:rsidRPr="00007DFF" w:rsidRDefault="00CF56DA" w:rsidP="002727D1">
      <w:pPr>
        <w:pStyle w:val="Neotevilenodstavek"/>
        <w:spacing w:before="0" w:after="0" w:line="260" w:lineRule="exact"/>
        <w:rPr>
          <w:rFonts w:eastAsia="Calibri" w:cs="Arial"/>
          <w:color w:val="000000"/>
        </w:rPr>
      </w:pPr>
      <w:r w:rsidRPr="002727D1">
        <w:rPr>
          <w:rFonts w:eastAsia="Calibri" w:cs="Arial"/>
          <w:color w:val="000000"/>
        </w:rPr>
        <w:t>Na podlagi</w:t>
      </w:r>
      <w:r w:rsidR="00116BD8">
        <w:rPr>
          <w:rFonts w:eastAsia="Calibri" w:cs="Arial"/>
          <w:color w:val="000000"/>
        </w:rPr>
        <w:t xml:space="preserve"> </w:t>
      </w:r>
      <w:r w:rsidR="005131B9" w:rsidRPr="005131B9">
        <w:rPr>
          <w:rFonts w:cs="Arial"/>
        </w:rPr>
        <w:t xml:space="preserve">21. člena Zakona o Vladi Republike Slovenije (Uradni list RS, št. 24/05 – uradno prečiščeno besedilo, 109/08, 38/10 – ZUKN, 8/12, 21/13, 47/13 – ZDU-1G, 65/14, 55/17, 163/22 in 57/25 – ZF) </w:t>
      </w:r>
      <w:r w:rsidRPr="002727D1">
        <w:rPr>
          <w:rFonts w:eastAsia="Calibri" w:cs="Arial"/>
          <w:color w:val="000000"/>
        </w:rPr>
        <w:t xml:space="preserve"> </w:t>
      </w:r>
      <w:r w:rsidR="00F814A2" w:rsidRPr="00694BFC">
        <w:rPr>
          <w:rFonts w:cs="Arial"/>
        </w:rPr>
        <w:t>Vlada Republike Slovenije izdaja</w:t>
      </w:r>
      <w:r w:rsidR="00F814A2">
        <w:rPr>
          <w:rFonts w:cs="Arial"/>
        </w:rPr>
        <w:t xml:space="preserve"> </w:t>
      </w:r>
    </w:p>
    <w:p w14:paraId="7D3A5AA3" w14:textId="77777777" w:rsidR="00A05041" w:rsidRDefault="00A05041" w:rsidP="00A05041">
      <w:pPr>
        <w:tabs>
          <w:tab w:val="left" w:pos="708"/>
        </w:tabs>
        <w:suppressAutoHyphens w:val="0"/>
        <w:spacing w:line="260" w:lineRule="atLeast"/>
        <w:rPr>
          <w:rFonts w:ascii="Arial" w:hAnsi="Arial" w:cs="Arial"/>
          <w:sz w:val="20"/>
          <w:szCs w:val="20"/>
          <w:lang w:eastAsia="sl-SI"/>
        </w:rPr>
      </w:pPr>
    </w:p>
    <w:p w14:paraId="42B41753" w14:textId="77777777" w:rsidR="00A05041" w:rsidRPr="00155AB0" w:rsidRDefault="00A05041" w:rsidP="00A05041">
      <w:pPr>
        <w:tabs>
          <w:tab w:val="left" w:pos="708"/>
        </w:tabs>
        <w:suppressAutoHyphens w:val="0"/>
        <w:spacing w:line="260" w:lineRule="atLeast"/>
        <w:rPr>
          <w:rFonts w:ascii="Arial" w:hAnsi="Arial" w:cs="Arial"/>
          <w:sz w:val="20"/>
          <w:szCs w:val="20"/>
          <w:lang w:eastAsia="en-US"/>
        </w:rPr>
      </w:pPr>
    </w:p>
    <w:p w14:paraId="11EFAB97" w14:textId="77777777" w:rsidR="00A05041" w:rsidRPr="00155AB0" w:rsidRDefault="00A05041" w:rsidP="00A05041">
      <w:pPr>
        <w:tabs>
          <w:tab w:val="left" w:pos="708"/>
        </w:tabs>
        <w:suppressAutoHyphens w:val="0"/>
        <w:spacing w:line="260" w:lineRule="atLeast"/>
        <w:rPr>
          <w:rFonts w:ascii="Arial" w:hAnsi="Arial" w:cs="Arial"/>
          <w:sz w:val="20"/>
          <w:szCs w:val="20"/>
          <w:lang w:eastAsia="en-US"/>
        </w:rPr>
      </w:pPr>
    </w:p>
    <w:p w14:paraId="05B45AFE" w14:textId="77777777" w:rsidR="005424F0" w:rsidRPr="004F2DF2" w:rsidRDefault="005424F0" w:rsidP="005424F0">
      <w:pPr>
        <w:jc w:val="center"/>
        <w:rPr>
          <w:rFonts w:ascii="Arial" w:hAnsi="Arial" w:cs="Arial"/>
          <w:b/>
          <w:sz w:val="20"/>
          <w:szCs w:val="20"/>
        </w:rPr>
      </w:pPr>
      <w:bookmarkStart w:id="1" w:name="_Hlk224833453"/>
      <w:r w:rsidRPr="004F2DF2">
        <w:rPr>
          <w:rFonts w:ascii="Arial" w:hAnsi="Arial" w:cs="Arial"/>
          <w:b/>
          <w:sz w:val="20"/>
          <w:szCs w:val="20"/>
        </w:rPr>
        <w:t xml:space="preserve">UREDBO </w:t>
      </w:r>
    </w:p>
    <w:p w14:paraId="73136EB4" w14:textId="77777777" w:rsidR="005424F0" w:rsidRPr="004F2DF2" w:rsidRDefault="005424F0" w:rsidP="005424F0">
      <w:pPr>
        <w:jc w:val="center"/>
        <w:rPr>
          <w:rFonts w:ascii="Arial" w:hAnsi="Arial" w:cs="Arial"/>
          <w:sz w:val="20"/>
          <w:szCs w:val="20"/>
        </w:rPr>
      </w:pPr>
      <w:r w:rsidRPr="004F2DF2">
        <w:rPr>
          <w:rFonts w:ascii="Arial" w:hAnsi="Arial" w:cs="Arial"/>
          <w:b/>
          <w:sz w:val="20"/>
          <w:szCs w:val="20"/>
        </w:rPr>
        <w:t xml:space="preserve">o razveljavitvi </w:t>
      </w:r>
      <w:r w:rsidRPr="004F2DF2">
        <w:rPr>
          <w:rFonts w:ascii="Arial" w:hAnsi="Arial" w:cs="Arial"/>
          <w:b/>
          <w:bCs/>
          <w:sz w:val="20"/>
          <w:szCs w:val="20"/>
        </w:rPr>
        <w:t>Uredbe o določitvi območja in višini nadomestila zaradi omejene rabe prostora na območju Rudnika urana Žirovski vrh</w:t>
      </w:r>
    </w:p>
    <w:bookmarkEnd w:id="1"/>
    <w:p w14:paraId="72BB4724" w14:textId="77777777" w:rsidR="005424F0" w:rsidRPr="00D212B4" w:rsidRDefault="005424F0" w:rsidP="005424F0">
      <w:pPr>
        <w:rPr>
          <w:rFonts w:ascii="Arial" w:hAnsi="Arial" w:cs="Arial"/>
          <w:sz w:val="22"/>
          <w:szCs w:val="22"/>
        </w:rPr>
      </w:pPr>
    </w:p>
    <w:p w14:paraId="15A532C2" w14:textId="77777777" w:rsidR="005424F0" w:rsidRPr="00D212B4" w:rsidRDefault="005424F0" w:rsidP="005424F0">
      <w:pPr>
        <w:rPr>
          <w:rFonts w:ascii="Arial" w:hAnsi="Arial" w:cs="Arial"/>
          <w:sz w:val="22"/>
          <w:szCs w:val="22"/>
        </w:rPr>
      </w:pPr>
    </w:p>
    <w:p w14:paraId="7D98E78F" w14:textId="77777777" w:rsidR="005424F0" w:rsidRPr="00F814A2" w:rsidRDefault="005424F0" w:rsidP="005424F0">
      <w:pPr>
        <w:jc w:val="center"/>
        <w:rPr>
          <w:rFonts w:ascii="Arial" w:hAnsi="Arial" w:cs="Arial"/>
          <w:sz w:val="20"/>
          <w:szCs w:val="20"/>
        </w:rPr>
      </w:pPr>
      <w:r w:rsidRPr="00F814A2">
        <w:rPr>
          <w:rFonts w:ascii="Arial" w:hAnsi="Arial" w:cs="Arial"/>
          <w:sz w:val="20"/>
          <w:szCs w:val="20"/>
        </w:rPr>
        <w:t>1. člen</w:t>
      </w:r>
    </w:p>
    <w:p w14:paraId="6DF843CB" w14:textId="77777777" w:rsidR="005424F0" w:rsidRPr="00D212B4" w:rsidRDefault="005424F0" w:rsidP="005424F0">
      <w:pPr>
        <w:rPr>
          <w:rFonts w:ascii="Arial" w:hAnsi="Arial" w:cs="Arial"/>
          <w:sz w:val="22"/>
          <w:szCs w:val="22"/>
        </w:rPr>
      </w:pPr>
    </w:p>
    <w:p w14:paraId="684DC3D8" w14:textId="73CA1F2F" w:rsidR="005424F0" w:rsidRPr="004F2DF2" w:rsidRDefault="005424F0" w:rsidP="005424F0">
      <w:pPr>
        <w:rPr>
          <w:rFonts w:ascii="Arial" w:hAnsi="Arial" w:cs="Arial"/>
          <w:sz w:val="20"/>
          <w:szCs w:val="20"/>
          <w:lang w:eastAsia="sl-SI"/>
        </w:rPr>
      </w:pPr>
      <w:r w:rsidRPr="004F2DF2">
        <w:rPr>
          <w:rFonts w:ascii="Arial" w:hAnsi="Arial" w:cs="Arial"/>
          <w:sz w:val="20"/>
          <w:szCs w:val="20"/>
          <w:lang w:eastAsia="sl-SI"/>
        </w:rPr>
        <w:t>Z dnem uveljavitve te uredbe preneha veljati Uredba o določitvi območja in višini nadomestila zaradi omejene rabe prostora na območju Rudnika urana Žirovski vrh (Uradni list RS, št. 22/08 in 50/09).</w:t>
      </w:r>
    </w:p>
    <w:p w14:paraId="0A5F347A" w14:textId="77777777" w:rsidR="005424F0" w:rsidRPr="004F2DF2" w:rsidRDefault="005424F0" w:rsidP="005424F0">
      <w:pPr>
        <w:rPr>
          <w:rFonts w:ascii="Arial" w:hAnsi="Arial" w:cs="Arial"/>
          <w:sz w:val="20"/>
          <w:szCs w:val="20"/>
          <w:lang w:eastAsia="sl-SI"/>
        </w:rPr>
      </w:pPr>
    </w:p>
    <w:p w14:paraId="016CDB3B" w14:textId="77777777" w:rsidR="005424F0" w:rsidRPr="004F2DF2" w:rsidRDefault="005424F0" w:rsidP="005424F0">
      <w:pPr>
        <w:jc w:val="center"/>
        <w:rPr>
          <w:rFonts w:ascii="Arial" w:hAnsi="Arial" w:cs="Arial"/>
          <w:sz w:val="20"/>
          <w:szCs w:val="20"/>
          <w:lang w:eastAsia="sl-SI"/>
        </w:rPr>
      </w:pPr>
      <w:r w:rsidRPr="004F2DF2">
        <w:rPr>
          <w:rFonts w:ascii="Arial" w:hAnsi="Arial" w:cs="Arial"/>
          <w:sz w:val="20"/>
          <w:szCs w:val="20"/>
          <w:lang w:eastAsia="sl-SI"/>
        </w:rPr>
        <w:t>2. člen</w:t>
      </w:r>
    </w:p>
    <w:p w14:paraId="48230EAB" w14:textId="77777777" w:rsidR="005424F0" w:rsidRPr="004F2DF2" w:rsidRDefault="005424F0" w:rsidP="005424F0">
      <w:pPr>
        <w:rPr>
          <w:rFonts w:ascii="Arial" w:hAnsi="Arial" w:cs="Arial"/>
          <w:sz w:val="20"/>
          <w:szCs w:val="20"/>
          <w:lang w:eastAsia="sl-SI"/>
        </w:rPr>
      </w:pPr>
    </w:p>
    <w:p w14:paraId="03F6A4B8" w14:textId="4ED7D435" w:rsidR="005424F0" w:rsidRPr="004F2DF2" w:rsidRDefault="005424F0" w:rsidP="005424F0">
      <w:pPr>
        <w:rPr>
          <w:rFonts w:ascii="Arial" w:hAnsi="Arial" w:cs="Arial"/>
          <w:sz w:val="20"/>
          <w:szCs w:val="20"/>
          <w:lang w:eastAsia="sl-SI"/>
        </w:rPr>
      </w:pPr>
      <w:r w:rsidRPr="004F2DF2">
        <w:rPr>
          <w:rFonts w:ascii="Arial" w:hAnsi="Arial" w:cs="Arial"/>
          <w:sz w:val="20"/>
          <w:szCs w:val="20"/>
          <w:lang w:eastAsia="sl-SI"/>
        </w:rPr>
        <w:t xml:space="preserve">Ta uredba začne veljati </w:t>
      </w:r>
      <w:r w:rsidR="00D138C3" w:rsidRPr="004F2DF2">
        <w:rPr>
          <w:rFonts w:ascii="Arial" w:hAnsi="Arial" w:cs="Arial"/>
          <w:sz w:val="20"/>
          <w:szCs w:val="20"/>
          <w:lang w:eastAsia="sl-SI"/>
        </w:rPr>
        <w:t xml:space="preserve">naslednji </w:t>
      </w:r>
      <w:r w:rsidRPr="004F2DF2">
        <w:rPr>
          <w:rFonts w:ascii="Arial" w:hAnsi="Arial" w:cs="Arial"/>
          <w:sz w:val="20"/>
          <w:szCs w:val="20"/>
          <w:lang w:eastAsia="sl-SI"/>
        </w:rPr>
        <w:t>dan po objavi v Uradnem listu Republike Slovenije.</w:t>
      </w:r>
    </w:p>
    <w:p w14:paraId="2819E9AE" w14:textId="77777777" w:rsidR="005424F0" w:rsidRPr="004F2DF2" w:rsidRDefault="005424F0" w:rsidP="005424F0">
      <w:pPr>
        <w:rPr>
          <w:rFonts w:ascii="Arial" w:hAnsi="Arial" w:cs="Arial"/>
          <w:sz w:val="20"/>
          <w:szCs w:val="20"/>
          <w:lang w:eastAsia="sl-SI"/>
        </w:rPr>
      </w:pPr>
    </w:p>
    <w:p w14:paraId="052692F4" w14:textId="77777777" w:rsidR="005424F0" w:rsidRPr="004F2DF2" w:rsidRDefault="005424F0" w:rsidP="005424F0">
      <w:pPr>
        <w:rPr>
          <w:rFonts w:ascii="Arial" w:hAnsi="Arial" w:cs="Arial"/>
          <w:sz w:val="20"/>
          <w:szCs w:val="20"/>
          <w:lang w:eastAsia="sl-SI"/>
        </w:rPr>
      </w:pPr>
    </w:p>
    <w:p w14:paraId="293EDEBE" w14:textId="77777777" w:rsidR="005424F0" w:rsidRPr="004F2DF2" w:rsidRDefault="005424F0" w:rsidP="005424F0">
      <w:pPr>
        <w:rPr>
          <w:rFonts w:ascii="Arial" w:hAnsi="Arial" w:cs="Arial"/>
          <w:sz w:val="20"/>
          <w:szCs w:val="20"/>
          <w:lang w:eastAsia="sl-SI"/>
        </w:rPr>
      </w:pPr>
    </w:p>
    <w:p w14:paraId="6BF3D9EA" w14:textId="77777777" w:rsidR="005424F0" w:rsidRPr="004F2DF2" w:rsidRDefault="005424F0" w:rsidP="005424F0">
      <w:pPr>
        <w:rPr>
          <w:rFonts w:ascii="Arial" w:hAnsi="Arial" w:cs="Arial"/>
          <w:sz w:val="20"/>
          <w:szCs w:val="20"/>
          <w:lang w:eastAsia="sl-SI"/>
        </w:rPr>
      </w:pPr>
    </w:p>
    <w:p w14:paraId="04FBDD5F" w14:textId="77777777" w:rsidR="005424F0" w:rsidRPr="004F2DF2" w:rsidRDefault="005424F0" w:rsidP="005424F0">
      <w:pPr>
        <w:rPr>
          <w:rFonts w:ascii="Arial" w:hAnsi="Arial" w:cs="Arial"/>
          <w:sz w:val="20"/>
          <w:szCs w:val="20"/>
          <w:lang w:eastAsia="sl-SI"/>
        </w:rPr>
      </w:pPr>
    </w:p>
    <w:p w14:paraId="4D6846A0" w14:textId="77777777" w:rsidR="005424F0" w:rsidRPr="004F2DF2" w:rsidRDefault="005424F0" w:rsidP="005424F0">
      <w:pPr>
        <w:rPr>
          <w:rFonts w:ascii="Arial" w:hAnsi="Arial" w:cs="Arial"/>
          <w:sz w:val="20"/>
          <w:szCs w:val="20"/>
          <w:lang w:eastAsia="sl-SI"/>
        </w:rPr>
      </w:pPr>
    </w:p>
    <w:p w14:paraId="6A8E5C9E" w14:textId="0789D604" w:rsidR="005424F0" w:rsidRPr="004F2DF2" w:rsidRDefault="005424F0" w:rsidP="00310DD7">
      <w:pPr>
        <w:rPr>
          <w:rFonts w:ascii="Arial" w:hAnsi="Arial" w:cs="Arial"/>
          <w:sz w:val="20"/>
          <w:szCs w:val="20"/>
          <w:lang w:eastAsia="sl-SI"/>
        </w:rPr>
      </w:pPr>
      <w:r w:rsidRPr="004F2DF2">
        <w:rPr>
          <w:rFonts w:ascii="Arial" w:hAnsi="Arial" w:cs="Arial"/>
          <w:sz w:val="20"/>
          <w:szCs w:val="20"/>
          <w:lang w:eastAsia="sl-SI"/>
        </w:rPr>
        <w:tab/>
      </w:r>
      <w:r w:rsidRPr="004F2DF2">
        <w:rPr>
          <w:rFonts w:ascii="Arial" w:hAnsi="Arial" w:cs="Arial"/>
          <w:sz w:val="20"/>
          <w:szCs w:val="20"/>
          <w:lang w:eastAsia="sl-SI"/>
        </w:rPr>
        <w:tab/>
      </w:r>
      <w:r w:rsidRPr="004F2DF2">
        <w:rPr>
          <w:rFonts w:ascii="Arial" w:hAnsi="Arial" w:cs="Arial"/>
          <w:sz w:val="20"/>
          <w:szCs w:val="20"/>
          <w:lang w:eastAsia="sl-SI"/>
        </w:rPr>
        <w:tab/>
      </w:r>
      <w:r w:rsidRPr="004F2DF2">
        <w:rPr>
          <w:rFonts w:ascii="Arial" w:hAnsi="Arial" w:cs="Arial"/>
          <w:sz w:val="20"/>
          <w:szCs w:val="20"/>
          <w:lang w:eastAsia="sl-SI"/>
        </w:rPr>
        <w:tab/>
      </w:r>
      <w:r w:rsidRPr="004F2DF2">
        <w:rPr>
          <w:rFonts w:ascii="Arial" w:hAnsi="Arial" w:cs="Arial"/>
          <w:sz w:val="20"/>
          <w:szCs w:val="20"/>
          <w:lang w:eastAsia="sl-SI"/>
        </w:rPr>
        <w:tab/>
      </w:r>
      <w:r w:rsidRPr="004F2DF2">
        <w:rPr>
          <w:rFonts w:ascii="Arial" w:hAnsi="Arial" w:cs="Arial"/>
          <w:sz w:val="20"/>
          <w:szCs w:val="20"/>
          <w:lang w:eastAsia="sl-SI"/>
        </w:rPr>
        <w:tab/>
      </w:r>
      <w:r w:rsidRPr="004F2DF2">
        <w:rPr>
          <w:rFonts w:ascii="Arial" w:hAnsi="Arial" w:cs="Arial"/>
          <w:sz w:val="20"/>
          <w:szCs w:val="20"/>
          <w:lang w:eastAsia="sl-SI"/>
        </w:rPr>
        <w:tab/>
      </w:r>
      <w:r w:rsidRPr="004F2DF2">
        <w:rPr>
          <w:rFonts w:ascii="Arial" w:hAnsi="Arial" w:cs="Arial"/>
          <w:sz w:val="20"/>
          <w:szCs w:val="20"/>
          <w:lang w:eastAsia="sl-SI"/>
        </w:rPr>
        <w:tab/>
      </w:r>
      <w:r w:rsidRPr="004F2DF2">
        <w:rPr>
          <w:rFonts w:ascii="Arial" w:hAnsi="Arial" w:cs="Arial"/>
          <w:sz w:val="20"/>
          <w:szCs w:val="20"/>
          <w:lang w:eastAsia="sl-SI"/>
        </w:rPr>
        <w:tab/>
        <w:t xml:space="preserve"> </w:t>
      </w:r>
    </w:p>
    <w:p w14:paraId="62D3011D" w14:textId="77777777" w:rsidR="00A05041" w:rsidRPr="003448C6" w:rsidRDefault="00A05041" w:rsidP="00A05041">
      <w:pPr>
        <w:tabs>
          <w:tab w:val="left" w:pos="708"/>
        </w:tabs>
        <w:suppressAutoHyphens w:val="0"/>
        <w:spacing w:line="260" w:lineRule="exact"/>
        <w:rPr>
          <w:rFonts w:ascii="Arial" w:hAnsi="Arial" w:cs="Arial"/>
          <w:sz w:val="20"/>
          <w:szCs w:val="20"/>
          <w:lang w:eastAsia="sl-SI"/>
        </w:rPr>
      </w:pPr>
    </w:p>
    <w:p w14:paraId="53DEAA92" w14:textId="77777777" w:rsidR="00A05041" w:rsidRPr="003448C6" w:rsidRDefault="00A05041" w:rsidP="00A05041">
      <w:pPr>
        <w:tabs>
          <w:tab w:val="left" w:pos="708"/>
        </w:tabs>
        <w:suppressAutoHyphens w:val="0"/>
        <w:spacing w:line="260" w:lineRule="exact"/>
        <w:rPr>
          <w:rFonts w:ascii="Arial" w:hAnsi="Arial" w:cs="Arial"/>
          <w:sz w:val="20"/>
          <w:szCs w:val="20"/>
          <w:lang w:eastAsia="en-US"/>
        </w:rPr>
      </w:pPr>
    </w:p>
    <w:p w14:paraId="2042989B" w14:textId="77777777" w:rsidR="00A05041" w:rsidRPr="003448C6" w:rsidRDefault="00A05041" w:rsidP="00A05041">
      <w:pPr>
        <w:suppressAutoHyphens w:val="0"/>
        <w:spacing w:line="260" w:lineRule="exact"/>
        <w:jc w:val="both"/>
        <w:rPr>
          <w:rFonts w:ascii="Arial" w:hAnsi="Arial" w:cs="Arial"/>
          <w:sz w:val="20"/>
          <w:szCs w:val="20"/>
          <w:lang w:eastAsia="sl-SI"/>
        </w:rPr>
      </w:pPr>
    </w:p>
    <w:p w14:paraId="35E5258F" w14:textId="77777777" w:rsidR="00A05041" w:rsidRPr="003448C6" w:rsidRDefault="00A05041" w:rsidP="00A05041">
      <w:pPr>
        <w:suppressAutoHyphens w:val="0"/>
        <w:spacing w:line="260" w:lineRule="exact"/>
        <w:rPr>
          <w:rFonts w:ascii="Arial" w:hAnsi="Arial" w:cs="Arial"/>
          <w:sz w:val="20"/>
          <w:szCs w:val="20"/>
          <w:lang w:eastAsia="sl-SI"/>
        </w:rPr>
      </w:pPr>
    </w:p>
    <w:sectPr w:rsidR="00A05041" w:rsidRPr="003448C6" w:rsidSect="00AE5DD1">
      <w:headerReference w:type="default" r:id="rId8"/>
      <w:footerReference w:type="default" r:id="rId9"/>
      <w:headerReference w:type="first" r:id="rId10"/>
      <w:footerReference w:type="first" r:id="rId11"/>
      <w:footnotePr>
        <w:pos w:val="beneathText"/>
      </w:footnotePr>
      <w:pgSz w:w="11905" w:h="16837" w:code="9"/>
      <w:pgMar w:top="1134" w:right="1134" w:bottom="1418" w:left="1134" w:header="482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54DE1A" w14:textId="77777777" w:rsidR="003A192E" w:rsidRDefault="003A192E">
      <w:r>
        <w:separator/>
      </w:r>
    </w:p>
  </w:endnote>
  <w:endnote w:type="continuationSeparator" w:id="0">
    <w:p w14:paraId="590987F0" w14:textId="77777777" w:rsidR="003A192E" w:rsidRDefault="003A19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MS Gothic"/>
    <w:charset w:val="8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rajan Pro">
    <w:altName w:val="Times New Roman"/>
    <w:panose1 w:val="00000000000000000000"/>
    <w:charset w:val="00"/>
    <w:family w:val="roman"/>
    <w:notTrueType/>
    <w:pitch w:val="variable"/>
    <w:sig w:usb0="00000001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38CB87" w14:textId="4E6BFE51" w:rsidR="00FF09AC" w:rsidRPr="008A57C5" w:rsidRDefault="00FF09AC">
    <w:pPr>
      <w:pStyle w:val="Noga"/>
      <w:jc w:val="center"/>
      <w:rPr>
        <w:rFonts w:ascii="Arial" w:hAnsi="Arial" w:cs="Arial"/>
      </w:rPr>
    </w:pPr>
    <w:r w:rsidRPr="008A57C5">
      <w:rPr>
        <w:rFonts w:ascii="Arial" w:hAnsi="Arial" w:cs="Arial"/>
      </w:rPr>
      <w:t xml:space="preserve">Stran </w:t>
    </w:r>
    <w:r w:rsidRPr="008A57C5">
      <w:rPr>
        <w:rFonts w:ascii="Arial" w:hAnsi="Arial" w:cs="Arial"/>
        <w:bCs/>
      </w:rPr>
      <w:fldChar w:fldCharType="begin"/>
    </w:r>
    <w:r w:rsidRPr="008A57C5">
      <w:rPr>
        <w:rFonts w:ascii="Arial" w:hAnsi="Arial" w:cs="Arial"/>
        <w:bCs/>
      </w:rPr>
      <w:instrText>PAGE</w:instrText>
    </w:r>
    <w:r w:rsidRPr="008A57C5">
      <w:rPr>
        <w:rFonts w:ascii="Arial" w:hAnsi="Arial" w:cs="Arial"/>
        <w:bCs/>
      </w:rPr>
      <w:fldChar w:fldCharType="separate"/>
    </w:r>
    <w:r w:rsidR="00A66DFF">
      <w:rPr>
        <w:rFonts w:ascii="Arial" w:hAnsi="Arial" w:cs="Arial"/>
        <w:bCs/>
        <w:noProof/>
      </w:rPr>
      <w:t>9</w:t>
    </w:r>
    <w:r w:rsidRPr="008A57C5">
      <w:rPr>
        <w:rFonts w:ascii="Arial" w:hAnsi="Arial" w:cs="Arial"/>
        <w:bCs/>
      </w:rPr>
      <w:fldChar w:fldCharType="end"/>
    </w:r>
    <w:r w:rsidRPr="008A57C5">
      <w:rPr>
        <w:rFonts w:ascii="Arial" w:hAnsi="Arial" w:cs="Arial"/>
      </w:rPr>
      <w:t xml:space="preserve"> od </w:t>
    </w:r>
    <w:r w:rsidRPr="008A57C5">
      <w:rPr>
        <w:rFonts w:ascii="Arial" w:hAnsi="Arial" w:cs="Arial"/>
        <w:bCs/>
      </w:rPr>
      <w:fldChar w:fldCharType="begin"/>
    </w:r>
    <w:r w:rsidRPr="008A57C5">
      <w:rPr>
        <w:rFonts w:ascii="Arial" w:hAnsi="Arial" w:cs="Arial"/>
        <w:bCs/>
      </w:rPr>
      <w:instrText>NUMPAGES</w:instrText>
    </w:r>
    <w:r w:rsidRPr="008A57C5">
      <w:rPr>
        <w:rFonts w:ascii="Arial" w:hAnsi="Arial" w:cs="Arial"/>
        <w:bCs/>
      </w:rPr>
      <w:fldChar w:fldCharType="separate"/>
    </w:r>
    <w:r w:rsidR="00A66DFF">
      <w:rPr>
        <w:rFonts w:ascii="Arial" w:hAnsi="Arial" w:cs="Arial"/>
        <w:bCs/>
        <w:noProof/>
      </w:rPr>
      <w:t>14</w:t>
    </w:r>
    <w:r w:rsidRPr="008A57C5">
      <w:rPr>
        <w:rFonts w:ascii="Arial" w:hAnsi="Arial" w:cs="Arial"/>
        <w:bCs/>
      </w:rPr>
      <w:fldChar w:fldCharType="end"/>
    </w:r>
  </w:p>
  <w:p w14:paraId="4FE4EA10" w14:textId="77777777" w:rsidR="00FF09AC" w:rsidRDefault="00FF09AC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226BAE" w14:textId="77777777" w:rsidR="00FF09AC" w:rsidRDefault="00FF09AC" w:rsidP="00A46192">
    <w:pPr>
      <w:pStyle w:val="Noga"/>
      <w:tabs>
        <w:tab w:val="clear" w:pos="4536"/>
        <w:tab w:val="clear" w:pos="90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39CCD9" w14:textId="77777777" w:rsidR="003A192E" w:rsidRDefault="003A192E">
      <w:r>
        <w:separator/>
      </w:r>
    </w:p>
  </w:footnote>
  <w:footnote w:type="continuationSeparator" w:id="0">
    <w:p w14:paraId="7487962E" w14:textId="77777777" w:rsidR="003A192E" w:rsidRDefault="003A19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7BC83C" w14:textId="77777777" w:rsidR="00FF09AC" w:rsidRPr="001B1D79" w:rsidRDefault="00FF09AC">
    <w:pPr>
      <w:tabs>
        <w:tab w:val="left" w:pos="3960"/>
      </w:tabs>
      <w:spacing w:before="60"/>
      <w:ind w:right="30"/>
      <w:rPr>
        <w:rFonts w:ascii="Trajan Pro" w:hAnsi="Trajan Pro"/>
        <w:sz w:val="17"/>
        <w:szCs w:val="17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67AB42" w14:textId="146E80B5" w:rsidR="00FF09AC" w:rsidRPr="00125A68" w:rsidRDefault="00FF09AC" w:rsidP="00A46192">
    <w:pPr>
      <w:spacing w:before="40"/>
      <w:ind w:right="-3"/>
      <w:rPr>
        <w:sz w:val="22"/>
        <w:szCs w:val="22"/>
      </w:rPr>
    </w:pPr>
    <w:r>
      <w:rPr>
        <w:noProof/>
        <w:sz w:val="22"/>
        <w:szCs w:val="22"/>
        <w:lang w:eastAsia="sl-SI"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68A78188" wp14:editId="7D572D37">
              <wp:simplePos x="0" y="0"/>
              <wp:positionH relativeFrom="column">
                <wp:posOffset>1493520</wp:posOffset>
              </wp:positionH>
              <wp:positionV relativeFrom="paragraph">
                <wp:posOffset>54610</wp:posOffset>
              </wp:positionV>
              <wp:extent cx="4702175" cy="394335"/>
              <wp:effectExtent l="0" t="0" r="0" b="0"/>
              <wp:wrapSquare wrapText="bothSides"/>
              <wp:docPr id="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02175" cy="3943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5EEACD" w14:textId="77777777" w:rsidR="00FF09AC" w:rsidRPr="00106C6A" w:rsidRDefault="00FF09AC" w:rsidP="00A46192">
                          <w:pPr>
                            <w:suppressAutoHyphens w:val="0"/>
                            <w:autoSpaceDE w:val="0"/>
                            <w:autoSpaceDN w:val="0"/>
                            <w:adjustRightInd w:val="0"/>
                            <w:spacing w:line="288" w:lineRule="auto"/>
                            <w:textAlignment w:val="center"/>
                            <w:rPr>
                              <w:rFonts w:ascii="Trajan Pro" w:hAnsi="Trajan Pro" w:cs="Trajan Pro"/>
                              <w:caps/>
                              <w:color w:val="CE0060"/>
                              <w:spacing w:val="-4"/>
                              <w:sz w:val="17"/>
                              <w:szCs w:val="17"/>
                              <w:lang w:val="en-US" w:eastAsia="sl-SI"/>
                            </w:rPr>
                          </w:pPr>
                        </w:p>
                        <w:p w14:paraId="7762B5A7" w14:textId="77777777" w:rsidR="00FF09AC" w:rsidRPr="00106C6A" w:rsidRDefault="00FF09AC" w:rsidP="00A46192">
                          <w:pPr>
                            <w:suppressAutoHyphens w:val="0"/>
                            <w:autoSpaceDE w:val="0"/>
                            <w:autoSpaceDN w:val="0"/>
                            <w:adjustRightInd w:val="0"/>
                            <w:spacing w:line="288" w:lineRule="auto"/>
                            <w:textAlignment w:val="center"/>
                            <w:rPr>
                              <w:rFonts w:ascii="Trajan Pro" w:hAnsi="Trajan Pro" w:cs="Trajan Pro"/>
                              <w:caps/>
                              <w:color w:val="CE0060"/>
                              <w:spacing w:val="-4"/>
                              <w:sz w:val="17"/>
                              <w:szCs w:val="17"/>
                              <w:lang w:val="en-US" w:eastAsia="sl-SI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8A7818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117.6pt;margin-top:4.3pt;width:370.25pt;height:31.05pt;z-index:25165772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" filled="f" stroked="f">
              <v:textbox inset="0,0,0,0">
                <w:txbxContent>
                  <w:p w14:paraId="7F5EEACD" w14:textId="77777777" w:rsidR="00FF09AC" w:rsidRPr="00106C6A" w:rsidRDefault="00FF09AC" w:rsidP="00A46192">
                    <w:pPr>
                      <w:suppressAutoHyphens w:val="0"/>
                      <w:autoSpaceDE w:val="0"/>
                      <w:autoSpaceDN w:val="0"/>
                      <w:adjustRightInd w:val="0"/>
                      <w:spacing w:line="288" w:lineRule="auto"/>
                      <w:textAlignment w:val="center"/>
                      <w:rPr>
                        <w:rFonts w:ascii="Trajan Pro" w:hAnsi="Trajan Pro" w:cs="Trajan Pro"/>
                        <w:caps/>
                        <w:color w:val="CE0060"/>
                        <w:spacing w:val="-4"/>
                        <w:sz w:val="17"/>
                        <w:szCs w:val="17"/>
                        <w:lang w:val="en-US" w:eastAsia="sl-SI"/>
                      </w:rPr>
                    </w:pPr>
                  </w:p>
                  <w:p w14:paraId="7762B5A7" w14:textId="77777777" w:rsidR="00FF09AC" w:rsidRPr="00106C6A" w:rsidRDefault="00FF09AC" w:rsidP="00A46192">
                    <w:pPr>
                      <w:suppressAutoHyphens w:val="0"/>
                      <w:autoSpaceDE w:val="0"/>
                      <w:autoSpaceDN w:val="0"/>
                      <w:adjustRightInd w:val="0"/>
                      <w:spacing w:line="288" w:lineRule="auto"/>
                      <w:textAlignment w:val="center"/>
                      <w:rPr>
                        <w:rFonts w:ascii="Trajan Pro" w:hAnsi="Trajan Pro" w:cs="Trajan Pro"/>
                        <w:caps/>
                        <w:color w:val="CE0060"/>
                        <w:spacing w:val="-4"/>
                        <w:sz w:val="17"/>
                        <w:szCs w:val="17"/>
                        <w:lang w:val="en-US" w:eastAsia="sl-SI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" w15:restartNumberingAfterBreak="0">
    <w:nsid w:val="00000002"/>
    <w:multiLevelType w:val="multilevel"/>
    <w:tmpl w:val="00000002"/>
    <w:name w:val="WWNum2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2.%3."/>
      <w:lvlJc w:val="left"/>
      <w:pPr>
        <w:tabs>
          <w:tab w:val="num" w:pos="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2.%3.%4.%5.%6."/>
      <w:lvlJc w:val="left"/>
      <w:pPr>
        <w:tabs>
          <w:tab w:val="num" w:pos="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2.%3.%4.%5.%6.%7.%8.%9."/>
      <w:lvlJc w:val="left"/>
      <w:pPr>
        <w:tabs>
          <w:tab w:val="num" w:pos="0"/>
        </w:tabs>
        <w:ind w:left="6120" w:hanging="180"/>
      </w:pPr>
    </w:lvl>
  </w:abstractNum>
  <w:abstractNum w:abstractNumId="2" w15:restartNumberingAfterBreak="0">
    <w:nsid w:val="00000003"/>
    <w:multiLevelType w:val="multilevel"/>
    <w:tmpl w:val="D34E0306"/>
    <w:name w:val="WWNum4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80" w:hanging="360"/>
      </w:pPr>
      <w:rPr>
        <w:rFonts w:ascii="Arial" w:eastAsia="Calibri" w:hAnsi="Arial" w:cs="Arial"/>
      </w:rPr>
    </w:lvl>
    <w:lvl w:ilvl="2">
      <w:start w:val="1"/>
      <w:numFmt w:val="lowerRoman"/>
      <w:lvlText w:val="%2.%3."/>
      <w:lvlJc w:val="left"/>
      <w:pPr>
        <w:tabs>
          <w:tab w:val="num" w:pos="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2.%3.%4.%5.%6."/>
      <w:lvlJc w:val="left"/>
      <w:pPr>
        <w:tabs>
          <w:tab w:val="num" w:pos="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2.%3.%4.%5.%6.%7.%8.%9."/>
      <w:lvlJc w:val="left"/>
      <w:pPr>
        <w:tabs>
          <w:tab w:val="num" w:pos="0"/>
        </w:tabs>
        <w:ind w:left="6120" w:hanging="180"/>
      </w:pPr>
    </w:lvl>
  </w:abstractNum>
  <w:abstractNum w:abstractNumId="3" w15:restartNumberingAfterBreak="0">
    <w:nsid w:val="00000004"/>
    <w:multiLevelType w:val="multilevel"/>
    <w:tmpl w:val="00000004"/>
    <w:name w:val="WWNum5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2.%3."/>
      <w:lvlJc w:val="left"/>
      <w:pPr>
        <w:tabs>
          <w:tab w:val="num" w:pos="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2.%3.%4.%5.%6."/>
      <w:lvlJc w:val="left"/>
      <w:pPr>
        <w:tabs>
          <w:tab w:val="num" w:pos="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2.%3.%4.%5.%6.%7.%8.%9."/>
      <w:lvlJc w:val="left"/>
      <w:pPr>
        <w:tabs>
          <w:tab w:val="num" w:pos="0"/>
        </w:tabs>
        <w:ind w:left="6120" w:hanging="180"/>
      </w:pPr>
    </w:lvl>
  </w:abstractNum>
  <w:abstractNum w:abstractNumId="4" w15:restartNumberingAfterBreak="0">
    <w:nsid w:val="00000005"/>
    <w:multiLevelType w:val="multilevel"/>
    <w:tmpl w:val="00000005"/>
    <w:name w:val="WWNum6"/>
    <w:lvl w:ilvl="0">
      <w:start w:val="1"/>
      <w:numFmt w:val="lowerLetter"/>
      <w:lvlText w:val="%1)"/>
      <w:lvlJc w:val="left"/>
      <w:pPr>
        <w:tabs>
          <w:tab w:val="num" w:pos="0"/>
        </w:tabs>
        <w:ind w:left="1413" w:hanging="705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5" w15:restartNumberingAfterBreak="0">
    <w:nsid w:val="00000006"/>
    <w:multiLevelType w:val="singleLevel"/>
    <w:tmpl w:val="00000006"/>
    <w:name w:val="WW8Num14"/>
    <w:lvl w:ilvl="0">
      <w:numFmt w:val="bullet"/>
      <w:lvlText w:val="–"/>
      <w:lvlJc w:val="left"/>
      <w:pPr>
        <w:tabs>
          <w:tab w:val="num" w:pos="0"/>
        </w:tabs>
        <w:ind w:left="720" w:hanging="360"/>
      </w:pPr>
      <w:rPr>
        <w:rFonts w:ascii="Arial" w:hAnsi="Arial" w:cs="Arial"/>
      </w:rPr>
    </w:lvl>
  </w:abstractNum>
  <w:abstractNum w:abstractNumId="6" w15:restartNumberingAfterBreak="0">
    <w:nsid w:val="00000007"/>
    <w:multiLevelType w:val="multilevel"/>
    <w:tmpl w:val="00000007"/>
    <w:name w:val="WWNum14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2.%3."/>
      <w:lvlJc w:val="left"/>
      <w:pPr>
        <w:tabs>
          <w:tab w:val="num" w:pos="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2.%3.%4.%5.%6."/>
      <w:lvlJc w:val="left"/>
      <w:pPr>
        <w:tabs>
          <w:tab w:val="num" w:pos="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2.%3.%4.%5.%6.%7.%8.%9."/>
      <w:lvlJc w:val="left"/>
      <w:pPr>
        <w:tabs>
          <w:tab w:val="num" w:pos="0"/>
        </w:tabs>
        <w:ind w:left="6120" w:hanging="180"/>
      </w:pPr>
    </w:lvl>
  </w:abstractNum>
  <w:abstractNum w:abstractNumId="7" w15:restartNumberingAfterBreak="0">
    <w:nsid w:val="00000008"/>
    <w:multiLevelType w:val="multilevel"/>
    <w:tmpl w:val="00000008"/>
    <w:name w:val="WWNum15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2.%3."/>
      <w:lvlJc w:val="left"/>
      <w:pPr>
        <w:tabs>
          <w:tab w:val="num" w:pos="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2.%3.%4.%5.%6."/>
      <w:lvlJc w:val="left"/>
      <w:pPr>
        <w:tabs>
          <w:tab w:val="num" w:pos="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2.%3.%4.%5.%6.%7.%8.%9."/>
      <w:lvlJc w:val="left"/>
      <w:pPr>
        <w:tabs>
          <w:tab w:val="num" w:pos="0"/>
        </w:tabs>
        <w:ind w:left="6120" w:hanging="180"/>
      </w:pPr>
    </w:lvl>
  </w:abstractNum>
  <w:abstractNum w:abstractNumId="8" w15:restartNumberingAfterBreak="0">
    <w:nsid w:val="00000009"/>
    <w:multiLevelType w:val="multilevel"/>
    <w:tmpl w:val="00000009"/>
    <w:name w:val="WWNum1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lef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0000000A"/>
    <w:multiLevelType w:val="singleLevel"/>
    <w:tmpl w:val="0000000A"/>
    <w:name w:val="WW8Num24"/>
    <w:lvl w:ilvl="0">
      <w:start w:val="1"/>
      <w:numFmt w:val="decimal"/>
      <w:lvlText w:val="(%1)"/>
      <w:lvlJc w:val="left"/>
      <w:pPr>
        <w:tabs>
          <w:tab w:val="num" w:pos="0"/>
        </w:tabs>
        <w:ind w:left="480" w:hanging="360"/>
      </w:pPr>
      <w:rPr>
        <w:rFonts w:cs="Arial"/>
      </w:rPr>
    </w:lvl>
  </w:abstractNum>
  <w:abstractNum w:abstractNumId="10" w15:restartNumberingAfterBreak="0">
    <w:nsid w:val="0000000B"/>
    <w:multiLevelType w:val="multilevel"/>
    <w:tmpl w:val="0000000B"/>
    <w:name w:val="WWNum18"/>
    <w:lvl w:ilvl="0">
      <w:start w:val="1"/>
      <w:numFmt w:val="lowerLetter"/>
      <w:lvlText w:val="%1)"/>
      <w:lvlJc w:val="left"/>
      <w:pPr>
        <w:tabs>
          <w:tab w:val="num" w:pos="0"/>
        </w:tabs>
        <w:ind w:left="94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65" w:hanging="360"/>
      </w:pPr>
    </w:lvl>
    <w:lvl w:ilvl="2">
      <w:start w:val="1"/>
      <w:numFmt w:val="lowerRoman"/>
      <w:lvlText w:val="%2.%3."/>
      <w:lvlJc w:val="left"/>
      <w:pPr>
        <w:tabs>
          <w:tab w:val="num" w:pos="0"/>
        </w:tabs>
        <w:ind w:left="2385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105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825" w:hanging="360"/>
      </w:pPr>
    </w:lvl>
    <w:lvl w:ilvl="5">
      <w:start w:val="1"/>
      <w:numFmt w:val="lowerRoman"/>
      <w:lvlText w:val="%2.%3.%4.%5.%6."/>
      <w:lvlJc w:val="left"/>
      <w:pPr>
        <w:tabs>
          <w:tab w:val="num" w:pos="0"/>
        </w:tabs>
        <w:ind w:left="4545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265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985" w:hanging="360"/>
      </w:pPr>
    </w:lvl>
    <w:lvl w:ilvl="8">
      <w:start w:val="1"/>
      <w:numFmt w:val="lowerRoman"/>
      <w:lvlText w:val="%2.%3.%4.%5.%6.%7.%8.%9."/>
      <w:lvlJc w:val="left"/>
      <w:pPr>
        <w:tabs>
          <w:tab w:val="num" w:pos="0"/>
        </w:tabs>
        <w:ind w:left="6705" w:hanging="180"/>
      </w:pPr>
    </w:lvl>
  </w:abstractNum>
  <w:abstractNum w:abstractNumId="11" w15:restartNumberingAfterBreak="0">
    <w:nsid w:val="0000000C"/>
    <w:multiLevelType w:val="multilevel"/>
    <w:tmpl w:val="EEE8CF0E"/>
    <w:name w:val="WW8Num26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0000000F"/>
    <w:multiLevelType w:val="multilevel"/>
    <w:tmpl w:val="0000000F"/>
    <w:name w:val="WWNum26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left"/>
      <w:pPr>
        <w:tabs>
          <w:tab w:val="num" w:pos="0"/>
        </w:tabs>
        <w:ind w:left="6480" w:hanging="180"/>
      </w:pPr>
    </w:lvl>
  </w:abstractNum>
  <w:abstractNum w:abstractNumId="13" w15:restartNumberingAfterBreak="0">
    <w:nsid w:val="00000010"/>
    <w:multiLevelType w:val="multilevel"/>
    <w:tmpl w:val="00000010"/>
    <w:name w:val="WWNum28"/>
    <w:lvl w:ilvl="0">
      <w:start w:val="1"/>
      <w:numFmt w:val="decimal"/>
      <w:lvlText w:val="(%1)"/>
      <w:lvlJc w:val="left"/>
      <w:pPr>
        <w:tabs>
          <w:tab w:val="num" w:pos="0"/>
        </w:tabs>
        <w:ind w:left="450" w:hanging="45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2.%3."/>
      <w:lvlJc w:val="left"/>
      <w:pPr>
        <w:tabs>
          <w:tab w:val="num" w:pos="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2.%3.%4.%5.%6."/>
      <w:lvlJc w:val="left"/>
      <w:pPr>
        <w:tabs>
          <w:tab w:val="num" w:pos="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2.%3.%4.%5.%6.%7.%8.%9."/>
      <w:lvlJc w:val="left"/>
      <w:pPr>
        <w:tabs>
          <w:tab w:val="num" w:pos="0"/>
        </w:tabs>
        <w:ind w:left="6120" w:hanging="180"/>
      </w:pPr>
    </w:lvl>
  </w:abstractNum>
  <w:abstractNum w:abstractNumId="14" w15:restartNumberingAfterBreak="0">
    <w:nsid w:val="00000012"/>
    <w:multiLevelType w:val="multilevel"/>
    <w:tmpl w:val="00000012"/>
    <w:name w:val="WWNum33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2.%3."/>
      <w:lvlJc w:val="left"/>
      <w:pPr>
        <w:tabs>
          <w:tab w:val="num" w:pos="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2.%3.%4.%5.%6."/>
      <w:lvlJc w:val="left"/>
      <w:pPr>
        <w:tabs>
          <w:tab w:val="num" w:pos="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2.%3.%4.%5.%6.%7.%8.%9."/>
      <w:lvlJc w:val="left"/>
      <w:pPr>
        <w:tabs>
          <w:tab w:val="num" w:pos="0"/>
        </w:tabs>
        <w:ind w:left="6120" w:hanging="180"/>
      </w:pPr>
    </w:lvl>
  </w:abstractNum>
  <w:abstractNum w:abstractNumId="15" w15:restartNumberingAfterBreak="0">
    <w:nsid w:val="05152202"/>
    <w:multiLevelType w:val="hybridMultilevel"/>
    <w:tmpl w:val="C48A80FC"/>
    <w:lvl w:ilvl="0" w:tplc="8848D88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8C06ED2"/>
    <w:multiLevelType w:val="hybridMultilevel"/>
    <w:tmpl w:val="8E665F5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0A742BF3"/>
    <w:multiLevelType w:val="hybridMultilevel"/>
    <w:tmpl w:val="A2B80B5C"/>
    <w:name w:val="WW8Num242"/>
    <w:lvl w:ilvl="0" w:tplc="5AE460B2">
      <w:start w:val="1"/>
      <w:numFmt w:val="decimal"/>
      <w:lvlText w:val="(%1)"/>
      <w:lvlJc w:val="left"/>
      <w:pPr>
        <w:tabs>
          <w:tab w:val="num" w:pos="0"/>
        </w:tabs>
        <w:ind w:left="480" w:hanging="360"/>
      </w:pPr>
      <w:rPr>
        <w:rFonts w:cs="Arial"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6836791"/>
    <w:multiLevelType w:val="multilevel"/>
    <w:tmpl w:val="88BC1378"/>
    <w:name w:val="WWNum42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80" w:hanging="360"/>
      </w:pPr>
      <w:rPr>
        <w:rFonts w:ascii="Arial" w:eastAsia="Calibri" w:hAnsi="Arial" w:cs="Arial" w:hint="default"/>
      </w:rPr>
    </w:lvl>
    <w:lvl w:ilvl="2">
      <w:start w:val="1"/>
      <w:numFmt w:val="lowerRoman"/>
      <w:lvlText w:val="%2.%3."/>
      <w:lvlJc w:val="left"/>
      <w:pPr>
        <w:tabs>
          <w:tab w:val="num" w:pos="0"/>
        </w:tabs>
        <w:ind w:left="1800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520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240" w:hanging="360"/>
      </w:pPr>
      <w:rPr>
        <w:rFonts w:hint="default"/>
      </w:rPr>
    </w:lvl>
    <w:lvl w:ilvl="5">
      <w:start w:val="1"/>
      <w:numFmt w:val="lowerRoman"/>
      <w:lvlText w:val="%2.%3.%4.%5.%6."/>
      <w:lvlJc w:val="left"/>
      <w:pPr>
        <w:tabs>
          <w:tab w:val="num" w:pos="0"/>
        </w:tabs>
        <w:ind w:left="3960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4680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400" w:hanging="360"/>
      </w:pPr>
      <w:rPr>
        <w:rFonts w:hint="default"/>
      </w:rPr>
    </w:lvl>
    <w:lvl w:ilvl="8">
      <w:start w:val="1"/>
      <w:numFmt w:val="lowerRoman"/>
      <w:lvlText w:val="%2.%3.%4.%5.%6.%7.%8.%9."/>
      <w:lvlJc w:val="left"/>
      <w:pPr>
        <w:tabs>
          <w:tab w:val="num" w:pos="0"/>
        </w:tabs>
        <w:ind w:left="6120" w:hanging="180"/>
      </w:pPr>
      <w:rPr>
        <w:rFonts w:hint="default"/>
      </w:rPr>
    </w:lvl>
  </w:abstractNum>
  <w:abstractNum w:abstractNumId="19" w15:restartNumberingAfterBreak="0">
    <w:nsid w:val="172109A8"/>
    <w:multiLevelType w:val="hybridMultilevel"/>
    <w:tmpl w:val="42ECACE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76AC1A70">
      <w:start w:val="49"/>
      <w:numFmt w:val="bullet"/>
      <w:lvlText w:val="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BA1264A"/>
    <w:multiLevelType w:val="hybridMultilevel"/>
    <w:tmpl w:val="42008030"/>
    <w:lvl w:ilvl="0" w:tplc="04240017">
      <w:start w:val="1"/>
      <w:numFmt w:val="lowerLetter"/>
      <w:lvlText w:val="%1)"/>
      <w:lvlJc w:val="left"/>
      <w:pPr>
        <w:ind w:left="530" w:hanging="360"/>
      </w:pPr>
    </w:lvl>
    <w:lvl w:ilvl="1" w:tplc="FFFFFFFF" w:tentative="1">
      <w:start w:val="1"/>
      <w:numFmt w:val="lowerLetter"/>
      <w:lvlText w:val="%2."/>
      <w:lvlJc w:val="left"/>
      <w:pPr>
        <w:ind w:left="1250" w:hanging="360"/>
      </w:pPr>
    </w:lvl>
    <w:lvl w:ilvl="2" w:tplc="FFFFFFFF" w:tentative="1">
      <w:start w:val="1"/>
      <w:numFmt w:val="lowerRoman"/>
      <w:lvlText w:val="%3."/>
      <w:lvlJc w:val="right"/>
      <w:pPr>
        <w:ind w:left="1970" w:hanging="180"/>
      </w:pPr>
    </w:lvl>
    <w:lvl w:ilvl="3" w:tplc="FFFFFFFF" w:tentative="1">
      <w:start w:val="1"/>
      <w:numFmt w:val="decimal"/>
      <w:lvlText w:val="%4."/>
      <w:lvlJc w:val="left"/>
      <w:pPr>
        <w:ind w:left="2690" w:hanging="360"/>
      </w:pPr>
    </w:lvl>
    <w:lvl w:ilvl="4" w:tplc="FFFFFFFF" w:tentative="1">
      <w:start w:val="1"/>
      <w:numFmt w:val="lowerLetter"/>
      <w:lvlText w:val="%5."/>
      <w:lvlJc w:val="left"/>
      <w:pPr>
        <w:ind w:left="3410" w:hanging="360"/>
      </w:pPr>
    </w:lvl>
    <w:lvl w:ilvl="5" w:tplc="FFFFFFFF" w:tentative="1">
      <w:start w:val="1"/>
      <w:numFmt w:val="lowerRoman"/>
      <w:lvlText w:val="%6."/>
      <w:lvlJc w:val="right"/>
      <w:pPr>
        <w:ind w:left="4130" w:hanging="180"/>
      </w:pPr>
    </w:lvl>
    <w:lvl w:ilvl="6" w:tplc="FFFFFFFF" w:tentative="1">
      <w:start w:val="1"/>
      <w:numFmt w:val="decimal"/>
      <w:lvlText w:val="%7."/>
      <w:lvlJc w:val="left"/>
      <w:pPr>
        <w:ind w:left="4850" w:hanging="360"/>
      </w:pPr>
    </w:lvl>
    <w:lvl w:ilvl="7" w:tplc="FFFFFFFF" w:tentative="1">
      <w:start w:val="1"/>
      <w:numFmt w:val="lowerLetter"/>
      <w:lvlText w:val="%8."/>
      <w:lvlJc w:val="left"/>
      <w:pPr>
        <w:ind w:left="5570" w:hanging="360"/>
      </w:pPr>
    </w:lvl>
    <w:lvl w:ilvl="8" w:tplc="FFFFFFFF" w:tentative="1">
      <w:start w:val="1"/>
      <w:numFmt w:val="lowerRoman"/>
      <w:lvlText w:val="%9."/>
      <w:lvlJc w:val="right"/>
      <w:pPr>
        <w:ind w:left="6290" w:hanging="180"/>
      </w:pPr>
    </w:lvl>
  </w:abstractNum>
  <w:abstractNum w:abstractNumId="21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330B6CF8"/>
    <w:multiLevelType w:val="hybridMultilevel"/>
    <w:tmpl w:val="A2A4FB6C"/>
    <w:lvl w:ilvl="0" w:tplc="0424000F">
      <w:start w:val="1"/>
      <w:numFmt w:val="decimal"/>
      <w:lvlText w:val="%1."/>
      <w:lvlJc w:val="left"/>
      <w:pPr>
        <w:ind w:left="58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3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0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7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4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1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9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6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347" w:hanging="360"/>
      </w:pPr>
      <w:rPr>
        <w:rFonts w:ascii="Wingdings" w:hAnsi="Wingdings" w:hint="default"/>
      </w:rPr>
    </w:lvl>
  </w:abstractNum>
  <w:abstractNum w:abstractNumId="24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C73384A"/>
    <w:multiLevelType w:val="hybridMultilevel"/>
    <w:tmpl w:val="C74C621E"/>
    <w:lvl w:ilvl="0" w:tplc="04240017">
      <w:start w:val="1"/>
      <w:numFmt w:val="lowerLetter"/>
      <w:lvlText w:val="%1)"/>
      <w:lvlJc w:val="left"/>
      <w:pPr>
        <w:ind w:left="530" w:hanging="360"/>
      </w:pPr>
    </w:lvl>
    <w:lvl w:ilvl="1" w:tplc="FFFFFFFF" w:tentative="1">
      <w:start w:val="1"/>
      <w:numFmt w:val="lowerLetter"/>
      <w:lvlText w:val="%2."/>
      <w:lvlJc w:val="left"/>
      <w:pPr>
        <w:ind w:left="1250" w:hanging="360"/>
      </w:pPr>
    </w:lvl>
    <w:lvl w:ilvl="2" w:tplc="FFFFFFFF" w:tentative="1">
      <w:start w:val="1"/>
      <w:numFmt w:val="lowerRoman"/>
      <w:lvlText w:val="%3."/>
      <w:lvlJc w:val="right"/>
      <w:pPr>
        <w:ind w:left="1970" w:hanging="180"/>
      </w:pPr>
    </w:lvl>
    <w:lvl w:ilvl="3" w:tplc="FFFFFFFF" w:tentative="1">
      <w:start w:val="1"/>
      <w:numFmt w:val="decimal"/>
      <w:lvlText w:val="%4."/>
      <w:lvlJc w:val="left"/>
      <w:pPr>
        <w:ind w:left="2690" w:hanging="360"/>
      </w:pPr>
    </w:lvl>
    <w:lvl w:ilvl="4" w:tplc="FFFFFFFF" w:tentative="1">
      <w:start w:val="1"/>
      <w:numFmt w:val="lowerLetter"/>
      <w:lvlText w:val="%5."/>
      <w:lvlJc w:val="left"/>
      <w:pPr>
        <w:ind w:left="3410" w:hanging="360"/>
      </w:pPr>
    </w:lvl>
    <w:lvl w:ilvl="5" w:tplc="FFFFFFFF" w:tentative="1">
      <w:start w:val="1"/>
      <w:numFmt w:val="lowerRoman"/>
      <w:lvlText w:val="%6."/>
      <w:lvlJc w:val="right"/>
      <w:pPr>
        <w:ind w:left="4130" w:hanging="180"/>
      </w:pPr>
    </w:lvl>
    <w:lvl w:ilvl="6" w:tplc="FFFFFFFF" w:tentative="1">
      <w:start w:val="1"/>
      <w:numFmt w:val="decimal"/>
      <w:lvlText w:val="%7."/>
      <w:lvlJc w:val="left"/>
      <w:pPr>
        <w:ind w:left="4850" w:hanging="360"/>
      </w:pPr>
    </w:lvl>
    <w:lvl w:ilvl="7" w:tplc="FFFFFFFF" w:tentative="1">
      <w:start w:val="1"/>
      <w:numFmt w:val="lowerLetter"/>
      <w:lvlText w:val="%8."/>
      <w:lvlJc w:val="left"/>
      <w:pPr>
        <w:ind w:left="5570" w:hanging="360"/>
      </w:pPr>
    </w:lvl>
    <w:lvl w:ilvl="8" w:tplc="FFFFFFFF" w:tentative="1">
      <w:start w:val="1"/>
      <w:numFmt w:val="lowerRoman"/>
      <w:lvlText w:val="%9."/>
      <w:lvlJc w:val="right"/>
      <w:pPr>
        <w:ind w:left="6290" w:hanging="180"/>
      </w:pPr>
    </w:lvl>
  </w:abstractNum>
  <w:abstractNum w:abstractNumId="28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65E2EFA"/>
    <w:multiLevelType w:val="hybridMultilevel"/>
    <w:tmpl w:val="523E6F68"/>
    <w:lvl w:ilvl="0" w:tplc="04240017">
      <w:start w:val="1"/>
      <w:numFmt w:val="lowerLetter"/>
      <w:lvlText w:val="%1)"/>
      <w:lvlJc w:val="left"/>
      <w:pPr>
        <w:ind w:left="502" w:hanging="360"/>
      </w:p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</w:lvl>
    <w:lvl w:ilvl="3" w:tplc="FFFFFFFF" w:tentative="1">
      <w:start w:val="1"/>
      <w:numFmt w:val="decimal"/>
      <w:lvlText w:val="%4."/>
      <w:lvlJc w:val="left"/>
      <w:pPr>
        <w:ind w:left="3164" w:hanging="360"/>
      </w:p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</w:lvl>
    <w:lvl w:ilvl="6" w:tplc="FFFFFFFF" w:tentative="1">
      <w:start w:val="1"/>
      <w:numFmt w:val="decimal"/>
      <w:lvlText w:val="%7."/>
      <w:lvlJc w:val="left"/>
      <w:pPr>
        <w:ind w:left="5324" w:hanging="360"/>
      </w:p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354999"/>
    <w:multiLevelType w:val="hybridMultilevel"/>
    <w:tmpl w:val="0E08AAF4"/>
    <w:lvl w:ilvl="0" w:tplc="3F1A3484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2" w15:restartNumberingAfterBreak="0">
    <w:nsid w:val="67C300D9"/>
    <w:multiLevelType w:val="hybridMultilevel"/>
    <w:tmpl w:val="FD08B422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8A6F628">
      <w:start w:val="1000"/>
      <w:numFmt w:val="bullet"/>
      <w:lvlText w:val="–"/>
      <w:lvlJc w:val="left"/>
      <w:pPr>
        <w:ind w:left="1440" w:hanging="360"/>
      </w:pPr>
      <w:rPr>
        <w:rFonts w:ascii="Calibri" w:eastAsiaTheme="minorHAnsi" w:hAnsi="Calibri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CFD7366"/>
    <w:multiLevelType w:val="hybridMultilevel"/>
    <w:tmpl w:val="EEAA94E4"/>
    <w:lvl w:ilvl="0" w:tplc="04240017">
      <w:start w:val="1"/>
      <w:numFmt w:val="lowerLetter"/>
      <w:lvlText w:val="%1)"/>
      <w:lvlJc w:val="left"/>
      <w:pPr>
        <w:ind w:left="502" w:hanging="360"/>
      </w:p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</w:lvl>
    <w:lvl w:ilvl="3" w:tplc="FFFFFFFF" w:tentative="1">
      <w:start w:val="1"/>
      <w:numFmt w:val="decimal"/>
      <w:lvlText w:val="%4."/>
      <w:lvlJc w:val="left"/>
      <w:pPr>
        <w:ind w:left="3164" w:hanging="360"/>
      </w:p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</w:lvl>
    <w:lvl w:ilvl="6" w:tplc="FFFFFFFF" w:tentative="1">
      <w:start w:val="1"/>
      <w:numFmt w:val="decimal"/>
      <w:lvlText w:val="%7."/>
      <w:lvlJc w:val="left"/>
      <w:pPr>
        <w:ind w:left="5324" w:hanging="360"/>
      </w:p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4" w15:restartNumberingAfterBreak="0">
    <w:nsid w:val="718E3385"/>
    <w:multiLevelType w:val="hybridMultilevel"/>
    <w:tmpl w:val="5514349A"/>
    <w:lvl w:ilvl="0" w:tplc="8848D888">
      <w:numFmt w:val="bullet"/>
      <w:lvlText w:val="-"/>
      <w:lvlJc w:val="left"/>
      <w:pPr>
        <w:ind w:left="530" w:hanging="360"/>
      </w:pPr>
      <w:rPr>
        <w:rFonts w:ascii="Calibri" w:eastAsiaTheme="minorHAnsi" w:hAnsi="Calibri" w:cs="Calibri" w:hint="default"/>
      </w:rPr>
    </w:lvl>
    <w:lvl w:ilvl="1" w:tplc="04240003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35" w15:restartNumberingAfterBreak="0">
    <w:nsid w:val="749A077A"/>
    <w:multiLevelType w:val="multilevel"/>
    <w:tmpl w:val="0AC6D1D8"/>
    <w:name w:val="WWNum72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80" w:hanging="360"/>
      </w:pPr>
      <w:rPr>
        <w:rFonts w:hint="default"/>
      </w:rPr>
    </w:lvl>
    <w:lvl w:ilvl="2">
      <w:start w:val="1"/>
      <w:numFmt w:val="lowerRoman"/>
      <w:lvlText w:val="%2.%3."/>
      <w:lvlJc w:val="left"/>
      <w:pPr>
        <w:tabs>
          <w:tab w:val="num" w:pos="0"/>
        </w:tabs>
        <w:ind w:left="1800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520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240" w:hanging="360"/>
      </w:pPr>
      <w:rPr>
        <w:rFonts w:hint="default"/>
      </w:rPr>
    </w:lvl>
    <w:lvl w:ilvl="5">
      <w:start w:val="1"/>
      <w:numFmt w:val="lowerRoman"/>
      <w:lvlText w:val="%2.%3.%4.%5.%6."/>
      <w:lvlJc w:val="left"/>
      <w:pPr>
        <w:tabs>
          <w:tab w:val="num" w:pos="0"/>
        </w:tabs>
        <w:ind w:left="3960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4680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400" w:hanging="360"/>
      </w:pPr>
      <w:rPr>
        <w:rFonts w:hint="default"/>
      </w:rPr>
    </w:lvl>
    <w:lvl w:ilvl="8">
      <w:start w:val="1"/>
      <w:numFmt w:val="lowerRoman"/>
      <w:lvlText w:val="%2.%3.%4.%5.%6.%7.%8.%9."/>
      <w:lvlJc w:val="left"/>
      <w:pPr>
        <w:tabs>
          <w:tab w:val="num" w:pos="0"/>
        </w:tabs>
        <w:ind w:left="6120" w:hanging="180"/>
      </w:pPr>
      <w:rPr>
        <w:rFonts w:hint="default"/>
      </w:rPr>
    </w:lvl>
  </w:abstractNum>
  <w:abstractNum w:abstractNumId="36" w15:restartNumberingAfterBreak="0">
    <w:nsid w:val="768A4B85"/>
    <w:multiLevelType w:val="hybridMultilevel"/>
    <w:tmpl w:val="A6DCBF32"/>
    <w:lvl w:ilvl="0" w:tplc="638A3E24">
      <w:start w:val="1"/>
      <w:numFmt w:val="decimal"/>
      <w:lvlText w:val="%1."/>
      <w:lvlJc w:val="left"/>
      <w:pPr>
        <w:ind w:left="587" w:hanging="360"/>
      </w:pPr>
      <w:rPr>
        <w:rFonts w:ascii="Arial" w:hAnsi="Arial" w:cs="Arial" w:hint="default"/>
        <w:sz w:val="20"/>
        <w:szCs w:val="20"/>
      </w:rPr>
    </w:lvl>
    <w:lvl w:ilvl="1" w:tplc="FFFFFFFF" w:tentative="1">
      <w:start w:val="1"/>
      <w:numFmt w:val="bullet"/>
      <w:lvlText w:val="o"/>
      <w:lvlJc w:val="left"/>
      <w:pPr>
        <w:ind w:left="13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0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7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4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1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9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6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347" w:hanging="360"/>
      </w:pPr>
      <w:rPr>
        <w:rFonts w:ascii="Wingdings" w:hAnsi="Wingdings" w:hint="default"/>
      </w:rPr>
    </w:lvl>
  </w:abstractNum>
  <w:abstractNum w:abstractNumId="37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90508096">
    <w:abstractNumId w:val="24"/>
  </w:num>
  <w:num w:numId="2" w16cid:durableId="773981569">
    <w:abstractNumId w:val="25"/>
    <w:lvlOverride w:ilvl="0">
      <w:startOverride w:val="1"/>
    </w:lvlOverride>
  </w:num>
  <w:num w:numId="3" w16cid:durableId="2013870575">
    <w:abstractNumId w:val="21"/>
  </w:num>
  <w:num w:numId="4" w16cid:durableId="1799180816">
    <w:abstractNumId w:val="30"/>
  </w:num>
  <w:num w:numId="5" w16cid:durableId="261960340">
    <w:abstractNumId w:val="32"/>
  </w:num>
  <w:num w:numId="6" w16cid:durableId="843979006">
    <w:abstractNumId w:val="37"/>
  </w:num>
  <w:num w:numId="7" w16cid:durableId="1145505813">
    <w:abstractNumId w:val="28"/>
  </w:num>
  <w:num w:numId="8" w16cid:durableId="1850559031">
    <w:abstractNumId w:val="22"/>
  </w:num>
  <w:num w:numId="9" w16cid:durableId="1987200186">
    <w:abstractNumId w:val="19"/>
  </w:num>
  <w:num w:numId="10" w16cid:durableId="1138842856">
    <w:abstractNumId w:val="26"/>
  </w:num>
  <w:num w:numId="11" w16cid:durableId="1298223846">
    <w:abstractNumId w:val="34"/>
  </w:num>
  <w:num w:numId="12" w16cid:durableId="1172837195">
    <w:abstractNumId w:val="23"/>
  </w:num>
  <w:num w:numId="13" w16cid:durableId="16472353">
    <w:abstractNumId w:val="36"/>
  </w:num>
  <w:num w:numId="14" w16cid:durableId="1511606581">
    <w:abstractNumId w:val="29"/>
  </w:num>
  <w:num w:numId="15" w16cid:durableId="462046798">
    <w:abstractNumId w:val="27"/>
  </w:num>
  <w:num w:numId="16" w16cid:durableId="463546397">
    <w:abstractNumId w:val="20"/>
  </w:num>
  <w:num w:numId="17" w16cid:durableId="1374766294">
    <w:abstractNumId w:val="33"/>
  </w:num>
  <w:num w:numId="18" w16cid:durableId="1151874678">
    <w:abstractNumId w:val="15"/>
  </w:num>
  <w:num w:numId="19" w16cid:durableId="89592165">
    <w:abstractNumId w:val="16"/>
  </w:num>
  <w:num w:numId="20" w16cid:durableId="1971788658">
    <w:abstractNumId w:val="31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701F"/>
    <w:rsid w:val="00001DDB"/>
    <w:rsid w:val="000043CE"/>
    <w:rsid w:val="00004674"/>
    <w:rsid w:val="0000564B"/>
    <w:rsid w:val="00006960"/>
    <w:rsid w:val="00007B25"/>
    <w:rsid w:val="00007DFF"/>
    <w:rsid w:val="0001098F"/>
    <w:rsid w:val="00012DCC"/>
    <w:rsid w:val="0001342B"/>
    <w:rsid w:val="00013BDD"/>
    <w:rsid w:val="000145EC"/>
    <w:rsid w:val="00015EAB"/>
    <w:rsid w:val="000168BC"/>
    <w:rsid w:val="00016971"/>
    <w:rsid w:val="00016C9C"/>
    <w:rsid w:val="00017A64"/>
    <w:rsid w:val="00020E19"/>
    <w:rsid w:val="00020F64"/>
    <w:rsid w:val="00021065"/>
    <w:rsid w:val="00025908"/>
    <w:rsid w:val="00026D54"/>
    <w:rsid w:val="0002752E"/>
    <w:rsid w:val="000302DE"/>
    <w:rsid w:val="00030857"/>
    <w:rsid w:val="0003190A"/>
    <w:rsid w:val="000327C1"/>
    <w:rsid w:val="00032EEE"/>
    <w:rsid w:val="00033593"/>
    <w:rsid w:val="00036776"/>
    <w:rsid w:val="000369DE"/>
    <w:rsid w:val="00037270"/>
    <w:rsid w:val="00037387"/>
    <w:rsid w:val="00037A4A"/>
    <w:rsid w:val="00037DEF"/>
    <w:rsid w:val="000400E2"/>
    <w:rsid w:val="000435C2"/>
    <w:rsid w:val="00044D44"/>
    <w:rsid w:val="000471C0"/>
    <w:rsid w:val="00047C27"/>
    <w:rsid w:val="0005090B"/>
    <w:rsid w:val="00053958"/>
    <w:rsid w:val="00054A46"/>
    <w:rsid w:val="00054D79"/>
    <w:rsid w:val="000558C1"/>
    <w:rsid w:val="0005657D"/>
    <w:rsid w:val="000573B0"/>
    <w:rsid w:val="00060926"/>
    <w:rsid w:val="00060A53"/>
    <w:rsid w:val="00063FEB"/>
    <w:rsid w:val="00064C8F"/>
    <w:rsid w:val="000707E0"/>
    <w:rsid w:val="00073008"/>
    <w:rsid w:val="000746BE"/>
    <w:rsid w:val="0007551F"/>
    <w:rsid w:val="00075F90"/>
    <w:rsid w:val="000779F0"/>
    <w:rsid w:val="000805D1"/>
    <w:rsid w:val="0008076C"/>
    <w:rsid w:val="0008185E"/>
    <w:rsid w:val="00082CB4"/>
    <w:rsid w:val="00084832"/>
    <w:rsid w:val="00084E0B"/>
    <w:rsid w:val="00084E83"/>
    <w:rsid w:val="00085678"/>
    <w:rsid w:val="00085D0F"/>
    <w:rsid w:val="00086077"/>
    <w:rsid w:val="000868A0"/>
    <w:rsid w:val="000870B1"/>
    <w:rsid w:val="0008745D"/>
    <w:rsid w:val="00087F40"/>
    <w:rsid w:val="000906CE"/>
    <w:rsid w:val="00090FD4"/>
    <w:rsid w:val="00091843"/>
    <w:rsid w:val="000950AB"/>
    <w:rsid w:val="00095F49"/>
    <w:rsid w:val="00096D02"/>
    <w:rsid w:val="00097AD7"/>
    <w:rsid w:val="00097E0E"/>
    <w:rsid w:val="000A5D6D"/>
    <w:rsid w:val="000B0D9B"/>
    <w:rsid w:val="000B1A77"/>
    <w:rsid w:val="000B21B5"/>
    <w:rsid w:val="000B3CF7"/>
    <w:rsid w:val="000B5359"/>
    <w:rsid w:val="000B687E"/>
    <w:rsid w:val="000B71EA"/>
    <w:rsid w:val="000C2036"/>
    <w:rsid w:val="000C25B2"/>
    <w:rsid w:val="000C3EAC"/>
    <w:rsid w:val="000C3FBE"/>
    <w:rsid w:val="000C57E4"/>
    <w:rsid w:val="000C6B0D"/>
    <w:rsid w:val="000D1B98"/>
    <w:rsid w:val="000D20DF"/>
    <w:rsid w:val="000D23D4"/>
    <w:rsid w:val="000D3862"/>
    <w:rsid w:val="000D5CFB"/>
    <w:rsid w:val="000D66C5"/>
    <w:rsid w:val="000D70B3"/>
    <w:rsid w:val="000D7FA3"/>
    <w:rsid w:val="000E16A3"/>
    <w:rsid w:val="000E3354"/>
    <w:rsid w:val="000E43CB"/>
    <w:rsid w:val="000E5E0A"/>
    <w:rsid w:val="000E6B5D"/>
    <w:rsid w:val="000F0E59"/>
    <w:rsid w:val="000F0FBA"/>
    <w:rsid w:val="000F215F"/>
    <w:rsid w:val="000F379E"/>
    <w:rsid w:val="000F61B4"/>
    <w:rsid w:val="0010162D"/>
    <w:rsid w:val="00101AAF"/>
    <w:rsid w:val="00101ED3"/>
    <w:rsid w:val="00105867"/>
    <w:rsid w:val="0010680E"/>
    <w:rsid w:val="00107235"/>
    <w:rsid w:val="00107B24"/>
    <w:rsid w:val="00111787"/>
    <w:rsid w:val="00113D1C"/>
    <w:rsid w:val="00114C9D"/>
    <w:rsid w:val="00115A87"/>
    <w:rsid w:val="00115B34"/>
    <w:rsid w:val="00116BD8"/>
    <w:rsid w:val="00117135"/>
    <w:rsid w:val="001171C3"/>
    <w:rsid w:val="001203FF"/>
    <w:rsid w:val="00120D90"/>
    <w:rsid w:val="00120E6A"/>
    <w:rsid w:val="00122900"/>
    <w:rsid w:val="00122A03"/>
    <w:rsid w:val="00122B3F"/>
    <w:rsid w:val="0012339E"/>
    <w:rsid w:val="00123DDC"/>
    <w:rsid w:val="00124058"/>
    <w:rsid w:val="0012431D"/>
    <w:rsid w:val="00124905"/>
    <w:rsid w:val="00124F80"/>
    <w:rsid w:val="001254F8"/>
    <w:rsid w:val="0012568E"/>
    <w:rsid w:val="001256F8"/>
    <w:rsid w:val="00126F7A"/>
    <w:rsid w:val="00134008"/>
    <w:rsid w:val="00134EAD"/>
    <w:rsid w:val="0013512A"/>
    <w:rsid w:val="0013588B"/>
    <w:rsid w:val="00137655"/>
    <w:rsid w:val="00141193"/>
    <w:rsid w:val="001421AA"/>
    <w:rsid w:val="001425F4"/>
    <w:rsid w:val="00143049"/>
    <w:rsid w:val="00144C0C"/>
    <w:rsid w:val="001502E2"/>
    <w:rsid w:val="00150865"/>
    <w:rsid w:val="00150984"/>
    <w:rsid w:val="001509EE"/>
    <w:rsid w:val="001518A4"/>
    <w:rsid w:val="00151D7E"/>
    <w:rsid w:val="00152B17"/>
    <w:rsid w:val="00153BC9"/>
    <w:rsid w:val="0015481A"/>
    <w:rsid w:val="00154ABE"/>
    <w:rsid w:val="00155AB0"/>
    <w:rsid w:val="0015736E"/>
    <w:rsid w:val="00160310"/>
    <w:rsid w:val="00160D0F"/>
    <w:rsid w:val="00160DDC"/>
    <w:rsid w:val="0016105E"/>
    <w:rsid w:val="00161C33"/>
    <w:rsid w:val="00161DDA"/>
    <w:rsid w:val="001638FF"/>
    <w:rsid w:val="00163C8A"/>
    <w:rsid w:val="00166806"/>
    <w:rsid w:val="00170CC9"/>
    <w:rsid w:val="00171515"/>
    <w:rsid w:val="00175DB3"/>
    <w:rsid w:val="00176704"/>
    <w:rsid w:val="00176894"/>
    <w:rsid w:val="0017731B"/>
    <w:rsid w:val="00177C8C"/>
    <w:rsid w:val="00180311"/>
    <w:rsid w:val="0018292A"/>
    <w:rsid w:val="001847FF"/>
    <w:rsid w:val="0018483B"/>
    <w:rsid w:val="00185B62"/>
    <w:rsid w:val="001861F6"/>
    <w:rsid w:val="0018713E"/>
    <w:rsid w:val="0019079C"/>
    <w:rsid w:val="00190B52"/>
    <w:rsid w:val="00190DB7"/>
    <w:rsid w:val="00191FD6"/>
    <w:rsid w:val="00192450"/>
    <w:rsid w:val="00193F9E"/>
    <w:rsid w:val="00194E64"/>
    <w:rsid w:val="00195D39"/>
    <w:rsid w:val="00195F5F"/>
    <w:rsid w:val="00196089"/>
    <w:rsid w:val="001960FB"/>
    <w:rsid w:val="0019672B"/>
    <w:rsid w:val="001978BC"/>
    <w:rsid w:val="00197E94"/>
    <w:rsid w:val="00197F8B"/>
    <w:rsid w:val="001A0F79"/>
    <w:rsid w:val="001A1266"/>
    <w:rsid w:val="001A1A25"/>
    <w:rsid w:val="001A225A"/>
    <w:rsid w:val="001A3002"/>
    <w:rsid w:val="001A3D7D"/>
    <w:rsid w:val="001A3E92"/>
    <w:rsid w:val="001A4068"/>
    <w:rsid w:val="001A6448"/>
    <w:rsid w:val="001A710F"/>
    <w:rsid w:val="001A7601"/>
    <w:rsid w:val="001B1C84"/>
    <w:rsid w:val="001B1E9F"/>
    <w:rsid w:val="001B21E3"/>
    <w:rsid w:val="001B36D3"/>
    <w:rsid w:val="001B6A88"/>
    <w:rsid w:val="001B7D17"/>
    <w:rsid w:val="001C23CD"/>
    <w:rsid w:val="001C3B7D"/>
    <w:rsid w:val="001C4B7E"/>
    <w:rsid w:val="001C5D77"/>
    <w:rsid w:val="001C6919"/>
    <w:rsid w:val="001C6B40"/>
    <w:rsid w:val="001C732F"/>
    <w:rsid w:val="001C7E35"/>
    <w:rsid w:val="001D017F"/>
    <w:rsid w:val="001D0467"/>
    <w:rsid w:val="001D296C"/>
    <w:rsid w:val="001D4492"/>
    <w:rsid w:val="001D5C12"/>
    <w:rsid w:val="001E0259"/>
    <w:rsid w:val="001E0F75"/>
    <w:rsid w:val="001E21A9"/>
    <w:rsid w:val="001E23A0"/>
    <w:rsid w:val="001E5CCF"/>
    <w:rsid w:val="001E5FF7"/>
    <w:rsid w:val="001E6038"/>
    <w:rsid w:val="001E66EA"/>
    <w:rsid w:val="001E6E52"/>
    <w:rsid w:val="001F3DF0"/>
    <w:rsid w:val="001F4CFF"/>
    <w:rsid w:val="001F4E0A"/>
    <w:rsid w:val="001F5107"/>
    <w:rsid w:val="001F5530"/>
    <w:rsid w:val="001F5DE9"/>
    <w:rsid w:val="001F78E4"/>
    <w:rsid w:val="001F7A36"/>
    <w:rsid w:val="001F7E7C"/>
    <w:rsid w:val="002003A5"/>
    <w:rsid w:val="00200BA2"/>
    <w:rsid w:val="0020384A"/>
    <w:rsid w:val="00206188"/>
    <w:rsid w:val="002071DD"/>
    <w:rsid w:val="00207B49"/>
    <w:rsid w:val="00210E05"/>
    <w:rsid w:val="00211244"/>
    <w:rsid w:val="00211D5D"/>
    <w:rsid w:val="0021321D"/>
    <w:rsid w:val="00213E6F"/>
    <w:rsid w:val="00214443"/>
    <w:rsid w:val="00214EB2"/>
    <w:rsid w:val="002157DD"/>
    <w:rsid w:val="002163B5"/>
    <w:rsid w:val="002169D6"/>
    <w:rsid w:val="00216E38"/>
    <w:rsid w:val="00217764"/>
    <w:rsid w:val="00221C48"/>
    <w:rsid w:val="00224163"/>
    <w:rsid w:val="0022472E"/>
    <w:rsid w:val="00225B51"/>
    <w:rsid w:val="0022612C"/>
    <w:rsid w:val="00226304"/>
    <w:rsid w:val="00226FD0"/>
    <w:rsid w:val="00227F11"/>
    <w:rsid w:val="002304F6"/>
    <w:rsid w:val="00230D24"/>
    <w:rsid w:val="00230FD2"/>
    <w:rsid w:val="0023114A"/>
    <w:rsid w:val="002319A7"/>
    <w:rsid w:val="002329FC"/>
    <w:rsid w:val="00234B6F"/>
    <w:rsid w:val="00235B53"/>
    <w:rsid w:val="00235E54"/>
    <w:rsid w:val="0023658D"/>
    <w:rsid w:val="00237A52"/>
    <w:rsid w:val="00237D3A"/>
    <w:rsid w:val="00240A0F"/>
    <w:rsid w:val="00241BD9"/>
    <w:rsid w:val="00242974"/>
    <w:rsid w:val="00242E68"/>
    <w:rsid w:val="00243BFC"/>
    <w:rsid w:val="00244D37"/>
    <w:rsid w:val="0024525E"/>
    <w:rsid w:val="00245477"/>
    <w:rsid w:val="00246360"/>
    <w:rsid w:val="00247633"/>
    <w:rsid w:val="00250C69"/>
    <w:rsid w:val="00250FFB"/>
    <w:rsid w:val="00251571"/>
    <w:rsid w:val="002534BD"/>
    <w:rsid w:val="00253EF5"/>
    <w:rsid w:val="00254D9D"/>
    <w:rsid w:val="00254EA5"/>
    <w:rsid w:val="0025583E"/>
    <w:rsid w:val="002558D6"/>
    <w:rsid w:val="00255AF7"/>
    <w:rsid w:val="00255E92"/>
    <w:rsid w:val="0026057D"/>
    <w:rsid w:val="002608CC"/>
    <w:rsid w:val="00261A58"/>
    <w:rsid w:val="00262807"/>
    <w:rsid w:val="002628E5"/>
    <w:rsid w:val="00263149"/>
    <w:rsid w:val="00265091"/>
    <w:rsid w:val="002668B9"/>
    <w:rsid w:val="00267577"/>
    <w:rsid w:val="00267B92"/>
    <w:rsid w:val="002727D1"/>
    <w:rsid w:val="00272995"/>
    <w:rsid w:val="00273F50"/>
    <w:rsid w:val="002741EB"/>
    <w:rsid w:val="002746BD"/>
    <w:rsid w:val="002757EE"/>
    <w:rsid w:val="00275BE8"/>
    <w:rsid w:val="00275F39"/>
    <w:rsid w:val="002762A0"/>
    <w:rsid w:val="00277338"/>
    <w:rsid w:val="00277A23"/>
    <w:rsid w:val="00277A2F"/>
    <w:rsid w:val="00283070"/>
    <w:rsid w:val="002847BE"/>
    <w:rsid w:val="002859E6"/>
    <w:rsid w:val="00286C6F"/>
    <w:rsid w:val="00286E1C"/>
    <w:rsid w:val="00287246"/>
    <w:rsid w:val="00290ACD"/>
    <w:rsid w:val="00290C34"/>
    <w:rsid w:val="00290E8D"/>
    <w:rsid w:val="00291C78"/>
    <w:rsid w:val="00291D29"/>
    <w:rsid w:val="0029316E"/>
    <w:rsid w:val="002931B5"/>
    <w:rsid w:val="002949FB"/>
    <w:rsid w:val="00295F28"/>
    <w:rsid w:val="00297B38"/>
    <w:rsid w:val="002A04D2"/>
    <w:rsid w:val="002A1E7E"/>
    <w:rsid w:val="002A349C"/>
    <w:rsid w:val="002A4035"/>
    <w:rsid w:val="002A4C10"/>
    <w:rsid w:val="002A5037"/>
    <w:rsid w:val="002A54D3"/>
    <w:rsid w:val="002A6685"/>
    <w:rsid w:val="002A6BDD"/>
    <w:rsid w:val="002A7376"/>
    <w:rsid w:val="002A7388"/>
    <w:rsid w:val="002B065D"/>
    <w:rsid w:val="002B06CA"/>
    <w:rsid w:val="002B2A1C"/>
    <w:rsid w:val="002B335A"/>
    <w:rsid w:val="002B50DF"/>
    <w:rsid w:val="002C18CF"/>
    <w:rsid w:val="002C4082"/>
    <w:rsid w:val="002D03F8"/>
    <w:rsid w:val="002D2568"/>
    <w:rsid w:val="002D2C2B"/>
    <w:rsid w:val="002D512E"/>
    <w:rsid w:val="002D51E2"/>
    <w:rsid w:val="002D759D"/>
    <w:rsid w:val="002D7EFA"/>
    <w:rsid w:val="002E09AB"/>
    <w:rsid w:val="002E11B9"/>
    <w:rsid w:val="002E1863"/>
    <w:rsid w:val="002E1C4E"/>
    <w:rsid w:val="002E2E5F"/>
    <w:rsid w:val="002E4C40"/>
    <w:rsid w:val="002E5572"/>
    <w:rsid w:val="002E565F"/>
    <w:rsid w:val="002E76CB"/>
    <w:rsid w:val="002E7775"/>
    <w:rsid w:val="002F27F1"/>
    <w:rsid w:val="002F31D3"/>
    <w:rsid w:val="002F4E14"/>
    <w:rsid w:val="002F516E"/>
    <w:rsid w:val="002F771B"/>
    <w:rsid w:val="002F7C5D"/>
    <w:rsid w:val="00301588"/>
    <w:rsid w:val="00302950"/>
    <w:rsid w:val="00303436"/>
    <w:rsid w:val="0030433B"/>
    <w:rsid w:val="00305B7E"/>
    <w:rsid w:val="00306D05"/>
    <w:rsid w:val="00307813"/>
    <w:rsid w:val="0031024C"/>
    <w:rsid w:val="003102EC"/>
    <w:rsid w:val="00310793"/>
    <w:rsid w:val="00310DD7"/>
    <w:rsid w:val="00311F53"/>
    <w:rsid w:val="003133D7"/>
    <w:rsid w:val="00314ACC"/>
    <w:rsid w:val="00317259"/>
    <w:rsid w:val="00317B3B"/>
    <w:rsid w:val="003203C7"/>
    <w:rsid w:val="00320926"/>
    <w:rsid w:val="003214A1"/>
    <w:rsid w:val="00321EE8"/>
    <w:rsid w:val="00322A7C"/>
    <w:rsid w:val="003234C8"/>
    <w:rsid w:val="0032532C"/>
    <w:rsid w:val="0032639F"/>
    <w:rsid w:val="00327746"/>
    <w:rsid w:val="00327945"/>
    <w:rsid w:val="00330078"/>
    <w:rsid w:val="00330782"/>
    <w:rsid w:val="00330F71"/>
    <w:rsid w:val="003323CF"/>
    <w:rsid w:val="0033355F"/>
    <w:rsid w:val="00333C9E"/>
    <w:rsid w:val="00336898"/>
    <w:rsid w:val="00336E95"/>
    <w:rsid w:val="00336FB3"/>
    <w:rsid w:val="003374AF"/>
    <w:rsid w:val="003377F7"/>
    <w:rsid w:val="003400C5"/>
    <w:rsid w:val="00340647"/>
    <w:rsid w:val="003407F2"/>
    <w:rsid w:val="00340E88"/>
    <w:rsid w:val="00342304"/>
    <w:rsid w:val="003448C6"/>
    <w:rsid w:val="00345808"/>
    <w:rsid w:val="003466B8"/>
    <w:rsid w:val="00347736"/>
    <w:rsid w:val="00350688"/>
    <w:rsid w:val="00351772"/>
    <w:rsid w:val="0035204A"/>
    <w:rsid w:val="00352B83"/>
    <w:rsid w:val="003535D6"/>
    <w:rsid w:val="00353744"/>
    <w:rsid w:val="00353941"/>
    <w:rsid w:val="00360C35"/>
    <w:rsid w:val="003629A0"/>
    <w:rsid w:val="0036374A"/>
    <w:rsid w:val="00364F10"/>
    <w:rsid w:val="00365FD4"/>
    <w:rsid w:val="00372721"/>
    <w:rsid w:val="00372ADD"/>
    <w:rsid w:val="00374993"/>
    <w:rsid w:val="003779A2"/>
    <w:rsid w:val="00377BCE"/>
    <w:rsid w:val="00380CD2"/>
    <w:rsid w:val="003812E1"/>
    <w:rsid w:val="00382BB6"/>
    <w:rsid w:val="003871A8"/>
    <w:rsid w:val="0038736A"/>
    <w:rsid w:val="00390635"/>
    <w:rsid w:val="00391A82"/>
    <w:rsid w:val="00393BC3"/>
    <w:rsid w:val="0039413C"/>
    <w:rsid w:val="00394F5E"/>
    <w:rsid w:val="003951C5"/>
    <w:rsid w:val="003A192E"/>
    <w:rsid w:val="003A215A"/>
    <w:rsid w:val="003A239F"/>
    <w:rsid w:val="003A3FA3"/>
    <w:rsid w:val="003A587E"/>
    <w:rsid w:val="003A590A"/>
    <w:rsid w:val="003A6818"/>
    <w:rsid w:val="003A740D"/>
    <w:rsid w:val="003A7BC4"/>
    <w:rsid w:val="003B1815"/>
    <w:rsid w:val="003B1DEF"/>
    <w:rsid w:val="003B3106"/>
    <w:rsid w:val="003B4A34"/>
    <w:rsid w:val="003B4F17"/>
    <w:rsid w:val="003B538A"/>
    <w:rsid w:val="003B6195"/>
    <w:rsid w:val="003B62E4"/>
    <w:rsid w:val="003B64CD"/>
    <w:rsid w:val="003B76A6"/>
    <w:rsid w:val="003C03B4"/>
    <w:rsid w:val="003C17AF"/>
    <w:rsid w:val="003C1B8B"/>
    <w:rsid w:val="003C362F"/>
    <w:rsid w:val="003C3957"/>
    <w:rsid w:val="003C448E"/>
    <w:rsid w:val="003C5B5C"/>
    <w:rsid w:val="003C6B0F"/>
    <w:rsid w:val="003D0F34"/>
    <w:rsid w:val="003D1D7F"/>
    <w:rsid w:val="003D43F1"/>
    <w:rsid w:val="003E0200"/>
    <w:rsid w:val="003E05AE"/>
    <w:rsid w:val="003E16DB"/>
    <w:rsid w:val="003E257C"/>
    <w:rsid w:val="003E59AC"/>
    <w:rsid w:val="003E66CE"/>
    <w:rsid w:val="003F11C7"/>
    <w:rsid w:val="003F13FE"/>
    <w:rsid w:val="003F1CBB"/>
    <w:rsid w:val="003F240B"/>
    <w:rsid w:val="003F2CEE"/>
    <w:rsid w:val="003F37A2"/>
    <w:rsid w:val="003F3D66"/>
    <w:rsid w:val="003F3ECB"/>
    <w:rsid w:val="003F48BF"/>
    <w:rsid w:val="003F4B50"/>
    <w:rsid w:val="003F539F"/>
    <w:rsid w:val="003F6667"/>
    <w:rsid w:val="003F6B1D"/>
    <w:rsid w:val="00400730"/>
    <w:rsid w:val="00400AFA"/>
    <w:rsid w:val="004010B6"/>
    <w:rsid w:val="00401E8B"/>
    <w:rsid w:val="00401EC4"/>
    <w:rsid w:val="004028D4"/>
    <w:rsid w:val="00404D01"/>
    <w:rsid w:val="00404F3A"/>
    <w:rsid w:val="00406308"/>
    <w:rsid w:val="004074F0"/>
    <w:rsid w:val="004078BD"/>
    <w:rsid w:val="00411F0D"/>
    <w:rsid w:val="00411FEE"/>
    <w:rsid w:val="0041305E"/>
    <w:rsid w:val="00413739"/>
    <w:rsid w:val="00414A25"/>
    <w:rsid w:val="0042080F"/>
    <w:rsid w:val="004214E6"/>
    <w:rsid w:val="00422763"/>
    <w:rsid w:val="004239FC"/>
    <w:rsid w:val="00426466"/>
    <w:rsid w:val="0042747B"/>
    <w:rsid w:val="004326C3"/>
    <w:rsid w:val="004327CD"/>
    <w:rsid w:val="0043338C"/>
    <w:rsid w:val="00435196"/>
    <w:rsid w:val="004354B5"/>
    <w:rsid w:val="0043701F"/>
    <w:rsid w:val="00437A81"/>
    <w:rsid w:val="00441034"/>
    <w:rsid w:val="0044106F"/>
    <w:rsid w:val="0044183D"/>
    <w:rsid w:val="00441EA8"/>
    <w:rsid w:val="00441F74"/>
    <w:rsid w:val="0044490F"/>
    <w:rsid w:val="00445C82"/>
    <w:rsid w:val="004460EF"/>
    <w:rsid w:val="0044701F"/>
    <w:rsid w:val="004504A1"/>
    <w:rsid w:val="00451267"/>
    <w:rsid w:val="004513EA"/>
    <w:rsid w:val="00451BC6"/>
    <w:rsid w:val="0045256A"/>
    <w:rsid w:val="0045422C"/>
    <w:rsid w:val="004543DD"/>
    <w:rsid w:val="004559B5"/>
    <w:rsid w:val="00461526"/>
    <w:rsid w:val="00461624"/>
    <w:rsid w:val="0046425D"/>
    <w:rsid w:val="00466269"/>
    <w:rsid w:val="00466934"/>
    <w:rsid w:val="004671EF"/>
    <w:rsid w:val="00467D2F"/>
    <w:rsid w:val="004706F7"/>
    <w:rsid w:val="00472618"/>
    <w:rsid w:val="00472702"/>
    <w:rsid w:val="00473129"/>
    <w:rsid w:val="00473537"/>
    <w:rsid w:val="004766B5"/>
    <w:rsid w:val="00480D70"/>
    <w:rsid w:val="004811EB"/>
    <w:rsid w:val="00482CE9"/>
    <w:rsid w:val="00482DE5"/>
    <w:rsid w:val="00482E28"/>
    <w:rsid w:val="004836E0"/>
    <w:rsid w:val="004867FA"/>
    <w:rsid w:val="00486863"/>
    <w:rsid w:val="00486C91"/>
    <w:rsid w:val="0048763D"/>
    <w:rsid w:val="00491ADD"/>
    <w:rsid w:val="0049315F"/>
    <w:rsid w:val="00494279"/>
    <w:rsid w:val="00494FC4"/>
    <w:rsid w:val="00495A2A"/>
    <w:rsid w:val="00496053"/>
    <w:rsid w:val="0049683D"/>
    <w:rsid w:val="00497530"/>
    <w:rsid w:val="004A2388"/>
    <w:rsid w:val="004A374C"/>
    <w:rsid w:val="004A4F4C"/>
    <w:rsid w:val="004A5412"/>
    <w:rsid w:val="004A5997"/>
    <w:rsid w:val="004A6DAD"/>
    <w:rsid w:val="004B0396"/>
    <w:rsid w:val="004B0D95"/>
    <w:rsid w:val="004B3BCA"/>
    <w:rsid w:val="004B3C69"/>
    <w:rsid w:val="004B4307"/>
    <w:rsid w:val="004C0359"/>
    <w:rsid w:val="004C08C4"/>
    <w:rsid w:val="004C1495"/>
    <w:rsid w:val="004C1F93"/>
    <w:rsid w:val="004C31F9"/>
    <w:rsid w:val="004C3B23"/>
    <w:rsid w:val="004C4398"/>
    <w:rsid w:val="004C4FDF"/>
    <w:rsid w:val="004C5DA4"/>
    <w:rsid w:val="004C7DE1"/>
    <w:rsid w:val="004D0F88"/>
    <w:rsid w:val="004D3A83"/>
    <w:rsid w:val="004D3EE7"/>
    <w:rsid w:val="004D4843"/>
    <w:rsid w:val="004D4ED3"/>
    <w:rsid w:val="004D657D"/>
    <w:rsid w:val="004D6C63"/>
    <w:rsid w:val="004D7FB3"/>
    <w:rsid w:val="004E053A"/>
    <w:rsid w:val="004E0B98"/>
    <w:rsid w:val="004E14B8"/>
    <w:rsid w:val="004E297D"/>
    <w:rsid w:val="004E2CDA"/>
    <w:rsid w:val="004E359A"/>
    <w:rsid w:val="004E3C43"/>
    <w:rsid w:val="004E4004"/>
    <w:rsid w:val="004E4779"/>
    <w:rsid w:val="004E6276"/>
    <w:rsid w:val="004E68CE"/>
    <w:rsid w:val="004E6BF9"/>
    <w:rsid w:val="004E6CDE"/>
    <w:rsid w:val="004F00CB"/>
    <w:rsid w:val="004F1748"/>
    <w:rsid w:val="004F1C01"/>
    <w:rsid w:val="004F2DF2"/>
    <w:rsid w:val="004F2FFF"/>
    <w:rsid w:val="004F4F24"/>
    <w:rsid w:val="004F5031"/>
    <w:rsid w:val="004F6BA8"/>
    <w:rsid w:val="004F6E82"/>
    <w:rsid w:val="004F6FFD"/>
    <w:rsid w:val="004F7B7B"/>
    <w:rsid w:val="00501131"/>
    <w:rsid w:val="00501E5E"/>
    <w:rsid w:val="00502EB0"/>
    <w:rsid w:val="00505066"/>
    <w:rsid w:val="005050CB"/>
    <w:rsid w:val="00506AD6"/>
    <w:rsid w:val="005114D2"/>
    <w:rsid w:val="00511F3A"/>
    <w:rsid w:val="005122F9"/>
    <w:rsid w:val="00512F23"/>
    <w:rsid w:val="005131B9"/>
    <w:rsid w:val="00513998"/>
    <w:rsid w:val="0051695C"/>
    <w:rsid w:val="00520D95"/>
    <w:rsid w:val="0052106C"/>
    <w:rsid w:val="00521AE0"/>
    <w:rsid w:val="00522893"/>
    <w:rsid w:val="00522E3E"/>
    <w:rsid w:val="00523FF2"/>
    <w:rsid w:val="00526396"/>
    <w:rsid w:val="00530920"/>
    <w:rsid w:val="00532C83"/>
    <w:rsid w:val="005332D6"/>
    <w:rsid w:val="0053461C"/>
    <w:rsid w:val="005356F3"/>
    <w:rsid w:val="0053573F"/>
    <w:rsid w:val="00535849"/>
    <w:rsid w:val="0053599D"/>
    <w:rsid w:val="00541F71"/>
    <w:rsid w:val="005424F0"/>
    <w:rsid w:val="00542BF6"/>
    <w:rsid w:val="00543258"/>
    <w:rsid w:val="005451C4"/>
    <w:rsid w:val="0054539A"/>
    <w:rsid w:val="00545ADF"/>
    <w:rsid w:val="005473F2"/>
    <w:rsid w:val="00550066"/>
    <w:rsid w:val="005512B9"/>
    <w:rsid w:val="00552F95"/>
    <w:rsid w:val="005538F8"/>
    <w:rsid w:val="0055615E"/>
    <w:rsid w:val="00556D7A"/>
    <w:rsid w:val="00564D5F"/>
    <w:rsid w:val="00564E2C"/>
    <w:rsid w:val="005702CE"/>
    <w:rsid w:val="00572CAF"/>
    <w:rsid w:val="00573F16"/>
    <w:rsid w:val="00574DEC"/>
    <w:rsid w:val="0057584A"/>
    <w:rsid w:val="00575C8B"/>
    <w:rsid w:val="00581E6D"/>
    <w:rsid w:val="00583AD6"/>
    <w:rsid w:val="00583C5E"/>
    <w:rsid w:val="00585A54"/>
    <w:rsid w:val="0058659C"/>
    <w:rsid w:val="0058741D"/>
    <w:rsid w:val="00590E95"/>
    <w:rsid w:val="00591904"/>
    <w:rsid w:val="00592913"/>
    <w:rsid w:val="005945D7"/>
    <w:rsid w:val="005964B1"/>
    <w:rsid w:val="00596F17"/>
    <w:rsid w:val="00597335"/>
    <w:rsid w:val="00597847"/>
    <w:rsid w:val="005A0A74"/>
    <w:rsid w:val="005A13B5"/>
    <w:rsid w:val="005A242A"/>
    <w:rsid w:val="005A37A3"/>
    <w:rsid w:val="005A4D2D"/>
    <w:rsid w:val="005A58E0"/>
    <w:rsid w:val="005A6280"/>
    <w:rsid w:val="005A67CC"/>
    <w:rsid w:val="005A6F8B"/>
    <w:rsid w:val="005A7F49"/>
    <w:rsid w:val="005B18F2"/>
    <w:rsid w:val="005B22F6"/>
    <w:rsid w:val="005B2B61"/>
    <w:rsid w:val="005B3BEC"/>
    <w:rsid w:val="005B425C"/>
    <w:rsid w:val="005B4CB0"/>
    <w:rsid w:val="005B54EA"/>
    <w:rsid w:val="005B58FE"/>
    <w:rsid w:val="005B5994"/>
    <w:rsid w:val="005B6C7D"/>
    <w:rsid w:val="005C1A48"/>
    <w:rsid w:val="005C3B5F"/>
    <w:rsid w:val="005C4244"/>
    <w:rsid w:val="005C4A55"/>
    <w:rsid w:val="005C4EA4"/>
    <w:rsid w:val="005C5E6D"/>
    <w:rsid w:val="005C6AC8"/>
    <w:rsid w:val="005C6E6D"/>
    <w:rsid w:val="005C7EDA"/>
    <w:rsid w:val="005D02B7"/>
    <w:rsid w:val="005D0426"/>
    <w:rsid w:val="005D0817"/>
    <w:rsid w:val="005D0993"/>
    <w:rsid w:val="005D15B5"/>
    <w:rsid w:val="005D40CB"/>
    <w:rsid w:val="005D439F"/>
    <w:rsid w:val="005D484B"/>
    <w:rsid w:val="005D4969"/>
    <w:rsid w:val="005D4993"/>
    <w:rsid w:val="005D5795"/>
    <w:rsid w:val="005D635E"/>
    <w:rsid w:val="005D681F"/>
    <w:rsid w:val="005E2115"/>
    <w:rsid w:val="005E2170"/>
    <w:rsid w:val="005E4748"/>
    <w:rsid w:val="005E5636"/>
    <w:rsid w:val="005E57B6"/>
    <w:rsid w:val="005E78F5"/>
    <w:rsid w:val="005F0597"/>
    <w:rsid w:val="005F1CC9"/>
    <w:rsid w:val="005F1D97"/>
    <w:rsid w:val="005F2C38"/>
    <w:rsid w:val="005F53DD"/>
    <w:rsid w:val="005F6035"/>
    <w:rsid w:val="005F647F"/>
    <w:rsid w:val="005F68C1"/>
    <w:rsid w:val="005F6E8C"/>
    <w:rsid w:val="005F7AC2"/>
    <w:rsid w:val="00600323"/>
    <w:rsid w:val="00600E31"/>
    <w:rsid w:val="0060166F"/>
    <w:rsid w:val="006019DF"/>
    <w:rsid w:val="006020BE"/>
    <w:rsid w:val="00602165"/>
    <w:rsid w:val="006022F2"/>
    <w:rsid w:val="00603AEE"/>
    <w:rsid w:val="00603BCF"/>
    <w:rsid w:val="00604389"/>
    <w:rsid w:val="0060510D"/>
    <w:rsid w:val="00607E50"/>
    <w:rsid w:val="0061304F"/>
    <w:rsid w:val="006131CB"/>
    <w:rsid w:val="0061621C"/>
    <w:rsid w:val="006165C2"/>
    <w:rsid w:val="00620C58"/>
    <w:rsid w:val="00620E0D"/>
    <w:rsid w:val="0062144E"/>
    <w:rsid w:val="006217B9"/>
    <w:rsid w:val="006253E3"/>
    <w:rsid w:val="006257B9"/>
    <w:rsid w:val="006267A6"/>
    <w:rsid w:val="00626A8D"/>
    <w:rsid w:val="00626FB3"/>
    <w:rsid w:val="00627763"/>
    <w:rsid w:val="006278E2"/>
    <w:rsid w:val="0063038D"/>
    <w:rsid w:val="00630439"/>
    <w:rsid w:val="006304FD"/>
    <w:rsid w:val="00631711"/>
    <w:rsid w:val="00632917"/>
    <w:rsid w:val="00633052"/>
    <w:rsid w:val="00633F1C"/>
    <w:rsid w:val="00634639"/>
    <w:rsid w:val="006360A5"/>
    <w:rsid w:val="0064187C"/>
    <w:rsid w:val="0064379B"/>
    <w:rsid w:val="0064410D"/>
    <w:rsid w:val="00644749"/>
    <w:rsid w:val="00650510"/>
    <w:rsid w:val="006505B0"/>
    <w:rsid w:val="00650673"/>
    <w:rsid w:val="00650845"/>
    <w:rsid w:val="00653398"/>
    <w:rsid w:val="006539AB"/>
    <w:rsid w:val="00653C19"/>
    <w:rsid w:val="00654597"/>
    <w:rsid w:val="0065550F"/>
    <w:rsid w:val="00655571"/>
    <w:rsid w:val="006565B0"/>
    <w:rsid w:val="00660372"/>
    <w:rsid w:val="00665B84"/>
    <w:rsid w:val="00667788"/>
    <w:rsid w:val="00667990"/>
    <w:rsid w:val="00671ECC"/>
    <w:rsid w:val="006724FA"/>
    <w:rsid w:val="006728CA"/>
    <w:rsid w:val="00672C29"/>
    <w:rsid w:val="00673234"/>
    <w:rsid w:val="00674233"/>
    <w:rsid w:val="00674EAA"/>
    <w:rsid w:val="00674EEE"/>
    <w:rsid w:val="0067615F"/>
    <w:rsid w:val="00676299"/>
    <w:rsid w:val="00676BD0"/>
    <w:rsid w:val="00676C88"/>
    <w:rsid w:val="0068087C"/>
    <w:rsid w:val="00681748"/>
    <w:rsid w:val="0068174F"/>
    <w:rsid w:val="00683FB6"/>
    <w:rsid w:val="00690866"/>
    <w:rsid w:val="00692AF9"/>
    <w:rsid w:val="00692CDB"/>
    <w:rsid w:val="0069372F"/>
    <w:rsid w:val="00694F11"/>
    <w:rsid w:val="00695945"/>
    <w:rsid w:val="006A0129"/>
    <w:rsid w:val="006A01FF"/>
    <w:rsid w:val="006A053B"/>
    <w:rsid w:val="006A0CF4"/>
    <w:rsid w:val="006A10A5"/>
    <w:rsid w:val="006A10F4"/>
    <w:rsid w:val="006A209A"/>
    <w:rsid w:val="006A31D8"/>
    <w:rsid w:val="006A4728"/>
    <w:rsid w:val="006A58E3"/>
    <w:rsid w:val="006A6434"/>
    <w:rsid w:val="006A693E"/>
    <w:rsid w:val="006A6C4D"/>
    <w:rsid w:val="006A6F0F"/>
    <w:rsid w:val="006B2C8D"/>
    <w:rsid w:val="006B3BD9"/>
    <w:rsid w:val="006B47ED"/>
    <w:rsid w:val="006B66BB"/>
    <w:rsid w:val="006B7370"/>
    <w:rsid w:val="006B7FE1"/>
    <w:rsid w:val="006C0219"/>
    <w:rsid w:val="006C1AAE"/>
    <w:rsid w:val="006C3118"/>
    <w:rsid w:val="006C6EA1"/>
    <w:rsid w:val="006C6FFF"/>
    <w:rsid w:val="006D37F0"/>
    <w:rsid w:val="006D4335"/>
    <w:rsid w:val="006D79D1"/>
    <w:rsid w:val="006E11F1"/>
    <w:rsid w:val="006E151A"/>
    <w:rsid w:val="006E36C9"/>
    <w:rsid w:val="006E5FF6"/>
    <w:rsid w:val="006E6441"/>
    <w:rsid w:val="006E7396"/>
    <w:rsid w:val="006E7DA3"/>
    <w:rsid w:val="006E7EE3"/>
    <w:rsid w:val="006F22D0"/>
    <w:rsid w:val="006F2477"/>
    <w:rsid w:val="006F34BC"/>
    <w:rsid w:val="006F3669"/>
    <w:rsid w:val="006F3D0E"/>
    <w:rsid w:val="006F4DD4"/>
    <w:rsid w:val="006F6032"/>
    <w:rsid w:val="006F6237"/>
    <w:rsid w:val="006F7BF0"/>
    <w:rsid w:val="006F7CF4"/>
    <w:rsid w:val="006F7EFD"/>
    <w:rsid w:val="006F7FB4"/>
    <w:rsid w:val="00700982"/>
    <w:rsid w:val="00701F94"/>
    <w:rsid w:val="00702609"/>
    <w:rsid w:val="00703354"/>
    <w:rsid w:val="00704501"/>
    <w:rsid w:val="00711603"/>
    <w:rsid w:val="0071267C"/>
    <w:rsid w:val="007129B3"/>
    <w:rsid w:val="00712C2F"/>
    <w:rsid w:val="00713560"/>
    <w:rsid w:val="00714FBB"/>
    <w:rsid w:val="0071635F"/>
    <w:rsid w:val="00717D98"/>
    <w:rsid w:val="00717F62"/>
    <w:rsid w:val="00720DAD"/>
    <w:rsid w:val="00722B53"/>
    <w:rsid w:val="007231B1"/>
    <w:rsid w:val="00723859"/>
    <w:rsid w:val="007238E9"/>
    <w:rsid w:val="007243B4"/>
    <w:rsid w:val="00724B96"/>
    <w:rsid w:val="0072727D"/>
    <w:rsid w:val="007301D5"/>
    <w:rsid w:val="007304B1"/>
    <w:rsid w:val="00731088"/>
    <w:rsid w:val="00731333"/>
    <w:rsid w:val="0073178C"/>
    <w:rsid w:val="0073192B"/>
    <w:rsid w:val="00734E87"/>
    <w:rsid w:val="007353D2"/>
    <w:rsid w:val="00735846"/>
    <w:rsid w:val="00736275"/>
    <w:rsid w:val="00740740"/>
    <w:rsid w:val="00740D67"/>
    <w:rsid w:val="007414EB"/>
    <w:rsid w:val="00741F08"/>
    <w:rsid w:val="00742277"/>
    <w:rsid w:val="00743A6E"/>
    <w:rsid w:val="0074555E"/>
    <w:rsid w:val="00746473"/>
    <w:rsid w:val="007505E1"/>
    <w:rsid w:val="007548DE"/>
    <w:rsid w:val="00755E78"/>
    <w:rsid w:val="007562EC"/>
    <w:rsid w:val="00761492"/>
    <w:rsid w:val="00763952"/>
    <w:rsid w:val="00767C10"/>
    <w:rsid w:val="00767F4C"/>
    <w:rsid w:val="00767F4F"/>
    <w:rsid w:val="00767FF0"/>
    <w:rsid w:val="007710B5"/>
    <w:rsid w:val="00772544"/>
    <w:rsid w:val="00773252"/>
    <w:rsid w:val="0077335D"/>
    <w:rsid w:val="0077354B"/>
    <w:rsid w:val="007753CA"/>
    <w:rsid w:val="0077543C"/>
    <w:rsid w:val="00775967"/>
    <w:rsid w:val="00776A6D"/>
    <w:rsid w:val="00780C27"/>
    <w:rsid w:val="00780FE1"/>
    <w:rsid w:val="007834E2"/>
    <w:rsid w:val="007838C3"/>
    <w:rsid w:val="0078431D"/>
    <w:rsid w:val="007855EC"/>
    <w:rsid w:val="00786AB9"/>
    <w:rsid w:val="00786D39"/>
    <w:rsid w:val="00786DF9"/>
    <w:rsid w:val="00792C92"/>
    <w:rsid w:val="0079767A"/>
    <w:rsid w:val="007A09FA"/>
    <w:rsid w:val="007A0E00"/>
    <w:rsid w:val="007A15E7"/>
    <w:rsid w:val="007A2842"/>
    <w:rsid w:val="007B00F1"/>
    <w:rsid w:val="007B2DD8"/>
    <w:rsid w:val="007B365A"/>
    <w:rsid w:val="007B3D33"/>
    <w:rsid w:val="007B4C3E"/>
    <w:rsid w:val="007B6841"/>
    <w:rsid w:val="007B749A"/>
    <w:rsid w:val="007C0E1B"/>
    <w:rsid w:val="007C2F78"/>
    <w:rsid w:val="007C4840"/>
    <w:rsid w:val="007C4BF3"/>
    <w:rsid w:val="007C5B08"/>
    <w:rsid w:val="007C5D09"/>
    <w:rsid w:val="007C5D81"/>
    <w:rsid w:val="007C669D"/>
    <w:rsid w:val="007D307A"/>
    <w:rsid w:val="007D33DE"/>
    <w:rsid w:val="007D34D9"/>
    <w:rsid w:val="007D39E1"/>
    <w:rsid w:val="007D3C0C"/>
    <w:rsid w:val="007D578E"/>
    <w:rsid w:val="007E0452"/>
    <w:rsid w:val="007E0C1A"/>
    <w:rsid w:val="007E15DC"/>
    <w:rsid w:val="007E3038"/>
    <w:rsid w:val="007E3E1D"/>
    <w:rsid w:val="007E4468"/>
    <w:rsid w:val="007E4FBD"/>
    <w:rsid w:val="007E51F7"/>
    <w:rsid w:val="007E5BD0"/>
    <w:rsid w:val="007F7A89"/>
    <w:rsid w:val="007F7B21"/>
    <w:rsid w:val="007F7C9A"/>
    <w:rsid w:val="008005AA"/>
    <w:rsid w:val="00804BEA"/>
    <w:rsid w:val="0080511B"/>
    <w:rsid w:val="008053A7"/>
    <w:rsid w:val="0080596D"/>
    <w:rsid w:val="00807495"/>
    <w:rsid w:val="00807E12"/>
    <w:rsid w:val="008132BD"/>
    <w:rsid w:val="00813E12"/>
    <w:rsid w:val="00814BD5"/>
    <w:rsid w:val="0081547B"/>
    <w:rsid w:val="00816DFF"/>
    <w:rsid w:val="008173A2"/>
    <w:rsid w:val="00817ACE"/>
    <w:rsid w:val="00820CAD"/>
    <w:rsid w:val="00820D0D"/>
    <w:rsid w:val="00820DEB"/>
    <w:rsid w:val="008210F4"/>
    <w:rsid w:val="00821679"/>
    <w:rsid w:val="00822A03"/>
    <w:rsid w:val="00824764"/>
    <w:rsid w:val="008278CB"/>
    <w:rsid w:val="00830B2E"/>
    <w:rsid w:val="0083200D"/>
    <w:rsid w:val="008331F4"/>
    <w:rsid w:val="008332A0"/>
    <w:rsid w:val="00833418"/>
    <w:rsid w:val="00833CD6"/>
    <w:rsid w:val="00833E40"/>
    <w:rsid w:val="008345DE"/>
    <w:rsid w:val="00834B9D"/>
    <w:rsid w:val="00840013"/>
    <w:rsid w:val="0084075B"/>
    <w:rsid w:val="0084135F"/>
    <w:rsid w:val="00842AF6"/>
    <w:rsid w:val="00843DB7"/>
    <w:rsid w:val="008465B1"/>
    <w:rsid w:val="008473E0"/>
    <w:rsid w:val="00847669"/>
    <w:rsid w:val="00847E33"/>
    <w:rsid w:val="0085097E"/>
    <w:rsid w:val="00850DE8"/>
    <w:rsid w:val="00852053"/>
    <w:rsid w:val="008524C7"/>
    <w:rsid w:val="0085398F"/>
    <w:rsid w:val="00854DB0"/>
    <w:rsid w:val="008563F9"/>
    <w:rsid w:val="0085710C"/>
    <w:rsid w:val="00857CD7"/>
    <w:rsid w:val="00860378"/>
    <w:rsid w:val="008619AE"/>
    <w:rsid w:val="00861D58"/>
    <w:rsid w:val="00863873"/>
    <w:rsid w:val="0086708A"/>
    <w:rsid w:val="008671C0"/>
    <w:rsid w:val="00867597"/>
    <w:rsid w:val="0087074C"/>
    <w:rsid w:val="008711B4"/>
    <w:rsid w:val="00871B19"/>
    <w:rsid w:val="0087247C"/>
    <w:rsid w:val="008726C1"/>
    <w:rsid w:val="00872B65"/>
    <w:rsid w:val="00873BB6"/>
    <w:rsid w:val="00873C65"/>
    <w:rsid w:val="00873DD3"/>
    <w:rsid w:val="00876024"/>
    <w:rsid w:val="00876F44"/>
    <w:rsid w:val="00881ECC"/>
    <w:rsid w:val="008821AB"/>
    <w:rsid w:val="0088226D"/>
    <w:rsid w:val="008830EC"/>
    <w:rsid w:val="008841C9"/>
    <w:rsid w:val="00884A5C"/>
    <w:rsid w:val="00885709"/>
    <w:rsid w:val="008857F8"/>
    <w:rsid w:val="00887014"/>
    <w:rsid w:val="008877B1"/>
    <w:rsid w:val="00887D88"/>
    <w:rsid w:val="00890AAB"/>
    <w:rsid w:val="00890B38"/>
    <w:rsid w:val="008918F1"/>
    <w:rsid w:val="00891D9D"/>
    <w:rsid w:val="00891F6C"/>
    <w:rsid w:val="00892015"/>
    <w:rsid w:val="00892060"/>
    <w:rsid w:val="00893316"/>
    <w:rsid w:val="00893FCF"/>
    <w:rsid w:val="0089594F"/>
    <w:rsid w:val="00897A3A"/>
    <w:rsid w:val="008A1758"/>
    <w:rsid w:val="008A26E3"/>
    <w:rsid w:val="008A3A8C"/>
    <w:rsid w:val="008A50FD"/>
    <w:rsid w:val="008A6C3F"/>
    <w:rsid w:val="008A75EB"/>
    <w:rsid w:val="008B003B"/>
    <w:rsid w:val="008B1032"/>
    <w:rsid w:val="008B1169"/>
    <w:rsid w:val="008B1BFC"/>
    <w:rsid w:val="008B2265"/>
    <w:rsid w:val="008B439E"/>
    <w:rsid w:val="008B5FFD"/>
    <w:rsid w:val="008B63E4"/>
    <w:rsid w:val="008B7DBC"/>
    <w:rsid w:val="008C03F5"/>
    <w:rsid w:val="008C0A25"/>
    <w:rsid w:val="008C1B11"/>
    <w:rsid w:val="008C32FD"/>
    <w:rsid w:val="008C42AC"/>
    <w:rsid w:val="008C59D6"/>
    <w:rsid w:val="008C6959"/>
    <w:rsid w:val="008C69A6"/>
    <w:rsid w:val="008C6B5C"/>
    <w:rsid w:val="008D10B0"/>
    <w:rsid w:val="008D16FF"/>
    <w:rsid w:val="008D4947"/>
    <w:rsid w:val="008D6261"/>
    <w:rsid w:val="008D645C"/>
    <w:rsid w:val="008D65C8"/>
    <w:rsid w:val="008D70EE"/>
    <w:rsid w:val="008E0BFF"/>
    <w:rsid w:val="008E150E"/>
    <w:rsid w:val="008E1789"/>
    <w:rsid w:val="008E4B1B"/>
    <w:rsid w:val="008E52CE"/>
    <w:rsid w:val="008E5E78"/>
    <w:rsid w:val="008F1687"/>
    <w:rsid w:val="008F1C0B"/>
    <w:rsid w:val="008F23A7"/>
    <w:rsid w:val="008F23CC"/>
    <w:rsid w:val="008F425F"/>
    <w:rsid w:val="008F436A"/>
    <w:rsid w:val="008F687A"/>
    <w:rsid w:val="008F7B4F"/>
    <w:rsid w:val="009013C8"/>
    <w:rsid w:val="00902008"/>
    <w:rsid w:val="00904453"/>
    <w:rsid w:val="00904739"/>
    <w:rsid w:val="009053A7"/>
    <w:rsid w:val="00905635"/>
    <w:rsid w:val="00905E9F"/>
    <w:rsid w:val="0090630F"/>
    <w:rsid w:val="00907416"/>
    <w:rsid w:val="009101D5"/>
    <w:rsid w:val="00910D17"/>
    <w:rsid w:val="00911287"/>
    <w:rsid w:val="00912B30"/>
    <w:rsid w:val="0091794F"/>
    <w:rsid w:val="00917B4F"/>
    <w:rsid w:val="00917EDA"/>
    <w:rsid w:val="00921535"/>
    <w:rsid w:val="00921A62"/>
    <w:rsid w:val="00921CA5"/>
    <w:rsid w:val="009246EA"/>
    <w:rsid w:val="00926B57"/>
    <w:rsid w:val="00930577"/>
    <w:rsid w:val="00930ACD"/>
    <w:rsid w:val="0093210E"/>
    <w:rsid w:val="009337A3"/>
    <w:rsid w:val="00933F59"/>
    <w:rsid w:val="009348CA"/>
    <w:rsid w:val="00936B64"/>
    <w:rsid w:val="00936D40"/>
    <w:rsid w:val="00937662"/>
    <w:rsid w:val="00942619"/>
    <w:rsid w:val="00944132"/>
    <w:rsid w:val="00946284"/>
    <w:rsid w:val="00946963"/>
    <w:rsid w:val="009473B2"/>
    <w:rsid w:val="00950866"/>
    <w:rsid w:val="009509FB"/>
    <w:rsid w:val="0095155E"/>
    <w:rsid w:val="00952EA2"/>
    <w:rsid w:val="009542E0"/>
    <w:rsid w:val="0095454A"/>
    <w:rsid w:val="009550CB"/>
    <w:rsid w:val="00956FCB"/>
    <w:rsid w:val="009571FF"/>
    <w:rsid w:val="0095791A"/>
    <w:rsid w:val="0096002F"/>
    <w:rsid w:val="0096062C"/>
    <w:rsid w:val="00963BA1"/>
    <w:rsid w:val="00964E17"/>
    <w:rsid w:val="00965187"/>
    <w:rsid w:val="0096549D"/>
    <w:rsid w:val="00966C26"/>
    <w:rsid w:val="00972FC8"/>
    <w:rsid w:val="0098083B"/>
    <w:rsid w:val="009825F0"/>
    <w:rsid w:val="00982EE8"/>
    <w:rsid w:val="009830B7"/>
    <w:rsid w:val="009840EB"/>
    <w:rsid w:val="009842A2"/>
    <w:rsid w:val="0098477E"/>
    <w:rsid w:val="00985831"/>
    <w:rsid w:val="0098792D"/>
    <w:rsid w:val="00987B0E"/>
    <w:rsid w:val="00987EE2"/>
    <w:rsid w:val="00990673"/>
    <w:rsid w:val="00990BC4"/>
    <w:rsid w:val="00990C28"/>
    <w:rsid w:val="00991FF6"/>
    <w:rsid w:val="009923D7"/>
    <w:rsid w:val="00992785"/>
    <w:rsid w:val="009951CA"/>
    <w:rsid w:val="009951D1"/>
    <w:rsid w:val="009957E8"/>
    <w:rsid w:val="00996955"/>
    <w:rsid w:val="009972A6"/>
    <w:rsid w:val="009A209D"/>
    <w:rsid w:val="009A253E"/>
    <w:rsid w:val="009A4277"/>
    <w:rsid w:val="009A4D6D"/>
    <w:rsid w:val="009A4DFE"/>
    <w:rsid w:val="009A5813"/>
    <w:rsid w:val="009A5DCC"/>
    <w:rsid w:val="009A6F29"/>
    <w:rsid w:val="009A750C"/>
    <w:rsid w:val="009B06EE"/>
    <w:rsid w:val="009B21C5"/>
    <w:rsid w:val="009B2C71"/>
    <w:rsid w:val="009B400B"/>
    <w:rsid w:val="009B4029"/>
    <w:rsid w:val="009B59FB"/>
    <w:rsid w:val="009B6041"/>
    <w:rsid w:val="009B63D2"/>
    <w:rsid w:val="009B7452"/>
    <w:rsid w:val="009B756B"/>
    <w:rsid w:val="009C068D"/>
    <w:rsid w:val="009C0930"/>
    <w:rsid w:val="009C0E1C"/>
    <w:rsid w:val="009C1973"/>
    <w:rsid w:val="009C1BD4"/>
    <w:rsid w:val="009C3C6E"/>
    <w:rsid w:val="009C4801"/>
    <w:rsid w:val="009C72DF"/>
    <w:rsid w:val="009D05F3"/>
    <w:rsid w:val="009D133E"/>
    <w:rsid w:val="009D1FC8"/>
    <w:rsid w:val="009D3686"/>
    <w:rsid w:val="009D7E8C"/>
    <w:rsid w:val="009E0179"/>
    <w:rsid w:val="009E12B3"/>
    <w:rsid w:val="009E27B3"/>
    <w:rsid w:val="009E4604"/>
    <w:rsid w:val="009E472B"/>
    <w:rsid w:val="009E4C70"/>
    <w:rsid w:val="009E576A"/>
    <w:rsid w:val="009F184C"/>
    <w:rsid w:val="009F3940"/>
    <w:rsid w:val="009F4695"/>
    <w:rsid w:val="009F645A"/>
    <w:rsid w:val="009F691B"/>
    <w:rsid w:val="009F6A4C"/>
    <w:rsid w:val="009F7018"/>
    <w:rsid w:val="00A000B0"/>
    <w:rsid w:val="00A012B2"/>
    <w:rsid w:val="00A01CC4"/>
    <w:rsid w:val="00A0251E"/>
    <w:rsid w:val="00A03112"/>
    <w:rsid w:val="00A031CF"/>
    <w:rsid w:val="00A05041"/>
    <w:rsid w:val="00A05F61"/>
    <w:rsid w:val="00A06FEB"/>
    <w:rsid w:val="00A077E2"/>
    <w:rsid w:val="00A1369E"/>
    <w:rsid w:val="00A13CA2"/>
    <w:rsid w:val="00A16C9F"/>
    <w:rsid w:val="00A17641"/>
    <w:rsid w:val="00A17BA5"/>
    <w:rsid w:val="00A17BC0"/>
    <w:rsid w:val="00A20770"/>
    <w:rsid w:val="00A20F16"/>
    <w:rsid w:val="00A210B6"/>
    <w:rsid w:val="00A24248"/>
    <w:rsid w:val="00A24A53"/>
    <w:rsid w:val="00A259E5"/>
    <w:rsid w:val="00A278ED"/>
    <w:rsid w:val="00A27A5E"/>
    <w:rsid w:val="00A27AAE"/>
    <w:rsid w:val="00A308F9"/>
    <w:rsid w:val="00A3122C"/>
    <w:rsid w:val="00A315E1"/>
    <w:rsid w:val="00A32248"/>
    <w:rsid w:val="00A353A1"/>
    <w:rsid w:val="00A357A9"/>
    <w:rsid w:val="00A374B6"/>
    <w:rsid w:val="00A3751A"/>
    <w:rsid w:val="00A37884"/>
    <w:rsid w:val="00A41E78"/>
    <w:rsid w:val="00A42115"/>
    <w:rsid w:val="00A43C14"/>
    <w:rsid w:val="00A445A1"/>
    <w:rsid w:val="00A454B1"/>
    <w:rsid w:val="00A45A40"/>
    <w:rsid w:val="00A45C7D"/>
    <w:rsid w:val="00A4607B"/>
    <w:rsid w:val="00A46192"/>
    <w:rsid w:val="00A46D9D"/>
    <w:rsid w:val="00A4712B"/>
    <w:rsid w:val="00A5051F"/>
    <w:rsid w:val="00A51AC5"/>
    <w:rsid w:val="00A52934"/>
    <w:rsid w:val="00A533C9"/>
    <w:rsid w:val="00A577A5"/>
    <w:rsid w:val="00A608FD"/>
    <w:rsid w:val="00A61F15"/>
    <w:rsid w:val="00A62A07"/>
    <w:rsid w:val="00A62DED"/>
    <w:rsid w:val="00A655E9"/>
    <w:rsid w:val="00A66DFF"/>
    <w:rsid w:val="00A6788D"/>
    <w:rsid w:val="00A71756"/>
    <w:rsid w:val="00A72C2F"/>
    <w:rsid w:val="00A735C2"/>
    <w:rsid w:val="00A76C07"/>
    <w:rsid w:val="00A77093"/>
    <w:rsid w:val="00A77695"/>
    <w:rsid w:val="00A77FD9"/>
    <w:rsid w:val="00A813C8"/>
    <w:rsid w:val="00A81F89"/>
    <w:rsid w:val="00A861D8"/>
    <w:rsid w:val="00A868B0"/>
    <w:rsid w:val="00A86D4D"/>
    <w:rsid w:val="00A902F6"/>
    <w:rsid w:val="00A92A70"/>
    <w:rsid w:val="00A92ABC"/>
    <w:rsid w:val="00A94018"/>
    <w:rsid w:val="00A94419"/>
    <w:rsid w:val="00A94A49"/>
    <w:rsid w:val="00A955F5"/>
    <w:rsid w:val="00A9583A"/>
    <w:rsid w:val="00AA1D3D"/>
    <w:rsid w:val="00AA277B"/>
    <w:rsid w:val="00AA353A"/>
    <w:rsid w:val="00AA427C"/>
    <w:rsid w:val="00AA64EA"/>
    <w:rsid w:val="00AA6F63"/>
    <w:rsid w:val="00AA796F"/>
    <w:rsid w:val="00AA7B0F"/>
    <w:rsid w:val="00AA7FC0"/>
    <w:rsid w:val="00AB09CD"/>
    <w:rsid w:val="00AB0E0A"/>
    <w:rsid w:val="00AB1EA1"/>
    <w:rsid w:val="00AB22F2"/>
    <w:rsid w:val="00AB2BCB"/>
    <w:rsid w:val="00AB3930"/>
    <w:rsid w:val="00AB3B16"/>
    <w:rsid w:val="00AB4062"/>
    <w:rsid w:val="00AB40A8"/>
    <w:rsid w:val="00AB7A15"/>
    <w:rsid w:val="00AC0E7B"/>
    <w:rsid w:val="00AC1F0B"/>
    <w:rsid w:val="00AC3266"/>
    <w:rsid w:val="00AC6A67"/>
    <w:rsid w:val="00AC71EF"/>
    <w:rsid w:val="00AD000B"/>
    <w:rsid w:val="00AD01BA"/>
    <w:rsid w:val="00AD0285"/>
    <w:rsid w:val="00AD326E"/>
    <w:rsid w:val="00AD336F"/>
    <w:rsid w:val="00AD41C4"/>
    <w:rsid w:val="00AD4560"/>
    <w:rsid w:val="00AD5150"/>
    <w:rsid w:val="00AD69D0"/>
    <w:rsid w:val="00AD6D25"/>
    <w:rsid w:val="00AE0016"/>
    <w:rsid w:val="00AE041A"/>
    <w:rsid w:val="00AE1B2A"/>
    <w:rsid w:val="00AE35E9"/>
    <w:rsid w:val="00AE39CF"/>
    <w:rsid w:val="00AE39D9"/>
    <w:rsid w:val="00AE3D52"/>
    <w:rsid w:val="00AE3F0F"/>
    <w:rsid w:val="00AE5DD1"/>
    <w:rsid w:val="00AE690C"/>
    <w:rsid w:val="00AE7AAF"/>
    <w:rsid w:val="00AF2041"/>
    <w:rsid w:val="00AF2088"/>
    <w:rsid w:val="00AF3E2E"/>
    <w:rsid w:val="00AF4CAE"/>
    <w:rsid w:val="00AF4E57"/>
    <w:rsid w:val="00AF5B02"/>
    <w:rsid w:val="00AF685B"/>
    <w:rsid w:val="00AF68E5"/>
    <w:rsid w:val="00B00BF4"/>
    <w:rsid w:val="00B00EC8"/>
    <w:rsid w:val="00B00F32"/>
    <w:rsid w:val="00B02113"/>
    <w:rsid w:val="00B025FD"/>
    <w:rsid w:val="00B027D4"/>
    <w:rsid w:val="00B0292D"/>
    <w:rsid w:val="00B03560"/>
    <w:rsid w:val="00B04E6E"/>
    <w:rsid w:val="00B04F4D"/>
    <w:rsid w:val="00B102EA"/>
    <w:rsid w:val="00B11C78"/>
    <w:rsid w:val="00B129D0"/>
    <w:rsid w:val="00B129F1"/>
    <w:rsid w:val="00B134AF"/>
    <w:rsid w:val="00B138CF"/>
    <w:rsid w:val="00B1476E"/>
    <w:rsid w:val="00B15977"/>
    <w:rsid w:val="00B15A33"/>
    <w:rsid w:val="00B162DE"/>
    <w:rsid w:val="00B165B1"/>
    <w:rsid w:val="00B1710E"/>
    <w:rsid w:val="00B1745D"/>
    <w:rsid w:val="00B17BA2"/>
    <w:rsid w:val="00B17D20"/>
    <w:rsid w:val="00B21702"/>
    <w:rsid w:val="00B22D20"/>
    <w:rsid w:val="00B23175"/>
    <w:rsid w:val="00B250F3"/>
    <w:rsid w:val="00B259EC"/>
    <w:rsid w:val="00B25B19"/>
    <w:rsid w:val="00B30092"/>
    <w:rsid w:val="00B301A7"/>
    <w:rsid w:val="00B31477"/>
    <w:rsid w:val="00B3384E"/>
    <w:rsid w:val="00B34085"/>
    <w:rsid w:val="00B356E9"/>
    <w:rsid w:val="00B40D62"/>
    <w:rsid w:val="00B411AF"/>
    <w:rsid w:val="00B4297D"/>
    <w:rsid w:val="00B43322"/>
    <w:rsid w:val="00B43BC3"/>
    <w:rsid w:val="00B43E21"/>
    <w:rsid w:val="00B4431F"/>
    <w:rsid w:val="00B457BA"/>
    <w:rsid w:val="00B46EAF"/>
    <w:rsid w:val="00B46FB6"/>
    <w:rsid w:val="00B502BB"/>
    <w:rsid w:val="00B5059F"/>
    <w:rsid w:val="00B50C29"/>
    <w:rsid w:val="00B52DF1"/>
    <w:rsid w:val="00B5309F"/>
    <w:rsid w:val="00B53FA3"/>
    <w:rsid w:val="00B54FA7"/>
    <w:rsid w:val="00B55DE6"/>
    <w:rsid w:val="00B57C7F"/>
    <w:rsid w:val="00B62DF3"/>
    <w:rsid w:val="00B6415D"/>
    <w:rsid w:val="00B6592A"/>
    <w:rsid w:val="00B67552"/>
    <w:rsid w:val="00B678C7"/>
    <w:rsid w:val="00B72433"/>
    <w:rsid w:val="00B72D6F"/>
    <w:rsid w:val="00B7383D"/>
    <w:rsid w:val="00B75E15"/>
    <w:rsid w:val="00B763E7"/>
    <w:rsid w:val="00B76766"/>
    <w:rsid w:val="00B80686"/>
    <w:rsid w:val="00B83036"/>
    <w:rsid w:val="00B83A9F"/>
    <w:rsid w:val="00B83AB5"/>
    <w:rsid w:val="00B83C44"/>
    <w:rsid w:val="00B8590D"/>
    <w:rsid w:val="00B85CFB"/>
    <w:rsid w:val="00B86F55"/>
    <w:rsid w:val="00B8704B"/>
    <w:rsid w:val="00B8758B"/>
    <w:rsid w:val="00B90DAF"/>
    <w:rsid w:val="00B910D3"/>
    <w:rsid w:val="00B91225"/>
    <w:rsid w:val="00B91D42"/>
    <w:rsid w:val="00B92571"/>
    <w:rsid w:val="00B93A60"/>
    <w:rsid w:val="00B94647"/>
    <w:rsid w:val="00B96D27"/>
    <w:rsid w:val="00B97585"/>
    <w:rsid w:val="00BA0776"/>
    <w:rsid w:val="00BA0FA9"/>
    <w:rsid w:val="00BA19CA"/>
    <w:rsid w:val="00BA1E86"/>
    <w:rsid w:val="00BA2572"/>
    <w:rsid w:val="00BA52D1"/>
    <w:rsid w:val="00BA6CB8"/>
    <w:rsid w:val="00BA6FE5"/>
    <w:rsid w:val="00BA77A8"/>
    <w:rsid w:val="00BA7B75"/>
    <w:rsid w:val="00BB0225"/>
    <w:rsid w:val="00BB27EE"/>
    <w:rsid w:val="00BB36B8"/>
    <w:rsid w:val="00BB3D1C"/>
    <w:rsid w:val="00BB3E36"/>
    <w:rsid w:val="00BB45DB"/>
    <w:rsid w:val="00BB47C3"/>
    <w:rsid w:val="00BB534E"/>
    <w:rsid w:val="00BB5BEC"/>
    <w:rsid w:val="00BB764C"/>
    <w:rsid w:val="00BB7659"/>
    <w:rsid w:val="00BC1368"/>
    <w:rsid w:val="00BC219B"/>
    <w:rsid w:val="00BC2DE9"/>
    <w:rsid w:val="00BC2FB7"/>
    <w:rsid w:val="00BC41D0"/>
    <w:rsid w:val="00BC4C4B"/>
    <w:rsid w:val="00BC5887"/>
    <w:rsid w:val="00BC5DCD"/>
    <w:rsid w:val="00BD0503"/>
    <w:rsid w:val="00BD12EF"/>
    <w:rsid w:val="00BD3AFE"/>
    <w:rsid w:val="00BD3EEA"/>
    <w:rsid w:val="00BD3FE0"/>
    <w:rsid w:val="00BD7E61"/>
    <w:rsid w:val="00BE0608"/>
    <w:rsid w:val="00BE2104"/>
    <w:rsid w:val="00BE2A96"/>
    <w:rsid w:val="00BE4730"/>
    <w:rsid w:val="00BE5AC0"/>
    <w:rsid w:val="00BE64F4"/>
    <w:rsid w:val="00BE6ECE"/>
    <w:rsid w:val="00BE73F5"/>
    <w:rsid w:val="00BF1736"/>
    <w:rsid w:val="00BF1F2B"/>
    <w:rsid w:val="00BF3368"/>
    <w:rsid w:val="00BF51C9"/>
    <w:rsid w:val="00BF623F"/>
    <w:rsid w:val="00BF670C"/>
    <w:rsid w:val="00BF6BE5"/>
    <w:rsid w:val="00BF7341"/>
    <w:rsid w:val="00C01457"/>
    <w:rsid w:val="00C026AD"/>
    <w:rsid w:val="00C02EEA"/>
    <w:rsid w:val="00C03B8A"/>
    <w:rsid w:val="00C04495"/>
    <w:rsid w:val="00C069D9"/>
    <w:rsid w:val="00C07664"/>
    <w:rsid w:val="00C07FDE"/>
    <w:rsid w:val="00C10CBB"/>
    <w:rsid w:val="00C12BF1"/>
    <w:rsid w:val="00C13348"/>
    <w:rsid w:val="00C1531D"/>
    <w:rsid w:val="00C17C0F"/>
    <w:rsid w:val="00C2041F"/>
    <w:rsid w:val="00C2070E"/>
    <w:rsid w:val="00C214F1"/>
    <w:rsid w:val="00C22855"/>
    <w:rsid w:val="00C22A04"/>
    <w:rsid w:val="00C231B1"/>
    <w:rsid w:val="00C247C4"/>
    <w:rsid w:val="00C2677C"/>
    <w:rsid w:val="00C27609"/>
    <w:rsid w:val="00C308C9"/>
    <w:rsid w:val="00C318FD"/>
    <w:rsid w:val="00C32031"/>
    <w:rsid w:val="00C32072"/>
    <w:rsid w:val="00C320F5"/>
    <w:rsid w:val="00C3356A"/>
    <w:rsid w:val="00C335EB"/>
    <w:rsid w:val="00C364B9"/>
    <w:rsid w:val="00C417D3"/>
    <w:rsid w:val="00C42031"/>
    <w:rsid w:val="00C42285"/>
    <w:rsid w:val="00C42C38"/>
    <w:rsid w:val="00C447D2"/>
    <w:rsid w:val="00C45AF5"/>
    <w:rsid w:val="00C469D6"/>
    <w:rsid w:val="00C50414"/>
    <w:rsid w:val="00C50613"/>
    <w:rsid w:val="00C51164"/>
    <w:rsid w:val="00C512AB"/>
    <w:rsid w:val="00C517ED"/>
    <w:rsid w:val="00C51E22"/>
    <w:rsid w:val="00C520F1"/>
    <w:rsid w:val="00C526E9"/>
    <w:rsid w:val="00C54371"/>
    <w:rsid w:val="00C5443A"/>
    <w:rsid w:val="00C555AD"/>
    <w:rsid w:val="00C57051"/>
    <w:rsid w:val="00C57566"/>
    <w:rsid w:val="00C61360"/>
    <w:rsid w:val="00C61C0F"/>
    <w:rsid w:val="00C636F9"/>
    <w:rsid w:val="00C64840"/>
    <w:rsid w:val="00C64D52"/>
    <w:rsid w:val="00C656FE"/>
    <w:rsid w:val="00C662C5"/>
    <w:rsid w:val="00C71D83"/>
    <w:rsid w:val="00C728C6"/>
    <w:rsid w:val="00C7363B"/>
    <w:rsid w:val="00C741EC"/>
    <w:rsid w:val="00C74715"/>
    <w:rsid w:val="00C76406"/>
    <w:rsid w:val="00C77219"/>
    <w:rsid w:val="00C774AD"/>
    <w:rsid w:val="00C77AF8"/>
    <w:rsid w:val="00C77C16"/>
    <w:rsid w:val="00C803B9"/>
    <w:rsid w:val="00C80F27"/>
    <w:rsid w:val="00C821A3"/>
    <w:rsid w:val="00C86024"/>
    <w:rsid w:val="00C86416"/>
    <w:rsid w:val="00C86CBE"/>
    <w:rsid w:val="00C87B45"/>
    <w:rsid w:val="00C90724"/>
    <w:rsid w:val="00C9097D"/>
    <w:rsid w:val="00C91959"/>
    <w:rsid w:val="00C91EDC"/>
    <w:rsid w:val="00C924E8"/>
    <w:rsid w:val="00C933CF"/>
    <w:rsid w:val="00C942F7"/>
    <w:rsid w:val="00C96C48"/>
    <w:rsid w:val="00C96F8D"/>
    <w:rsid w:val="00CA4851"/>
    <w:rsid w:val="00CA4F8E"/>
    <w:rsid w:val="00CA51EB"/>
    <w:rsid w:val="00CA532F"/>
    <w:rsid w:val="00CA54EA"/>
    <w:rsid w:val="00CA5C7B"/>
    <w:rsid w:val="00CA6D9A"/>
    <w:rsid w:val="00CA6E24"/>
    <w:rsid w:val="00CA70F5"/>
    <w:rsid w:val="00CB073F"/>
    <w:rsid w:val="00CB3826"/>
    <w:rsid w:val="00CB3AF4"/>
    <w:rsid w:val="00CB3F62"/>
    <w:rsid w:val="00CB4E25"/>
    <w:rsid w:val="00CB5524"/>
    <w:rsid w:val="00CB5BCA"/>
    <w:rsid w:val="00CB7D56"/>
    <w:rsid w:val="00CC0B76"/>
    <w:rsid w:val="00CC1D55"/>
    <w:rsid w:val="00CC2521"/>
    <w:rsid w:val="00CC301A"/>
    <w:rsid w:val="00CC47B0"/>
    <w:rsid w:val="00CC5597"/>
    <w:rsid w:val="00CC563E"/>
    <w:rsid w:val="00CC5805"/>
    <w:rsid w:val="00CC5AB1"/>
    <w:rsid w:val="00CC5FEB"/>
    <w:rsid w:val="00CC6A57"/>
    <w:rsid w:val="00CC71DA"/>
    <w:rsid w:val="00CC7783"/>
    <w:rsid w:val="00CD0190"/>
    <w:rsid w:val="00CD01B1"/>
    <w:rsid w:val="00CD06D0"/>
    <w:rsid w:val="00CD08F5"/>
    <w:rsid w:val="00CD10CC"/>
    <w:rsid w:val="00CD1132"/>
    <w:rsid w:val="00CD1C76"/>
    <w:rsid w:val="00CD1DAD"/>
    <w:rsid w:val="00CD2732"/>
    <w:rsid w:val="00CD2E67"/>
    <w:rsid w:val="00CD302B"/>
    <w:rsid w:val="00CD6783"/>
    <w:rsid w:val="00CD6A55"/>
    <w:rsid w:val="00CE14FB"/>
    <w:rsid w:val="00CE1874"/>
    <w:rsid w:val="00CE223E"/>
    <w:rsid w:val="00CE28EB"/>
    <w:rsid w:val="00CE39AF"/>
    <w:rsid w:val="00CE39FB"/>
    <w:rsid w:val="00CE696A"/>
    <w:rsid w:val="00CE6E1C"/>
    <w:rsid w:val="00CF125A"/>
    <w:rsid w:val="00CF1372"/>
    <w:rsid w:val="00CF168B"/>
    <w:rsid w:val="00CF3F75"/>
    <w:rsid w:val="00CF43FD"/>
    <w:rsid w:val="00CF4491"/>
    <w:rsid w:val="00CF515E"/>
    <w:rsid w:val="00CF56DA"/>
    <w:rsid w:val="00CF5801"/>
    <w:rsid w:val="00CF75DD"/>
    <w:rsid w:val="00D00448"/>
    <w:rsid w:val="00D03671"/>
    <w:rsid w:val="00D055E0"/>
    <w:rsid w:val="00D056FA"/>
    <w:rsid w:val="00D07152"/>
    <w:rsid w:val="00D12942"/>
    <w:rsid w:val="00D138C3"/>
    <w:rsid w:val="00D153F2"/>
    <w:rsid w:val="00D1573F"/>
    <w:rsid w:val="00D16332"/>
    <w:rsid w:val="00D168DD"/>
    <w:rsid w:val="00D1729D"/>
    <w:rsid w:val="00D1739F"/>
    <w:rsid w:val="00D224CA"/>
    <w:rsid w:val="00D225D8"/>
    <w:rsid w:val="00D22748"/>
    <w:rsid w:val="00D235E6"/>
    <w:rsid w:val="00D246A1"/>
    <w:rsid w:val="00D24D67"/>
    <w:rsid w:val="00D2560A"/>
    <w:rsid w:val="00D257A7"/>
    <w:rsid w:val="00D270D8"/>
    <w:rsid w:val="00D277B7"/>
    <w:rsid w:val="00D27910"/>
    <w:rsid w:val="00D27ED3"/>
    <w:rsid w:val="00D31E9E"/>
    <w:rsid w:val="00D335DA"/>
    <w:rsid w:val="00D33CD4"/>
    <w:rsid w:val="00D33E5F"/>
    <w:rsid w:val="00D34422"/>
    <w:rsid w:val="00D34CFF"/>
    <w:rsid w:val="00D35057"/>
    <w:rsid w:val="00D351C3"/>
    <w:rsid w:val="00D35500"/>
    <w:rsid w:val="00D36A18"/>
    <w:rsid w:val="00D3778F"/>
    <w:rsid w:val="00D37DCC"/>
    <w:rsid w:val="00D406F8"/>
    <w:rsid w:val="00D40A0D"/>
    <w:rsid w:val="00D4146D"/>
    <w:rsid w:val="00D41792"/>
    <w:rsid w:val="00D42786"/>
    <w:rsid w:val="00D437CD"/>
    <w:rsid w:val="00D442FB"/>
    <w:rsid w:val="00D47B54"/>
    <w:rsid w:val="00D47E2E"/>
    <w:rsid w:val="00D50CA5"/>
    <w:rsid w:val="00D51460"/>
    <w:rsid w:val="00D533BA"/>
    <w:rsid w:val="00D537AE"/>
    <w:rsid w:val="00D53E38"/>
    <w:rsid w:val="00D547B6"/>
    <w:rsid w:val="00D5675C"/>
    <w:rsid w:val="00D57209"/>
    <w:rsid w:val="00D60A5C"/>
    <w:rsid w:val="00D60CA3"/>
    <w:rsid w:val="00D60DDC"/>
    <w:rsid w:val="00D60DDD"/>
    <w:rsid w:val="00D62504"/>
    <w:rsid w:val="00D64C7E"/>
    <w:rsid w:val="00D653B2"/>
    <w:rsid w:val="00D665D3"/>
    <w:rsid w:val="00D67CB4"/>
    <w:rsid w:val="00D701CC"/>
    <w:rsid w:val="00D71E07"/>
    <w:rsid w:val="00D721E7"/>
    <w:rsid w:val="00D72549"/>
    <w:rsid w:val="00D725EB"/>
    <w:rsid w:val="00D75F4D"/>
    <w:rsid w:val="00D76D6A"/>
    <w:rsid w:val="00D81776"/>
    <w:rsid w:val="00D8375B"/>
    <w:rsid w:val="00D83FFE"/>
    <w:rsid w:val="00D842CA"/>
    <w:rsid w:val="00D849B5"/>
    <w:rsid w:val="00D85B6F"/>
    <w:rsid w:val="00D85CE9"/>
    <w:rsid w:val="00D90430"/>
    <w:rsid w:val="00D934AB"/>
    <w:rsid w:val="00D937EC"/>
    <w:rsid w:val="00D93DE7"/>
    <w:rsid w:val="00D94386"/>
    <w:rsid w:val="00D96AA9"/>
    <w:rsid w:val="00DA016C"/>
    <w:rsid w:val="00DA0925"/>
    <w:rsid w:val="00DA1E71"/>
    <w:rsid w:val="00DA27A5"/>
    <w:rsid w:val="00DA2D14"/>
    <w:rsid w:val="00DA44A6"/>
    <w:rsid w:val="00DA4630"/>
    <w:rsid w:val="00DA466F"/>
    <w:rsid w:val="00DA4B01"/>
    <w:rsid w:val="00DA5047"/>
    <w:rsid w:val="00DA6E73"/>
    <w:rsid w:val="00DA70DC"/>
    <w:rsid w:val="00DB0228"/>
    <w:rsid w:val="00DB0396"/>
    <w:rsid w:val="00DB202D"/>
    <w:rsid w:val="00DB6409"/>
    <w:rsid w:val="00DB7002"/>
    <w:rsid w:val="00DB7340"/>
    <w:rsid w:val="00DB7B10"/>
    <w:rsid w:val="00DC0F17"/>
    <w:rsid w:val="00DC201B"/>
    <w:rsid w:val="00DC2827"/>
    <w:rsid w:val="00DC3409"/>
    <w:rsid w:val="00DC5EC1"/>
    <w:rsid w:val="00DC658D"/>
    <w:rsid w:val="00DC65A0"/>
    <w:rsid w:val="00DC6AE1"/>
    <w:rsid w:val="00DD0C8F"/>
    <w:rsid w:val="00DD0E94"/>
    <w:rsid w:val="00DD1637"/>
    <w:rsid w:val="00DD4099"/>
    <w:rsid w:val="00DD54AA"/>
    <w:rsid w:val="00DD5F05"/>
    <w:rsid w:val="00DD5F3A"/>
    <w:rsid w:val="00DD5F5E"/>
    <w:rsid w:val="00DE47FF"/>
    <w:rsid w:val="00DE52CB"/>
    <w:rsid w:val="00DE5E73"/>
    <w:rsid w:val="00DE6A3A"/>
    <w:rsid w:val="00DE7FA2"/>
    <w:rsid w:val="00DF0DC7"/>
    <w:rsid w:val="00DF1B50"/>
    <w:rsid w:val="00DF1FB2"/>
    <w:rsid w:val="00DF278E"/>
    <w:rsid w:val="00DF3B07"/>
    <w:rsid w:val="00DF40DC"/>
    <w:rsid w:val="00DF446A"/>
    <w:rsid w:val="00DF5CF9"/>
    <w:rsid w:val="00DF5F59"/>
    <w:rsid w:val="00DF653D"/>
    <w:rsid w:val="00E0055E"/>
    <w:rsid w:val="00E0064F"/>
    <w:rsid w:val="00E01AA3"/>
    <w:rsid w:val="00E02A11"/>
    <w:rsid w:val="00E04EDD"/>
    <w:rsid w:val="00E05B22"/>
    <w:rsid w:val="00E07578"/>
    <w:rsid w:val="00E116C1"/>
    <w:rsid w:val="00E12AB2"/>
    <w:rsid w:val="00E13CDE"/>
    <w:rsid w:val="00E14318"/>
    <w:rsid w:val="00E15238"/>
    <w:rsid w:val="00E15A55"/>
    <w:rsid w:val="00E1695F"/>
    <w:rsid w:val="00E17246"/>
    <w:rsid w:val="00E172B6"/>
    <w:rsid w:val="00E1738E"/>
    <w:rsid w:val="00E175DA"/>
    <w:rsid w:val="00E20BD6"/>
    <w:rsid w:val="00E20C9E"/>
    <w:rsid w:val="00E2152A"/>
    <w:rsid w:val="00E22C64"/>
    <w:rsid w:val="00E22CB2"/>
    <w:rsid w:val="00E230E5"/>
    <w:rsid w:val="00E23614"/>
    <w:rsid w:val="00E23DF1"/>
    <w:rsid w:val="00E262BF"/>
    <w:rsid w:val="00E2648E"/>
    <w:rsid w:val="00E31548"/>
    <w:rsid w:val="00E3223E"/>
    <w:rsid w:val="00E32A01"/>
    <w:rsid w:val="00E34889"/>
    <w:rsid w:val="00E34E30"/>
    <w:rsid w:val="00E360EC"/>
    <w:rsid w:val="00E363DA"/>
    <w:rsid w:val="00E402ED"/>
    <w:rsid w:val="00E4092A"/>
    <w:rsid w:val="00E40A04"/>
    <w:rsid w:val="00E40A36"/>
    <w:rsid w:val="00E40A7A"/>
    <w:rsid w:val="00E4151A"/>
    <w:rsid w:val="00E41713"/>
    <w:rsid w:val="00E42A8A"/>
    <w:rsid w:val="00E431C7"/>
    <w:rsid w:val="00E4353A"/>
    <w:rsid w:val="00E43FDF"/>
    <w:rsid w:val="00E4433E"/>
    <w:rsid w:val="00E44361"/>
    <w:rsid w:val="00E44B44"/>
    <w:rsid w:val="00E45025"/>
    <w:rsid w:val="00E454F2"/>
    <w:rsid w:val="00E50A9E"/>
    <w:rsid w:val="00E55978"/>
    <w:rsid w:val="00E56331"/>
    <w:rsid w:val="00E6010D"/>
    <w:rsid w:val="00E60159"/>
    <w:rsid w:val="00E601DE"/>
    <w:rsid w:val="00E63E0A"/>
    <w:rsid w:val="00E6474E"/>
    <w:rsid w:val="00E64CEB"/>
    <w:rsid w:val="00E663A5"/>
    <w:rsid w:val="00E66F43"/>
    <w:rsid w:val="00E67C9C"/>
    <w:rsid w:val="00E7076C"/>
    <w:rsid w:val="00E7269B"/>
    <w:rsid w:val="00E72761"/>
    <w:rsid w:val="00E738C3"/>
    <w:rsid w:val="00E753E7"/>
    <w:rsid w:val="00E75D70"/>
    <w:rsid w:val="00E76F9F"/>
    <w:rsid w:val="00E775B0"/>
    <w:rsid w:val="00E81A56"/>
    <w:rsid w:val="00E82EBB"/>
    <w:rsid w:val="00E83217"/>
    <w:rsid w:val="00E83842"/>
    <w:rsid w:val="00E846E8"/>
    <w:rsid w:val="00E875D2"/>
    <w:rsid w:val="00E878DC"/>
    <w:rsid w:val="00E91DD2"/>
    <w:rsid w:val="00E920C5"/>
    <w:rsid w:val="00E93EA1"/>
    <w:rsid w:val="00E94E1B"/>
    <w:rsid w:val="00E94F54"/>
    <w:rsid w:val="00E95EA2"/>
    <w:rsid w:val="00E96344"/>
    <w:rsid w:val="00E963E0"/>
    <w:rsid w:val="00E96EEF"/>
    <w:rsid w:val="00EA0E00"/>
    <w:rsid w:val="00EA1920"/>
    <w:rsid w:val="00EA287B"/>
    <w:rsid w:val="00EA2BAF"/>
    <w:rsid w:val="00EA334F"/>
    <w:rsid w:val="00EA3CE9"/>
    <w:rsid w:val="00EA4B44"/>
    <w:rsid w:val="00EA5555"/>
    <w:rsid w:val="00EA5717"/>
    <w:rsid w:val="00EA63C3"/>
    <w:rsid w:val="00EA6AC0"/>
    <w:rsid w:val="00EA7398"/>
    <w:rsid w:val="00EB1EFD"/>
    <w:rsid w:val="00EB2059"/>
    <w:rsid w:val="00EB2F79"/>
    <w:rsid w:val="00EB2FC5"/>
    <w:rsid w:val="00EB39EF"/>
    <w:rsid w:val="00EB447B"/>
    <w:rsid w:val="00EB62B3"/>
    <w:rsid w:val="00EB77AE"/>
    <w:rsid w:val="00EC2100"/>
    <w:rsid w:val="00EC2992"/>
    <w:rsid w:val="00EC40A7"/>
    <w:rsid w:val="00EC40D2"/>
    <w:rsid w:val="00EC4ECA"/>
    <w:rsid w:val="00EC4FA0"/>
    <w:rsid w:val="00EC5E9D"/>
    <w:rsid w:val="00EC6555"/>
    <w:rsid w:val="00EC6D0A"/>
    <w:rsid w:val="00EC7574"/>
    <w:rsid w:val="00ED0D9D"/>
    <w:rsid w:val="00ED2293"/>
    <w:rsid w:val="00ED4731"/>
    <w:rsid w:val="00ED4798"/>
    <w:rsid w:val="00ED61D6"/>
    <w:rsid w:val="00ED71A4"/>
    <w:rsid w:val="00ED7AD8"/>
    <w:rsid w:val="00ED7C36"/>
    <w:rsid w:val="00EE207D"/>
    <w:rsid w:val="00EE39DE"/>
    <w:rsid w:val="00EE3D87"/>
    <w:rsid w:val="00EE5D79"/>
    <w:rsid w:val="00EE6D2F"/>
    <w:rsid w:val="00EE7823"/>
    <w:rsid w:val="00EF076F"/>
    <w:rsid w:val="00EF07CB"/>
    <w:rsid w:val="00EF356D"/>
    <w:rsid w:val="00EF41B6"/>
    <w:rsid w:val="00EF4A4D"/>
    <w:rsid w:val="00EF50BE"/>
    <w:rsid w:val="00EF53BB"/>
    <w:rsid w:val="00EF673B"/>
    <w:rsid w:val="00EF6F91"/>
    <w:rsid w:val="00EF72BE"/>
    <w:rsid w:val="00EF77BE"/>
    <w:rsid w:val="00EF7A13"/>
    <w:rsid w:val="00F006B7"/>
    <w:rsid w:val="00F01C22"/>
    <w:rsid w:val="00F024D3"/>
    <w:rsid w:val="00F02607"/>
    <w:rsid w:val="00F02720"/>
    <w:rsid w:val="00F03664"/>
    <w:rsid w:val="00F0496F"/>
    <w:rsid w:val="00F066CB"/>
    <w:rsid w:val="00F06B55"/>
    <w:rsid w:val="00F0731E"/>
    <w:rsid w:val="00F07D95"/>
    <w:rsid w:val="00F10816"/>
    <w:rsid w:val="00F10A95"/>
    <w:rsid w:val="00F12404"/>
    <w:rsid w:val="00F13F17"/>
    <w:rsid w:val="00F15AD5"/>
    <w:rsid w:val="00F17F41"/>
    <w:rsid w:val="00F21700"/>
    <w:rsid w:val="00F22234"/>
    <w:rsid w:val="00F224BB"/>
    <w:rsid w:val="00F22AFB"/>
    <w:rsid w:val="00F238BD"/>
    <w:rsid w:val="00F2516D"/>
    <w:rsid w:val="00F254EE"/>
    <w:rsid w:val="00F255EA"/>
    <w:rsid w:val="00F2651A"/>
    <w:rsid w:val="00F26838"/>
    <w:rsid w:val="00F277D8"/>
    <w:rsid w:val="00F3478D"/>
    <w:rsid w:val="00F35CB5"/>
    <w:rsid w:val="00F366F2"/>
    <w:rsid w:val="00F37145"/>
    <w:rsid w:val="00F37F9F"/>
    <w:rsid w:val="00F411F1"/>
    <w:rsid w:val="00F4180A"/>
    <w:rsid w:val="00F42512"/>
    <w:rsid w:val="00F42D5B"/>
    <w:rsid w:val="00F44D97"/>
    <w:rsid w:val="00F4585E"/>
    <w:rsid w:val="00F45BBD"/>
    <w:rsid w:val="00F47640"/>
    <w:rsid w:val="00F50D0F"/>
    <w:rsid w:val="00F52616"/>
    <w:rsid w:val="00F528B7"/>
    <w:rsid w:val="00F54B0D"/>
    <w:rsid w:val="00F5554C"/>
    <w:rsid w:val="00F55663"/>
    <w:rsid w:val="00F579AA"/>
    <w:rsid w:val="00F57EEA"/>
    <w:rsid w:val="00F57FDB"/>
    <w:rsid w:val="00F61B60"/>
    <w:rsid w:val="00F61D55"/>
    <w:rsid w:val="00F628D6"/>
    <w:rsid w:val="00F631DB"/>
    <w:rsid w:val="00F63B16"/>
    <w:rsid w:val="00F644B5"/>
    <w:rsid w:val="00F64C3E"/>
    <w:rsid w:val="00F65702"/>
    <w:rsid w:val="00F668AD"/>
    <w:rsid w:val="00F67343"/>
    <w:rsid w:val="00F67CA7"/>
    <w:rsid w:val="00F72389"/>
    <w:rsid w:val="00F730DC"/>
    <w:rsid w:val="00F741CB"/>
    <w:rsid w:val="00F74C8B"/>
    <w:rsid w:val="00F75802"/>
    <w:rsid w:val="00F768D2"/>
    <w:rsid w:val="00F770D5"/>
    <w:rsid w:val="00F809C3"/>
    <w:rsid w:val="00F814A2"/>
    <w:rsid w:val="00F81FCC"/>
    <w:rsid w:val="00F8303B"/>
    <w:rsid w:val="00F8377B"/>
    <w:rsid w:val="00F85DA2"/>
    <w:rsid w:val="00F86431"/>
    <w:rsid w:val="00F86A4C"/>
    <w:rsid w:val="00F86EC5"/>
    <w:rsid w:val="00F86FEB"/>
    <w:rsid w:val="00F90E62"/>
    <w:rsid w:val="00F91DEB"/>
    <w:rsid w:val="00F91FAC"/>
    <w:rsid w:val="00F922A0"/>
    <w:rsid w:val="00F930DB"/>
    <w:rsid w:val="00F9444C"/>
    <w:rsid w:val="00F95AA4"/>
    <w:rsid w:val="00F95E0E"/>
    <w:rsid w:val="00F96446"/>
    <w:rsid w:val="00F97A91"/>
    <w:rsid w:val="00FA03F3"/>
    <w:rsid w:val="00FA2DA7"/>
    <w:rsid w:val="00FA3B3C"/>
    <w:rsid w:val="00FA5585"/>
    <w:rsid w:val="00FA6094"/>
    <w:rsid w:val="00FB2093"/>
    <w:rsid w:val="00FB2403"/>
    <w:rsid w:val="00FB2658"/>
    <w:rsid w:val="00FB32B1"/>
    <w:rsid w:val="00FB54C1"/>
    <w:rsid w:val="00FB5BC7"/>
    <w:rsid w:val="00FC2517"/>
    <w:rsid w:val="00FC320B"/>
    <w:rsid w:val="00FC3CB3"/>
    <w:rsid w:val="00FC3FAC"/>
    <w:rsid w:val="00FC48FF"/>
    <w:rsid w:val="00FC4D53"/>
    <w:rsid w:val="00FC5BB4"/>
    <w:rsid w:val="00FC626C"/>
    <w:rsid w:val="00FC6324"/>
    <w:rsid w:val="00FC6E05"/>
    <w:rsid w:val="00FD0D7F"/>
    <w:rsid w:val="00FD329C"/>
    <w:rsid w:val="00FD372A"/>
    <w:rsid w:val="00FD4775"/>
    <w:rsid w:val="00FD5458"/>
    <w:rsid w:val="00FD6B55"/>
    <w:rsid w:val="00FD6E3E"/>
    <w:rsid w:val="00FD7441"/>
    <w:rsid w:val="00FE0B62"/>
    <w:rsid w:val="00FE11F3"/>
    <w:rsid w:val="00FE212B"/>
    <w:rsid w:val="00FE26FD"/>
    <w:rsid w:val="00FE550F"/>
    <w:rsid w:val="00FE716E"/>
    <w:rsid w:val="00FE74EC"/>
    <w:rsid w:val="00FE7E9C"/>
    <w:rsid w:val="00FF08D3"/>
    <w:rsid w:val="00FF0917"/>
    <w:rsid w:val="00FF09AC"/>
    <w:rsid w:val="00FF0D45"/>
    <w:rsid w:val="00FF145E"/>
    <w:rsid w:val="00FF2F30"/>
    <w:rsid w:val="00FF343C"/>
    <w:rsid w:val="00FF3B90"/>
    <w:rsid w:val="00FF482D"/>
    <w:rsid w:val="00FF54EC"/>
    <w:rsid w:val="00FF715F"/>
    <w:rsid w:val="00FF7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C86A67"/>
  <w15:docId w15:val="{DC704414-CA03-4A19-9EAA-80DEEDA509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05657D"/>
    <w:pPr>
      <w:suppressAutoHyphens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Naslov1">
    <w:name w:val="heading 1"/>
    <w:aliases w:val="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qFormat/>
    <w:rsid w:val="0043701F"/>
    <w:pPr>
      <w:keepNext/>
      <w:suppressAutoHyphens w:val="0"/>
      <w:overflowPunct w:val="0"/>
      <w:autoSpaceDE w:val="0"/>
      <w:autoSpaceDN w:val="0"/>
      <w:adjustRightInd w:val="0"/>
      <w:spacing w:before="240" w:after="60"/>
      <w:jc w:val="both"/>
      <w:textAlignment w:val="baseline"/>
      <w:outlineLvl w:val="0"/>
    </w:pPr>
    <w:rPr>
      <w:rFonts w:ascii="Arial" w:hAnsi="Arial"/>
      <w:b/>
      <w:bCs/>
      <w:kern w:val="32"/>
      <w:sz w:val="32"/>
      <w:szCs w:val="32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POZORILO">
    <w:name w:val="OPOZORILO"/>
    <w:basedOn w:val="Noga"/>
    <w:qFormat/>
    <w:rsid w:val="00653C19"/>
    <w:rPr>
      <w:rFonts w:ascii="Arial" w:hAnsi="Arial" w:cs="Arial"/>
      <w:b/>
      <w:color w:val="000000"/>
      <w:sz w:val="24"/>
      <w:szCs w:val="24"/>
    </w:rPr>
  </w:style>
  <w:style w:type="paragraph" w:styleId="Noga">
    <w:name w:val="footer"/>
    <w:basedOn w:val="Navaden"/>
    <w:link w:val="NogaZnak"/>
    <w:uiPriority w:val="99"/>
    <w:unhideWhenUsed/>
    <w:rsid w:val="00653C19"/>
    <w:pPr>
      <w:tabs>
        <w:tab w:val="center" w:pos="4536"/>
        <w:tab w:val="right" w:pos="9072"/>
      </w:tabs>
    </w:pPr>
    <w:rPr>
      <w:rFonts w:eastAsia="Calibri"/>
      <w:sz w:val="20"/>
      <w:szCs w:val="20"/>
    </w:rPr>
  </w:style>
  <w:style w:type="character" w:customStyle="1" w:styleId="NogaZnak">
    <w:name w:val="Noga Znak"/>
    <w:link w:val="Noga"/>
    <w:uiPriority w:val="99"/>
    <w:rsid w:val="00653C19"/>
    <w:rPr>
      <w:rFonts w:ascii="Times New Roman" w:hAnsi="Times New Roman"/>
    </w:rPr>
  </w:style>
  <w:style w:type="character" w:customStyle="1" w:styleId="Naslov1Znak">
    <w:name w:val="Naslov 1 Znak"/>
    <w:aliases w:val="Heading 1 Char Znak,Heading 1 Char1 Char1 Znak,Heading 1 Char Char Char1 Znak,Heading 1 Char1 Char1 Char Char Znak,Heading 1 Char Char Char1 Char Char Znak,Heading 1 Char Char1 Znak,Heading 1 Char1 Char1 Char1 Znak"/>
    <w:link w:val="Naslov1"/>
    <w:rsid w:val="0043701F"/>
    <w:rPr>
      <w:rFonts w:ascii="Arial" w:eastAsia="Times New Roman" w:hAnsi="Arial" w:cs="Arial"/>
      <w:b/>
      <w:bCs/>
      <w:kern w:val="32"/>
      <w:sz w:val="32"/>
      <w:szCs w:val="32"/>
    </w:rPr>
  </w:style>
  <w:style w:type="character" w:styleId="Hiperpovezava">
    <w:name w:val="Hyperlink"/>
    <w:rsid w:val="0043701F"/>
    <w:rPr>
      <w:color w:val="000080"/>
      <w:u w:val="single"/>
    </w:rPr>
  </w:style>
  <w:style w:type="paragraph" w:customStyle="1" w:styleId="Odstavekseznama1">
    <w:name w:val="Odstavek seznama1"/>
    <w:basedOn w:val="Navaden"/>
    <w:qFormat/>
    <w:rsid w:val="0043701F"/>
    <w:pPr>
      <w:suppressAutoHyphens w:val="0"/>
      <w:ind w:left="720"/>
      <w:contextualSpacing/>
    </w:pPr>
    <w:rPr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43701F"/>
    <w:pPr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ascii="Arial" w:hAnsi="Arial"/>
      <w:b/>
      <w:bCs/>
      <w:color w:val="000000"/>
      <w:spacing w:val="40"/>
      <w:sz w:val="20"/>
      <w:szCs w:val="20"/>
      <w:lang w:eastAsia="sl-SI"/>
    </w:rPr>
  </w:style>
  <w:style w:type="character" w:customStyle="1" w:styleId="VrstapredpisaZnak">
    <w:name w:val="Vrsta predpisa Znak"/>
    <w:link w:val="Vrstapredpisa"/>
    <w:rsid w:val="0043701F"/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43701F"/>
    <w:pPr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ascii="Arial" w:hAnsi="Arial"/>
      <w:b/>
      <w:sz w:val="20"/>
      <w:szCs w:val="20"/>
      <w:lang w:eastAsia="sl-SI"/>
    </w:rPr>
  </w:style>
  <w:style w:type="character" w:customStyle="1" w:styleId="NaslovpredpisaZnak">
    <w:name w:val="Naslov_predpisa Znak"/>
    <w:link w:val="Naslovpredpisa"/>
    <w:rsid w:val="0043701F"/>
    <w:rPr>
      <w:rFonts w:ascii="Arial" w:eastAsia="Times New Roman" w:hAnsi="Arial" w:cs="Arial"/>
      <w:b/>
      <w:lang w:eastAsia="sl-SI"/>
    </w:rPr>
  </w:style>
  <w:style w:type="paragraph" w:customStyle="1" w:styleId="Poglavje">
    <w:name w:val="Poglavje"/>
    <w:basedOn w:val="Navaden"/>
    <w:qFormat/>
    <w:rsid w:val="0043701F"/>
    <w:pPr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hAnsi="Arial"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43701F"/>
    <w:pPr>
      <w:suppressAutoHyphens w:val="0"/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hAnsi="Arial"/>
      <w:sz w:val="20"/>
      <w:szCs w:val="20"/>
      <w:lang w:eastAsia="sl-SI"/>
    </w:rPr>
  </w:style>
  <w:style w:type="character" w:customStyle="1" w:styleId="NeotevilenodstavekZnak">
    <w:name w:val="Neoštevilčen odstavek Znak"/>
    <w:link w:val="Neotevilenodstavek"/>
    <w:rsid w:val="0043701F"/>
    <w:rPr>
      <w:rFonts w:ascii="Arial" w:eastAsia="Times New Roman" w:hAnsi="Arial" w:cs="Arial"/>
      <w:lang w:eastAsia="sl-SI"/>
    </w:rPr>
  </w:style>
  <w:style w:type="paragraph" w:customStyle="1" w:styleId="Oddelek">
    <w:name w:val="Oddelek"/>
    <w:basedOn w:val="Navaden"/>
    <w:link w:val="OddelekZnak1"/>
    <w:qFormat/>
    <w:rsid w:val="0043701F"/>
    <w:pPr>
      <w:numPr>
        <w:numId w:val="1"/>
      </w:numPr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ascii="Arial" w:hAnsi="Arial"/>
      <w:b/>
      <w:sz w:val="20"/>
      <w:szCs w:val="20"/>
      <w:lang w:eastAsia="sl-SI"/>
    </w:rPr>
  </w:style>
  <w:style w:type="character" w:customStyle="1" w:styleId="OddelekZnak1">
    <w:name w:val="Oddelek Znak1"/>
    <w:link w:val="Oddelek"/>
    <w:rsid w:val="0043701F"/>
    <w:rPr>
      <w:rFonts w:ascii="Arial" w:eastAsia="Times New Roman" w:hAnsi="Arial"/>
      <w:b/>
    </w:rPr>
  </w:style>
  <w:style w:type="paragraph" w:customStyle="1" w:styleId="Alineazatoko">
    <w:name w:val="Alinea za točko"/>
    <w:basedOn w:val="Navaden"/>
    <w:link w:val="AlineazatokoZnak"/>
    <w:qFormat/>
    <w:rsid w:val="0043701F"/>
    <w:pPr>
      <w:tabs>
        <w:tab w:val="num" w:pos="360"/>
      </w:tabs>
      <w:suppressAutoHyphens w:val="0"/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rFonts w:ascii="Arial" w:hAnsi="Arial"/>
      <w:sz w:val="20"/>
      <w:szCs w:val="20"/>
      <w:lang w:eastAsia="sl-SI"/>
    </w:rPr>
  </w:style>
  <w:style w:type="character" w:customStyle="1" w:styleId="AlineazatokoZnak">
    <w:name w:val="Alinea za točko Znak"/>
    <w:link w:val="Alineazatoko"/>
    <w:rsid w:val="0043701F"/>
    <w:rPr>
      <w:rFonts w:ascii="Arial" w:eastAsia="Times New Roman" w:hAnsi="Arial" w:cs="Arial"/>
      <w:lang w:eastAsia="sl-SI"/>
    </w:rPr>
  </w:style>
  <w:style w:type="character" w:customStyle="1" w:styleId="rkovnatokazaodstavkomZnak">
    <w:name w:val="Črkovna točka_za odstavkom Znak"/>
    <w:link w:val="rkovnatokazaodstavkom"/>
    <w:rsid w:val="0043701F"/>
    <w:rPr>
      <w:rFonts w:ascii="Arial" w:hAnsi="Arial"/>
      <w:lang w:eastAsia="ar-SA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43701F"/>
    <w:pPr>
      <w:numPr>
        <w:numId w:val="2"/>
      </w:numPr>
      <w:suppressAutoHyphens w:val="0"/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rFonts w:ascii="Arial" w:eastAsia="Calibri" w:hAnsi="Arial"/>
      <w:sz w:val="20"/>
      <w:szCs w:val="20"/>
    </w:rPr>
  </w:style>
  <w:style w:type="paragraph" w:customStyle="1" w:styleId="Alineazaodstavkom">
    <w:name w:val="Alinea za odstavkom"/>
    <w:basedOn w:val="Alineazatoko"/>
    <w:link w:val="AlineazaodstavkomZnak"/>
    <w:qFormat/>
    <w:rsid w:val="0043701F"/>
    <w:pPr>
      <w:ind w:left="709" w:hanging="284"/>
    </w:pPr>
  </w:style>
  <w:style w:type="character" w:customStyle="1" w:styleId="AlineazaodstavkomZnak">
    <w:name w:val="Alinea za odstavkom Znak"/>
    <w:link w:val="Alineazaodstavkom"/>
    <w:rsid w:val="0043701F"/>
    <w:rPr>
      <w:rFonts w:ascii="Arial" w:eastAsia="Times New Roman" w:hAnsi="Arial" w:cs="Arial"/>
      <w:lang w:eastAsia="sl-SI"/>
    </w:rPr>
  </w:style>
  <w:style w:type="paragraph" w:customStyle="1" w:styleId="Odsek">
    <w:name w:val="Odsek"/>
    <w:basedOn w:val="Oddelek"/>
    <w:link w:val="OdsekZnak"/>
    <w:qFormat/>
    <w:rsid w:val="0043701F"/>
  </w:style>
  <w:style w:type="character" w:customStyle="1" w:styleId="OdsekZnak">
    <w:name w:val="Odsek Znak"/>
    <w:basedOn w:val="OddelekZnak1"/>
    <w:link w:val="Odsek"/>
    <w:rsid w:val="0043701F"/>
    <w:rPr>
      <w:rFonts w:ascii="Arial" w:eastAsia="Times New Roman" w:hAnsi="Arial"/>
      <w:b/>
    </w:rPr>
  </w:style>
  <w:style w:type="paragraph" w:customStyle="1" w:styleId="1">
    <w:name w:val="1"/>
    <w:basedOn w:val="Pripombabesedilo"/>
    <w:next w:val="Pripombabesedilo"/>
    <w:rsid w:val="0043701F"/>
    <w:rPr>
      <w:b/>
      <w:bCs/>
    </w:rPr>
  </w:style>
  <w:style w:type="paragraph" w:styleId="Glava">
    <w:name w:val="header"/>
    <w:basedOn w:val="Navaden"/>
    <w:link w:val="GlavaZnak"/>
    <w:rsid w:val="0043701F"/>
    <w:pPr>
      <w:tabs>
        <w:tab w:val="center" w:pos="4320"/>
        <w:tab w:val="right" w:pos="8640"/>
      </w:tabs>
      <w:suppressAutoHyphens w:val="0"/>
      <w:spacing w:line="260" w:lineRule="atLeast"/>
    </w:pPr>
    <w:rPr>
      <w:rFonts w:ascii="Arial" w:hAnsi="Arial"/>
      <w:sz w:val="20"/>
      <w:lang w:val="en-US"/>
    </w:rPr>
  </w:style>
  <w:style w:type="character" w:customStyle="1" w:styleId="GlavaZnak">
    <w:name w:val="Glava Znak"/>
    <w:link w:val="Glava"/>
    <w:rsid w:val="0043701F"/>
    <w:rPr>
      <w:rFonts w:ascii="Arial" w:eastAsia="Times New Roman" w:hAnsi="Arial" w:cs="Times New Roman"/>
      <w:sz w:val="20"/>
      <w:szCs w:val="24"/>
      <w:lang w:val="en-US"/>
    </w:rPr>
  </w:style>
  <w:style w:type="paragraph" w:styleId="Besedilooblaka">
    <w:name w:val="Balloon Text"/>
    <w:basedOn w:val="Navaden"/>
    <w:link w:val="BesedilooblakaZnak"/>
    <w:semiHidden/>
    <w:rsid w:val="0043701F"/>
    <w:rPr>
      <w:rFonts w:ascii="Tahoma" w:hAnsi="Tahoma"/>
      <w:sz w:val="16"/>
      <w:szCs w:val="16"/>
    </w:rPr>
  </w:style>
  <w:style w:type="character" w:customStyle="1" w:styleId="BesedilooblakaZnak">
    <w:name w:val="Besedilo oblačka Znak"/>
    <w:link w:val="Besedilooblaka"/>
    <w:semiHidden/>
    <w:rsid w:val="0043701F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WW8Num2z0">
    <w:name w:val="WW8Num2z0"/>
    <w:rsid w:val="0043701F"/>
  </w:style>
  <w:style w:type="character" w:customStyle="1" w:styleId="Pripombasklic1">
    <w:name w:val="Pripomba – sklic1"/>
    <w:rsid w:val="0043701F"/>
    <w:rPr>
      <w:sz w:val="16"/>
      <w:szCs w:val="16"/>
    </w:rPr>
  </w:style>
  <w:style w:type="paragraph" w:styleId="Odstavekseznama">
    <w:name w:val="List Paragraph"/>
    <w:basedOn w:val="Navaden"/>
    <w:uiPriority w:val="34"/>
    <w:qFormat/>
    <w:rsid w:val="0043701F"/>
    <w:pPr>
      <w:ind w:left="708"/>
    </w:pPr>
  </w:style>
  <w:style w:type="character" w:customStyle="1" w:styleId="PripombabesediloZnak">
    <w:name w:val="Pripomba – besedilo Znak"/>
    <w:rsid w:val="0043701F"/>
    <w:rPr>
      <w:lang w:eastAsia="ar-SA"/>
    </w:rPr>
  </w:style>
  <w:style w:type="character" w:customStyle="1" w:styleId="ZadevapripombeZnak">
    <w:name w:val="Zadeva pripombe Znak"/>
    <w:link w:val="Zadevapripombe"/>
    <w:rsid w:val="0043701F"/>
    <w:rPr>
      <w:b/>
      <w:bCs/>
      <w:lang w:eastAsia="ar-SA"/>
    </w:rPr>
  </w:style>
  <w:style w:type="paragraph" w:customStyle="1" w:styleId="Default">
    <w:name w:val="Default"/>
    <w:basedOn w:val="Navaden"/>
    <w:rsid w:val="0043701F"/>
    <w:pPr>
      <w:widowControl w:val="0"/>
      <w:autoSpaceDE w:val="0"/>
    </w:pPr>
    <w:rPr>
      <w:rFonts w:ascii="Arial" w:eastAsia="Arial" w:hAnsi="Arial" w:cs="Arial"/>
      <w:color w:val="000000"/>
      <w:kern w:val="1"/>
      <w:lang w:eastAsia="hi-IN" w:bidi="hi-IN"/>
    </w:rPr>
  </w:style>
  <w:style w:type="paragraph" w:customStyle="1" w:styleId="Odstavekseznama2">
    <w:name w:val="Odstavek seznama2"/>
    <w:basedOn w:val="Navaden"/>
    <w:uiPriority w:val="99"/>
    <w:rsid w:val="0043701F"/>
    <w:pPr>
      <w:spacing w:after="200" w:line="276" w:lineRule="auto"/>
      <w:ind w:left="720"/>
    </w:pPr>
    <w:rPr>
      <w:rFonts w:ascii="Calibri" w:eastAsia="Calibri" w:hAnsi="Calibri" w:cs="Mangal"/>
      <w:kern w:val="1"/>
      <w:sz w:val="22"/>
      <w:szCs w:val="20"/>
      <w:lang w:eastAsia="hi-IN" w:bidi="hi-IN"/>
    </w:rPr>
  </w:style>
  <w:style w:type="paragraph" w:customStyle="1" w:styleId="Odstavekseznama3">
    <w:name w:val="Odstavek seznama3"/>
    <w:basedOn w:val="Navaden"/>
    <w:rsid w:val="0043701F"/>
    <w:pPr>
      <w:spacing w:after="200" w:line="276" w:lineRule="auto"/>
      <w:ind w:left="720"/>
    </w:pPr>
    <w:rPr>
      <w:rFonts w:ascii="Calibri" w:eastAsia="Calibri" w:hAnsi="Calibri" w:cs="Mangal"/>
      <w:kern w:val="1"/>
      <w:sz w:val="22"/>
      <w:szCs w:val="20"/>
      <w:lang w:eastAsia="hi-IN" w:bidi="hi-IN"/>
    </w:rPr>
  </w:style>
  <w:style w:type="paragraph" w:customStyle="1" w:styleId="Standard">
    <w:name w:val="Standard"/>
    <w:rsid w:val="0043701F"/>
    <w:pPr>
      <w:suppressAutoHyphens/>
      <w:autoSpaceDN w:val="0"/>
      <w:spacing w:after="200" w:line="276" w:lineRule="auto"/>
      <w:textAlignment w:val="baseline"/>
    </w:pPr>
    <w:rPr>
      <w:rFonts w:cs="Calibri"/>
      <w:kern w:val="3"/>
      <w:sz w:val="22"/>
      <w:szCs w:val="22"/>
      <w:lang w:eastAsia="zh-CN"/>
    </w:rPr>
  </w:style>
  <w:style w:type="paragraph" w:styleId="Brezrazmikov">
    <w:name w:val="No Spacing"/>
    <w:uiPriority w:val="1"/>
    <w:qFormat/>
    <w:rsid w:val="0043701F"/>
    <w:pPr>
      <w:suppressAutoHyphens/>
    </w:pPr>
    <w:rPr>
      <w:rFonts w:ascii="Times New Roman" w:eastAsia="SimSun" w:hAnsi="Times New Roman" w:cs="Mangal"/>
      <w:kern w:val="1"/>
      <w:sz w:val="22"/>
      <w:lang w:eastAsia="hi-IN" w:bidi="hi-IN"/>
    </w:rPr>
  </w:style>
  <w:style w:type="paragraph" w:styleId="Navadensplet">
    <w:name w:val="Normal (Web)"/>
    <w:basedOn w:val="Navaden"/>
    <w:uiPriority w:val="99"/>
    <w:unhideWhenUsed/>
    <w:rsid w:val="0043701F"/>
    <w:pPr>
      <w:suppressAutoHyphens w:val="0"/>
    </w:pPr>
    <w:rPr>
      <w:rFonts w:eastAsia="Calibri"/>
      <w:lang w:val="en-GB" w:eastAsia="en-GB"/>
    </w:rPr>
  </w:style>
  <w:style w:type="table" w:styleId="Tabelamrea">
    <w:name w:val="Table Grid"/>
    <w:basedOn w:val="Navadnatabela"/>
    <w:uiPriority w:val="59"/>
    <w:rsid w:val="0043701F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Pripombasklic">
    <w:name w:val="annotation reference"/>
    <w:uiPriority w:val="99"/>
    <w:unhideWhenUsed/>
    <w:rsid w:val="0043701F"/>
    <w:rPr>
      <w:sz w:val="16"/>
      <w:szCs w:val="16"/>
    </w:rPr>
  </w:style>
  <w:style w:type="paragraph" w:styleId="Pripombabesedilo">
    <w:name w:val="annotation text"/>
    <w:basedOn w:val="Navaden"/>
    <w:link w:val="PripombabesediloZnak1"/>
    <w:unhideWhenUsed/>
    <w:rsid w:val="0043701F"/>
    <w:rPr>
      <w:sz w:val="20"/>
      <w:szCs w:val="20"/>
    </w:rPr>
  </w:style>
  <w:style w:type="character" w:customStyle="1" w:styleId="PripombabesediloZnak1">
    <w:name w:val="Pripomba – besedilo Znak1"/>
    <w:link w:val="Pripombabesedilo"/>
    <w:rsid w:val="0043701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43701F"/>
    <w:rPr>
      <w:rFonts w:ascii="Calibri" w:eastAsia="Calibri" w:hAnsi="Calibri"/>
      <w:b/>
      <w:bCs/>
    </w:rPr>
  </w:style>
  <w:style w:type="character" w:customStyle="1" w:styleId="ZadevakomentarjaZnak">
    <w:name w:val="Zadeva komentarja Znak"/>
    <w:uiPriority w:val="99"/>
    <w:semiHidden/>
    <w:rsid w:val="0043701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customStyle="1" w:styleId="Vsebinatabele">
    <w:name w:val="Vsebina tabele"/>
    <w:basedOn w:val="Navaden"/>
    <w:rsid w:val="006B2C8D"/>
    <w:pPr>
      <w:widowControl w:val="0"/>
      <w:suppressLineNumbers/>
    </w:pPr>
    <w:rPr>
      <w:rFonts w:eastAsia="SimSun" w:cs="Mangal"/>
      <w:kern w:val="1"/>
      <w:lang w:eastAsia="hi-IN" w:bidi="hi-IN"/>
    </w:rPr>
  </w:style>
  <w:style w:type="paragraph" w:customStyle="1" w:styleId="podpisi">
    <w:name w:val="podpisi"/>
    <w:basedOn w:val="Navaden"/>
    <w:qFormat/>
    <w:rsid w:val="00F8303B"/>
    <w:pPr>
      <w:tabs>
        <w:tab w:val="left" w:pos="3402"/>
      </w:tabs>
      <w:suppressAutoHyphens w:val="0"/>
      <w:spacing w:line="260" w:lineRule="atLeast"/>
    </w:pPr>
    <w:rPr>
      <w:rFonts w:ascii="Arial" w:hAnsi="Arial"/>
      <w:sz w:val="20"/>
      <w:lang w:val="it-IT" w:eastAsia="en-US"/>
    </w:rPr>
  </w:style>
  <w:style w:type="paragraph" w:customStyle="1" w:styleId="len">
    <w:name w:val="len"/>
    <w:basedOn w:val="Navaden"/>
    <w:rsid w:val="007C5D81"/>
    <w:pPr>
      <w:suppressAutoHyphens w:val="0"/>
      <w:spacing w:before="100" w:beforeAutospacing="1" w:after="100" w:afterAutospacing="1"/>
    </w:pPr>
    <w:rPr>
      <w:lang w:eastAsia="sl-SI"/>
    </w:rPr>
  </w:style>
  <w:style w:type="paragraph" w:customStyle="1" w:styleId="lennaslov">
    <w:name w:val="lennaslov"/>
    <w:basedOn w:val="Navaden"/>
    <w:rsid w:val="007C5D81"/>
    <w:pPr>
      <w:suppressAutoHyphens w:val="0"/>
      <w:spacing w:before="100" w:beforeAutospacing="1" w:after="100" w:afterAutospacing="1"/>
    </w:pPr>
    <w:rPr>
      <w:lang w:eastAsia="sl-SI"/>
    </w:rPr>
  </w:style>
  <w:style w:type="paragraph" w:customStyle="1" w:styleId="odstavek">
    <w:name w:val="odstavek"/>
    <w:basedOn w:val="Navaden"/>
    <w:rsid w:val="007C5D81"/>
    <w:pPr>
      <w:suppressAutoHyphens w:val="0"/>
      <w:spacing w:before="100" w:beforeAutospacing="1" w:after="100" w:afterAutospacing="1"/>
    </w:pPr>
    <w:rPr>
      <w:lang w:eastAsia="sl-SI"/>
    </w:rPr>
  </w:style>
  <w:style w:type="paragraph" w:customStyle="1" w:styleId="alineazaodstavkom0">
    <w:name w:val="alineazaodstavkom"/>
    <w:basedOn w:val="Navaden"/>
    <w:rsid w:val="007C5D81"/>
    <w:pPr>
      <w:suppressAutoHyphens w:val="0"/>
      <w:spacing w:before="100" w:beforeAutospacing="1" w:after="100" w:afterAutospacing="1"/>
    </w:pPr>
    <w:rPr>
      <w:lang w:eastAsia="sl-SI"/>
    </w:rPr>
  </w:style>
  <w:style w:type="paragraph" w:customStyle="1" w:styleId="len0">
    <w:name w:val="Člen"/>
    <w:basedOn w:val="Navaden"/>
    <w:link w:val="lenZnak"/>
    <w:qFormat/>
    <w:rsid w:val="00122900"/>
    <w:pPr>
      <w:overflowPunct w:val="0"/>
      <w:autoSpaceDE w:val="0"/>
      <w:autoSpaceDN w:val="0"/>
      <w:adjustRightInd w:val="0"/>
      <w:spacing w:before="480"/>
      <w:jc w:val="center"/>
      <w:textAlignment w:val="baseline"/>
    </w:pPr>
    <w:rPr>
      <w:rFonts w:ascii="Arial" w:hAnsi="Arial" w:cs="Arial"/>
      <w:b/>
      <w:sz w:val="22"/>
      <w:szCs w:val="22"/>
      <w:lang w:eastAsia="sl-SI"/>
    </w:rPr>
  </w:style>
  <w:style w:type="character" w:customStyle="1" w:styleId="lenZnak">
    <w:name w:val="Člen Znak"/>
    <w:link w:val="len0"/>
    <w:rsid w:val="00122900"/>
    <w:rPr>
      <w:rFonts w:ascii="Arial" w:eastAsia="Times New Roman" w:hAnsi="Arial" w:cs="Arial"/>
      <w:b/>
      <w:sz w:val="22"/>
      <w:szCs w:val="22"/>
    </w:rPr>
  </w:style>
  <w:style w:type="paragraph" w:styleId="Revizija">
    <w:name w:val="Revision"/>
    <w:hidden/>
    <w:uiPriority w:val="99"/>
    <w:semiHidden/>
    <w:rsid w:val="00A6788D"/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Telobesedila21">
    <w:name w:val="Telo besedila 21"/>
    <w:basedOn w:val="Navaden"/>
    <w:rsid w:val="006F7CF4"/>
    <w:pPr>
      <w:suppressAutoHyphens w:val="0"/>
      <w:overflowPunct w:val="0"/>
      <w:autoSpaceDE w:val="0"/>
      <w:autoSpaceDN w:val="0"/>
      <w:adjustRightInd w:val="0"/>
      <w:ind w:left="851"/>
      <w:jc w:val="both"/>
      <w:textAlignment w:val="baseline"/>
    </w:pPr>
    <w:rPr>
      <w:sz w:val="22"/>
      <w:szCs w:val="20"/>
      <w:lang w:eastAsia="sl-SI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4F6FFD"/>
    <w:rPr>
      <w:color w:val="605E5C"/>
      <w:shd w:val="clear" w:color="auto" w:fill="E1DFDD"/>
    </w:rPr>
  </w:style>
  <w:style w:type="table" w:customStyle="1" w:styleId="Tabelamrea1">
    <w:name w:val="Tabela – mreža1"/>
    <w:basedOn w:val="Navadnatabela"/>
    <w:next w:val="Tabelamrea"/>
    <w:uiPriority w:val="39"/>
    <w:rsid w:val="00F52616"/>
    <w:rPr>
      <w:rFonts w:ascii="Aptos" w:eastAsia="Aptos" w:hAnsi="Aptos"/>
      <w:kern w:val="2"/>
      <w:sz w:val="24"/>
      <w:szCs w:val="24"/>
      <w:lang w:eastAsia="en-U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68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9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12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892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4092546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6553673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357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62383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874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4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0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02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9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49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55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E14E25-7E48-43B3-AA34-32D34D9D77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130</Words>
  <Characters>745</Characters>
  <Application>Microsoft Office Word</Application>
  <DocSecurity>0</DocSecurity>
  <Lines>6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SVZ</Company>
  <LinksUpToDate>false</LinksUpToDate>
  <CharactersWithSpaces>874</CharactersWithSpaces>
  <SharedDoc>false</SharedDoc>
  <HLinks>
    <vt:vector size="12" baseType="variant">
      <vt:variant>
        <vt:i4>327789</vt:i4>
      </vt:variant>
      <vt:variant>
        <vt:i4>3</vt:i4>
      </vt:variant>
      <vt:variant>
        <vt:i4>0</vt:i4>
      </vt:variant>
      <vt:variant>
        <vt:i4>5</vt:i4>
      </vt:variant>
      <vt:variant>
        <vt:lpwstr>http://ec.europa.eu/energy/sites/ener/files/documents/1_EN_autre_document_travail_service_part1_v6.pdf</vt:lpwstr>
      </vt:variant>
      <vt:variant>
        <vt:lpwstr/>
      </vt:variant>
      <vt:variant>
        <vt:i4>3801180</vt:i4>
      </vt:variant>
      <vt:variant>
        <vt:i4>0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LEKAN</dc:creator>
  <cp:lastModifiedBy>Žiga Stojan</cp:lastModifiedBy>
  <cp:revision>2</cp:revision>
  <cp:lastPrinted>2024-05-10T07:00:00Z</cp:lastPrinted>
  <dcterms:created xsi:type="dcterms:W3CDTF">2026-03-24T13:52:00Z</dcterms:created>
  <dcterms:modified xsi:type="dcterms:W3CDTF">2026-03-24T13:52:00Z</dcterms:modified>
</cp:coreProperties>
</file>