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ECCA5" w14:textId="799D4B97" w:rsidR="001C55E0" w:rsidRPr="00182F85" w:rsidRDefault="001C55E0" w:rsidP="00182F85">
      <w:pPr>
        <w:suppressAutoHyphens w:val="0"/>
        <w:autoSpaceDE w:val="0"/>
        <w:autoSpaceDN w:val="0"/>
        <w:adjustRightInd w:val="0"/>
        <w:spacing w:line="240" w:lineRule="atLeast"/>
        <w:rPr>
          <w:rFonts w:ascii="Arial" w:hAnsi="Arial" w:cs="Arial"/>
          <w:b/>
          <w:sz w:val="20"/>
          <w:szCs w:val="20"/>
        </w:rPr>
      </w:pPr>
      <w:bookmarkStart w:id="0" w:name="_Hlk148521047"/>
      <w:r w:rsidRPr="00182F85">
        <w:rPr>
          <w:rFonts w:ascii="Arial" w:hAnsi="Arial" w:cs="Arial"/>
          <w:b/>
          <w:sz w:val="20"/>
          <w:szCs w:val="20"/>
          <w:lang w:eastAsia="en-US"/>
        </w:rPr>
        <w:t>Priloga 1 (jedro gradiva)</w:t>
      </w:r>
    </w:p>
    <w:p w14:paraId="1F6DBF85" w14:textId="77777777" w:rsidR="001C55E0" w:rsidRDefault="001C55E0" w:rsidP="001C55E0">
      <w:pPr>
        <w:tabs>
          <w:tab w:val="right" w:pos="9072"/>
        </w:tabs>
        <w:suppressAutoHyphens w:val="0"/>
        <w:spacing w:line="260" w:lineRule="exact"/>
        <w:outlineLvl w:val="0"/>
        <w:rPr>
          <w:rFonts w:ascii="Arial" w:hAnsi="Arial" w:cs="Arial"/>
          <w:b/>
          <w:sz w:val="20"/>
          <w:szCs w:val="20"/>
          <w:lang w:eastAsia="en-US"/>
        </w:rPr>
      </w:pPr>
    </w:p>
    <w:p w14:paraId="5059023E" w14:textId="77777777" w:rsidR="001C55E0" w:rsidRPr="006574D1" w:rsidRDefault="001C55E0" w:rsidP="001C55E0">
      <w:pPr>
        <w:tabs>
          <w:tab w:val="right" w:pos="8505"/>
        </w:tabs>
        <w:suppressAutoHyphens w:val="0"/>
        <w:spacing w:line="260" w:lineRule="exact"/>
        <w:outlineLvl w:val="0"/>
        <w:rPr>
          <w:rFonts w:ascii="Arial" w:hAnsi="Arial" w:cs="Arial"/>
          <w:b/>
          <w:sz w:val="20"/>
          <w:szCs w:val="20"/>
          <w:lang w:eastAsia="en-US"/>
        </w:rPr>
      </w:pPr>
      <w:r w:rsidRPr="006574D1">
        <w:rPr>
          <w:rFonts w:ascii="Arial" w:hAnsi="Arial" w:cs="Arial"/>
          <w:b/>
          <w:sz w:val="20"/>
          <w:szCs w:val="20"/>
          <w:lang w:eastAsia="en-US"/>
        </w:rPr>
        <w:tab/>
      </w:r>
      <w:r>
        <w:rPr>
          <w:rFonts w:ascii="Arial" w:hAnsi="Arial" w:cs="Arial"/>
          <w:b/>
          <w:sz w:val="20"/>
          <w:szCs w:val="20"/>
          <w:lang w:eastAsia="en-US"/>
        </w:rPr>
        <w:t>OSNUTEK</w:t>
      </w:r>
    </w:p>
    <w:p w14:paraId="01B7F5D2" w14:textId="68A35336" w:rsidR="001C55E0" w:rsidRPr="006574D1" w:rsidRDefault="001C55E0" w:rsidP="001C55E0">
      <w:pPr>
        <w:tabs>
          <w:tab w:val="right" w:pos="9072"/>
        </w:tabs>
        <w:suppressAutoHyphens w:val="0"/>
        <w:spacing w:line="260" w:lineRule="exact"/>
        <w:outlineLvl w:val="0"/>
        <w:rPr>
          <w:rFonts w:ascii="Arial" w:hAnsi="Arial" w:cs="Arial"/>
          <w:b/>
          <w:sz w:val="20"/>
          <w:szCs w:val="20"/>
          <w:lang w:eastAsia="en-US"/>
        </w:rPr>
      </w:pPr>
      <w:r>
        <w:rPr>
          <w:rFonts w:ascii="Arial" w:hAnsi="Arial" w:cs="Arial"/>
          <w:b/>
          <w:sz w:val="20"/>
          <w:szCs w:val="20"/>
          <w:lang w:eastAsia="en-US"/>
        </w:rPr>
        <w:t xml:space="preserve">                                                                                                                              </w:t>
      </w:r>
      <w:r w:rsidRPr="006574D1">
        <w:rPr>
          <w:rFonts w:ascii="Arial" w:hAnsi="Arial" w:cs="Arial"/>
          <w:b/>
          <w:sz w:val="20"/>
          <w:szCs w:val="20"/>
          <w:lang w:eastAsia="en-US"/>
        </w:rPr>
        <w:t>EVA:</w:t>
      </w:r>
      <w:r>
        <w:rPr>
          <w:rFonts w:ascii="Arial" w:hAnsi="Arial" w:cs="Arial"/>
          <w:b/>
          <w:sz w:val="20"/>
          <w:szCs w:val="20"/>
          <w:lang w:eastAsia="en-US"/>
        </w:rPr>
        <w:t xml:space="preserve"> </w:t>
      </w:r>
      <w:r w:rsidRPr="00990F10">
        <w:rPr>
          <w:rFonts w:ascii="Arial" w:hAnsi="Arial" w:cs="Arial"/>
          <w:b/>
          <w:sz w:val="20"/>
          <w:szCs w:val="20"/>
          <w:lang w:eastAsia="en-US"/>
        </w:rPr>
        <w:t>2025 – 2560 – 00</w:t>
      </w:r>
      <w:r w:rsidR="00026413">
        <w:rPr>
          <w:rFonts w:ascii="Arial" w:hAnsi="Arial" w:cs="Arial"/>
          <w:b/>
          <w:sz w:val="20"/>
          <w:szCs w:val="20"/>
          <w:lang w:eastAsia="en-US"/>
        </w:rPr>
        <w:t>3</w:t>
      </w:r>
      <w:r w:rsidR="00B40626">
        <w:rPr>
          <w:rFonts w:ascii="Arial" w:hAnsi="Arial" w:cs="Arial"/>
          <w:b/>
          <w:sz w:val="20"/>
          <w:szCs w:val="20"/>
          <w:lang w:eastAsia="en-US"/>
        </w:rPr>
        <w:t>1</w:t>
      </w:r>
    </w:p>
    <w:p w14:paraId="095E1EFB" w14:textId="77777777" w:rsidR="001C55E0" w:rsidRPr="006574D1" w:rsidRDefault="001C55E0" w:rsidP="001C55E0">
      <w:pPr>
        <w:tabs>
          <w:tab w:val="left" w:pos="708"/>
        </w:tabs>
        <w:suppressAutoHyphens w:val="0"/>
        <w:spacing w:line="260" w:lineRule="atLeast"/>
        <w:rPr>
          <w:rFonts w:ascii="Arial" w:hAnsi="Arial" w:cs="Arial"/>
          <w:sz w:val="20"/>
          <w:szCs w:val="20"/>
          <w:lang w:eastAsia="en-US"/>
        </w:rPr>
      </w:pPr>
    </w:p>
    <w:p w14:paraId="7AD744AC" w14:textId="77777777" w:rsidR="001C55E0" w:rsidRPr="006574D1" w:rsidRDefault="001C55E0" w:rsidP="001C55E0">
      <w:pPr>
        <w:suppressAutoHyphens w:val="0"/>
        <w:spacing w:line="260" w:lineRule="atLeast"/>
        <w:jc w:val="both"/>
        <w:rPr>
          <w:rFonts w:ascii="Arial" w:hAnsi="Arial" w:cs="Arial"/>
          <w:sz w:val="20"/>
          <w:szCs w:val="20"/>
          <w:lang w:eastAsia="sl-SI"/>
        </w:rPr>
      </w:pPr>
      <w:r w:rsidRPr="006574D1">
        <w:rPr>
          <w:rFonts w:ascii="Arial" w:hAnsi="Arial" w:cs="Arial"/>
          <w:sz w:val="20"/>
          <w:szCs w:val="20"/>
          <w:lang w:eastAsia="sl-SI"/>
        </w:rPr>
        <w:t>Na podlagi prvega odstavka 35.</w:t>
      </w:r>
      <w:r>
        <w:rPr>
          <w:rFonts w:ascii="Arial" w:hAnsi="Arial" w:cs="Arial"/>
          <w:sz w:val="20"/>
          <w:szCs w:val="20"/>
          <w:lang w:eastAsia="sl-SI"/>
        </w:rPr>
        <w:t xml:space="preserve"> </w:t>
      </w:r>
      <w:r w:rsidRPr="006574D1">
        <w:rPr>
          <w:rFonts w:ascii="Arial" w:hAnsi="Arial" w:cs="Arial"/>
          <w:sz w:val="20"/>
          <w:szCs w:val="20"/>
          <w:lang w:eastAsia="sl-SI"/>
        </w:rPr>
        <w:t>člena Zakona o rudarstvu (Uradni list RS, št. 14/14 – uradno prečiščeno besedilo, 61/17 – GZ, 54/22, 78/23 – ZUNPEOVE in 81/24) Vlada Republike Slovenije izdaja</w:t>
      </w:r>
    </w:p>
    <w:p w14:paraId="2F7261E1" w14:textId="77777777" w:rsidR="001C55E0" w:rsidRPr="006574D1" w:rsidRDefault="001C55E0" w:rsidP="001C55E0">
      <w:pPr>
        <w:tabs>
          <w:tab w:val="left" w:pos="708"/>
        </w:tabs>
        <w:suppressAutoHyphens w:val="0"/>
        <w:spacing w:line="260" w:lineRule="atLeast"/>
        <w:rPr>
          <w:rFonts w:ascii="Arial" w:hAnsi="Arial" w:cs="Arial"/>
          <w:sz w:val="20"/>
          <w:szCs w:val="20"/>
          <w:lang w:eastAsia="en-US"/>
        </w:rPr>
      </w:pPr>
    </w:p>
    <w:p w14:paraId="5221B28E" w14:textId="77777777" w:rsidR="001C55E0" w:rsidRPr="006574D1" w:rsidRDefault="001C55E0" w:rsidP="001C55E0">
      <w:pPr>
        <w:tabs>
          <w:tab w:val="left" w:pos="708"/>
        </w:tabs>
        <w:suppressAutoHyphens w:val="0"/>
        <w:spacing w:line="260" w:lineRule="atLeast"/>
        <w:rPr>
          <w:rFonts w:ascii="Arial" w:hAnsi="Arial" w:cs="Arial"/>
          <w:sz w:val="20"/>
          <w:szCs w:val="20"/>
          <w:lang w:eastAsia="en-US"/>
        </w:rPr>
      </w:pPr>
    </w:p>
    <w:p w14:paraId="71CBC5CD" w14:textId="77777777" w:rsidR="001C55E0" w:rsidRPr="006574D1" w:rsidRDefault="001C55E0" w:rsidP="001C55E0">
      <w:pPr>
        <w:tabs>
          <w:tab w:val="left" w:pos="708"/>
        </w:tabs>
        <w:suppressAutoHyphens w:val="0"/>
        <w:spacing w:line="260" w:lineRule="exact"/>
        <w:jc w:val="center"/>
        <w:outlineLvl w:val="0"/>
        <w:rPr>
          <w:rFonts w:ascii="Arial" w:hAnsi="Arial" w:cs="Arial"/>
          <w:b/>
          <w:sz w:val="20"/>
          <w:szCs w:val="20"/>
          <w:lang w:eastAsia="en-US"/>
        </w:rPr>
      </w:pPr>
      <w:r w:rsidRPr="006574D1">
        <w:rPr>
          <w:rFonts w:ascii="Arial" w:hAnsi="Arial" w:cs="Arial"/>
          <w:b/>
          <w:sz w:val="20"/>
          <w:szCs w:val="20"/>
          <w:lang w:eastAsia="en-US"/>
        </w:rPr>
        <w:t>UREDBO</w:t>
      </w:r>
    </w:p>
    <w:p w14:paraId="31704FF8" w14:textId="74D00301" w:rsidR="001C55E0" w:rsidRPr="006574D1" w:rsidRDefault="001C55E0" w:rsidP="001C55E0">
      <w:pPr>
        <w:tabs>
          <w:tab w:val="left" w:pos="708"/>
        </w:tabs>
        <w:suppressAutoHyphens w:val="0"/>
        <w:spacing w:line="260" w:lineRule="exact"/>
        <w:jc w:val="center"/>
        <w:rPr>
          <w:rFonts w:ascii="Arial" w:hAnsi="Arial" w:cs="Arial"/>
          <w:b/>
          <w:sz w:val="20"/>
          <w:szCs w:val="20"/>
          <w:lang w:eastAsia="en-US"/>
        </w:rPr>
      </w:pPr>
      <w:r w:rsidRPr="006574D1">
        <w:rPr>
          <w:rFonts w:ascii="Arial" w:hAnsi="Arial" w:cs="Arial"/>
          <w:b/>
          <w:sz w:val="20"/>
          <w:szCs w:val="20"/>
          <w:lang w:eastAsia="en-US"/>
        </w:rPr>
        <w:t>o rudarsk</w:t>
      </w:r>
      <w:r w:rsidR="00272490">
        <w:rPr>
          <w:rFonts w:ascii="Arial" w:hAnsi="Arial" w:cs="Arial"/>
          <w:b/>
          <w:sz w:val="20"/>
          <w:szCs w:val="20"/>
          <w:lang w:eastAsia="en-US"/>
        </w:rPr>
        <w:t>i</w:t>
      </w:r>
      <w:r w:rsidRPr="006574D1">
        <w:rPr>
          <w:rFonts w:ascii="Arial" w:hAnsi="Arial" w:cs="Arial"/>
          <w:b/>
          <w:sz w:val="20"/>
          <w:szCs w:val="20"/>
          <w:lang w:eastAsia="en-US"/>
        </w:rPr>
        <w:t xml:space="preserve"> pravic</w:t>
      </w:r>
      <w:r w:rsidR="00272490">
        <w:rPr>
          <w:rFonts w:ascii="Arial" w:hAnsi="Arial" w:cs="Arial"/>
          <w:b/>
          <w:sz w:val="20"/>
          <w:szCs w:val="20"/>
          <w:lang w:eastAsia="en-US"/>
        </w:rPr>
        <w:t>i</w:t>
      </w:r>
      <w:r w:rsidRPr="006574D1">
        <w:rPr>
          <w:rFonts w:ascii="Arial" w:hAnsi="Arial" w:cs="Arial"/>
          <w:b/>
          <w:sz w:val="20"/>
          <w:szCs w:val="20"/>
          <w:lang w:eastAsia="en-US"/>
        </w:rPr>
        <w:t xml:space="preserve"> za izkoriščanje mineraln</w:t>
      </w:r>
      <w:r w:rsidR="00272490">
        <w:rPr>
          <w:rFonts w:ascii="Arial" w:hAnsi="Arial" w:cs="Arial"/>
          <w:b/>
          <w:sz w:val="20"/>
          <w:szCs w:val="20"/>
          <w:lang w:eastAsia="en-US"/>
        </w:rPr>
        <w:t xml:space="preserve">e </w:t>
      </w:r>
      <w:r w:rsidRPr="006574D1">
        <w:rPr>
          <w:rFonts w:ascii="Arial" w:hAnsi="Arial" w:cs="Arial"/>
          <w:b/>
          <w:sz w:val="20"/>
          <w:szCs w:val="20"/>
          <w:lang w:eastAsia="en-US"/>
        </w:rPr>
        <w:t>surovin</w:t>
      </w:r>
      <w:r w:rsidR="00272490">
        <w:rPr>
          <w:rFonts w:ascii="Arial" w:hAnsi="Arial" w:cs="Arial"/>
          <w:b/>
          <w:sz w:val="20"/>
          <w:szCs w:val="20"/>
          <w:lang w:eastAsia="en-US"/>
        </w:rPr>
        <w:t>e</w:t>
      </w:r>
    </w:p>
    <w:p w14:paraId="1593BD65" w14:textId="40EF8DC0" w:rsidR="001C55E0" w:rsidRPr="006574D1" w:rsidRDefault="001C55E0" w:rsidP="00210D85">
      <w:pPr>
        <w:tabs>
          <w:tab w:val="left" w:pos="708"/>
        </w:tabs>
        <w:suppressAutoHyphens w:val="0"/>
        <w:spacing w:line="260" w:lineRule="exact"/>
        <w:jc w:val="center"/>
        <w:rPr>
          <w:rFonts w:ascii="Arial" w:hAnsi="Arial" w:cs="Arial"/>
          <w:sz w:val="20"/>
          <w:szCs w:val="20"/>
          <w:lang w:eastAsia="en-US"/>
        </w:rPr>
      </w:pPr>
      <w:r w:rsidRPr="006574D1">
        <w:rPr>
          <w:rFonts w:ascii="Arial" w:hAnsi="Arial" w:cs="Arial"/>
          <w:b/>
          <w:sz w:val="20"/>
          <w:szCs w:val="20"/>
          <w:lang w:eastAsia="en-US"/>
        </w:rPr>
        <w:t>v pridobivaln</w:t>
      </w:r>
      <w:r w:rsidR="00210D85">
        <w:rPr>
          <w:rFonts w:ascii="Arial" w:hAnsi="Arial" w:cs="Arial"/>
          <w:b/>
          <w:sz w:val="20"/>
          <w:szCs w:val="20"/>
          <w:lang w:eastAsia="en-US"/>
        </w:rPr>
        <w:t>em prostoru Babinci 3 v občini Ljutomer</w:t>
      </w:r>
    </w:p>
    <w:p w14:paraId="5FD58EE7" w14:textId="77777777" w:rsidR="001C55E0" w:rsidRPr="006574D1" w:rsidRDefault="001C55E0" w:rsidP="001C55E0">
      <w:pPr>
        <w:suppressAutoHyphens w:val="0"/>
        <w:spacing w:line="260" w:lineRule="atLeast"/>
        <w:jc w:val="center"/>
        <w:outlineLvl w:val="0"/>
        <w:rPr>
          <w:rFonts w:ascii="Arial" w:hAnsi="Arial" w:cs="Arial"/>
          <w:b/>
          <w:sz w:val="20"/>
          <w:szCs w:val="20"/>
          <w:lang w:eastAsia="sl-SI"/>
        </w:rPr>
      </w:pPr>
    </w:p>
    <w:p w14:paraId="1ED80B23" w14:textId="77777777" w:rsidR="001C55E0" w:rsidRPr="006574D1" w:rsidRDefault="001C55E0" w:rsidP="001C55E0">
      <w:pPr>
        <w:suppressAutoHyphens w:val="0"/>
        <w:spacing w:line="260" w:lineRule="atLeast"/>
        <w:jc w:val="center"/>
        <w:outlineLvl w:val="0"/>
        <w:rPr>
          <w:rFonts w:ascii="Arial" w:hAnsi="Arial" w:cs="Arial"/>
          <w:b/>
          <w:sz w:val="20"/>
          <w:szCs w:val="20"/>
          <w:lang w:eastAsia="sl-SI"/>
        </w:rPr>
      </w:pPr>
      <w:r w:rsidRPr="006574D1">
        <w:rPr>
          <w:rFonts w:ascii="Arial" w:hAnsi="Arial" w:cs="Arial"/>
          <w:b/>
          <w:sz w:val="20"/>
          <w:szCs w:val="20"/>
          <w:lang w:eastAsia="sl-SI"/>
        </w:rPr>
        <w:t>I. SPLOŠNE DOLOČBE</w:t>
      </w:r>
    </w:p>
    <w:p w14:paraId="613001AC" w14:textId="77777777" w:rsidR="001C55E0" w:rsidRPr="006574D1" w:rsidRDefault="001C55E0" w:rsidP="001C55E0">
      <w:pPr>
        <w:tabs>
          <w:tab w:val="left" w:pos="708"/>
        </w:tabs>
        <w:suppressAutoHyphens w:val="0"/>
        <w:spacing w:line="260" w:lineRule="atLeast"/>
        <w:rPr>
          <w:rFonts w:ascii="Arial" w:hAnsi="Arial" w:cs="Arial"/>
          <w:sz w:val="20"/>
          <w:szCs w:val="20"/>
          <w:lang w:eastAsia="en-US"/>
        </w:rPr>
      </w:pPr>
    </w:p>
    <w:p w14:paraId="09BD1A06" w14:textId="77777777" w:rsidR="001C55E0" w:rsidRPr="006574D1" w:rsidRDefault="001C55E0" w:rsidP="001C55E0">
      <w:pPr>
        <w:tabs>
          <w:tab w:val="left" w:pos="708"/>
        </w:tabs>
        <w:suppressAutoHyphens w:val="0"/>
        <w:spacing w:line="260" w:lineRule="atLeast"/>
        <w:rPr>
          <w:rFonts w:ascii="Arial" w:hAnsi="Arial" w:cs="Arial"/>
          <w:sz w:val="20"/>
          <w:szCs w:val="20"/>
          <w:lang w:eastAsia="en-US"/>
        </w:rPr>
      </w:pPr>
    </w:p>
    <w:p w14:paraId="369C194B" w14:textId="77777777" w:rsidR="001C55E0" w:rsidRPr="006574D1" w:rsidRDefault="001C55E0" w:rsidP="001C55E0">
      <w:pPr>
        <w:suppressAutoHyphens w:val="0"/>
        <w:spacing w:line="260" w:lineRule="atLeast"/>
        <w:jc w:val="center"/>
        <w:outlineLvl w:val="0"/>
        <w:rPr>
          <w:rFonts w:ascii="Arial" w:hAnsi="Arial" w:cs="Arial"/>
          <w:b/>
          <w:sz w:val="20"/>
          <w:szCs w:val="20"/>
          <w:lang w:eastAsia="sl-SI"/>
        </w:rPr>
      </w:pPr>
      <w:r w:rsidRPr="006574D1">
        <w:rPr>
          <w:rFonts w:ascii="Arial" w:hAnsi="Arial" w:cs="Arial"/>
          <w:b/>
          <w:sz w:val="20"/>
          <w:szCs w:val="20"/>
          <w:lang w:eastAsia="sl-SI"/>
        </w:rPr>
        <w:t>1.</w:t>
      </w:r>
      <w:r>
        <w:rPr>
          <w:rFonts w:ascii="Arial" w:hAnsi="Arial" w:cs="Arial"/>
          <w:b/>
          <w:sz w:val="20"/>
          <w:szCs w:val="20"/>
          <w:lang w:eastAsia="sl-SI"/>
        </w:rPr>
        <w:t xml:space="preserve"> </w:t>
      </w:r>
      <w:r w:rsidRPr="006574D1">
        <w:rPr>
          <w:rFonts w:ascii="Arial" w:hAnsi="Arial" w:cs="Arial"/>
          <w:b/>
          <w:sz w:val="20"/>
          <w:szCs w:val="20"/>
          <w:lang w:eastAsia="sl-SI"/>
        </w:rPr>
        <w:t>člen</w:t>
      </w:r>
    </w:p>
    <w:p w14:paraId="1D83262B" w14:textId="77777777" w:rsidR="001C55E0" w:rsidRPr="006574D1" w:rsidRDefault="001C55E0" w:rsidP="001C55E0">
      <w:pPr>
        <w:suppressAutoHyphens w:val="0"/>
        <w:spacing w:line="260" w:lineRule="atLeast"/>
        <w:jc w:val="center"/>
        <w:rPr>
          <w:rFonts w:ascii="Arial" w:hAnsi="Arial" w:cs="Arial"/>
          <w:b/>
          <w:sz w:val="20"/>
          <w:szCs w:val="20"/>
          <w:lang w:eastAsia="sl-SI"/>
        </w:rPr>
      </w:pPr>
      <w:r w:rsidRPr="006574D1">
        <w:rPr>
          <w:rFonts w:ascii="Arial" w:hAnsi="Arial" w:cs="Arial"/>
          <w:b/>
          <w:sz w:val="20"/>
          <w:szCs w:val="20"/>
          <w:lang w:eastAsia="sl-SI"/>
        </w:rPr>
        <w:t>(vsebina)</w:t>
      </w:r>
    </w:p>
    <w:p w14:paraId="4B5C03E1" w14:textId="77777777" w:rsidR="001C55E0" w:rsidRPr="006574D1" w:rsidRDefault="001C55E0" w:rsidP="001C55E0">
      <w:pPr>
        <w:tabs>
          <w:tab w:val="left" w:pos="708"/>
        </w:tabs>
        <w:suppressAutoHyphens w:val="0"/>
        <w:spacing w:line="260" w:lineRule="atLeast"/>
        <w:rPr>
          <w:rFonts w:ascii="Arial" w:hAnsi="Arial" w:cs="Arial"/>
          <w:sz w:val="20"/>
          <w:szCs w:val="20"/>
          <w:lang w:eastAsia="en-US"/>
        </w:rPr>
      </w:pPr>
    </w:p>
    <w:p w14:paraId="6EC4A449" w14:textId="59518639" w:rsidR="00210D85" w:rsidRDefault="001C55E0" w:rsidP="001C55E0">
      <w:pPr>
        <w:suppressAutoHyphens w:val="0"/>
        <w:spacing w:line="260" w:lineRule="atLeast"/>
        <w:ind w:firstLine="170"/>
        <w:jc w:val="both"/>
        <w:rPr>
          <w:rFonts w:ascii="Arial" w:hAnsi="Arial" w:cs="Arial"/>
          <w:bCs/>
          <w:sz w:val="20"/>
          <w:szCs w:val="20"/>
          <w:lang w:eastAsia="en-US"/>
        </w:rPr>
      </w:pPr>
      <w:r w:rsidRPr="006574D1">
        <w:rPr>
          <w:rFonts w:ascii="Arial" w:hAnsi="Arial" w:cs="Arial"/>
          <w:sz w:val="20"/>
          <w:szCs w:val="20"/>
          <w:lang w:eastAsia="sl-SI"/>
        </w:rPr>
        <w:t xml:space="preserve">Ta uredba je rudarski koncesijski akt, ki določa pogoje za podelitev in izvajanje rudarske pravice za izkoriščanje </w:t>
      </w:r>
      <w:r w:rsidRPr="006574D1">
        <w:rPr>
          <w:rFonts w:ascii="Arial" w:hAnsi="Arial" w:cs="Arial"/>
          <w:bCs/>
          <w:sz w:val="20"/>
          <w:szCs w:val="20"/>
          <w:lang w:eastAsia="en-US"/>
        </w:rPr>
        <w:t xml:space="preserve">mineralne surovine </w:t>
      </w:r>
      <w:r w:rsidR="007D4062">
        <w:rPr>
          <w:rFonts w:ascii="Arial" w:hAnsi="Arial" w:cs="Arial"/>
          <w:bCs/>
          <w:sz w:val="20"/>
          <w:szCs w:val="20"/>
          <w:lang w:eastAsia="en-US"/>
        </w:rPr>
        <w:t>prod</w:t>
      </w:r>
      <w:r w:rsidRPr="006574D1">
        <w:rPr>
          <w:rFonts w:ascii="Arial" w:hAnsi="Arial" w:cs="Arial"/>
          <w:bCs/>
          <w:sz w:val="20"/>
          <w:szCs w:val="20"/>
          <w:lang w:eastAsia="en-US"/>
        </w:rPr>
        <w:t xml:space="preserve"> v pridobivalnem prostoru </w:t>
      </w:r>
      <w:r w:rsidR="00210D85">
        <w:rPr>
          <w:rFonts w:ascii="Arial" w:hAnsi="Arial" w:cs="Arial"/>
          <w:bCs/>
          <w:sz w:val="20"/>
          <w:szCs w:val="20"/>
          <w:lang w:eastAsia="en-US"/>
        </w:rPr>
        <w:t>Babinci 3 v občini Ljutomer</w:t>
      </w:r>
      <w:r w:rsidR="00C7341D">
        <w:rPr>
          <w:rFonts w:ascii="Arial" w:hAnsi="Arial" w:cs="Arial"/>
          <w:bCs/>
          <w:sz w:val="20"/>
          <w:szCs w:val="20"/>
          <w:lang w:eastAsia="en-US"/>
        </w:rPr>
        <w:t xml:space="preserve">. </w:t>
      </w:r>
    </w:p>
    <w:p w14:paraId="7EE5A220" w14:textId="77777777" w:rsidR="00210D85" w:rsidRDefault="00210D85" w:rsidP="001C55E0">
      <w:pPr>
        <w:suppressAutoHyphens w:val="0"/>
        <w:spacing w:line="260" w:lineRule="atLeast"/>
        <w:ind w:firstLine="170"/>
        <w:jc w:val="both"/>
        <w:rPr>
          <w:rFonts w:ascii="Arial" w:hAnsi="Arial" w:cs="Arial"/>
          <w:bCs/>
          <w:sz w:val="20"/>
          <w:szCs w:val="20"/>
          <w:lang w:eastAsia="en-US"/>
        </w:rPr>
      </w:pPr>
    </w:p>
    <w:p w14:paraId="3DC38803" w14:textId="77777777" w:rsidR="001C55E0" w:rsidRPr="006574D1" w:rsidRDefault="001C55E0" w:rsidP="001C55E0">
      <w:pPr>
        <w:tabs>
          <w:tab w:val="left" w:pos="708"/>
        </w:tabs>
        <w:suppressAutoHyphens w:val="0"/>
        <w:spacing w:line="260" w:lineRule="exact"/>
        <w:jc w:val="both"/>
        <w:rPr>
          <w:rFonts w:ascii="Arial" w:hAnsi="Arial" w:cs="Arial"/>
          <w:sz w:val="20"/>
          <w:szCs w:val="20"/>
          <w:lang w:eastAsia="en-US"/>
        </w:rPr>
      </w:pPr>
    </w:p>
    <w:p w14:paraId="1145B083" w14:textId="77777777" w:rsidR="001C55E0" w:rsidRPr="006574D1" w:rsidRDefault="001C55E0" w:rsidP="001C55E0">
      <w:pPr>
        <w:tabs>
          <w:tab w:val="left" w:pos="708"/>
        </w:tabs>
        <w:suppressAutoHyphens w:val="0"/>
        <w:spacing w:line="260" w:lineRule="atLeast"/>
        <w:rPr>
          <w:rFonts w:ascii="Arial" w:hAnsi="Arial" w:cs="Arial"/>
          <w:sz w:val="20"/>
          <w:szCs w:val="20"/>
          <w:lang w:eastAsia="en-US"/>
        </w:rPr>
      </w:pPr>
    </w:p>
    <w:p w14:paraId="399147C4" w14:textId="77777777" w:rsidR="001C55E0" w:rsidRPr="006574D1" w:rsidRDefault="001C55E0" w:rsidP="001C55E0">
      <w:pPr>
        <w:suppressAutoHyphens w:val="0"/>
        <w:spacing w:line="260" w:lineRule="atLeast"/>
        <w:jc w:val="center"/>
        <w:outlineLvl w:val="0"/>
        <w:rPr>
          <w:rFonts w:ascii="Arial" w:hAnsi="Arial" w:cs="Arial"/>
          <w:b/>
          <w:sz w:val="20"/>
          <w:szCs w:val="20"/>
          <w:lang w:eastAsia="sl-SI"/>
        </w:rPr>
      </w:pPr>
      <w:r w:rsidRPr="006574D1">
        <w:rPr>
          <w:rFonts w:ascii="Arial" w:hAnsi="Arial" w:cs="Arial"/>
          <w:b/>
          <w:sz w:val="20"/>
          <w:szCs w:val="20"/>
          <w:lang w:eastAsia="sl-SI"/>
        </w:rPr>
        <w:t>2. člen</w:t>
      </w:r>
    </w:p>
    <w:p w14:paraId="157AEA32" w14:textId="77777777" w:rsidR="001C55E0" w:rsidRPr="006574D1" w:rsidRDefault="001C55E0" w:rsidP="001C55E0">
      <w:pPr>
        <w:suppressAutoHyphens w:val="0"/>
        <w:spacing w:line="260" w:lineRule="atLeast"/>
        <w:jc w:val="center"/>
        <w:rPr>
          <w:rFonts w:ascii="Arial" w:hAnsi="Arial" w:cs="Arial"/>
          <w:b/>
          <w:sz w:val="20"/>
          <w:szCs w:val="20"/>
          <w:lang w:eastAsia="sl-SI"/>
        </w:rPr>
      </w:pPr>
      <w:r w:rsidRPr="006574D1">
        <w:rPr>
          <w:rFonts w:ascii="Arial" w:hAnsi="Arial" w:cs="Arial"/>
          <w:b/>
          <w:sz w:val="20"/>
          <w:szCs w:val="20"/>
          <w:lang w:eastAsia="sl-SI"/>
        </w:rPr>
        <w:t>(koncesijska pogodba)</w:t>
      </w:r>
    </w:p>
    <w:p w14:paraId="2777384A" w14:textId="77777777" w:rsidR="001C55E0" w:rsidRPr="006574D1" w:rsidRDefault="001C55E0" w:rsidP="001C55E0">
      <w:pPr>
        <w:tabs>
          <w:tab w:val="left" w:pos="708"/>
        </w:tabs>
        <w:suppressAutoHyphens w:val="0"/>
        <w:spacing w:line="260" w:lineRule="atLeast"/>
        <w:rPr>
          <w:rFonts w:ascii="Arial" w:hAnsi="Arial" w:cs="Arial"/>
          <w:sz w:val="20"/>
          <w:szCs w:val="20"/>
          <w:lang w:eastAsia="en-US"/>
        </w:rPr>
      </w:pPr>
    </w:p>
    <w:p w14:paraId="23B7243C" w14:textId="77777777" w:rsidR="001C55E0" w:rsidRPr="006574D1" w:rsidRDefault="001C55E0" w:rsidP="001C55E0">
      <w:pPr>
        <w:suppressAutoHyphens w:val="0"/>
        <w:spacing w:line="260" w:lineRule="atLeast"/>
        <w:ind w:firstLine="170"/>
        <w:jc w:val="both"/>
        <w:rPr>
          <w:rFonts w:ascii="Arial" w:hAnsi="Arial" w:cs="Arial"/>
          <w:sz w:val="20"/>
          <w:szCs w:val="20"/>
          <w:lang w:eastAsia="sl-SI"/>
        </w:rPr>
      </w:pPr>
      <w:r w:rsidRPr="006574D1">
        <w:rPr>
          <w:rFonts w:ascii="Arial" w:hAnsi="Arial" w:cs="Arial"/>
          <w:sz w:val="20"/>
          <w:szCs w:val="20"/>
          <w:lang w:eastAsia="sl-SI"/>
        </w:rPr>
        <w:t>Ob neskladju določb te uredbe in določb koncesijske pogodbe veljajo določbe te uredbe.</w:t>
      </w:r>
    </w:p>
    <w:p w14:paraId="43F5D1DC" w14:textId="77777777" w:rsidR="001C55E0" w:rsidRPr="006574D1" w:rsidRDefault="001C55E0" w:rsidP="001C55E0">
      <w:pPr>
        <w:tabs>
          <w:tab w:val="left" w:pos="708"/>
        </w:tabs>
        <w:suppressAutoHyphens w:val="0"/>
        <w:spacing w:line="260" w:lineRule="atLeast"/>
        <w:jc w:val="both"/>
        <w:rPr>
          <w:rFonts w:ascii="Arial" w:hAnsi="Arial" w:cs="Arial"/>
          <w:sz w:val="20"/>
          <w:szCs w:val="20"/>
          <w:lang w:eastAsia="en-US"/>
        </w:rPr>
      </w:pPr>
    </w:p>
    <w:p w14:paraId="4880CA60" w14:textId="77777777" w:rsidR="001C55E0" w:rsidRPr="006574D1" w:rsidRDefault="001C55E0" w:rsidP="001C55E0">
      <w:pPr>
        <w:tabs>
          <w:tab w:val="left" w:pos="708"/>
        </w:tabs>
        <w:suppressAutoHyphens w:val="0"/>
        <w:spacing w:line="260" w:lineRule="atLeast"/>
        <w:rPr>
          <w:rFonts w:ascii="Arial" w:hAnsi="Arial" w:cs="Arial"/>
          <w:sz w:val="20"/>
          <w:szCs w:val="20"/>
          <w:lang w:eastAsia="en-US"/>
        </w:rPr>
      </w:pPr>
    </w:p>
    <w:p w14:paraId="0FE09C78" w14:textId="77777777" w:rsidR="001C55E0" w:rsidRPr="006574D1" w:rsidRDefault="001C55E0" w:rsidP="001C55E0">
      <w:pPr>
        <w:suppressAutoHyphens w:val="0"/>
        <w:spacing w:line="260" w:lineRule="atLeast"/>
        <w:jc w:val="center"/>
        <w:outlineLvl w:val="0"/>
        <w:rPr>
          <w:rFonts w:ascii="Arial" w:hAnsi="Arial" w:cs="Arial"/>
          <w:b/>
          <w:sz w:val="20"/>
          <w:szCs w:val="20"/>
          <w:lang w:eastAsia="sl-SI"/>
        </w:rPr>
      </w:pPr>
      <w:r w:rsidRPr="006574D1">
        <w:rPr>
          <w:rFonts w:ascii="Arial" w:hAnsi="Arial" w:cs="Arial"/>
          <w:b/>
          <w:sz w:val="20"/>
          <w:szCs w:val="20"/>
          <w:lang w:eastAsia="sl-SI"/>
        </w:rPr>
        <w:t>3. člen</w:t>
      </w:r>
    </w:p>
    <w:p w14:paraId="36DF6808" w14:textId="77777777" w:rsidR="001C55E0" w:rsidRPr="006574D1" w:rsidRDefault="001C55E0" w:rsidP="001C55E0">
      <w:pPr>
        <w:suppressAutoHyphens w:val="0"/>
        <w:spacing w:line="260" w:lineRule="atLeast"/>
        <w:jc w:val="center"/>
        <w:rPr>
          <w:rFonts w:ascii="Arial" w:hAnsi="Arial" w:cs="Arial"/>
          <w:b/>
          <w:sz w:val="20"/>
          <w:szCs w:val="20"/>
          <w:lang w:eastAsia="sl-SI"/>
        </w:rPr>
      </w:pPr>
      <w:r w:rsidRPr="006574D1">
        <w:rPr>
          <w:rFonts w:ascii="Arial" w:hAnsi="Arial" w:cs="Arial"/>
          <w:b/>
          <w:sz w:val="20"/>
          <w:szCs w:val="20"/>
          <w:lang w:eastAsia="sl-SI"/>
        </w:rPr>
        <w:t>(splošni varstveni pogoji in ukrepi)</w:t>
      </w:r>
    </w:p>
    <w:p w14:paraId="33A6DCD7" w14:textId="77777777" w:rsidR="001C55E0" w:rsidRPr="006574D1" w:rsidRDefault="001C55E0" w:rsidP="001C55E0">
      <w:pPr>
        <w:tabs>
          <w:tab w:val="left" w:pos="708"/>
        </w:tabs>
        <w:suppressAutoHyphens w:val="0"/>
        <w:spacing w:line="260" w:lineRule="atLeast"/>
        <w:rPr>
          <w:rFonts w:ascii="Arial" w:hAnsi="Arial" w:cs="Arial"/>
          <w:sz w:val="20"/>
          <w:szCs w:val="20"/>
          <w:lang w:eastAsia="en-US"/>
        </w:rPr>
      </w:pPr>
    </w:p>
    <w:p w14:paraId="2372E718" w14:textId="77777777" w:rsidR="001C55E0" w:rsidRPr="00AC4FEE" w:rsidRDefault="001C55E0" w:rsidP="001C55E0">
      <w:pPr>
        <w:pStyle w:val="Odstavekseznama"/>
        <w:numPr>
          <w:ilvl w:val="0"/>
          <w:numId w:val="24"/>
        </w:numPr>
        <w:suppressAutoHyphens w:val="0"/>
        <w:spacing w:line="260" w:lineRule="atLeast"/>
        <w:jc w:val="both"/>
        <w:rPr>
          <w:rFonts w:ascii="Arial" w:hAnsi="Arial" w:cs="Arial"/>
          <w:sz w:val="20"/>
          <w:szCs w:val="20"/>
          <w:lang w:eastAsia="sl-SI"/>
        </w:rPr>
      </w:pPr>
      <w:r w:rsidRPr="00AC4FEE">
        <w:rPr>
          <w:rFonts w:ascii="Arial" w:hAnsi="Arial" w:cs="Arial"/>
          <w:sz w:val="20"/>
          <w:szCs w:val="20"/>
          <w:lang w:eastAsia="sl-SI"/>
        </w:rPr>
        <w:t>Nosilec rudarske pravice za izkoriščanje mora med izvajanjem rudarske pravice in opustitvijo izvajanja rudarskih del izpolnjevati tudi vse pogoje po predpisih, ki urejajo ceste, gozdove, varstvo okolja, ohranjanje narave, varstvo voda, varstvo kulturne dediščine, varstvo pred tehničnimi in drugimi nesrečami, ter po drugih predpisih, s katerimi se urejajo rudarska dela.</w:t>
      </w:r>
    </w:p>
    <w:p w14:paraId="0A184609" w14:textId="77777777" w:rsidR="001C55E0" w:rsidRPr="006574D1" w:rsidRDefault="001C55E0" w:rsidP="001C55E0">
      <w:pPr>
        <w:pStyle w:val="Odstavekseznama"/>
        <w:numPr>
          <w:ilvl w:val="0"/>
          <w:numId w:val="24"/>
        </w:numPr>
        <w:suppressAutoHyphens w:val="0"/>
        <w:spacing w:line="260" w:lineRule="atLeast"/>
        <w:jc w:val="both"/>
        <w:rPr>
          <w:rFonts w:ascii="Arial" w:hAnsi="Arial" w:cs="Arial"/>
          <w:sz w:val="20"/>
          <w:szCs w:val="20"/>
          <w:lang w:eastAsia="sl-SI"/>
        </w:rPr>
      </w:pPr>
      <w:r w:rsidRPr="006574D1">
        <w:rPr>
          <w:rFonts w:ascii="Arial" w:hAnsi="Arial" w:cs="Arial"/>
          <w:sz w:val="20"/>
          <w:szCs w:val="20"/>
          <w:lang w:eastAsia="sl-SI"/>
        </w:rPr>
        <w:t>Poleg izpolnjevanja pogojev iz prejšnjega odstavka mora nosilec rudarske pravice za izkoriščanje zagotoviti tudi:</w:t>
      </w:r>
    </w:p>
    <w:p w14:paraId="6043713A" w14:textId="77777777" w:rsidR="001C55E0" w:rsidRPr="006574D1" w:rsidRDefault="001C55E0" w:rsidP="001C55E0">
      <w:pPr>
        <w:suppressAutoHyphens w:val="0"/>
        <w:spacing w:line="260" w:lineRule="atLeast"/>
        <w:ind w:left="397" w:hanging="227"/>
        <w:jc w:val="both"/>
        <w:rPr>
          <w:rFonts w:ascii="Arial" w:hAnsi="Arial" w:cs="Arial"/>
          <w:sz w:val="20"/>
          <w:szCs w:val="20"/>
          <w:lang w:eastAsia="sl-SI"/>
        </w:rPr>
      </w:pPr>
      <w:r w:rsidRPr="006574D1">
        <w:rPr>
          <w:rFonts w:ascii="Arial" w:hAnsi="Arial" w:cs="Arial"/>
          <w:sz w:val="20"/>
          <w:szCs w:val="20"/>
          <w:lang w:eastAsia="sl-SI"/>
        </w:rPr>
        <w:t>1.</w:t>
      </w:r>
      <w:r w:rsidRPr="006574D1">
        <w:rPr>
          <w:rFonts w:ascii="Arial" w:hAnsi="Arial" w:cs="Arial"/>
          <w:sz w:val="20"/>
          <w:szCs w:val="20"/>
          <w:lang w:eastAsia="sl-SI"/>
        </w:rPr>
        <w:tab/>
        <w:t>ukrepe, da se predvideni poseg v okolje izvede tako, da je poraba prostora, tal in energije čim manjša;</w:t>
      </w:r>
    </w:p>
    <w:p w14:paraId="165BB37C" w14:textId="77777777" w:rsidR="001C55E0" w:rsidRPr="006574D1" w:rsidRDefault="001C55E0" w:rsidP="001C55E0">
      <w:pPr>
        <w:suppressAutoHyphens w:val="0"/>
        <w:spacing w:line="260" w:lineRule="atLeast"/>
        <w:ind w:left="397" w:hanging="227"/>
        <w:jc w:val="both"/>
        <w:rPr>
          <w:rFonts w:ascii="Arial" w:hAnsi="Arial" w:cs="Arial"/>
          <w:sz w:val="20"/>
          <w:szCs w:val="20"/>
          <w:lang w:eastAsia="sl-SI"/>
        </w:rPr>
      </w:pPr>
      <w:r w:rsidRPr="006574D1">
        <w:rPr>
          <w:rFonts w:ascii="Arial" w:hAnsi="Arial" w:cs="Arial"/>
          <w:sz w:val="20"/>
          <w:szCs w:val="20"/>
          <w:lang w:eastAsia="sl-SI"/>
        </w:rPr>
        <w:t>2.</w:t>
      </w:r>
      <w:r w:rsidRPr="006574D1">
        <w:rPr>
          <w:rFonts w:ascii="Arial" w:hAnsi="Arial" w:cs="Arial"/>
          <w:sz w:val="20"/>
          <w:szCs w:val="20"/>
          <w:lang w:eastAsia="sl-SI"/>
        </w:rPr>
        <w:tab/>
        <w:t>ukrepe, s katerimi se dosega največje mogoče varstvo okolja pred izpustom plinastih, tekočih ali trdnih snovi v zrak, tla, površinske vode ali podtalnico;</w:t>
      </w:r>
    </w:p>
    <w:p w14:paraId="570167B9" w14:textId="77777777" w:rsidR="001C55E0" w:rsidRPr="006574D1" w:rsidRDefault="001C55E0" w:rsidP="001C55E0">
      <w:pPr>
        <w:suppressAutoHyphens w:val="0"/>
        <w:spacing w:line="260" w:lineRule="atLeast"/>
        <w:ind w:left="397" w:hanging="227"/>
        <w:jc w:val="both"/>
        <w:rPr>
          <w:rFonts w:ascii="Arial" w:hAnsi="Arial" w:cs="Arial"/>
          <w:sz w:val="20"/>
          <w:szCs w:val="20"/>
          <w:lang w:eastAsia="sl-SI"/>
        </w:rPr>
      </w:pPr>
      <w:r w:rsidRPr="006574D1">
        <w:rPr>
          <w:rFonts w:ascii="Arial" w:hAnsi="Arial" w:cs="Arial"/>
          <w:sz w:val="20"/>
          <w:szCs w:val="20"/>
          <w:lang w:eastAsia="sl-SI"/>
        </w:rPr>
        <w:t>3.</w:t>
      </w:r>
      <w:r w:rsidRPr="006574D1">
        <w:rPr>
          <w:rFonts w:ascii="Arial" w:hAnsi="Arial" w:cs="Arial"/>
          <w:sz w:val="20"/>
          <w:szCs w:val="20"/>
          <w:lang w:eastAsia="sl-SI"/>
        </w:rPr>
        <w:tab/>
        <w:t>ukrepe za preprečevanje čezmernega onesnaževanja okolja s hrupom;</w:t>
      </w:r>
    </w:p>
    <w:p w14:paraId="6BF50F94" w14:textId="77777777" w:rsidR="001C55E0" w:rsidRPr="006574D1" w:rsidRDefault="001C55E0" w:rsidP="001C55E0">
      <w:pPr>
        <w:suppressAutoHyphens w:val="0"/>
        <w:spacing w:line="260" w:lineRule="atLeast"/>
        <w:ind w:left="397" w:hanging="227"/>
        <w:jc w:val="both"/>
        <w:rPr>
          <w:rFonts w:ascii="Arial" w:hAnsi="Arial" w:cs="Arial"/>
          <w:sz w:val="20"/>
          <w:szCs w:val="20"/>
          <w:lang w:eastAsia="sl-SI"/>
        </w:rPr>
      </w:pPr>
      <w:r w:rsidRPr="006574D1">
        <w:rPr>
          <w:rFonts w:ascii="Arial" w:hAnsi="Arial" w:cs="Arial"/>
          <w:sz w:val="20"/>
          <w:szCs w:val="20"/>
          <w:lang w:eastAsia="sl-SI"/>
        </w:rPr>
        <w:t>4.</w:t>
      </w:r>
      <w:r w:rsidRPr="006574D1">
        <w:rPr>
          <w:rFonts w:ascii="Arial" w:hAnsi="Arial" w:cs="Arial"/>
          <w:sz w:val="20"/>
          <w:szCs w:val="20"/>
          <w:lang w:eastAsia="sl-SI"/>
        </w:rPr>
        <w:tab/>
        <w:t>smotrno izkoriščanje mineralne surovine z uporabo ustrezne sodobne tehnologije;</w:t>
      </w:r>
    </w:p>
    <w:p w14:paraId="336385C5" w14:textId="77777777" w:rsidR="001C55E0" w:rsidRPr="006574D1" w:rsidRDefault="001C55E0" w:rsidP="001C55E0">
      <w:pPr>
        <w:suppressAutoHyphens w:val="0"/>
        <w:spacing w:line="260" w:lineRule="atLeast"/>
        <w:ind w:left="397" w:hanging="227"/>
        <w:jc w:val="both"/>
        <w:rPr>
          <w:rFonts w:ascii="Arial" w:hAnsi="Arial" w:cs="Arial"/>
          <w:sz w:val="20"/>
          <w:szCs w:val="20"/>
          <w:lang w:eastAsia="sl-SI"/>
        </w:rPr>
      </w:pPr>
      <w:r w:rsidRPr="006574D1">
        <w:rPr>
          <w:rFonts w:ascii="Arial" w:hAnsi="Arial" w:cs="Arial"/>
          <w:sz w:val="20"/>
          <w:szCs w:val="20"/>
          <w:lang w:eastAsia="sl-SI"/>
        </w:rPr>
        <w:t>5.</w:t>
      </w:r>
      <w:r w:rsidRPr="006574D1">
        <w:rPr>
          <w:rFonts w:ascii="Arial" w:hAnsi="Arial" w:cs="Arial"/>
          <w:sz w:val="20"/>
          <w:szCs w:val="20"/>
          <w:lang w:eastAsia="sl-SI"/>
        </w:rPr>
        <w:tab/>
        <w:t>upoštevanje pravil ravnanja, varstvenih režimov, izhodišč in naravovarstvenih pogojev za varstvo tehničnih vrednot in ohranjanje biotske raznovrstnosti;</w:t>
      </w:r>
    </w:p>
    <w:p w14:paraId="0C0FAAB7" w14:textId="77777777" w:rsidR="001C55E0" w:rsidRPr="006574D1" w:rsidRDefault="001C55E0" w:rsidP="001C55E0">
      <w:pPr>
        <w:suppressAutoHyphens w:val="0"/>
        <w:spacing w:line="260" w:lineRule="atLeast"/>
        <w:ind w:left="397" w:hanging="227"/>
        <w:jc w:val="both"/>
        <w:rPr>
          <w:rFonts w:ascii="Arial" w:hAnsi="Arial" w:cs="Arial"/>
          <w:sz w:val="20"/>
          <w:szCs w:val="20"/>
          <w:lang w:eastAsia="sl-SI"/>
        </w:rPr>
      </w:pPr>
      <w:r w:rsidRPr="006574D1">
        <w:rPr>
          <w:rFonts w:ascii="Arial" w:hAnsi="Arial" w:cs="Arial"/>
          <w:sz w:val="20"/>
          <w:szCs w:val="20"/>
          <w:lang w:eastAsia="sl-SI"/>
        </w:rPr>
        <w:t>6.</w:t>
      </w:r>
      <w:r w:rsidRPr="006574D1">
        <w:rPr>
          <w:rFonts w:ascii="Arial" w:hAnsi="Arial" w:cs="Arial"/>
          <w:sz w:val="20"/>
          <w:szCs w:val="20"/>
          <w:lang w:eastAsia="sl-SI"/>
        </w:rPr>
        <w:tab/>
        <w:t>ukrepe pri tveganju in nevarnosti za okolje ob morebitni ekološki nesreči zaradi posega;</w:t>
      </w:r>
    </w:p>
    <w:p w14:paraId="5014E148" w14:textId="77777777" w:rsidR="001C55E0" w:rsidRPr="006574D1" w:rsidRDefault="001C55E0" w:rsidP="001C55E0">
      <w:pPr>
        <w:suppressAutoHyphens w:val="0"/>
        <w:spacing w:line="260" w:lineRule="atLeast"/>
        <w:ind w:left="397" w:hanging="227"/>
        <w:jc w:val="both"/>
        <w:rPr>
          <w:rFonts w:ascii="Arial" w:hAnsi="Arial" w:cs="Arial"/>
          <w:sz w:val="20"/>
          <w:szCs w:val="20"/>
          <w:lang w:eastAsia="sl-SI"/>
        </w:rPr>
      </w:pPr>
      <w:r w:rsidRPr="006574D1">
        <w:rPr>
          <w:rFonts w:ascii="Arial" w:hAnsi="Arial" w:cs="Arial"/>
          <w:sz w:val="20"/>
          <w:szCs w:val="20"/>
          <w:lang w:eastAsia="sl-SI"/>
        </w:rPr>
        <w:t>7.</w:t>
      </w:r>
      <w:r w:rsidRPr="006574D1">
        <w:rPr>
          <w:rFonts w:ascii="Arial" w:hAnsi="Arial" w:cs="Arial"/>
          <w:sz w:val="20"/>
          <w:szCs w:val="20"/>
          <w:lang w:eastAsia="sl-SI"/>
        </w:rPr>
        <w:tab/>
        <w:t>ukrepe za zavarovanje vodnih virov, če koncesionar odkrije nahajališče vode;</w:t>
      </w:r>
    </w:p>
    <w:p w14:paraId="4C1366D7" w14:textId="77777777" w:rsidR="001C55E0" w:rsidRPr="006574D1" w:rsidRDefault="001C55E0" w:rsidP="001C55E0">
      <w:pPr>
        <w:suppressAutoHyphens w:val="0"/>
        <w:spacing w:line="260" w:lineRule="atLeast"/>
        <w:ind w:left="397" w:hanging="227"/>
        <w:jc w:val="both"/>
        <w:rPr>
          <w:rFonts w:ascii="Arial" w:hAnsi="Arial" w:cs="Arial"/>
          <w:sz w:val="20"/>
          <w:szCs w:val="20"/>
          <w:lang w:eastAsia="sl-SI"/>
        </w:rPr>
      </w:pPr>
      <w:r w:rsidRPr="006574D1">
        <w:rPr>
          <w:rFonts w:ascii="Arial" w:hAnsi="Arial" w:cs="Arial"/>
          <w:sz w:val="20"/>
          <w:szCs w:val="20"/>
          <w:lang w:eastAsia="sl-SI"/>
        </w:rPr>
        <w:t>8.</w:t>
      </w:r>
      <w:r w:rsidRPr="006574D1">
        <w:rPr>
          <w:rFonts w:ascii="Arial" w:hAnsi="Arial" w:cs="Arial"/>
          <w:sz w:val="20"/>
          <w:szCs w:val="20"/>
          <w:lang w:eastAsia="sl-SI"/>
        </w:rPr>
        <w:tab/>
        <w:t>dovozne poti do kraja posega in njihovo primerno ureditev;</w:t>
      </w:r>
    </w:p>
    <w:p w14:paraId="1F5D1E39" w14:textId="77777777" w:rsidR="001C55E0" w:rsidRPr="006574D1" w:rsidRDefault="001C55E0" w:rsidP="001C55E0">
      <w:pPr>
        <w:suppressAutoHyphens w:val="0"/>
        <w:spacing w:line="260" w:lineRule="atLeast"/>
        <w:ind w:left="397" w:hanging="227"/>
        <w:jc w:val="both"/>
        <w:rPr>
          <w:rFonts w:ascii="Arial" w:hAnsi="Arial" w:cs="Arial"/>
          <w:sz w:val="20"/>
          <w:szCs w:val="20"/>
          <w:lang w:eastAsia="sl-SI"/>
        </w:rPr>
      </w:pPr>
      <w:r w:rsidRPr="006574D1">
        <w:rPr>
          <w:rFonts w:ascii="Arial" w:hAnsi="Arial" w:cs="Arial"/>
          <w:sz w:val="20"/>
          <w:szCs w:val="20"/>
          <w:lang w:eastAsia="sl-SI"/>
        </w:rPr>
        <w:t>9.</w:t>
      </w:r>
      <w:r w:rsidRPr="006574D1">
        <w:rPr>
          <w:rFonts w:ascii="Arial" w:hAnsi="Arial" w:cs="Arial"/>
          <w:sz w:val="20"/>
          <w:szCs w:val="20"/>
          <w:lang w:eastAsia="sl-SI"/>
        </w:rPr>
        <w:tab/>
        <w:t>ukrepe za preprečitev razlitja motornih olj in naftnih derivatov;</w:t>
      </w:r>
    </w:p>
    <w:p w14:paraId="525D3B8F" w14:textId="77777777" w:rsidR="001C55E0" w:rsidRDefault="001C55E0" w:rsidP="001C55E0">
      <w:pPr>
        <w:suppressAutoHyphens w:val="0"/>
        <w:spacing w:line="260" w:lineRule="atLeast"/>
        <w:jc w:val="both"/>
        <w:rPr>
          <w:rFonts w:ascii="Arial" w:hAnsi="Arial" w:cs="Arial"/>
          <w:sz w:val="20"/>
          <w:szCs w:val="20"/>
          <w:lang w:eastAsia="sl-SI"/>
        </w:rPr>
      </w:pPr>
      <w:r>
        <w:rPr>
          <w:rFonts w:ascii="Arial" w:hAnsi="Arial" w:cs="Arial"/>
          <w:sz w:val="20"/>
          <w:szCs w:val="20"/>
          <w:lang w:eastAsia="sl-SI"/>
        </w:rPr>
        <w:t xml:space="preserve">  </w:t>
      </w:r>
      <w:r w:rsidRPr="006574D1">
        <w:rPr>
          <w:rFonts w:ascii="Arial" w:hAnsi="Arial" w:cs="Arial"/>
          <w:sz w:val="20"/>
          <w:szCs w:val="20"/>
          <w:lang w:eastAsia="sl-SI"/>
        </w:rPr>
        <w:t>10.</w:t>
      </w:r>
      <w:r>
        <w:rPr>
          <w:rFonts w:ascii="Arial" w:hAnsi="Arial" w:cs="Arial"/>
          <w:sz w:val="20"/>
          <w:szCs w:val="20"/>
          <w:lang w:eastAsia="sl-SI"/>
        </w:rPr>
        <w:t xml:space="preserve"> </w:t>
      </w:r>
      <w:r w:rsidRPr="006574D1">
        <w:rPr>
          <w:rFonts w:ascii="Arial" w:hAnsi="Arial" w:cs="Arial"/>
          <w:sz w:val="20"/>
          <w:szCs w:val="20"/>
          <w:lang w:eastAsia="sl-SI"/>
        </w:rPr>
        <w:t xml:space="preserve">ukrepe v zvezi s sanacijo in vnovično ureditvijo zemljišč in tal med dejavnostjo in po njej, in sicer tako, da </w:t>
      </w:r>
    </w:p>
    <w:p w14:paraId="5DC2C865" w14:textId="77777777" w:rsidR="001C55E0" w:rsidRPr="006574D1" w:rsidRDefault="001C55E0" w:rsidP="001C55E0">
      <w:pPr>
        <w:suppressAutoHyphens w:val="0"/>
        <w:spacing w:line="260" w:lineRule="atLeast"/>
        <w:jc w:val="both"/>
        <w:rPr>
          <w:rFonts w:ascii="Arial" w:hAnsi="Arial" w:cs="Arial"/>
          <w:sz w:val="20"/>
          <w:szCs w:val="20"/>
          <w:lang w:eastAsia="sl-SI"/>
        </w:rPr>
      </w:pPr>
      <w:r>
        <w:rPr>
          <w:rFonts w:ascii="Arial" w:hAnsi="Arial" w:cs="Arial"/>
          <w:sz w:val="20"/>
          <w:szCs w:val="20"/>
          <w:lang w:eastAsia="sl-SI"/>
        </w:rPr>
        <w:t xml:space="preserve">        </w:t>
      </w:r>
      <w:r w:rsidRPr="006574D1">
        <w:rPr>
          <w:rFonts w:ascii="Arial" w:hAnsi="Arial" w:cs="Arial"/>
          <w:sz w:val="20"/>
          <w:szCs w:val="20"/>
          <w:lang w:eastAsia="sl-SI"/>
        </w:rPr>
        <w:t xml:space="preserve">se kar najbolj vzpostavi novo ali nadomesti prejšnje </w:t>
      </w:r>
      <w:proofErr w:type="spellStart"/>
      <w:r w:rsidRPr="006574D1">
        <w:rPr>
          <w:rFonts w:ascii="Arial" w:hAnsi="Arial" w:cs="Arial"/>
          <w:sz w:val="20"/>
          <w:szCs w:val="20"/>
          <w:lang w:eastAsia="sl-SI"/>
        </w:rPr>
        <w:t>okoljsko</w:t>
      </w:r>
      <w:proofErr w:type="spellEnd"/>
      <w:r w:rsidRPr="006574D1">
        <w:rPr>
          <w:rFonts w:ascii="Arial" w:hAnsi="Arial" w:cs="Arial"/>
          <w:sz w:val="20"/>
          <w:szCs w:val="20"/>
          <w:lang w:eastAsia="sl-SI"/>
        </w:rPr>
        <w:t xml:space="preserve"> stanje in</w:t>
      </w:r>
    </w:p>
    <w:p w14:paraId="148EB6AB" w14:textId="77777777" w:rsidR="001C55E0" w:rsidRPr="006574D1" w:rsidRDefault="001C55E0" w:rsidP="001C55E0">
      <w:pPr>
        <w:suppressAutoHyphens w:val="0"/>
        <w:spacing w:line="260" w:lineRule="atLeast"/>
        <w:ind w:left="510" w:hanging="340"/>
        <w:jc w:val="both"/>
        <w:rPr>
          <w:rFonts w:ascii="Arial" w:hAnsi="Arial" w:cs="Arial"/>
          <w:sz w:val="20"/>
          <w:szCs w:val="20"/>
          <w:lang w:eastAsia="sl-SI"/>
        </w:rPr>
      </w:pPr>
      <w:r w:rsidRPr="006574D1">
        <w:rPr>
          <w:rFonts w:ascii="Arial" w:hAnsi="Arial" w:cs="Arial"/>
          <w:sz w:val="20"/>
          <w:szCs w:val="20"/>
          <w:lang w:eastAsia="sl-SI"/>
        </w:rPr>
        <w:t>11.</w:t>
      </w:r>
      <w:r w:rsidRPr="006574D1">
        <w:rPr>
          <w:rFonts w:ascii="Arial" w:hAnsi="Arial" w:cs="Arial"/>
          <w:sz w:val="20"/>
          <w:szCs w:val="20"/>
          <w:lang w:eastAsia="sl-SI"/>
        </w:rPr>
        <w:tab/>
        <w:t>ukrepe, da se ne poslabšata stanje tal in voda ter vodni režim.</w:t>
      </w:r>
    </w:p>
    <w:p w14:paraId="420267C8" w14:textId="77777777" w:rsidR="001C55E0" w:rsidRPr="006574D1" w:rsidRDefault="001C55E0" w:rsidP="001C55E0">
      <w:pPr>
        <w:tabs>
          <w:tab w:val="left" w:pos="708"/>
        </w:tabs>
        <w:suppressAutoHyphens w:val="0"/>
        <w:spacing w:line="260" w:lineRule="atLeast"/>
        <w:jc w:val="both"/>
        <w:rPr>
          <w:rFonts w:ascii="Arial" w:hAnsi="Arial" w:cs="Arial"/>
          <w:sz w:val="20"/>
          <w:szCs w:val="20"/>
          <w:lang w:eastAsia="en-US"/>
        </w:rPr>
      </w:pPr>
    </w:p>
    <w:p w14:paraId="71543D31" w14:textId="77777777" w:rsidR="001C55E0" w:rsidRPr="006574D1" w:rsidRDefault="001C55E0" w:rsidP="001C55E0">
      <w:pPr>
        <w:tabs>
          <w:tab w:val="left" w:pos="708"/>
        </w:tabs>
        <w:suppressAutoHyphens w:val="0"/>
        <w:spacing w:line="260" w:lineRule="atLeast"/>
        <w:rPr>
          <w:rFonts w:ascii="Arial" w:hAnsi="Arial" w:cs="Arial"/>
          <w:sz w:val="20"/>
          <w:szCs w:val="20"/>
          <w:lang w:eastAsia="en-US"/>
        </w:rPr>
      </w:pPr>
    </w:p>
    <w:p w14:paraId="47BC8353" w14:textId="77777777" w:rsidR="001C55E0" w:rsidRPr="006574D1" w:rsidRDefault="001C55E0" w:rsidP="001C55E0">
      <w:pPr>
        <w:suppressAutoHyphens w:val="0"/>
        <w:spacing w:line="260" w:lineRule="atLeast"/>
        <w:jc w:val="center"/>
        <w:outlineLvl w:val="0"/>
        <w:rPr>
          <w:rFonts w:ascii="Arial" w:hAnsi="Arial" w:cs="Arial"/>
          <w:b/>
          <w:sz w:val="20"/>
          <w:szCs w:val="20"/>
          <w:lang w:eastAsia="sl-SI"/>
        </w:rPr>
      </w:pPr>
      <w:r w:rsidRPr="006574D1">
        <w:rPr>
          <w:rFonts w:ascii="Arial" w:hAnsi="Arial" w:cs="Arial"/>
          <w:b/>
          <w:sz w:val="20"/>
          <w:szCs w:val="20"/>
          <w:lang w:eastAsia="sl-SI"/>
        </w:rPr>
        <w:lastRenderedPageBreak/>
        <w:t>4. člen</w:t>
      </w:r>
    </w:p>
    <w:p w14:paraId="2606F12E" w14:textId="77777777" w:rsidR="001C55E0" w:rsidRPr="006574D1" w:rsidRDefault="001C55E0" w:rsidP="001C55E0">
      <w:pPr>
        <w:suppressAutoHyphens w:val="0"/>
        <w:spacing w:line="260" w:lineRule="atLeast"/>
        <w:jc w:val="center"/>
        <w:rPr>
          <w:rFonts w:ascii="Arial" w:hAnsi="Arial" w:cs="Arial"/>
          <w:b/>
          <w:sz w:val="20"/>
          <w:szCs w:val="20"/>
          <w:lang w:eastAsia="sl-SI"/>
        </w:rPr>
      </w:pPr>
      <w:r w:rsidRPr="006574D1">
        <w:rPr>
          <w:rFonts w:ascii="Arial" w:hAnsi="Arial" w:cs="Arial"/>
          <w:b/>
          <w:sz w:val="20"/>
          <w:szCs w:val="20"/>
          <w:lang w:eastAsia="sl-SI"/>
        </w:rPr>
        <w:t>(zagotavljanje varnosti in zdravja pri delu)</w:t>
      </w:r>
    </w:p>
    <w:p w14:paraId="735F2602" w14:textId="77777777" w:rsidR="001C55E0" w:rsidRPr="006574D1" w:rsidRDefault="001C55E0" w:rsidP="001C55E0">
      <w:pPr>
        <w:tabs>
          <w:tab w:val="left" w:pos="708"/>
        </w:tabs>
        <w:suppressAutoHyphens w:val="0"/>
        <w:spacing w:line="260" w:lineRule="atLeast"/>
        <w:rPr>
          <w:rFonts w:ascii="Arial" w:hAnsi="Arial" w:cs="Arial"/>
          <w:sz w:val="20"/>
          <w:szCs w:val="20"/>
          <w:lang w:eastAsia="en-US"/>
        </w:rPr>
      </w:pPr>
    </w:p>
    <w:p w14:paraId="244212B0" w14:textId="77777777" w:rsidR="001C55E0" w:rsidRPr="006574D1" w:rsidRDefault="001C55E0" w:rsidP="001C55E0">
      <w:pPr>
        <w:suppressAutoHyphens w:val="0"/>
        <w:spacing w:line="260" w:lineRule="atLeast"/>
        <w:ind w:firstLine="170"/>
        <w:jc w:val="both"/>
        <w:rPr>
          <w:rFonts w:ascii="Arial" w:hAnsi="Arial" w:cs="Arial"/>
          <w:sz w:val="20"/>
          <w:szCs w:val="20"/>
          <w:lang w:eastAsia="sl-SI"/>
        </w:rPr>
      </w:pPr>
      <w:r w:rsidRPr="006574D1">
        <w:rPr>
          <w:rFonts w:ascii="Arial" w:hAnsi="Arial" w:cs="Arial"/>
          <w:sz w:val="20"/>
          <w:szCs w:val="20"/>
          <w:lang w:eastAsia="sl-SI"/>
        </w:rPr>
        <w:t>Varnost in zdravje pri delu nosilec rudarske pravice za izkoriščanje zagotavlja v skladu z zakonom, ki ureja rudarstvo.</w:t>
      </w:r>
    </w:p>
    <w:p w14:paraId="15D3BC70" w14:textId="77777777" w:rsidR="001C55E0" w:rsidRPr="006574D1" w:rsidRDefault="001C55E0" w:rsidP="001C55E0">
      <w:pPr>
        <w:tabs>
          <w:tab w:val="left" w:pos="708"/>
        </w:tabs>
        <w:suppressAutoHyphens w:val="0"/>
        <w:spacing w:line="260" w:lineRule="atLeast"/>
        <w:rPr>
          <w:rFonts w:ascii="Arial" w:hAnsi="Arial" w:cs="Arial"/>
          <w:sz w:val="20"/>
          <w:szCs w:val="20"/>
          <w:lang w:eastAsia="en-US"/>
        </w:rPr>
      </w:pPr>
    </w:p>
    <w:p w14:paraId="76F0C7A3" w14:textId="77777777" w:rsidR="001C55E0" w:rsidRPr="006574D1" w:rsidRDefault="001C55E0" w:rsidP="001C55E0">
      <w:pPr>
        <w:tabs>
          <w:tab w:val="left" w:pos="708"/>
        </w:tabs>
        <w:suppressAutoHyphens w:val="0"/>
        <w:spacing w:line="260" w:lineRule="atLeast"/>
        <w:rPr>
          <w:rFonts w:ascii="Arial" w:hAnsi="Arial" w:cs="Arial"/>
          <w:sz w:val="20"/>
          <w:szCs w:val="20"/>
          <w:lang w:eastAsia="en-US"/>
        </w:rPr>
      </w:pPr>
    </w:p>
    <w:p w14:paraId="0E27A5D7" w14:textId="77777777" w:rsidR="001C55E0" w:rsidRPr="006574D1" w:rsidRDefault="001C55E0" w:rsidP="001C55E0">
      <w:pPr>
        <w:suppressAutoHyphens w:val="0"/>
        <w:spacing w:line="260" w:lineRule="atLeast"/>
        <w:jc w:val="center"/>
        <w:outlineLvl w:val="0"/>
        <w:rPr>
          <w:rFonts w:ascii="Arial" w:hAnsi="Arial" w:cs="Arial"/>
          <w:b/>
          <w:sz w:val="20"/>
          <w:szCs w:val="20"/>
          <w:lang w:eastAsia="sl-SI"/>
        </w:rPr>
      </w:pPr>
      <w:r w:rsidRPr="006574D1">
        <w:rPr>
          <w:rFonts w:ascii="Arial" w:hAnsi="Arial" w:cs="Arial"/>
          <w:b/>
          <w:sz w:val="20"/>
          <w:szCs w:val="20"/>
          <w:lang w:eastAsia="sl-SI"/>
        </w:rPr>
        <w:t>5. člen</w:t>
      </w:r>
    </w:p>
    <w:p w14:paraId="2211D2B1" w14:textId="77777777" w:rsidR="001C55E0" w:rsidRPr="006574D1" w:rsidRDefault="001C55E0" w:rsidP="001C55E0">
      <w:pPr>
        <w:suppressAutoHyphens w:val="0"/>
        <w:spacing w:line="260" w:lineRule="atLeast"/>
        <w:jc w:val="center"/>
        <w:rPr>
          <w:rFonts w:ascii="Arial" w:hAnsi="Arial" w:cs="Arial"/>
          <w:b/>
          <w:sz w:val="20"/>
          <w:szCs w:val="20"/>
          <w:lang w:eastAsia="sl-SI"/>
        </w:rPr>
      </w:pPr>
      <w:r w:rsidRPr="006574D1">
        <w:rPr>
          <w:rFonts w:ascii="Arial" w:hAnsi="Arial" w:cs="Arial"/>
          <w:b/>
          <w:sz w:val="20"/>
          <w:szCs w:val="20"/>
          <w:lang w:eastAsia="sl-SI"/>
        </w:rPr>
        <w:t>(obveznost obveščanja in poročanja)</w:t>
      </w:r>
    </w:p>
    <w:p w14:paraId="20CCA2E0" w14:textId="77777777" w:rsidR="001C55E0" w:rsidRPr="006574D1" w:rsidRDefault="001C55E0" w:rsidP="001C55E0">
      <w:pPr>
        <w:tabs>
          <w:tab w:val="left" w:pos="708"/>
        </w:tabs>
        <w:suppressAutoHyphens w:val="0"/>
        <w:spacing w:line="260" w:lineRule="atLeast"/>
        <w:rPr>
          <w:rFonts w:ascii="Arial" w:hAnsi="Arial" w:cs="Arial"/>
          <w:sz w:val="20"/>
          <w:szCs w:val="20"/>
          <w:lang w:eastAsia="en-US"/>
        </w:rPr>
      </w:pPr>
    </w:p>
    <w:p w14:paraId="6591254B" w14:textId="77777777" w:rsidR="001C55E0" w:rsidRPr="006574D1" w:rsidRDefault="001C55E0" w:rsidP="001C55E0">
      <w:pPr>
        <w:suppressAutoHyphens w:val="0"/>
        <w:spacing w:line="260" w:lineRule="atLeast"/>
        <w:ind w:firstLine="170"/>
        <w:jc w:val="both"/>
        <w:rPr>
          <w:rFonts w:ascii="Arial" w:hAnsi="Arial" w:cs="Arial"/>
          <w:sz w:val="20"/>
          <w:szCs w:val="20"/>
          <w:lang w:eastAsia="sl-SI"/>
        </w:rPr>
      </w:pPr>
      <w:r w:rsidRPr="006574D1">
        <w:rPr>
          <w:rFonts w:ascii="Arial" w:hAnsi="Arial" w:cs="Arial"/>
          <w:sz w:val="20"/>
          <w:szCs w:val="20"/>
          <w:lang w:eastAsia="sl-SI"/>
        </w:rPr>
        <w:t>Nosilec rudarske pravice za izkoriščanje organom in zavodom poroča v skladu s predpisi, ki urejajo rudarstvo, vode, varstvo podzemnih jam, ohranjanje narave in varstvo okolja, ter drugimi predpisi.</w:t>
      </w:r>
    </w:p>
    <w:p w14:paraId="0C5097C0" w14:textId="77777777" w:rsidR="001C55E0" w:rsidRPr="006574D1" w:rsidRDefault="001C55E0" w:rsidP="001C55E0">
      <w:pPr>
        <w:tabs>
          <w:tab w:val="left" w:pos="708"/>
        </w:tabs>
        <w:suppressAutoHyphens w:val="0"/>
        <w:spacing w:line="260" w:lineRule="atLeast"/>
        <w:rPr>
          <w:rFonts w:ascii="Arial" w:hAnsi="Arial" w:cs="Arial"/>
          <w:sz w:val="20"/>
          <w:szCs w:val="20"/>
          <w:lang w:eastAsia="en-US"/>
        </w:rPr>
      </w:pPr>
    </w:p>
    <w:p w14:paraId="0ADA4AA3" w14:textId="77777777" w:rsidR="001C55E0" w:rsidRPr="006574D1" w:rsidRDefault="001C55E0" w:rsidP="001C55E0">
      <w:pPr>
        <w:tabs>
          <w:tab w:val="left" w:pos="708"/>
        </w:tabs>
        <w:suppressAutoHyphens w:val="0"/>
        <w:spacing w:line="260" w:lineRule="atLeast"/>
        <w:rPr>
          <w:rFonts w:ascii="Arial" w:hAnsi="Arial" w:cs="Arial"/>
          <w:sz w:val="20"/>
          <w:szCs w:val="20"/>
          <w:lang w:eastAsia="en-US"/>
        </w:rPr>
      </w:pPr>
    </w:p>
    <w:p w14:paraId="736E174B" w14:textId="77777777" w:rsidR="001C55E0" w:rsidRPr="006574D1" w:rsidRDefault="001C55E0" w:rsidP="001C55E0">
      <w:pPr>
        <w:suppressAutoHyphens w:val="0"/>
        <w:spacing w:line="260" w:lineRule="atLeast"/>
        <w:jc w:val="center"/>
        <w:outlineLvl w:val="0"/>
        <w:rPr>
          <w:rFonts w:ascii="Arial" w:hAnsi="Arial" w:cs="Arial"/>
          <w:b/>
          <w:sz w:val="20"/>
          <w:szCs w:val="20"/>
          <w:lang w:eastAsia="sl-SI"/>
        </w:rPr>
      </w:pPr>
      <w:r w:rsidRPr="006574D1">
        <w:rPr>
          <w:rFonts w:ascii="Arial" w:hAnsi="Arial" w:cs="Arial"/>
          <w:b/>
          <w:sz w:val="20"/>
          <w:szCs w:val="20"/>
          <w:lang w:eastAsia="sl-SI"/>
        </w:rPr>
        <w:t>6. člen</w:t>
      </w:r>
    </w:p>
    <w:p w14:paraId="61808E68" w14:textId="77777777" w:rsidR="001C55E0" w:rsidRPr="006574D1" w:rsidRDefault="001C55E0" w:rsidP="001C55E0">
      <w:pPr>
        <w:suppressAutoHyphens w:val="0"/>
        <w:spacing w:line="260" w:lineRule="atLeast"/>
        <w:jc w:val="center"/>
        <w:rPr>
          <w:rFonts w:ascii="Arial" w:hAnsi="Arial" w:cs="Arial"/>
          <w:b/>
          <w:sz w:val="20"/>
          <w:szCs w:val="20"/>
          <w:lang w:eastAsia="sl-SI"/>
        </w:rPr>
      </w:pPr>
      <w:r w:rsidRPr="006574D1">
        <w:rPr>
          <w:rFonts w:ascii="Arial" w:hAnsi="Arial" w:cs="Arial"/>
          <w:b/>
          <w:sz w:val="20"/>
          <w:szCs w:val="20"/>
          <w:lang w:eastAsia="sl-SI"/>
        </w:rPr>
        <w:t xml:space="preserve">(obveznost plačila rudarske </w:t>
      </w:r>
      <w:proofErr w:type="spellStart"/>
      <w:r w:rsidRPr="006574D1">
        <w:rPr>
          <w:rFonts w:ascii="Arial" w:hAnsi="Arial" w:cs="Arial"/>
          <w:b/>
          <w:sz w:val="20"/>
          <w:szCs w:val="20"/>
          <w:lang w:eastAsia="sl-SI"/>
        </w:rPr>
        <w:t>koncesnine</w:t>
      </w:r>
      <w:proofErr w:type="spellEnd"/>
      <w:r w:rsidRPr="006574D1">
        <w:rPr>
          <w:rFonts w:ascii="Arial" w:hAnsi="Arial" w:cs="Arial"/>
          <w:b/>
          <w:sz w:val="20"/>
          <w:szCs w:val="20"/>
          <w:lang w:eastAsia="sl-SI"/>
        </w:rPr>
        <w:t xml:space="preserve"> in rezerviranih sredstev za sanacijo)</w:t>
      </w:r>
    </w:p>
    <w:p w14:paraId="1BE416DB" w14:textId="77777777" w:rsidR="001C55E0" w:rsidRPr="006574D1" w:rsidRDefault="001C55E0" w:rsidP="001C55E0">
      <w:pPr>
        <w:tabs>
          <w:tab w:val="left" w:pos="708"/>
        </w:tabs>
        <w:suppressAutoHyphens w:val="0"/>
        <w:spacing w:line="260" w:lineRule="atLeast"/>
        <w:rPr>
          <w:rFonts w:ascii="Arial" w:hAnsi="Arial" w:cs="Arial"/>
          <w:sz w:val="20"/>
          <w:szCs w:val="20"/>
          <w:lang w:eastAsia="en-US"/>
        </w:rPr>
      </w:pPr>
    </w:p>
    <w:p w14:paraId="184D98B1" w14:textId="77777777" w:rsidR="001C55E0" w:rsidRPr="00AC4FEE" w:rsidRDefault="001C55E0" w:rsidP="001C55E0">
      <w:pPr>
        <w:pStyle w:val="Odstavekseznama"/>
        <w:numPr>
          <w:ilvl w:val="0"/>
          <w:numId w:val="25"/>
        </w:numPr>
        <w:suppressAutoHyphens w:val="0"/>
        <w:spacing w:line="260" w:lineRule="atLeast"/>
        <w:jc w:val="both"/>
        <w:rPr>
          <w:rFonts w:ascii="Arial" w:hAnsi="Arial" w:cs="Arial"/>
          <w:sz w:val="20"/>
          <w:szCs w:val="20"/>
          <w:lang w:eastAsia="sl-SI"/>
        </w:rPr>
      </w:pPr>
      <w:r w:rsidRPr="00AC4FEE">
        <w:rPr>
          <w:rFonts w:ascii="Arial" w:hAnsi="Arial" w:cs="Arial"/>
          <w:sz w:val="20"/>
          <w:szCs w:val="20"/>
          <w:lang w:eastAsia="sl-SI"/>
        </w:rPr>
        <w:t xml:space="preserve">Nosilec rudarske pravice za izkoriščanje postane zavezanec za plačevanje rudarske </w:t>
      </w:r>
      <w:proofErr w:type="spellStart"/>
      <w:r w:rsidRPr="00AC4FEE">
        <w:rPr>
          <w:rFonts w:ascii="Arial" w:hAnsi="Arial" w:cs="Arial"/>
          <w:sz w:val="20"/>
          <w:szCs w:val="20"/>
          <w:lang w:eastAsia="sl-SI"/>
        </w:rPr>
        <w:t>koncesnine</w:t>
      </w:r>
      <w:proofErr w:type="spellEnd"/>
      <w:r w:rsidRPr="00AC4FEE">
        <w:rPr>
          <w:rFonts w:ascii="Arial" w:hAnsi="Arial" w:cs="Arial"/>
          <w:sz w:val="20"/>
          <w:szCs w:val="20"/>
          <w:lang w:eastAsia="sl-SI"/>
        </w:rPr>
        <w:t xml:space="preserve"> ter za zagotavljanje in plačevanje rezerviranih sredstev za sanacijo v skladu z zakonom, ki ureja rudarstvo. </w:t>
      </w:r>
    </w:p>
    <w:p w14:paraId="73E77C90" w14:textId="77777777" w:rsidR="001C55E0" w:rsidRPr="00AC4FEE" w:rsidRDefault="001C55E0" w:rsidP="001C55E0">
      <w:pPr>
        <w:pStyle w:val="Odstavekseznama"/>
        <w:numPr>
          <w:ilvl w:val="0"/>
          <w:numId w:val="25"/>
        </w:numPr>
        <w:suppressAutoHyphens w:val="0"/>
        <w:spacing w:line="260" w:lineRule="atLeast"/>
        <w:jc w:val="both"/>
        <w:rPr>
          <w:rFonts w:ascii="Arial" w:hAnsi="Arial" w:cs="Arial"/>
          <w:sz w:val="20"/>
          <w:szCs w:val="20"/>
          <w:lang w:eastAsia="sl-SI"/>
        </w:rPr>
      </w:pPr>
      <w:r w:rsidRPr="00AC4FEE">
        <w:rPr>
          <w:rFonts w:ascii="Arial" w:hAnsi="Arial" w:cs="Arial"/>
          <w:sz w:val="20"/>
          <w:szCs w:val="20"/>
          <w:lang w:eastAsia="sl-SI"/>
        </w:rPr>
        <w:t xml:space="preserve">Rudarska </w:t>
      </w:r>
      <w:proofErr w:type="spellStart"/>
      <w:r w:rsidRPr="00AC4FEE">
        <w:rPr>
          <w:rFonts w:ascii="Arial" w:hAnsi="Arial" w:cs="Arial"/>
          <w:sz w:val="20"/>
          <w:szCs w:val="20"/>
          <w:lang w:eastAsia="sl-SI"/>
        </w:rPr>
        <w:t>koncesnina</w:t>
      </w:r>
      <w:proofErr w:type="spellEnd"/>
      <w:r w:rsidRPr="00AC4FEE">
        <w:rPr>
          <w:rFonts w:ascii="Arial" w:hAnsi="Arial" w:cs="Arial"/>
          <w:sz w:val="20"/>
          <w:szCs w:val="20"/>
          <w:lang w:eastAsia="sl-SI"/>
        </w:rPr>
        <w:t xml:space="preserve"> se odmerja, plačuje in usklajuje v skladu z zakonom, ki ureja rudarstvo, in predpisom, ki ureja plačevanje rudarskih </w:t>
      </w:r>
      <w:proofErr w:type="spellStart"/>
      <w:r w:rsidRPr="00AC4FEE">
        <w:rPr>
          <w:rFonts w:ascii="Arial" w:hAnsi="Arial" w:cs="Arial"/>
          <w:sz w:val="20"/>
          <w:szCs w:val="20"/>
          <w:lang w:eastAsia="sl-SI"/>
        </w:rPr>
        <w:t>koncesnin</w:t>
      </w:r>
      <w:proofErr w:type="spellEnd"/>
      <w:r w:rsidRPr="00AC4FEE">
        <w:rPr>
          <w:rFonts w:ascii="Arial" w:hAnsi="Arial" w:cs="Arial"/>
          <w:sz w:val="20"/>
          <w:szCs w:val="20"/>
          <w:lang w:eastAsia="sl-SI"/>
        </w:rPr>
        <w:t>.</w:t>
      </w:r>
    </w:p>
    <w:p w14:paraId="12A29E58" w14:textId="77777777" w:rsidR="001C55E0" w:rsidRPr="00AC4FEE" w:rsidRDefault="001C55E0" w:rsidP="001C55E0">
      <w:pPr>
        <w:pStyle w:val="Odstavekseznama"/>
        <w:numPr>
          <w:ilvl w:val="0"/>
          <w:numId w:val="25"/>
        </w:numPr>
        <w:suppressAutoHyphens w:val="0"/>
        <w:spacing w:line="260" w:lineRule="atLeast"/>
        <w:jc w:val="both"/>
        <w:rPr>
          <w:rFonts w:ascii="Arial" w:hAnsi="Arial" w:cs="Arial"/>
          <w:sz w:val="20"/>
          <w:szCs w:val="20"/>
          <w:lang w:eastAsia="sl-SI"/>
        </w:rPr>
      </w:pPr>
      <w:r w:rsidRPr="00AC4FEE">
        <w:rPr>
          <w:rFonts w:ascii="Arial" w:hAnsi="Arial" w:cs="Arial"/>
          <w:sz w:val="20"/>
          <w:szCs w:val="20"/>
          <w:lang w:eastAsia="sl-SI"/>
        </w:rPr>
        <w:t>Rezervirana sredstva za sanacijo se zagotavljajo, odmerjajo, plačujejo in usklajujejo v skladu z zakonom, ki ureja rudarstvo, in predpisom, ki ureja plačevanje sredstev za sanacijo.</w:t>
      </w:r>
    </w:p>
    <w:p w14:paraId="03A15D87" w14:textId="77777777" w:rsidR="001C55E0" w:rsidRPr="006574D1" w:rsidRDefault="001C55E0" w:rsidP="001C55E0">
      <w:pPr>
        <w:suppressAutoHyphens w:val="0"/>
        <w:spacing w:line="260" w:lineRule="atLeast"/>
        <w:jc w:val="both"/>
        <w:rPr>
          <w:rFonts w:ascii="Arial" w:hAnsi="Arial" w:cs="Arial"/>
          <w:sz w:val="20"/>
          <w:szCs w:val="20"/>
          <w:lang w:eastAsia="en-US"/>
        </w:rPr>
      </w:pPr>
    </w:p>
    <w:p w14:paraId="608DC96D" w14:textId="77777777" w:rsidR="001C55E0" w:rsidRPr="006574D1" w:rsidRDefault="001C55E0" w:rsidP="001C55E0">
      <w:pPr>
        <w:tabs>
          <w:tab w:val="left" w:pos="708"/>
        </w:tabs>
        <w:suppressAutoHyphens w:val="0"/>
        <w:spacing w:line="260" w:lineRule="atLeast"/>
        <w:rPr>
          <w:rFonts w:ascii="Arial" w:hAnsi="Arial" w:cs="Arial"/>
          <w:sz w:val="20"/>
          <w:szCs w:val="20"/>
          <w:lang w:eastAsia="en-US"/>
        </w:rPr>
      </w:pPr>
    </w:p>
    <w:p w14:paraId="3A753C14" w14:textId="77777777" w:rsidR="001C55E0" w:rsidRPr="006574D1" w:rsidRDefault="001C55E0" w:rsidP="001C55E0">
      <w:pPr>
        <w:suppressAutoHyphens w:val="0"/>
        <w:spacing w:line="260" w:lineRule="atLeast"/>
        <w:jc w:val="center"/>
        <w:outlineLvl w:val="0"/>
        <w:rPr>
          <w:rFonts w:ascii="Arial" w:hAnsi="Arial" w:cs="Arial"/>
          <w:b/>
          <w:sz w:val="20"/>
          <w:szCs w:val="20"/>
          <w:lang w:eastAsia="sl-SI"/>
        </w:rPr>
      </w:pPr>
      <w:r w:rsidRPr="006574D1">
        <w:rPr>
          <w:rFonts w:ascii="Arial" w:hAnsi="Arial" w:cs="Arial"/>
          <w:b/>
          <w:sz w:val="20"/>
          <w:szCs w:val="20"/>
          <w:lang w:eastAsia="sl-SI"/>
        </w:rPr>
        <w:t>7. člen</w:t>
      </w:r>
    </w:p>
    <w:p w14:paraId="3E8EB12B" w14:textId="77777777" w:rsidR="001C55E0" w:rsidRPr="006574D1" w:rsidRDefault="001C55E0" w:rsidP="001C55E0">
      <w:pPr>
        <w:suppressAutoHyphens w:val="0"/>
        <w:spacing w:line="260" w:lineRule="atLeast"/>
        <w:jc w:val="center"/>
        <w:rPr>
          <w:rFonts w:ascii="Arial" w:hAnsi="Arial" w:cs="Arial"/>
          <w:b/>
          <w:sz w:val="20"/>
          <w:szCs w:val="20"/>
          <w:lang w:eastAsia="sl-SI"/>
        </w:rPr>
      </w:pPr>
      <w:r w:rsidRPr="006574D1">
        <w:rPr>
          <w:rFonts w:ascii="Arial" w:hAnsi="Arial" w:cs="Arial"/>
          <w:b/>
          <w:sz w:val="20"/>
          <w:szCs w:val="20"/>
          <w:lang w:eastAsia="sl-SI"/>
        </w:rPr>
        <w:t>(prenehanje koncesijskega razmerja in koncesijske pogodbe)</w:t>
      </w:r>
    </w:p>
    <w:p w14:paraId="032F99AA" w14:textId="77777777" w:rsidR="001C55E0" w:rsidRPr="006574D1" w:rsidRDefault="001C55E0" w:rsidP="001C55E0">
      <w:pPr>
        <w:tabs>
          <w:tab w:val="left" w:pos="708"/>
        </w:tabs>
        <w:suppressAutoHyphens w:val="0"/>
        <w:spacing w:line="260" w:lineRule="atLeast"/>
        <w:rPr>
          <w:rFonts w:ascii="Arial" w:hAnsi="Arial" w:cs="Arial"/>
          <w:sz w:val="20"/>
          <w:szCs w:val="20"/>
          <w:lang w:eastAsia="en-US"/>
        </w:rPr>
      </w:pPr>
    </w:p>
    <w:p w14:paraId="5426B678" w14:textId="77777777" w:rsidR="001C55E0" w:rsidRPr="006574D1" w:rsidRDefault="001C55E0" w:rsidP="001C55E0">
      <w:pPr>
        <w:suppressAutoHyphens w:val="0"/>
        <w:spacing w:line="260" w:lineRule="atLeast"/>
        <w:ind w:firstLine="170"/>
        <w:jc w:val="both"/>
        <w:rPr>
          <w:rFonts w:ascii="Arial" w:hAnsi="Arial" w:cs="Arial"/>
          <w:sz w:val="20"/>
          <w:szCs w:val="20"/>
          <w:lang w:eastAsia="sl-SI"/>
        </w:rPr>
      </w:pPr>
      <w:r w:rsidRPr="006574D1">
        <w:rPr>
          <w:rFonts w:ascii="Arial" w:hAnsi="Arial" w:cs="Arial"/>
          <w:sz w:val="20"/>
          <w:szCs w:val="20"/>
          <w:lang w:eastAsia="sl-SI"/>
        </w:rPr>
        <w:t>Koncesijsko razmerje in koncesijska pogodba prenehata iz razlogov in na način, ki jih določa zakon, ki ureja rudarstvo.</w:t>
      </w:r>
    </w:p>
    <w:p w14:paraId="6C32FDC6" w14:textId="77777777" w:rsidR="001C55E0" w:rsidRPr="006574D1" w:rsidRDefault="001C55E0" w:rsidP="001C55E0">
      <w:pPr>
        <w:tabs>
          <w:tab w:val="left" w:pos="708"/>
        </w:tabs>
        <w:suppressAutoHyphens w:val="0"/>
        <w:spacing w:line="260" w:lineRule="atLeast"/>
        <w:rPr>
          <w:rFonts w:ascii="Arial" w:hAnsi="Arial" w:cs="Arial"/>
          <w:sz w:val="20"/>
          <w:szCs w:val="20"/>
          <w:lang w:eastAsia="en-US"/>
        </w:rPr>
      </w:pPr>
    </w:p>
    <w:p w14:paraId="7B3E8026" w14:textId="77777777" w:rsidR="001C55E0" w:rsidRPr="006574D1" w:rsidRDefault="001C55E0" w:rsidP="001C55E0">
      <w:pPr>
        <w:suppressAutoHyphens w:val="0"/>
        <w:jc w:val="both"/>
        <w:outlineLvl w:val="0"/>
        <w:rPr>
          <w:rFonts w:ascii="Arial" w:hAnsi="Arial" w:cs="Arial"/>
          <w:b/>
          <w:sz w:val="20"/>
          <w:szCs w:val="20"/>
          <w:lang w:eastAsia="sl-SI"/>
        </w:rPr>
      </w:pPr>
    </w:p>
    <w:p w14:paraId="27C72F50" w14:textId="77777777" w:rsidR="001C55E0" w:rsidRPr="006574D1" w:rsidRDefault="001C55E0" w:rsidP="001C55E0">
      <w:pPr>
        <w:suppressAutoHyphens w:val="0"/>
        <w:jc w:val="center"/>
        <w:outlineLvl w:val="0"/>
        <w:rPr>
          <w:rFonts w:ascii="Arial" w:hAnsi="Arial" w:cs="Arial"/>
          <w:b/>
          <w:sz w:val="20"/>
          <w:szCs w:val="20"/>
          <w:lang w:eastAsia="sl-SI"/>
        </w:rPr>
      </w:pPr>
      <w:r w:rsidRPr="006574D1">
        <w:rPr>
          <w:rFonts w:ascii="Arial" w:hAnsi="Arial" w:cs="Arial"/>
          <w:b/>
          <w:sz w:val="20"/>
          <w:szCs w:val="20"/>
          <w:lang w:eastAsia="sl-SI"/>
        </w:rPr>
        <w:t>8. člen</w:t>
      </w:r>
    </w:p>
    <w:p w14:paraId="1F6ECD22" w14:textId="77777777" w:rsidR="001C55E0" w:rsidRPr="006574D1" w:rsidRDefault="001C55E0" w:rsidP="001C55E0">
      <w:pPr>
        <w:suppressAutoHyphens w:val="0"/>
        <w:jc w:val="center"/>
        <w:rPr>
          <w:rFonts w:ascii="Arial" w:hAnsi="Arial" w:cs="Arial"/>
          <w:b/>
          <w:sz w:val="20"/>
          <w:szCs w:val="20"/>
          <w:lang w:eastAsia="sl-SI"/>
        </w:rPr>
      </w:pPr>
      <w:r w:rsidRPr="006574D1">
        <w:rPr>
          <w:rFonts w:ascii="Arial" w:hAnsi="Arial" w:cs="Arial"/>
          <w:b/>
          <w:sz w:val="20"/>
          <w:szCs w:val="20"/>
          <w:lang w:eastAsia="sl-SI"/>
        </w:rPr>
        <w:t>(odvzem rudarske pravice)</w:t>
      </w:r>
    </w:p>
    <w:p w14:paraId="78C0463F" w14:textId="77777777" w:rsidR="001C55E0" w:rsidRPr="006574D1" w:rsidRDefault="001C55E0" w:rsidP="001C55E0">
      <w:pPr>
        <w:tabs>
          <w:tab w:val="left" w:pos="708"/>
        </w:tabs>
        <w:suppressAutoHyphens w:val="0"/>
        <w:rPr>
          <w:rFonts w:ascii="Arial" w:hAnsi="Arial" w:cs="Arial"/>
          <w:sz w:val="20"/>
          <w:szCs w:val="20"/>
          <w:lang w:eastAsia="en-US"/>
        </w:rPr>
      </w:pPr>
    </w:p>
    <w:p w14:paraId="0353E83C" w14:textId="77777777" w:rsidR="001C55E0" w:rsidRPr="006574D1" w:rsidRDefault="001C55E0" w:rsidP="001C55E0">
      <w:pPr>
        <w:suppressAutoHyphens w:val="0"/>
        <w:spacing w:line="260" w:lineRule="atLeast"/>
        <w:ind w:firstLine="170"/>
        <w:jc w:val="both"/>
        <w:rPr>
          <w:rFonts w:ascii="Arial" w:hAnsi="Arial" w:cs="Arial"/>
          <w:sz w:val="20"/>
          <w:szCs w:val="20"/>
          <w:lang w:eastAsia="sl-SI"/>
        </w:rPr>
      </w:pPr>
      <w:r w:rsidRPr="006574D1">
        <w:rPr>
          <w:rFonts w:ascii="Arial" w:eastAsia="Calibri" w:hAnsi="Arial" w:cs="Arial"/>
          <w:sz w:val="20"/>
          <w:szCs w:val="20"/>
          <w:lang w:eastAsia="en-US"/>
        </w:rPr>
        <w:t>Rudarska pravica za izkoriščanje se odvzame iz razlogov in na način po zakonu, ki ureja rudarstvo.</w:t>
      </w:r>
    </w:p>
    <w:p w14:paraId="4500F753" w14:textId="77777777" w:rsidR="001C55E0" w:rsidRPr="006574D1" w:rsidRDefault="001C55E0" w:rsidP="001C55E0">
      <w:pPr>
        <w:suppressAutoHyphens w:val="0"/>
        <w:jc w:val="both"/>
        <w:rPr>
          <w:rFonts w:ascii="Arial" w:hAnsi="Arial" w:cs="Arial"/>
          <w:sz w:val="20"/>
          <w:szCs w:val="20"/>
          <w:lang w:eastAsia="en-US"/>
        </w:rPr>
      </w:pPr>
    </w:p>
    <w:p w14:paraId="511D0777" w14:textId="77777777" w:rsidR="001C55E0" w:rsidRPr="006574D1" w:rsidRDefault="001C55E0" w:rsidP="001C55E0">
      <w:pPr>
        <w:tabs>
          <w:tab w:val="left" w:pos="708"/>
        </w:tabs>
        <w:suppressAutoHyphens w:val="0"/>
        <w:spacing w:line="260" w:lineRule="atLeast"/>
        <w:rPr>
          <w:rFonts w:ascii="Arial" w:hAnsi="Arial" w:cs="Arial"/>
          <w:sz w:val="20"/>
          <w:szCs w:val="20"/>
          <w:lang w:eastAsia="en-US"/>
        </w:rPr>
      </w:pPr>
    </w:p>
    <w:p w14:paraId="61B448AE" w14:textId="77777777" w:rsidR="001C55E0" w:rsidRPr="006574D1" w:rsidRDefault="001C55E0" w:rsidP="001C55E0">
      <w:pPr>
        <w:tabs>
          <w:tab w:val="left" w:pos="708"/>
        </w:tabs>
        <w:suppressAutoHyphens w:val="0"/>
        <w:spacing w:line="260" w:lineRule="atLeast"/>
        <w:rPr>
          <w:rFonts w:ascii="Arial" w:hAnsi="Arial" w:cs="Arial"/>
          <w:sz w:val="20"/>
          <w:szCs w:val="20"/>
          <w:lang w:eastAsia="en-US"/>
        </w:rPr>
      </w:pPr>
    </w:p>
    <w:p w14:paraId="5C551CFE" w14:textId="77777777" w:rsidR="001C55E0" w:rsidRPr="006574D1" w:rsidRDefault="001C55E0" w:rsidP="001C55E0">
      <w:pPr>
        <w:suppressAutoHyphens w:val="0"/>
        <w:spacing w:line="260" w:lineRule="atLeast"/>
        <w:jc w:val="center"/>
        <w:outlineLvl w:val="0"/>
        <w:rPr>
          <w:rFonts w:ascii="Arial" w:hAnsi="Arial" w:cs="Arial"/>
          <w:b/>
          <w:sz w:val="20"/>
          <w:szCs w:val="20"/>
        </w:rPr>
      </w:pPr>
      <w:r w:rsidRPr="006574D1">
        <w:rPr>
          <w:rFonts w:ascii="Arial" w:hAnsi="Arial" w:cs="Arial"/>
          <w:b/>
          <w:sz w:val="20"/>
          <w:szCs w:val="20"/>
        </w:rPr>
        <w:t>II. MINERALNA SUROVINA, PRIDOBIVALNI PROSTOR IN POGOJI, POD KATERIMI SE PODELJUJE RUDARSKA PRAVICA ZA IZKORIŠČANJE</w:t>
      </w:r>
    </w:p>
    <w:p w14:paraId="484617B0" w14:textId="77777777" w:rsidR="001C55E0" w:rsidRPr="006574D1" w:rsidRDefault="001C55E0" w:rsidP="001C55E0">
      <w:pPr>
        <w:tabs>
          <w:tab w:val="left" w:pos="708"/>
        </w:tabs>
        <w:suppressAutoHyphens w:val="0"/>
        <w:spacing w:line="260" w:lineRule="atLeast"/>
        <w:rPr>
          <w:rFonts w:ascii="Arial" w:hAnsi="Arial" w:cs="Arial"/>
          <w:sz w:val="20"/>
          <w:szCs w:val="20"/>
          <w:lang w:eastAsia="en-US"/>
        </w:rPr>
      </w:pPr>
    </w:p>
    <w:p w14:paraId="1A082879" w14:textId="4F410B5C" w:rsidR="00210D85" w:rsidRPr="009F4102" w:rsidRDefault="00210D85" w:rsidP="00210D85">
      <w:pPr>
        <w:suppressAutoHyphens w:val="0"/>
        <w:spacing w:line="260" w:lineRule="atLeast"/>
        <w:ind w:left="397" w:hanging="227"/>
        <w:jc w:val="center"/>
        <w:rPr>
          <w:rFonts w:ascii="Arial" w:hAnsi="Arial" w:cs="Arial"/>
          <w:b/>
          <w:bCs/>
          <w:sz w:val="20"/>
          <w:szCs w:val="20"/>
          <w:lang w:eastAsia="sl-SI"/>
        </w:rPr>
      </w:pPr>
      <w:bookmarkStart w:id="1" w:name="_Hlk200984608"/>
      <w:bookmarkStart w:id="2" w:name="_Hlk206456874"/>
      <w:r>
        <w:rPr>
          <w:rFonts w:ascii="Arial" w:hAnsi="Arial" w:cs="Arial"/>
          <w:b/>
          <w:bCs/>
          <w:sz w:val="20"/>
          <w:szCs w:val="20"/>
          <w:lang w:eastAsia="sl-SI"/>
        </w:rPr>
        <w:t>9.</w:t>
      </w:r>
      <w:r w:rsidRPr="009F4102">
        <w:rPr>
          <w:rFonts w:ascii="Arial" w:hAnsi="Arial" w:cs="Arial"/>
          <w:b/>
          <w:bCs/>
          <w:sz w:val="20"/>
          <w:szCs w:val="20"/>
          <w:lang w:eastAsia="sl-SI"/>
        </w:rPr>
        <w:t xml:space="preserve"> člen</w:t>
      </w:r>
    </w:p>
    <w:p w14:paraId="46055D22" w14:textId="77777777" w:rsidR="00210D85" w:rsidRPr="00B21FC0" w:rsidRDefault="00210D85" w:rsidP="00210D85">
      <w:pPr>
        <w:tabs>
          <w:tab w:val="left" w:pos="708"/>
        </w:tabs>
        <w:suppressAutoHyphens w:val="0"/>
        <w:spacing w:line="260" w:lineRule="atLeast"/>
        <w:jc w:val="center"/>
        <w:rPr>
          <w:rFonts w:ascii="Arial" w:hAnsi="Arial" w:cs="Arial"/>
          <w:b/>
          <w:bCs/>
          <w:sz w:val="20"/>
          <w:szCs w:val="20"/>
          <w:lang w:eastAsia="en-US"/>
        </w:rPr>
      </w:pPr>
      <w:r w:rsidRPr="00B21FC0">
        <w:rPr>
          <w:rFonts w:ascii="Arial" w:hAnsi="Arial" w:cs="Arial"/>
          <w:b/>
          <w:bCs/>
          <w:sz w:val="20"/>
          <w:szCs w:val="20"/>
          <w:lang w:eastAsia="en-US"/>
        </w:rPr>
        <w:t>(izkoriščanje mineralne surovine prod v pridobivalnem prostoru</w:t>
      </w:r>
    </w:p>
    <w:p w14:paraId="56D2BD83" w14:textId="2A7888CE" w:rsidR="00210D85" w:rsidRPr="0055502D" w:rsidRDefault="00210D85" w:rsidP="00210D85">
      <w:pPr>
        <w:suppressAutoHyphens w:val="0"/>
        <w:spacing w:line="260" w:lineRule="atLeast"/>
        <w:jc w:val="center"/>
        <w:rPr>
          <w:rFonts w:ascii="Arial" w:hAnsi="Arial" w:cs="Arial"/>
          <w:b/>
          <w:bCs/>
          <w:sz w:val="20"/>
          <w:szCs w:val="20"/>
          <w:lang w:eastAsia="sl-SI"/>
        </w:rPr>
      </w:pPr>
      <w:r w:rsidRPr="00B21FC0">
        <w:rPr>
          <w:rFonts w:ascii="Arial" w:hAnsi="Arial" w:cs="Arial"/>
          <w:b/>
          <w:bCs/>
          <w:sz w:val="20"/>
          <w:szCs w:val="20"/>
          <w:lang w:eastAsia="en-US"/>
        </w:rPr>
        <w:t xml:space="preserve">Babinci 3 v </w:t>
      </w:r>
      <w:r w:rsidR="000568B2">
        <w:rPr>
          <w:rFonts w:ascii="Arial" w:hAnsi="Arial" w:cs="Arial"/>
          <w:b/>
          <w:bCs/>
          <w:sz w:val="20"/>
          <w:szCs w:val="20"/>
          <w:lang w:eastAsia="en-US"/>
        </w:rPr>
        <w:t>o</w:t>
      </w:r>
      <w:r w:rsidRPr="00B21FC0">
        <w:rPr>
          <w:rFonts w:ascii="Arial" w:hAnsi="Arial" w:cs="Arial"/>
          <w:b/>
          <w:bCs/>
          <w:sz w:val="20"/>
          <w:szCs w:val="20"/>
          <w:lang w:eastAsia="en-US"/>
        </w:rPr>
        <w:t>bčini Ljutomer)</w:t>
      </w:r>
    </w:p>
    <w:p w14:paraId="6DBD3476" w14:textId="77777777" w:rsidR="00210D85" w:rsidRPr="006574D1" w:rsidRDefault="00210D85" w:rsidP="00210D85">
      <w:pPr>
        <w:tabs>
          <w:tab w:val="left" w:pos="708"/>
        </w:tabs>
        <w:suppressAutoHyphens w:val="0"/>
        <w:spacing w:line="260" w:lineRule="atLeast"/>
        <w:rPr>
          <w:rFonts w:ascii="Arial" w:hAnsi="Arial" w:cs="Arial"/>
          <w:sz w:val="20"/>
          <w:szCs w:val="20"/>
          <w:lang w:eastAsia="en-US"/>
        </w:rPr>
      </w:pPr>
    </w:p>
    <w:p w14:paraId="0E9285F6" w14:textId="43F063B1" w:rsidR="00210D85" w:rsidRPr="00380E2C" w:rsidRDefault="00210D85" w:rsidP="00311AA6">
      <w:pPr>
        <w:pStyle w:val="Odstavekseznama"/>
        <w:numPr>
          <w:ilvl w:val="0"/>
          <w:numId w:val="39"/>
        </w:numPr>
        <w:suppressAutoHyphens w:val="0"/>
        <w:spacing w:line="260" w:lineRule="atLeast"/>
        <w:jc w:val="both"/>
        <w:rPr>
          <w:rFonts w:ascii="Arial" w:hAnsi="Arial" w:cs="Arial"/>
          <w:sz w:val="20"/>
          <w:szCs w:val="20"/>
          <w:lang w:eastAsia="sl-SI"/>
        </w:rPr>
      </w:pPr>
      <w:r w:rsidRPr="00380E2C">
        <w:rPr>
          <w:rFonts w:ascii="Arial" w:hAnsi="Arial" w:cs="Arial"/>
          <w:sz w:val="20"/>
          <w:szCs w:val="20"/>
          <w:lang w:eastAsia="sl-SI"/>
        </w:rPr>
        <w:t xml:space="preserve">Predmet rudarske pravice je izkoriščanje mineralne surovine </w:t>
      </w:r>
      <w:r w:rsidRPr="00311AA6">
        <w:rPr>
          <w:rFonts w:ascii="Arial" w:hAnsi="Arial" w:cs="Arial"/>
          <w:sz w:val="20"/>
          <w:szCs w:val="20"/>
          <w:lang w:eastAsia="sl-SI"/>
        </w:rPr>
        <w:t xml:space="preserve">prod </w:t>
      </w:r>
      <w:r w:rsidRPr="00380E2C">
        <w:rPr>
          <w:rFonts w:ascii="Arial" w:hAnsi="Arial" w:cs="Arial"/>
          <w:sz w:val="20"/>
          <w:szCs w:val="20"/>
          <w:lang w:eastAsia="sl-SI"/>
        </w:rPr>
        <w:t>v količini do 451.812 m</w:t>
      </w:r>
      <w:r w:rsidRPr="000568B2">
        <w:rPr>
          <w:rFonts w:ascii="Arial" w:hAnsi="Arial" w:cs="Arial"/>
          <w:sz w:val="20"/>
          <w:szCs w:val="20"/>
          <w:vertAlign w:val="superscript"/>
          <w:lang w:eastAsia="sl-SI"/>
        </w:rPr>
        <w:t>3</w:t>
      </w:r>
      <w:r w:rsidRPr="00380E2C">
        <w:rPr>
          <w:rFonts w:ascii="Arial" w:hAnsi="Arial" w:cs="Arial"/>
          <w:sz w:val="20"/>
          <w:szCs w:val="20"/>
          <w:lang w:eastAsia="sl-SI"/>
        </w:rPr>
        <w:t xml:space="preserve"> (štiristo</w:t>
      </w:r>
      <w:r w:rsidR="00A81FAA">
        <w:rPr>
          <w:rFonts w:ascii="Arial" w:hAnsi="Arial" w:cs="Arial"/>
          <w:sz w:val="20"/>
          <w:szCs w:val="20"/>
          <w:lang w:eastAsia="sl-SI"/>
        </w:rPr>
        <w:t xml:space="preserve"> </w:t>
      </w:r>
      <w:r w:rsidRPr="00380E2C">
        <w:rPr>
          <w:rFonts w:ascii="Arial" w:hAnsi="Arial" w:cs="Arial"/>
          <w:sz w:val="20"/>
          <w:szCs w:val="20"/>
          <w:lang w:eastAsia="sl-SI"/>
        </w:rPr>
        <w:t>enainpetdeset</w:t>
      </w:r>
      <w:r w:rsidR="00A81FAA">
        <w:rPr>
          <w:rFonts w:ascii="Arial" w:hAnsi="Arial" w:cs="Arial"/>
          <w:sz w:val="20"/>
          <w:szCs w:val="20"/>
          <w:lang w:eastAsia="sl-SI"/>
        </w:rPr>
        <w:t xml:space="preserve"> </w:t>
      </w:r>
      <w:r w:rsidRPr="00380E2C">
        <w:rPr>
          <w:rFonts w:ascii="Arial" w:hAnsi="Arial" w:cs="Arial"/>
          <w:sz w:val="20"/>
          <w:szCs w:val="20"/>
          <w:lang w:eastAsia="sl-SI"/>
        </w:rPr>
        <w:t>tisoč osemsto</w:t>
      </w:r>
      <w:r w:rsidR="00A81FAA">
        <w:rPr>
          <w:rFonts w:ascii="Arial" w:hAnsi="Arial" w:cs="Arial"/>
          <w:sz w:val="20"/>
          <w:szCs w:val="20"/>
          <w:lang w:eastAsia="sl-SI"/>
        </w:rPr>
        <w:t xml:space="preserve"> </w:t>
      </w:r>
      <w:r w:rsidRPr="00380E2C">
        <w:rPr>
          <w:rFonts w:ascii="Arial" w:hAnsi="Arial" w:cs="Arial"/>
          <w:sz w:val="20"/>
          <w:szCs w:val="20"/>
          <w:lang w:eastAsia="sl-SI"/>
        </w:rPr>
        <w:t>dvanajst) kubičnih metrov v raščenem stanju.</w:t>
      </w:r>
    </w:p>
    <w:p w14:paraId="2629E1D8" w14:textId="7B470673" w:rsidR="00210D85" w:rsidRPr="00380E2C" w:rsidRDefault="000568B2" w:rsidP="00311AA6">
      <w:pPr>
        <w:pStyle w:val="Odstavekseznama"/>
        <w:numPr>
          <w:ilvl w:val="0"/>
          <w:numId w:val="39"/>
        </w:numPr>
        <w:suppressAutoHyphens w:val="0"/>
        <w:spacing w:line="260" w:lineRule="atLeast"/>
        <w:jc w:val="both"/>
        <w:rPr>
          <w:rFonts w:ascii="Arial" w:hAnsi="Arial" w:cs="Arial"/>
          <w:sz w:val="20"/>
          <w:szCs w:val="20"/>
          <w:lang w:eastAsia="sl-SI"/>
        </w:rPr>
      </w:pPr>
      <w:r>
        <w:rPr>
          <w:rFonts w:ascii="Arial" w:hAnsi="Arial" w:cs="Arial"/>
          <w:sz w:val="20"/>
          <w:szCs w:val="20"/>
          <w:lang w:eastAsia="sl-SI"/>
        </w:rPr>
        <w:t xml:space="preserve">Pridobivalni prostor </w:t>
      </w:r>
      <w:r w:rsidR="00210D85" w:rsidRPr="00380E2C">
        <w:rPr>
          <w:rFonts w:ascii="Arial" w:hAnsi="Arial" w:cs="Arial"/>
          <w:sz w:val="20"/>
          <w:szCs w:val="20"/>
          <w:lang w:eastAsia="sl-SI"/>
        </w:rPr>
        <w:t xml:space="preserve">Babinci 3 predstavlja enotno poglobitev </w:t>
      </w:r>
      <w:r w:rsidR="00C0637A">
        <w:rPr>
          <w:rFonts w:ascii="Arial" w:hAnsi="Arial" w:cs="Arial"/>
          <w:sz w:val="20"/>
          <w:szCs w:val="20"/>
          <w:lang w:eastAsia="sl-SI"/>
        </w:rPr>
        <w:t>bivšega</w:t>
      </w:r>
      <w:r w:rsidR="00210D85" w:rsidRPr="00380E2C">
        <w:rPr>
          <w:rFonts w:ascii="Arial" w:hAnsi="Arial" w:cs="Arial"/>
          <w:sz w:val="20"/>
          <w:szCs w:val="20"/>
          <w:lang w:eastAsia="sl-SI"/>
        </w:rPr>
        <w:t xml:space="preserve"> pridobivalnega prostora</w:t>
      </w:r>
      <w:r w:rsidR="00D2517C">
        <w:rPr>
          <w:rFonts w:ascii="Arial" w:hAnsi="Arial" w:cs="Arial"/>
          <w:sz w:val="20"/>
          <w:szCs w:val="20"/>
          <w:lang w:eastAsia="sl-SI"/>
        </w:rPr>
        <w:t>, ki obsega zemljišča iz 3</w:t>
      </w:r>
      <w:r w:rsidR="00C0637A">
        <w:rPr>
          <w:rFonts w:ascii="Arial" w:hAnsi="Arial" w:cs="Arial"/>
          <w:sz w:val="20"/>
          <w:szCs w:val="20"/>
          <w:lang w:eastAsia="sl-SI"/>
        </w:rPr>
        <w:t>. odstavka</w:t>
      </w:r>
      <w:r w:rsidR="00D2517C">
        <w:rPr>
          <w:rFonts w:ascii="Arial" w:hAnsi="Arial" w:cs="Arial"/>
          <w:sz w:val="20"/>
          <w:szCs w:val="20"/>
          <w:lang w:eastAsia="sl-SI"/>
        </w:rPr>
        <w:t xml:space="preserve"> tega člena. </w:t>
      </w:r>
    </w:p>
    <w:p w14:paraId="709B5777" w14:textId="73831F6B" w:rsidR="00210D85" w:rsidRPr="00311AA6" w:rsidRDefault="00210D85" w:rsidP="00311AA6">
      <w:pPr>
        <w:pStyle w:val="Odstavekseznama"/>
        <w:numPr>
          <w:ilvl w:val="0"/>
          <w:numId w:val="39"/>
        </w:numPr>
        <w:suppressAutoHyphens w:val="0"/>
        <w:spacing w:line="260" w:lineRule="atLeast"/>
        <w:jc w:val="both"/>
        <w:rPr>
          <w:rFonts w:ascii="Arial" w:hAnsi="Arial" w:cs="Arial"/>
          <w:sz w:val="20"/>
          <w:szCs w:val="20"/>
          <w:lang w:eastAsia="sl-SI"/>
        </w:rPr>
      </w:pPr>
      <w:r w:rsidRPr="000568B2">
        <w:rPr>
          <w:rFonts w:ascii="Arial" w:hAnsi="Arial" w:cs="Arial"/>
          <w:sz w:val="20"/>
          <w:szCs w:val="20"/>
          <w:lang w:eastAsia="sl-SI"/>
        </w:rPr>
        <w:t>Pridobivalni prostor Babinci 3 obsega</w:t>
      </w:r>
      <w:r w:rsidR="000568B2" w:rsidRPr="000568B2">
        <w:rPr>
          <w:rFonts w:ascii="Arial" w:hAnsi="Arial" w:cs="Arial"/>
          <w:sz w:val="20"/>
          <w:szCs w:val="20"/>
          <w:lang w:eastAsia="sl-SI"/>
        </w:rPr>
        <w:t xml:space="preserve"> </w:t>
      </w:r>
      <w:r w:rsidRPr="00311AA6">
        <w:rPr>
          <w:rFonts w:ascii="Arial" w:hAnsi="Arial" w:cs="Arial"/>
          <w:sz w:val="20"/>
          <w:szCs w:val="20"/>
          <w:lang w:eastAsia="sl-SI"/>
        </w:rPr>
        <w:t>v celoti zemljišča s parc</w:t>
      </w:r>
      <w:r w:rsidR="00C0637A">
        <w:rPr>
          <w:rFonts w:ascii="Arial" w:hAnsi="Arial" w:cs="Arial"/>
          <w:sz w:val="20"/>
          <w:szCs w:val="20"/>
          <w:lang w:eastAsia="sl-SI"/>
        </w:rPr>
        <w:t xml:space="preserve">elnimi </w:t>
      </w:r>
      <w:r w:rsidRPr="00311AA6">
        <w:rPr>
          <w:rFonts w:ascii="Arial" w:hAnsi="Arial" w:cs="Arial"/>
          <w:sz w:val="20"/>
          <w:szCs w:val="20"/>
          <w:lang w:eastAsia="sl-SI"/>
        </w:rPr>
        <w:t>št</w:t>
      </w:r>
      <w:r w:rsidR="00C0637A">
        <w:rPr>
          <w:rFonts w:ascii="Arial" w:hAnsi="Arial" w:cs="Arial"/>
          <w:sz w:val="20"/>
          <w:szCs w:val="20"/>
          <w:lang w:eastAsia="sl-SI"/>
        </w:rPr>
        <w:t>evilkam</w:t>
      </w:r>
      <w:r w:rsidR="00B3177F">
        <w:rPr>
          <w:rFonts w:ascii="Arial" w:hAnsi="Arial" w:cs="Arial"/>
          <w:sz w:val="20"/>
          <w:szCs w:val="20"/>
          <w:lang w:eastAsia="sl-SI"/>
        </w:rPr>
        <w:t>i</w:t>
      </w:r>
      <w:r w:rsidRPr="00311AA6">
        <w:rPr>
          <w:rFonts w:ascii="Arial" w:hAnsi="Arial" w:cs="Arial"/>
          <w:sz w:val="20"/>
          <w:szCs w:val="20"/>
          <w:lang w:eastAsia="sl-SI"/>
        </w:rPr>
        <w:t xml:space="preserve"> 706, 775, 776, 777, 778, 779, 781 in 782, vse k. o. 242 – Babinci</w:t>
      </w:r>
      <w:r w:rsidR="000568B2">
        <w:rPr>
          <w:rFonts w:ascii="Arial" w:hAnsi="Arial" w:cs="Arial"/>
          <w:sz w:val="20"/>
          <w:szCs w:val="20"/>
          <w:lang w:eastAsia="sl-SI"/>
        </w:rPr>
        <w:t>.</w:t>
      </w:r>
    </w:p>
    <w:p w14:paraId="127764D2" w14:textId="6FDE4668" w:rsidR="00210D85" w:rsidRPr="00380E2C" w:rsidRDefault="00210D85" w:rsidP="00311AA6">
      <w:pPr>
        <w:pStyle w:val="Odstavekseznama"/>
        <w:numPr>
          <w:ilvl w:val="0"/>
          <w:numId w:val="39"/>
        </w:numPr>
        <w:suppressAutoHyphens w:val="0"/>
        <w:spacing w:line="260" w:lineRule="atLeast"/>
        <w:jc w:val="both"/>
        <w:rPr>
          <w:rFonts w:ascii="Arial" w:hAnsi="Arial" w:cs="Arial"/>
          <w:sz w:val="20"/>
          <w:szCs w:val="20"/>
          <w:lang w:eastAsia="sl-SI"/>
        </w:rPr>
      </w:pPr>
      <w:r w:rsidRPr="00380E2C">
        <w:rPr>
          <w:rFonts w:ascii="Arial" w:hAnsi="Arial" w:cs="Arial"/>
          <w:sz w:val="20"/>
          <w:szCs w:val="20"/>
          <w:lang w:eastAsia="sl-SI"/>
        </w:rPr>
        <w:t>Pridobivalni prostor sega v najglobljem delu do kote 128 m nadmorske višine.</w:t>
      </w:r>
    </w:p>
    <w:p w14:paraId="0963980C" w14:textId="78846179" w:rsidR="00210D85" w:rsidRPr="00380E2C" w:rsidRDefault="00210D85" w:rsidP="00311AA6">
      <w:pPr>
        <w:pStyle w:val="Odstavekseznama"/>
        <w:numPr>
          <w:ilvl w:val="0"/>
          <w:numId w:val="39"/>
        </w:numPr>
        <w:suppressAutoHyphens w:val="0"/>
        <w:spacing w:line="260" w:lineRule="atLeast"/>
        <w:jc w:val="both"/>
        <w:rPr>
          <w:rFonts w:ascii="Arial" w:hAnsi="Arial" w:cs="Arial"/>
          <w:sz w:val="20"/>
          <w:szCs w:val="20"/>
          <w:lang w:eastAsia="sl-SI"/>
        </w:rPr>
      </w:pPr>
      <w:r w:rsidRPr="00380E2C">
        <w:rPr>
          <w:rFonts w:ascii="Arial" w:hAnsi="Arial" w:cs="Arial"/>
          <w:sz w:val="20"/>
          <w:szCs w:val="20"/>
          <w:lang w:eastAsia="sl-SI"/>
        </w:rPr>
        <w:t xml:space="preserve">Skupna površina pridobivalnega prostora </w:t>
      </w:r>
      <w:r w:rsidRPr="000568B2">
        <w:rPr>
          <w:rFonts w:ascii="Arial" w:hAnsi="Arial" w:cs="Arial"/>
          <w:sz w:val="20"/>
          <w:szCs w:val="20"/>
          <w:lang w:eastAsia="sl-SI"/>
        </w:rPr>
        <w:t>je 8,1860 hektarja</w:t>
      </w:r>
      <w:r w:rsidRPr="00380E2C">
        <w:rPr>
          <w:rFonts w:ascii="Arial" w:hAnsi="Arial" w:cs="Arial"/>
          <w:sz w:val="20"/>
          <w:szCs w:val="20"/>
          <w:lang w:eastAsia="sl-SI"/>
        </w:rPr>
        <w:t>.</w:t>
      </w:r>
      <w:r w:rsidR="00E71474">
        <w:rPr>
          <w:rFonts w:ascii="Arial" w:hAnsi="Arial" w:cs="Arial"/>
          <w:sz w:val="20"/>
          <w:szCs w:val="20"/>
          <w:lang w:eastAsia="sl-SI"/>
        </w:rPr>
        <w:t xml:space="preserve"> </w:t>
      </w:r>
    </w:p>
    <w:p w14:paraId="62A19656" w14:textId="05F42D0F" w:rsidR="00210D85" w:rsidRPr="00380E2C" w:rsidRDefault="00210D85" w:rsidP="00311AA6">
      <w:pPr>
        <w:pStyle w:val="Odstavekseznama"/>
        <w:numPr>
          <w:ilvl w:val="0"/>
          <w:numId w:val="39"/>
        </w:numPr>
        <w:suppressAutoHyphens w:val="0"/>
        <w:spacing w:line="260" w:lineRule="atLeast"/>
        <w:jc w:val="both"/>
        <w:rPr>
          <w:rFonts w:ascii="Arial" w:hAnsi="Arial" w:cs="Arial"/>
          <w:sz w:val="20"/>
          <w:szCs w:val="20"/>
          <w:lang w:eastAsia="sl-SI"/>
        </w:rPr>
      </w:pPr>
      <w:r w:rsidRPr="00380E2C">
        <w:rPr>
          <w:rFonts w:ascii="Arial" w:hAnsi="Arial" w:cs="Arial"/>
          <w:sz w:val="20"/>
          <w:szCs w:val="20"/>
          <w:lang w:eastAsia="sl-SI"/>
        </w:rPr>
        <w:lastRenderedPageBreak/>
        <w:t>Koncesija za izkoriščanje se podeli za 15 let. Podaljšanje rudarske pravice se lahko izvede v</w:t>
      </w:r>
      <w:r w:rsidR="00380E2C">
        <w:rPr>
          <w:rFonts w:ascii="Arial" w:hAnsi="Arial" w:cs="Arial"/>
          <w:sz w:val="20"/>
          <w:szCs w:val="20"/>
          <w:lang w:eastAsia="sl-SI"/>
        </w:rPr>
        <w:t xml:space="preserve"> </w:t>
      </w:r>
      <w:r w:rsidRPr="00380E2C">
        <w:rPr>
          <w:rFonts w:ascii="Arial" w:hAnsi="Arial" w:cs="Arial"/>
          <w:sz w:val="20"/>
          <w:szCs w:val="20"/>
          <w:lang w:eastAsia="sl-SI"/>
        </w:rPr>
        <w:t>skladu z zakonom, ki ureja rudarstvo.</w:t>
      </w:r>
    </w:p>
    <w:p w14:paraId="6C115C1F" w14:textId="2DAB4710" w:rsidR="00210D85" w:rsidRPr="00380E2C" w:rsidRDefault="00210D85" w:rsidP="00311AA6">
      <w:pPr>
        <w:pStyle w:val="Odstavekseznama"/>
        <w:numPr>
          <w:ilvl w:val="0"/>
          <w:numId w:val="39"/>
        </w:numPr>
        <w:suppressAutoHyphens w:val="0"/>
        <w:spacing w:line="260" w:lineRule="atLeast"/>
        <w:jc w:val="both"/>
        <w:rPr>
          <w:rFonts w:ascii="Arial" w:hAnsi="Arial" w:cs="Arial"/>
          <w:sz w:val="20"/>
          <w:szCs w:val="20"/>
          <w:lang w:eastAsia="sl-SI"/>
        </w:rPr>
      </w:pPr>
      <w:r w:rsidRPr="00380E2C">
        <w:rPr>
          <w:rFonts w:ascii="Arial" w:hAnsi="Arial" w:cs="Arial"/>
          <w:sz w:val="20"/>
          <w:szCs w:val="20"/>
          <w:lang w:eastAsia="sl-SI"/>
        </w:rPr>
        <w:t>Rudarska pravica za izkoriščanje se podeli brez javnega razpisa pravni osebi SEGRAP turizem, rudarstvo, proizvodnja in gradbeništvo d.o.o., Glavni trg 13, 9240 Ljutomer</w:t>
      </w:r>
      <w:r w:rsidR="00A81FAA">
        <w:rPr>
          <w:rFonts w:ascii="Arial" w:hAnsi="Arial" w:cs="Arial"/>
          <w:sz w:val="20"/>
          <w:szCs w:val="20"/>
          <w:lang w:eastAsia="sl-SI"/>
        </w:rPr>
        <w:t xml:space="preserve">, </w:t>
      </w:r>
      <w:r w:rsidRPr="00380E2C">
        <w:rPr>
          <w:rFonts w:ascii="Arial" w:hAnsi="Arial" w:cs="Arial"/>
          <w:sz w:val="20"/>
          <w:szCs w:val="20"/>
          <w:lang w:eastAsia="sl-SI"/>
        </w:rPr>
        <w:t>matična številka 5072182000 (v nadaljnjem besedilu: Segrap d.o.o.). Rudarska pravica se podeli z dnem sklenitve koncesijske pogodbe. O podelitvi rudarske pravice se izda odločba o izbiri nosilca rudarske pravice v skladu z zakonom, ki ureja rudarstvo.</w:t>
      </w:r>
    </w:p>
    <w:p w14:paraId="71080D44" w14:textId="773B7A54" w:rsidR="00210D85" w:rsidRDefault="00210D85" w:rsidP="00311AA6">
      <w:pPr>
        <w:pStyle w:val="Odstavekseznama"/>
        <w:numPr>
          <w:ilvl w:val="0"/>
          <w:numId w:val="39"/>
        </w:numPr>
        <w:suppressAutoHyphens w:val="0"/>
        <w:spacing w:line="260" w:lineRule="atLeast"/>
        <w:jc w:val="both"/>
        <w:rPr>
          <w:rFonts w:ascii="Arial" w:hAnsi="Arial" w:cs="Arial"/>
          <w:sz w:val="20"/>
          <w:szCs w:val="20"/>
          <w:lang w:eastAsia="sl-SI"/>
        </w:rPr>
      </w:pPr>
      <w:r w:rsidRPr="00380E2C">
        <w:rPr>
          <w:rFonts w:ascii="Arial" w:hAnsi="Arial" w:cs="Arial"/>
          <w:sz w:val="20"/>
          <w:szCs w:val="20"/>
          <w:lang w:eastAsia="sl-SI"/>
        </w:rPr>
        <w:t xml:space="preserve">Nosilec rudarske pravice mora do izteka koncesije iz prejšnjega odstavka tudi opustiti izkoriščanje oziroma sanirati okolje in odpraviti posledice, nastale pri izvajanju rudarskih del, izvesti ukrepe zavarovanja, da se izključijo nevarnost za zdravje ali življenje ljudi in živali ter mogoče onesnaževanje okolja ali predvidljiva škode na objektih in okolju. </w:t>
      </w:r>
    </w:p>
    <w:p w14:paraId="5CF1DB38" w14:textId="1ED1FB5E" w:rsidR="00210D85" w:rsidRPr="00380E2C" w:rsidRDefault="00210D85" w:rsidP="00311AA6">
      <w:pPr>
        <w:pStyle w:val="Odstavekseznama"/>
        <w:numPr>
          <w:ilvl w:val="0"/>
          <w:numId w:val="39"/>
        </w:numPr>
        <w:suppressAutoHyphens w:val="0"/>
        <w:spacing w:line="260" w:lineRule="atLeast"/>
        <w:jc w:val="both"/>
        <w:rPr>
          <w:rFonts w:ascii="Arial" w:hAnsi="Arial" w:cs="Arial"/>
          <w:sz w:val="20"/>
          <w:szCs w:val="20"/>
          <w:lang w:eastAsia="sl-SI"/>
        </w:rPr>
      </w:pPr>
      <w:r w:rsidRPr="00380E2C">
        <w:rPr>
          <w:rFonts w:ascii="Arial" w:hAnsi="Arial" w:cs="Arial"/>
          <w:sz w:val="20"/>
          <w:szCs w:val="20"/>
          <w:lang w:eastAsia="sl-SI"/>
        </w:rPr>
        <w:t xml:space="preserve">Drugi pogoji s področja varstva okolja, ohranjanja narave, varstva voda, varstva kulturne dediščine, varstva pred tehničnimi in drugimi nesrečami ter druge obveznosti, ki jih </w:t>
      </w:r>
      <w:r w:rsidR="00DA7A20">
        <w:rPr>
          <w:rFonts w:ascii="Arial" w:hAnsi="Arial" w:cs="Arial"/>
          <w:sz w:val="20"/>
          <w:szCs w:val="20"/>
          <w:lang w:eastAsia="sl-SI"/>
        </w:rPr>
        <w:t>je treba izpolniti pred podpisom koncesijske pogodbe</w:t>
      </w:r>
      <w:r w:rsidRPr="00380E2C">
        <w:rPr>
          <w:rFonts w:ascii="Arial" w:hAnsi="Arial" w:cs="Arial"/>
          <w:sz w:val="20"/>
          <w:szCs w:val="20"/>
          <w:lang w:eastAsia="sl-SI"/>
        </w:rPr>
        <w:t xml:space="preserve"> so:</w:t>
      </w:r>
    </w:p>
    <w:p w14:paraId="4573D460" w14:textId="78A514B8" w:rsidR="00210D85" w:rsidRPr="006574D1" w:rsidRDefault="00210D85" w:rsidP="00210D85">
      <w:pPr>
        <w:suppressAutoHyphens w:val="0"/>
        <w:spacing w:line="260" w:lineRule="atLeast"/>
        <w:ind w:left="397" w:hanging="227"/>
        <w:jc w:val="both"/>
        <w:rPr>
          <w:rFonts w:ascii="Arial" w:hAnsi="Arial" w:cs="Arial"/>
          <w:sz w:val="20"/>
          <w:szCs w:val="20"/>
          <w:lang w:eastAsia="sl-SI"/>
        </w:rPr>
      </w:pPr>
      <w:r w:rsidRPr="006574D1">
        <w:rPr>
          <w:rFonts w:ascii="Arial" w:hAnsi="Arial" w:cs="Arial"/>
          <w:sz w:val="20"/>
          <w:szCs w:val="20"/>
          <w:lang w:eastAsia="sl-SI"/>
        </w:rPr>
        <w:t>a)</w:t>
      </w:r>
      <w:r w:rsidRPr="006574D1">
        <w:rPr>
          <w:rFonts w:ascii="Arial" w:hAnsi="Arial" w:cs="Arial"/>
          <w:sz w:val="20"/>
          <w:szCs w:val="20"/>
          <w:lang w:eastAsia="sl-SI"/>
        </w:rPr>
        <w:tab/>
        <w:t>revidira</w:t>
      </w:r>
      <w:r w:rsidR="00DA7A20">
        <w:rPr>
          <w:rFonts w:ascii="Arial" w:hAnsi="Arial" w:cs="Arial"/>
          <w:sz w:val="20"/>
          <w:szCs w:val="20"/>
          <w:lang w:eastAsia="sl-SI"/>
        </w:rPr>
        <w:t>t</w:t>
      </w:r>
      <w:r w:rsidRPr="006574D1">
        <w:rPr>
          <w:rFonts w:ascii="Arial" w:hAnsi="Arial" w:cs="Arial"/>
          <w:sz w:val="20"/>
          <w:szCs w:val="20"/>
          <w:lang w:eastAsia="sl-SI"/>
        </w:rPr>
        <w:t>i rudarski projekt za pridobitev koncesije za izkoriščanje, ki ga nosilec rudarske pravice priloži k predlogu za sklenitev koncesijske pogodbe, mora biti izdelan v skladu z zakonom, ki ureja rudarstvo, na njegovi podlagi izdanimi predpisi in določbami te uredbe. Pridobivalni prostor in njegova raba morata biti v skladu z dokumenti urejanja prostora;</w:t>
      </w:r>
    </w:p>
    <w:p w14:paraId="07A74956" w14:textId="06F06E76" w:rsidR="00210D85" w:rsidRPr="006574D1" w:rsidRDefault="00210D85" w:rsidP="00210D85">
      <w:pPr>
        <w:suppressAutoHyphens w:val="0"/>
        <w:spacing w:line="260" w:lineRule="atLeast"/>
        <w:ind w:left="397" w:hanging="227"/>
        <w:jc w:val="both"/>
        <w:rPr>
          <w:rFonts w:ascii="Arial" w:hAnsi="Arial" w:cs="Arial"/>
          <w:sz w:val="20"/>
          <w:szCs w:val="20"/>
          <w:lang w:eastAsia="sl-SI"/>
        </w:rPr>
      </w:pPr>
      <w:r w:rsidRPr="006574D1">
        <w:rPr>
          <w:rFonts w:ascii="Arial" w:hAnsi="Arial" w:cs="Arial"/>
          <w:sz w:val="20"/>
          <w:szCs w:val="20"/>
          <w:lang w:eastAsia="sl-SI"/>
        </w:rPr>
        <w:t>b)</w:t>
      </w:r>
      <w:r w:rsidRPr="006574D1">
        <w:rPr>
          <w:rFonts w:ascii="Arial" w:hAnsi="Arial" w:cs="Arial"/>
          <w:sz w:val="20"/>
          <w:szCs w:val="20"/>
          <w:lang w:eastAsia="sl-SI"/>
        </w:rPr>
        <w:tab/>
        <w:t>pridobit</w:t>
      </w:r>
      <w:r w:rsidR="00DA7A20">
        <w:rPr>
          <w:rFonts w:ascii="Arial" w:hAnsi="Arial" w:cs="Arial"/>
          <w:sz w:val="20"/>
          <w:szCs w:val="20"/>
          <w:lang w:eastAsia="sl-SI"/>
        </w:rPr>
        <w:t>i</w:t>
      </w:r>
      <w:r w:rsidRPr="006574D1">
        <w:rPr>
          <w:rFonts w:ascii="Arial" w:hAnsi="Arial" w:cs="Arial"/>
          <w:sz w:val="20"/>
          <w:szCs w:val="20"/>
          <w:lang w:eastAsia="sl-SI"/>
        </w:rPr>
        <w:t xml:space="preserve"> soglasj</w:t>
      </w:r>
      <w:r w:rsidR="00DA7A20">
        <w:rPr>
          <w:rFonts w:ascii="Arial" w:hAnsi="Arial" w:cs="Arial"/>
          <w:sz w:val="20"/>
          <w:szCs w:val="20"/>
          <w:lang w:eastAsia="sl-SI"/>
        </w:rPr>
        <w:t>a</w:t>
      </w:r>
      <w:r w:rsidRPr="006574D1">
        <w:rPr>
          <w:rFonts w:ascii="Arial" w:hAnsi="Arial" w:cs="Arial"/>
          <w:sz w:val="20"/>
          <w:szCs w:val="20"/>
          <w:lang w:eastAsia="sl-SI"/>
        </w:rPr>
        <w:t>, mnenj</w:t>
      </w:r>
      <w:r w:rsidR="00DA7A20">
        <w:rPr>
          <w:rFonts w:ascii="Arial" w:hAnsi="Arial" w:cs="Arial"/>
          <w:sz w:val="20"/>
          <w:szCs w:val="20"/>
          <w:lang w:eastAsia="sl-SI"/>
        </w:rPr>
        <w:t>a</w:t>
      </w:r>
      <w:r w:rsidRPr="006574D1">
        <w:rPr>
          <w:rFonts w:ascii="Arial" w:hAnsi="Arial" w:cs="Arial"/>
          <w:sz w:val="20"/>
          <w:szCs w:val="20"/>
          <w:lang w:eastAsia="sl-SI"/>
        </w:rPr>
        <w:t xml:space="preserve"> in dovoljenj</w:t>
      </w:r>
      <w:r w:rsidR="00DA7A20">
        <w:rPr>
          <w:rFonts w:ascii="Arial" w:hAnsi="Arial" w:cs="Arial"/>
          <w:sz w:val="20"/>
          <w:szCs w:val="20"/>
          <w:lang w:eastAsia="sl-SI"/>
        </w:rPr>
        <w:t>a</w:t>
      </w:r>
      <w:r w:rsidRPr="006574D1">
        <w:rPr>
          <w:rFonts w:ascii="Arial" w:hAnsi="Arial" w:cs="Arial"/>
          <w:sz w:val="20"/>
          <w:szCs w:val="20"/>
          <w:lang w:eastAsia="sl-SI"/>
        </w:rPr>
        <w:t xml:space="preserve"> pristojnih </w:t>
      </w:r>
      <w:proofErr w:type="spellStart"/>
      <w:r w:rsidRPr="006574D1">
        <w:rPr>
          <w:rFonts w:ascii="Arial" w:hAnsi="Arial" w:cs="Arial"/>
          <w:sz w:val="20"/>
          <w:szCs w:val="20"/>
          <w:lang w:eastAsia="sl-SI"/>
        </w:rPr>
        <w:t>soglasodajalcev</w:t>
      </w:r>
      <w:proofErr w:type="spellEnd"/>
      <w:r w:rsidRPr="006574D1">
        <w:rPr>
          <w:rFonts w:ascii="Arial" w:hAnsi="Arial" w:cs="Arial"/>
          <w:sz w:val="20"/>
          <w:szCs w:val="20"/>
          <w:lang w:eastAsia="sl-SI"/>
        </w:rPr>
        <w:t xml:space="preserve"> in </w:t>
      </w:r>
      <w:proofErr w:type="spellStart"/>
      <w:r w:rsidRPr="006574D1">
        <w:rPr>
          <w:rFonts w:ascii="Arial" w:hAnsi="Arial" w:cs="Arial"/>
          <w:sz w:val="20"/>
          <w:szCs w:val="20"/>
          <w:lang w:eastAsia="sl-SI"/>
        </w:rPr>
        <w:t>mnenjedajalcev</w:t>
      </w:r>
      <w:proofErr w:type="spellEnd"/>
      <w:r w:rsidRPr="006574D1">
        <w:rPr>
          <w:rFonts w:ascii="Arial" w:hAnsi="Arial" w:cs="Arial"/>
          <w:sz w:val="20"/>
          <w:szCs w:val="20"/>
          <w:lang w:eastAsia="sl-SI"/>
        </w:rPr>
        <w:t xml:space="preserve"> k rudarskemu projektu za pridobitev koncesije za izkoriščanje ter dovoljenj</w:t>
      </w:r>
      <w:r w:rsidR="00DA7A20">
        <w:rPr>
          <w:rFonts w:ascii="Arial" w:hAnsi="Arial" w:cs="Arial"/>
          <w:sz w:val="20"/>
          <w:szCs w:val="20"/>
          <w:lang w:eastAsia="sl-SI"/>
        </w:rPr>
        <w:t>a</w:t>
      </w:r>
      <w:r w:rsidRPr="006574D1">
        <w:rPr>
          <w:rFonts w:ascii="Arial" w:hAnsi="Arial" w:cs="Arial"/>
          <w:sz w:val="20"/>
          <w:szCs w:val="20"/>
          <w:lang w:eastAsia="sl-SI"/>
        </w:rPr>
        <w:t xml:space="preserve"> in drug</w:t>
      </w:r>
      <w:r w:rsidR="00DA7A20">
        <w:rPr>
          <w:rFonts w:ascii="Arial" w:hAnsi="Arial" w:cs="Arial"/>
          <w:sz w:val="20"/>
          <w:szCs w:val="20"/>
          <w:lang w:eastAsia="sl-SI"/>
        </w:rPr>
        <w:t>e</w:t>
      </w:r>
      <w:r w:rsidRPr="006574D1">
        <w:rPr>
          <w:rFonts w:ascii="Arial" w:hAnsi="Arial" w:cs="Arial"/>
          <w:sz w:val="20"/>
          <w:szCs w:val="20"/>
          <w:lang w:eastAsia="sl-SI"/>
        </w:rPr>
        <w:t xml:space="preserve"> akt</w:t>
      </w:r>
      <w:r w:rsidR="00DA7A20">
        <w:rPr>
          <w:rFonts w:ascii="Arial" w:hAnsi="Arial" w:cs="Arial"/>
          <w:sz w:val="20"/>
          <w:szCs w:val="20"/>
          <w:lang w:eastAsia="sl-SI"/>
        </w:rPr>
        <w:t>e</w:t>
      </w:r>
      <w:r w:rsidRPr="006574D1">
        <w:rPr>
          <w:rFonts w:ascii="Arial" w:hAnsi="Arial" w:cs="Arial"/>
          <w:sz w:val="20"/>
          <w:szCs w:val="20"/>
          <w:lang w:eastAsia="sl-SI"/>
        </w:rPr>
        <w:t xml:space="preserve"> po predpisih, ki urejajo varstvo okolja, ceste, vode, naravo, naravne vrednote, kulturno dediščino in drugo;</w:t>
      </w:r>
    </w:p>
    <w:p w14:paraId="37B50F48" w14:textId="42C1C25F" w:rsidR="00210D85" w:rsidRDefault="00210D85" w:rsidP="00210D85">
      <w:pPr>
        <w:suppressAutoHyphens w:val="0"/>
        <w:spacing w:line="260" w:lineRule="atLeast"/>
        <w:ind w:left="397" w:hanging="227"/>
        <w:jc w:val="both"/>
        <w:rPr>
          <w:rFonts w:ascii="Arial" w:hAnsi="Arial" w:cs="Arial"/>
          <w:sz w:val="20"/>
          <w:szCs w:val="20"/>
          <w:lang w:eastAsia="sl-SI"/>
        </w:rPr>
      </w:pPr>
      <w:r w:rsidRPr="006574D1">
        <w:rPr>
          <w:rFonts w:ascii="Arial" w:hAnsi="Arial" w:cs="Arial"/>
          <w:sz w:val="20"/>
          <w:szCs w:val="20"/>
          <w:lang w:eastAsia="sl-SI"/>
        </w:rPr>
        <w:t>c) pridobit</w:t>
      </w:r>
      <w:r w:rsidR="00DA7A20">
        <w:rPr>
          <w:rFonts w:ascii="Arial" w:hAnsi="Arial" w:cs="Arial"/>
          <w:sz w:val="20"/>
          <w:szCs w:val="20"/>
          <w:lang w:eastAsia="sl-SI"/>
        </w:rPr>
        <w:t>i</w:t>
      </w:r>
      <w:r w:rsidRPr="006574D1">
        <w:rPr>
          <w:rFonts w:ascii="Arial" w:hAnsi="Arial" w:cs="Arial"/>
          <w:sz w:val="20"/>
          <w:szCs w:val="20"/>
          <w:lang w:eastAsia="sl-SI"/>
        </w:rPr>
        <w:t xml:space="preserve"> okoljevarstven</w:t>
      </w:r>
      <w:r w:rsidR="00DA7A20">
        <w:rPr>
          <w:rFonts w:ascii="Arial" w:hAnsi="Arial" w:cs="Arial"/>
          <w:sz w:val="20"/>
          <w:szCs w:val="20"/>
          <w:lang w:eastAsia="sl-SI"/>
        </w:rPr>
        <w:t>o</w:t>
      </w:r>
      <w:r w:rsidRPr="006574D1">
        <w:rPr>
          <w:rFonts w:ascii="Arial" w:hAnsi="Arial" w:cs="Arial"/>
          <w:sz w:val="20"/>
          <w:szCs w:val="20"/>
          <w:lang w:eastAsia="sl-SI"/>
        </w:rPr>
        <w:t xml:space="preserve"> soglasj</w:t>
      </w:r>
      <w:r w:rsidR="00DA7A20">
        <w:rPr>
          <w:rFonts w:ascii="Arial" w:hAnsi="Arial" w:cs="Arial"/>
          <w:sz w:val="20"/>
          <w:szCs w:val="20"/>
          <w:lang w:eastAsia="sl-SI"/>
        </w:rPr>
        <w:t>e</w:t>
      </w:r>
      <w:r w:rsidRPr="006574D1">
        <w:rPr>
          <w:rFonts w:ascii="Arial" w:hAnsi="Arial" w:cs="Arial"/>
          <w:sz w:val="20"/>
          <w:szCs w:val="20"/>
          <w:lang w:eastAsia="sl-SI"/>
        </w:rPr>
        <w:t xml:space="preserve"> ali sklep v predhodnem postopku na podlagi predpisa, ki ureja presojo vplivov na okolje;</w:t>
      </w:r>
      <w:r w:rsidRPr="00970F31">
        <w:rPr>
          <w:rFonts w:ascii="Arial" w:hAnsi="Arial" w:cs="Arial"/>
          <w:sz w:val="20"/>
          <w:szCs w:val="20"/>
          <w:lang w:eastAsia="sl-SI"/>
        </w:rPr>
        <w:t xml:space="preserve"> </w:t>
      </w:r>
    </w:p>
    <w:p w14:paraId="6650F702" w14:textId="77777777" w:rsidR="009E75A1" w:rsidRDefault="00210D85" w:rsidP="009E75A1">
      <w:pPr>
        <w:suppressAutoHyphens w:val="0"/>
        <w:spacing w:line="260" w:lineRule="atLeast"/>
        <w:ind w:left="397" w:hanging="227"/>
        <w:jc w:val="both"/>
        <w:rPr>
          <w:rFonts w:ascii="Arial" w:hAnsi="Arial" w:cs="Arial"/>
          <w:sz w:val="20"/>
          <w:szCs w:val="20"/>
          <w:lang w:eastAsia="sl-SI"/>
        </w:rPr>
      </w:pPr>
      <w:r>
        <w:rPr>
          <w:rFonts w:ascii="Arial" w:hAnsi="Arial" w:cs="Arial"/>
          <w:sz w:val="20"/>
          <w:szCs w:val="20"/>
          <w:lang w:eastAsia="sl-SI"/>
        </w:rPr>
        <w:t>d</w:t>
      </w:r>
      <w:r w:rsidRPr="006574D1">
        <w:rPr>
          <w:rFonts w:ascii="Arial" w:hAnsi="Arial" w:cs="Arial"/>
          <w:sz w:val="20"/>
          <w:szCs w:val="20"/>
          <w:lang w:eastAsia="sl-SI"/>
        </w:rPr>
        <w:t>)</w:t>
      </w:r>
      <w:r>
        <w:rPr>
          <w:rFonts w:ascii="Arial" w:hAnsi="Arial" w:cs="Arial"/>
          <w:sz w:val="20"/>
          <w:szCs w:val="20"/>
          <w:lang w:eastAsia="sl-SI"/>
        </w:rPr>
        <w:t xml:space="preserve"> v celoti </w:t>
      </w:r>
      <w:r w:rsidRPr="00F52616">
        <w:rPr>
          <w:rFonts w:ascii="Arial" w:hAnsi="Arial" w:cs="Arial"/>
          <w:sz w:val="20"/>
          <w:szCs w:val="20"/>
          <w:lang w:eastAsia="sl-SI"/>
        </w:rPr>
        <w:t>upošteva</w:t>
      </w:r>
      <w:r w:rsidR="00DA7A20">
        <w:rPr>
          <w:rFonts w:ascii="Arial" w:hAnsi="Arial" w:cs="Arial"/>
          <w:sz w:val="20"/>
          <w:szCs w:val="20"/>
          <w:lang w:eastAsia="sl-SI"/>
        </w:rPr>
        <w:t>ti</w:t>
      </w:r>
      <w:r w:rsidRPr="00F52616">
        <w:rPr>
          <w:rFonts w:ascii="Arial" w:hAnsi="Arial" w:cs="Arial"/>
          <w:sz w:val="20"/>
          <w:szCs w:val="20"/>
          <w:lang w:eastAsia="sl-SI"/>
        </w:rPr>
        <w:t xml:space="preserve"> naravovarstven</w:t>
      </w:r>
      <w:r w:rsidR="00DA7A20">
        <w:rPr>
          <w:rFonts w:ascii="Arial" w:hAnsi="Arial" w:cs="Arial"/>
          <w:sz w:val="20"/>
          <w:szCs w:val="20"/>
          <w:lang w:eastAsia="sl-SI"/>
        </w:rPr>
        <w:t>e</w:t>
      </w:r>
      <w:r w:rsidRPr="00F52616">
        <w:rPr>
          <w:rFonts w:ascii="Arial" w:hAnsi="Arial" w:cs="Arial"/>
          <w:sz w:val="20"/>
          <w:szCs w:val="20"/>
          <w:lang w:eastAsia="sl-SI"/>
        </w:rPr>
        <w:t xml:space="preserve"> smernic</w:t>
      </w:r>
      <w:r w:rsidR="00DA7A20">
        <w:rPr>
          <w:rFonts w:ascii="Arial" w:hAnsi="Arial" w:cs="Arial"/>
          <w:sz w:val="20"/>
          <w:szCs w:val="20"/>
          <w:lang w:eastAsia="sl-SI"/>
        </w:rPr>
        <w:t>e</w:t>
      </w:r>
      <w:r w:rsidRPr="00F52616">
        <w:rPr>
          <w:rFonts w:ascii="Arial" w:hAnsi="Arial" w:cs="Arial"/>
          <w:sz w:val="20"/>
          <w:szCs w:val="20"/>
          <w:lang w:eastAsia="sl-SI"/>
        </w:rPr>
        <w:t xml:space="preserve"> Zavoda Republike Slovenije za varstvo narave št. 3563-0</w:t>
      </w:r>
      <w:r>
        <w:rPr>
          <w:rFonts w:ascii="Arial" w:hAnsi="Arial" w:cs="Arial"/>
          <w:sz w:val="20"/>
          <w:szCs w:val="20"/>
          <w:lang w:eastAsia="sl-SI"/>
        </w:rPr>
        <w:t>153/2025-3 z dne 5. 5. 2025</w:t>
      </w:r>
      <w:r w:rsidRPr="00F52616">
        <w:rPr>
          <w:rFonts w:ascii="Arial" w:hAnsi="Arial" w:cs="Arial"/>
          <w:sz w:val="20"/>
          <w:szCs w:val="20"/>
          <w:lang w:eastAsia="sl-SI"/>
        </w:rPr>
        <w:t>, ki so objavljene na spletnih straneh ministrstva, pristojnega za rudarstvo in bodo sestavni del odločbe o izbiri nosilca rudarske pravice za izkoriščanje</w:t>
      </w:r>
      <w:r w:rsidR="008E6093">
        <w:rPr>
          <w:rFonts w:ascii="Arial" w:hAnsi="Arial" w:cs="Arial"/>
          <w:sz w:val="20"/>
          <w:szCs w:val="20"/>
          <w:lang w:eastAsia="sl-SI"/>
        </w:rPr>
        <w:t>.</w:t>
      </w:r>
    </w:p>
    <w:p w14:paraId="4D0545FE" w14:textId="0D508D7F" w:rsidR="009E75A1" w:rsidRDefault="009E75A1" w:rsidP="009E75A1">
      <w:pPr>
        <w:suppressAutoHyphens w:val="0"/>
        <w:spacing w:line="260" w:lineRule="atLeast"/>
        <w:jc w:val="both"/>
        <w:rPr>
          <w:rFonts w:ascii="Arial" w:hAnsi="Arial" w:cs="Arial"/>
          <w:sz w:val="20"/>
          <w:szCs w:val="20"/>
          <w:lang w:eastAsia="sl-SI"/>
        </w:rPr>
      </w:pPr>
      <w:r>
        <w:rPr>
          <w:rFonts w:ascii="Arial" w:hAnsi="Arial" w:cs="Arial"/>
          <w:sz w:val="20"/>
          <w:szCs w:val="20"/>
          <w:lang w:eastAsia="sl-SI"/>
        </w:rPr>
        <w:t xml:space="preserve">(10) </w:t>
      </w:r>
      <w:r w:rsidR="00210D85" w:rsidRPr="006574D1">
        <w:rPr>
          <w:rFonts w:ascii="Arial" w:hAnsi="Arial" w:cs="Arial"/>
          <w:sz w:val="20"/>
          <w:szCs w:val="20"/>
          <w:lang w:eastAsia="sl-SI"/>
        </w:rPr>
        <w:t>Potrdilo o skladnosti pridobivalnega prostora in njegove rabe z dokumenti urejanja prostora iz točke a)</w:t>
      </w:r>
    </w:p>
    <w:p w14:paraId="2010C303" w14:textId="77777777" w:rsidR="009E75A1" w:rsidRDefault="009E75A1" w:rsidP="009E75A1">
      <w:pPr>
        <w:suppressAutoHyphens w:val="0"/>
        <w:spacing w:line="260" w:lineRule="atLeast"/>
        <w:jc w:val="both"/>
        <w:rPr>
          <w:rFonts w:ascii="Arial" w:hAnsi="Arial" w:cs="Arial"/>
          <w:sz w:val="20"/>
          <w:szCs w:val="20"/>
          <w:lang w:eastAsia="sl-SI"/>
        </w:rPr>
      </w:pPr>
      <w:r>
        <w:rPr>
          <w:rFonts w:ascii="Arial" w:hAnsi="Arial" w:cs="Arial"/>
          <w:sz w:val="20"/>
          <w:szCs w:val="20"/>
          <w:lang w:eastAsia="sl-SI"/>
        </w:rPr>
        <w:t xml:space="preserve">      </w:t>
      </w:r>
      <w:r w:rsidR="00210D85" w:rsidRPr="006574D1">
        <w:rPr>
          <w:rFonts w:ascii="Arial" w:hAnsi="Arial" w:cs="Arial"/>
          <w:sz w:val="20"/>
          <w:szCs w:val="20"/>
          <w:lang w:eastAsia="sl-SI"/>
        </w:rPr>
        <w:t xml:space="preserve"> prejšnjega odstavka ter soglasja, mnenja in dovoljenja iz točk b) in c) prejšnjega odstavka morajo biti</w:t>
      </w:r>
    </w:p>
    <w:p w14:paraId="3F8A8489" w14:textId="28C2C7B5" w:rsidR="00210D85" w:rsidRDefault="009E75A1" w:rsidP="009E75A1">
      <w:pPr>
        <w:suppressAutoHyphens w:val="0"/>
        <w:spacing w:line="260" w:lineRule="atLeast"/>
        <w:jc w:val="both"/>
        <w:rPr>
          <w:rFonts w:ascii="Arial" w:hAnsi="Arial" w:cs="Arial"/>
          <w:sz w:val="20"/>
          <w:szCs w:val="20"/>
          <w:lang w:eastAsia="sl-SI"/>
        </w:rPr>
      </w:pPr>
      <w:r>
        <w:rPr>
          <w:rFonts w:ascii="Arial" w:hAnsi="Arial" w:cs="Arial"/>
          <w:sz w:val="20"/>
          <w:szCs w:val="20"/>
          <w:lang w:eastAsia="sl-SI"/>
        </w:rPr>
        <w:t xml:space="preserve">      </w:t>
      </w:r>
      <w:r w:rsidR="00210D85" w:rsidRPr="006574D1">
        <w:rPr>
          <w:rFonts w:ascii="Arial" w:hAnsi="Arial" w:cs="Arial"/>
          <w:sz w:val="20"/>
          <w:szCs w:val="20"/>
          <w:lang w:eastAsia="sl-SI"/>
        </w:rPr>
        <w:t xml:space="preserve"> sestavni del revidiranega rudarskega projekta za pridobitev koncesije za izkoriščanje.</w:t>
      </w:r>
    </w:p>
    <w:p w14:paraId="2978B974" w14:textId="176F68F7" w:rsidR="0046076F" w:rsidRPr="0046076F" w:rsidRDefault="008E6093" w:rsidP="0046076F">
      <w:pPr>
        <w:pStyle w:val="Odstavekseznama"/>
        <w:numPr>
          <w:ilvl w:val="0"/>
          <w:numId w:val="39"/>
        </w:numPr>
        <w:suppressAutoHyphens w:val="0"/>
        <w:spacing w:line="260" w:lineRule="atLeast"/>
        <w:jc w:val="both"/>
        <w:rPr>
          <w:rFonts w:ascii="Arial" w:hAnsi="Arial" w:cs="Arial"/>
          <w:sz w:val="20"/>
          <w:szCs w:val="20"/>
          <w:lang w:eastAsia="sl-SI"/>
        </w:rPr>
      </w:pPr>
      <w:r>
        <w:t>E</w:t>
      </w:r>
      <w:r w:rsidRPr="0046076F">
        <w:rPr>
          <w:rFonts w:ascii="Arial" w:hAnsi="Arial" w:cs="Arial"/>
          <w:sz w:val="20"/>
          <w:szCs w:val="20"/>
          <w:lang w:eastAsia="sl-SI"/>
        </w:rPr>
        <w:t>laborat o zalogah in virih mineralnih surovine je potrebno izdelati v enem letu od dneva podpisa</w:t>
      </w:r>
    </w:p>
    <w:p w14:paraId="1A00B104" w14:textId="171BAA37" w:rsidR="008E6093" w:rsidRPr="0046076F" w:rsidRDefault="008E6093" w:rsidP="0046076F">
      <w:pPr>
        <w:pStyle w:val="Odstavekseznama"/>
        <w:suppressAutoHyphens w:val="0"/>
        <w:spacing w:line="260" w:lineRule="atLeast"/>
        <w:ind w:left="360"/>
        <w:jc w:val="both"/>
        <w:rPr>
          <w:rFonts w:ascii="Arial" w:hAnsi="Arial" w:cs="Arial"/>
          <w:sz w:val="20"/>
          <w:szCs w:val="20"/>
          <w:lang w:eastAsia="sl-SI"/>
        </w:rPr>
      </w:pPr>
      <w:r w:rsidRPr="0046076F">
        <w:rPr>
          <w:rFonts w:ascii="Arial" w:hAnsi="Arial" w:cs="Arial"/>
          <w:sz w:val="20"/>
          <w:szCs w:val="20"/>
          <w:lang w:eastAsia="sl-SI"/>
        </w:rPr>
        <w:t>koncesijske pogodbe.</w:t>
      </w:r>
    </w:p>
    <w:p w14:paraId="751C1CC7" w14:textId="5288E505" w:rsidR="0046076F" w:rsidRPr="0046076F" w:rsidRDefault="00210D85" w:rsidP="0046076F">
      <w:pPr>
        <w:pStyle w:val="Odstavekseznama"/>
        <w:numPr>
          <w:ilvl w:val="0"/>
          <w:numId w:val="39"/>
        </w:numPr>
        <w:suppressAutoHyphens w:val="0"/>
        <w:spacing w:line="260" w:lineRule="atLeast"/>
        <w:jc w:val="both"/>
        <w:rPr>
          <w:rFonts w:ascii="Arial" w:hAnsi="Arial" w:cs="Arial"/>
          <w:sz w:val="20"/>
          <w:szCs w:val="20"/>
          <w:lang w:eastAsia="sl-SI"/>
        </w:rPr>
      </w:pPr>
      <w:r w:rsidRPr="0046076F">
        <w:rPr>
          <w:rFonts w:ascii="Arial" w:hAnsi="Arial" w:cs="Arial"/>
          <w:sz w:val="20"/>
          <w:szCs w:val="20"/>
          <w:lang w:eastAsia="sl-SI"/>
        </w:rPr>
        <w:t>Pridobivalni prostor se sanira v skladu s potrjenim rudarskim projektom za pridobitev koncesije za</w:t>
      </w:r>
    </w:p>
    <w:p w14:paraId="75C1B248" w14:textId="1B5DB602" w:rsidR="00380E2C" w:rsidRPr="0046076F" w:rsidRDefault="00210D85" w:rsidP="0046076F">
      <w:pPr>
        <w:pStyle w:val="Odstavekseznama"/>
        <w:suppressAutoHyphens w:val="0"/>
        <w:spacing w:line="260" w:lineRule="atLeast"/>
        <w:ind w:left="360"/>
        <w:jc w:val="both"/>
        <w:rPr>
          <w:rFonts w:ascii="Arial" w:hAnsi="Arial" w:cs="Arial"/>
          <w:sz w:val="20"/>
          <w:szCs w:val="20"/>
          <w:lang w:eastAsia="sl-SI"/>
        </w:rPr>
      </w:pPr>
      <w:r w:rsidRPr="0046076F">
        <w:rPr>
          <w:rFonts w:ascii="Arial" w:hAnsi="Arial" w:cs="Arial"/>
          <w:sz w:val="20"/>
          <w:szCs w:val="20"/>
          <w:lang w:eastAsia="sl-SI"/>
        </w:rPr>
        <w:t xml:space="preserve"> izkoriščanje. Uporaba odpadkov za zasipanje odkopanega pridobivalnega prostora je dovoljena le v skladu s predpisi, ki urejajo odpadke. Po dokončanih zapiralnih delih oziroma po izvedeni dokončni sanaciji okolja nosilec rudarske pravice za izkoriščanje pri ministrstvu, pristojnem za rudarstvo, vloži vlogo za izdajo odločbe o prenehanju pravic in obveznosti.</w:t>
      </w:r>
      <w:r w:rsidRPr="0046076F" w:rsidDel="00981047">
        <w:rPr>
          <w:rFonts w:ascii="Arial" w:hAnsi="Arial" w:cs="Arial"/>
          <w:sz w:val="20"/>
          <w:szCs w:val="20"/>
          <w:lang w:eastAsia="sl-SI"/>
        </w:rPr>
        <w:t xml:space="preserve"> </w:t>
      </w:r>
    </w:p>
    <w:p w14:paraId="0D225BE2" w14:textId="07640820" w:rsidR="00210D85" w:rsidRPr="009E75A1" w:rsidRDefault="009E75A1" w:rsidP="009E75A1">
      <w:pPr>
        <w:suppressAutoHyphens w:val="0"/>
        <w:spacing w:line="260" w:lineRule="atLeast"/>
        <w:jc w:val="both"/>
        <w:rPr>
          <w:rFonts w:ascii="Arial" w:hAnsi="Arial" w:cs="Arial"/>
          <w:sz w:val="20"/>
          <w:szCs w:val="20"/>
          <w:lang w:eastAsia="sl-SI"/>
        </w:rPr>
      </w:pPr>
      <w:r>
        <w:rPr>
          <w:rFonts w:ascii="Arial" w:hAnsi="Arial" w:cs="Arial"/>
          <w:sz w:val="20"/>
          <w:szCs w:val="20"/>
          <w:lang w:eastAsia="sl-SI"/>
        </w:rPr>
        <w:t>(13</w:t>
      </w:r>
      <w:r w:rsidR="0046076F">
        <w:rPr>
          <w:rFonts w:ascii="Arial" w:hAnsi="Arial" w:cs="Arial"/>
          <w:sz w:val="20"/>
          <w:szCs w:val="20"/>
          <w:lang w:eastAsia="sl-SI"/>
        </w:rPr>
        <w:t>)</w:t>
      </w:r>
      <w:r w:rsidR="000568B2" w:rsidRPr="009E75A1">
        <w:rPr>
          <w:rFonts w:ascii="Arial" w:hAnsi="Arial" w:cs="Arial"/>
          <w:sz w:val="20"/>
          <w:szCs w:val="20"/>
          <w:lang w:eastAsia="sl-SI"/>
        </w:rPr>
        <w:t xml:space="preserve"> </w:t>
      </w:r>
      <w:r w:rsidR="00210D85" w:rsidRPr="009E75A1">
        <w:rPr>
          <w:rFonts w:ascii="Arial" w:hAnsi="Arial" w:cs="Arial"/>
          <w:sz w:val="20"/>
          <w:szCs w:val="20"/>
          <w:lang w:eastAsia="sl-SI"/>
        </w:rPr>
        <w:t>V zvezi z mineralno surovino iz prvega odstavka tega člena se lahko opravljajo naslednje dejavnosti:</w:t>
      </w:r>
    </w:p>
    <w:p w14:paraId="7A2BA392" w14:textId="77777777" w:rsidR="00210D85" w:rsidRPr="008B074B" w:rsidRDefault="00210D85" w:rsidP="00210D85">
      <w:pPr>
        <w:pStyle w:val="Odstavekseznama"/>
        <w:numPr>
          <w:ilvl w:val="0"/>
          <w:numId w:val="34"/>
        </w:numPr>
        <w:suppressAutoHyphens w:val="0"/>
        <w:spacing w:line="260" w:lineRule="atLeast"/>
        <w:jc w:val="both"/>
        <w:rPr>
          <w:rFonts w:ascii="Arial" w:hAnsi="Arial" w:cs="Arial"/>
          <w:sz w:val="20"/>
          <w:szCs w:val="20"/>
          <w:lang w:eastAsia="sl-SI"/>
        </w:rPr>
      </w:pPr>
      <w:r w:rsidRPr="008B074B">
        <w:rPr>
          <w:rFonts w:ascii="Arial" w:hAnsi="Arial" w:cs="Arial"/>
          <w:sz w:val="20"/>
          <w:szCs w:val="20"/>
          <w:lang w:eastAsia="sl-SI"/>
        </w:rPr>
        <w:t>pridobivanje mineralne surovine;</w:t>
      </w:r>
    </w:p>
    <w:p w14:paraId="772F1A43" w14:textId="77777777" w:rsidR="00210D85" w:rsidRPr="008B074B" w:rsidRDefault="00210D85" w:rsidP="00210D85">
      <w:pPr>
        <w:pStyle w:val="Odstavekseznama"/>
        <w:numPr>
          <w:ilvl w:val="0"/>
          <w:numId w:val="34"/>
        </w:numPr>
        <w:suppressAutoHyphens w:val="0"/>
        <w:spacing w:line="260" w:lineRule="atLeast"/>
        <w:jc w:val="both"/>
        <w:rPr>
          <w:rFonts w:ascii="Arial" w:hAnsi="Arial" w:cs="Arial"/>
          <w:sz w:val="20"/>
          <w:szCs w:val="20"/>
          <w:lang w:eastAsia="sl-SI"/>
        </w:rPr>
      </w:pPr>
      <w:r w:rsidRPr="008B074B">
        <w:rPr>
          <w:rFonts w:ascii="Arial" w:hAnsi="Arial" w:cs="Arial"/>
          <w:sz w:val="20"/>
          <w:szCs w:val="20"/>
          <w:lang w:eastAsia="sl-SI"/>
        </w:rPr>
        <w:t>skladiščenje in obogatitev mineralne surovine;</w:t>
      </w:r>
    </w:p>
    <w:p w14:paraId="650F70DA" w14:textId="77777777" w:rsidR="00210D85" w:rsidRPr="008B074B" w:rsidRDefault="00210D85" w:rsidP="00210D85">
      <w:pPr>
        <w:pStyle w:val="Odstavekseznama"/>
        <w:numPr>
          <w:ilvl w:val="0"/>
          <w:numId w:val="34"/>
        </w:numPr>
        <w:suppressAutoHyphens w:val="0"/>
        <w:spacing w:line="260" w:lineRule="atLeast"/>
        <w:jc w:val="both"/>
        <w:rPr>
          <w:rFonts w:ascii="Arial" w:hAnsi="Arial" w:cs="Arial"/>
          <w:sz w:val="20"/>
          <w:szCs w:val="20"/>
          <w:lang w:eastAsia="sl-SI"/>
        </w:rPr>
      </w:pPr>
      <w:r w:rsidRPr="008B074B">
        <w:rPr>
          <w:rFonts w:ascii="Arial" w:hAnsi="Arial" w:cs="Arial"/>
          <w:sz w:val="20"/>
          <w:szCs w:val="20"/>
          <w:lang w:eastAsia="sl-SI"/>
        </w:rPr>
        <w:t>uporaba mineralne surovine in proizvodov njene obogatitve za lastne potrebe in prodajo na trgu.</w:t>
      </w:r>
    </w:p>
    <w:p w14:paraId="1C69466C" w14:textId="77777777" w:rsidR="00210D85" w:rsidRPr="006574D1" w:rsidRDefault="00210D85" w:rsidP="00210D85">
      <w:pPr>
        <w:tabs>
          <w:tab w:val="left" w:pos="708"/>
        </w:tabs>
        <w:suppressAutoHyphens w:val="0"/>
        <w:spacing w:line="260" w:lineRule="atLeast"/>
        <w:rPr>
          <w:rFonts w:ascii="Arial" w:hAnsi="Arial" w:cs="Arial"/>
          <w:sz w:val="20"/>
          <w:szCs w:val="20"/>
          <w:lang w:eastAsia="en-US"/>
        </w:rPr>
      </w:pPr>
    </w:p>
    <w:p w14:paraId="668BB4F0" w14:textId="77777777" w:rsidR="001C55E0" w:rsidRDefault="001C55E0" w:rsidP="001C55E0">
      <w:pPr>
        <w:suppressAutoHyphens w:val="0"/>
        <w:spacing w:line="260" w:lineRule="atLeast"/>
        <w:jc w:val="both"/>
        <w:rPr>
          <w:rFonts w:ascii="Arial" w:hAnsi="Arial" w:cs="Arial"/>
          <w:sz w:val="20"/>
          <w:szCs w:val="20"/>
          <w:lang w:eastAsia="sl-SI"/>
        </w:rPr>
      </w:pPr>
    </w:p>
    <w:bookmarkEnd w:id="1"/>
    <w:bookmarkEnd w:id="2"/>
    <w:p w14:paraId="18A94CEE" w14:textId="6F28EF29" w:rsidR="001C55E0" w:rsidRPr="006574D1" w:rsidRDefault="001C55E0" w:rsidP="001C55E0">
      <w:pPr>
        <w:suppressAutoHyphens w:val="0"/>
        <w:spacing w:line="260" w:lineRule="atLeast"/>
        <w:jc w:val="center"/>
        <w:outlineLvl w:val="0"/>
        <w:rPr>
          <w:rFonts w:ascii="Arial" w:hAnsi="Arial" w:cs="Arial"/>
          <w:sz w:val="20"/>
          <w:szCs w:val="20"/>
        </w:rPr>
      </w:pPr>
      <w:r>
        <w:rPr>
          <w:rFonts w:ascii="Arial" w:hAnsi="Arial" w:cs="Arial"/>
          <w:b/>
          <w:sz w:val="20"/>
          <w:szCs w:val="20"/>
        </w:rPr>
        <w:t xml:space="preserve">III. </w:t>
      </w:r>
      <w:r w:rsidRPr="006574D1">
        <w:rPr>
          <w:rFonts w:ascii="Arial" w:hAnsi="Arial" w:cs="Arial"/>
          <w:b/>
          <w:sz w:val="20"/>
          <w:szCs w:val="20"/>
          <w:lang w:eastAsia="en-US"/>
        </w:rPr>
        <w:t>KONČN</w:t>
      </w:r>
      <w:r>
        <w:rPr>
          <w:rFonts w:ascii="Arial" w:hAnsi="Arial" w:cs="Arial"/>
          <w:b/>
          <w:sz w:val="20"/>
          <w:szCs w:val="20"/>
          <w:lang w:eastAsia="en-US"/>
        </w:rPr>
        <w:t>A</w:t>
      </w:r>
      <w:r w:rsidRPr="006574D1">
        <w:rPr>
          <w:rFonts w:ascii="Arial" w:hAnsi="Arial" w:cs="Arial"/>
          <w:b/>
          <w:sz w:val="20"/>
          <w:szCs w:val="20"/>
          <w:lang w:eastAsia="en-US"/>
        </w:rPr>
        <w:t xml:space="preserve"> DOLOČB</w:t>
      </w:r>
      <w:r>
        <w:rPr>
          <w:rFonts w:ascii="Arial" w:hAnsi="Arial" w:cs="Arial"/>
          <w:b/>
          <w:sz w:val="20"/>
          <w:szCs w:val="20"/>
          <w:lang w:eastAsia="en-US"/>
        </w:rPr>
        <w:t>A</w:t>
      </w:r>
    </w:p>
    <w:p w14:paraId="31F915F6" w14:textId="77777777" w:rsidR="001C55E0" w:rsidRPr="006574D1" w:rsidRDefault="001C55E0" w:rsidP="001C55E0">
      <w:pPr>
        <w:tabs>
          <w:tab w:val="left" w:pos="708"/>
        </w:tabs>
        <w:suppressAutoHyphens w:val="0"/>
        <w:spacing w:line="260" w:lineRule="atLeast"/>
        <w:rPr>
          <w:rFonts w:ascii="Arial" w:hAnsi="Arial" w:cs="Arial"/>
          <w:sz w:val="20"/>
          <w:szCs w:val="20"/>
          <w:lang w:eastAsia="en-US"/>
        </w:rPr>
      </w:pPr>
    </w:p>
    <w:p w14:paraId="3BCC4D7E" w14:textId="21AB4FD5" w:rsidR="001C55E0" w:rsidRPr="006574D1" w:rsidRDefault="001C55E0" w:rsidP="00D03550">
      <w:pPr>
        <w:suppressAutoHyphens w:val="0"/>
        <w:spacing w:line="260" w:lineRule="atLeast"/>
        <w:outlineLvl w:val="0"/>
        <w:rPr>
          <w:rFonts w:ascii="Arial" w:hAnsi="Arial" w:cs="Arial"/>
          <w:b/>
          <w:sz w:val="20"/>
          <w:szCs w:val="20"/>
          <w:lang w:eastAsia="sl-SI"/>
        </w:rPr>
      </w:pPr>
    </w:p>
    <w:p w14:paraId="076C2F7F" w14:textId="68328752" w:rsidR="001C55E0" w:rsidRPr="006574D1" w:rsidRDefault="001C55E0" w:rsidP="001C55E0">
      <w:pPr>
        <w:suppressAutoHyphens w:val="0"/>
        <w:spacing w:line="260" w:lineRule="atLeast"/>
        <w:jc w:val="center"/>
        <w:outlineLvl w:val="0"/>
        <w:rPr>
          <w:rFonts w:ascii="Arial" w:hAnsi="Arial" w:cs="Arial"/>
          <w:b/>
          <w:sz w:val="20"/>
          <w:szCs w:val="20"/>
          <w:lang w:eastAsia="sl-SI"/>
        </w:rPr>
      </w:pPr>
      <w:r>
        <w:rPr>
          <w:rFonts w:ascii="Arial" w:hAnsi="Arial" w:cs="Arial"/>
          <w:b/>
          <w:sz w:val="20"/>
          <w:szCs w:val="20"/>
          <w:lang w:eastAsia="sl-SI"/>
        </w:rPr>
        <w:t>1</w:t>
      </w:r>
      <w:r w:rsidR="00D03550">
        <w:rPr>
          <w:rFonts w:ascii="Arial" w:hAnsi="Arial" w:cs="Arial"/>
          <w:b/>
          <w:sz w:val="20"/>
          <w:szCs w:val="20"/>
          <w:lang w:eastAsia="sl-SI"/>
        </w:rPr>
        <w:t xml:space="preserve">0. </w:t>
      </w:r>
      <w:r w:rsidRPr="006574D1">
        <w:rPr>
          <w:rFonts w:ascii="Arial" w:hAnsi="Arial" w:cs="Arial"/>
          <w:b/>
          <w:sz w:val="20"/>
          <w:szCs w:val="20"/>
          <w:lang w:eastAsia="sl-SI"/>
        </w:rPr>
        <w:t> člen</w:t>
      </w:r>
    </w:p>
    <w:p w14:paraId="5C66D97A" w14:textId="77777777" w:rsidR="001C55E0" w:rsidRPr="006574D1" w:rsidRDefault="001C55E0" w:rsidP="001C55E0">
      <w:pPr>
        <w:suppressAutoHyphens w:val="0"/>
        <w:spacing w:line="260" w:lineRule="atLeast"/>
        <w:jc w:val="center"/>
        <w:rPr>
          <w:rFonts w:ascii="Arial" w:hAnsi="Arial" w:cs="Arial"/>
          <w:b/>
          <w:sz w:val="20"/>
          <w:szCs w:val="20"/>
          <w:lang w:eastAsia="sl-SI"/>
        </w:rPr>
      </w:pPr>
      <w:r w:rsidRPr="006574D1">
        <w:rPr>
          <w:rFonts w:ascii="Arial" w:hAnsi="Arial" w:cs="Arial"/>
          <w:b/>
          <w:sz w:val="20"/>
          <w:szCs w:val="20"/>
          <w:lang w:eastAsia="sl-SI"/>
        </w:rPr>
        <w:t>(začetek veljavnosti)</w:t>
      </w:r>
    </w:p>
    <w:p w14:paraId="70B1FBF4" w14:textId="77777777" w:rsidR="001C55E0" w:rsidRPr="006574D1" w:rsidRDefault="001C55E0" w:rsidP="001C55E0">
      <w:pPr>
        <w:suppressAutoHyphens w:val="0"/>
        <w:spacing w:line="260" w:lineRule="atLeast"/>
        <w:rPr>
          <w:rFonts w:ascii="Arial" w:hAnsi="Arial" w:cs="Arial"/>
          <w:sz w:val="20"/>
          <w:szCs w:val="20"/>
          <w:lang w:eastAsia="sl-SI"/>
        </w:rPr>
      </w:pPr>
    </w:p>
    <w:p w14:paraId="771BA949" w14:textId="4F7B6349" w:rsidR="001C55E0" w:rsidRPr="006574D1" w:rsidRDefault="001C55E0" w:rsidP="001C55E0">
      <w:pPr>
        <w:suppressAutoHyphens w:val="0"/>
        <w:spacing w:line="260" w:lineRule="atLeast"/>
        <w:ind w:firstLine="170"/>
        <w:jc w:val="both"/>
        <w:rPr>
          <w:rFonts w:ascii="Arial" w:hAnsi="Arial" w:cs="Arial"/>
          <w:sz w:val="20"/>
          <w:szCs w:val="20"/>
          <w:lang w:eastAsia="sl-SI"/>
        </w:rPr>
      </w:pPr>
      <w:r w:rsidRPr="006574D1">
        <w:rPr>
          <w:rFonts w:ascii="Arial" w:hAnsi="Arial" w:cs="Arial"/>
          <w:sz w:val="20"/>
          <w:szCs w:val="20"/>
          <w:lang w:eastAsia="sl-SI"/>
        </w:rPr>
        <w:t xml:space="preserve">Ta uredba začne veljati </w:t>
      </w:r>
      <w:r w:rsidR="00A274BE">
        <w:rPr>
          <w:rFonts w:ascii="Arial" w:hAnsi="Arial" w:cs="Arial"/>
          <w:sz w:val="20"/>
          <w:szCs w:val="20"/>
          <w:lang w:eastAsia="sl-SI"/>
        </w:rPr>
        <w:t xml:space="preserve"> naslednji </w:t>
      </w:r>
      <w:r w:rsidRPr="006574D1">
        <w:rPr>
          <w:rFonts w:ascii="Arial" w:hAnsi="Arial" w:cs="Arial"/>
          <w:sz w:val="20"/>
          <w:szCs w:val="20"/>
          <w:lang w:eastAsia="sl-SI"/>
        </w:rPr>
        <w:t>dan po objavi v Uradnem listu Republike Slovenije.</w:t>
      </w:r>
    </w:p>
    <w:p w14:paraId="7B3A5A37" w14:textId="77777777" w:rsidR="001C55E0" w:rsidRPr="00D013C9" w:rsidRDefault="001C55E0" w:rsidP="001C55E0">
      <w:pPr>
        <w:suppressAutoHyphens w:val="0"/>
        <w:spacing w:line="260" w:lineRule="atLeast"/>
        <w:jc w:val="both"/>
        <w:rPr>
          <w:rFonts w:ascii="Arial" w:hAnsi="Arial" w:cs="Arial"/>
          <w:sz w:val="20"/>
          <w:szCs w:val="20"/>
        </w:rPr>
      </w:pPr>
    </w:p>
    <w:p w14:paraId="08A3E433" w14:textId="77777777" w:rsidR="001C55E0" w:rsidRPr="006574D1" w:rsidRDefault="001C55E0" w:rsidP="001C55E0">
      <w:pPr>
        <w:spacing w:before="60"/>
        <w:ind w:right="-3"/>
        <w:rPr>
          <w:rFonts w:ascii="Arial" w:hAnsi="Arial" w:cs="Arial"/>
          <w:sz w:val="20"/>
          <w:szCs w:val="20"/>
        </w:rPr>
      </w:pPr>
    </w:p>
    <w:p w14:paraId="1C4ECA34" w14:textId="18ED891F" w:rsidR="00155AB0" w:rsidRPr="00155AB0" w:rsidRDefault="00291D29" w:rsidP="00E226C5">
      <w:pPr>
        <w:tabs>
          <w:tab w:val="right" w:pos="8505"/>
        </w:tabs>
        <w:suppressAutoHyphens w:val="0"/>
        <w:spacing w:line="260" w:lineRule="exact"/>
        <w:outlineLvl w:val="0"/>
        <w:rPr>
          <w:rFonts w:ascii="Arial" w:hAnsi="Arial" w:cs="Arial"/>
          <w:b/>
          <w:sz w:val="20"/>
          <w:szCs w:val="20"/>
          <w:lang w:eastAsia="en-US"/>
        </w:rPr>
      </w:pPr>
      <w:r>
        <w:rPr>
          <w:rFonts w:ascii="Arial" w:hAnsi="Arial" w:cs="Arial"/>
          <w:b/>
          <w:sz w:val="20"/>
          <w:szCs w:val="20"/>
          <w:lang w:eastAsia="en-US"/>
        </w:rPr>
        <w:tab/>
      </w:r>
      <w:bookmarkEnd w:id="0"/>
    </w:p>
    <w:p w14:paraId="5E0F552E" w14:textId="77777777" w:rsidR="006F7CF4" w:rsidRPr="00F21D2C" w:rsidRDefault="006F7CF4" w:rsidP="00155AB0">
      <w:pPr>
        <w:spacing w:before="60"/>
        <w:ind w:right="-3"/>
        <w:rPr>
          <w:rFonts w:ascii="Arial" w:hAnsi="Arial" w:cs="Arial"/>
          <w:sz w:val="20"/>
          <w:szCs w:val="20"/>
        </w:rPr>
      </w:pPr>
    </w:p>
    <w:sectPr w:rsidR="006F7CF4" w:rsidRPr="00F21D2C" w:rsidSect="00AE5DD1">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5" w:h="16837" w:code="9"/>
      <w:pgMar w:top="1134" w:right="1134" w:bottom="1418" w:left="1134" w:header="482"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4335D" w14:textId="77777777" w:rsidR="00E70E25" w:rsidRDefault="00E70E25">
      <w:r>
        <w:separator/>
      </w:r>
    </w:p>
  </w:endnote>
  <w:endnote w:type="continuationSeparator" w:id="0">
    <w:p w14:paraId="7590C2F7" w14:textId="77777777" w:rsidR="00E70E25" w:rsidRDefault="00E70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charset w:val="0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Trajan Pro">
    <w:altName w:val="Times New Roman"/>
    <w:panose1 w:val="00000000000000000000"/>
    <w:charset w:val="00"/>
    <w:family w:val="roman"/>
    <w:notTrueType/>
    <w:pitch w:val="variable"/>
    <w:sig w:usb0="00000001"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6A47C" w14:textId="77777777" w:rsidR="00311AA6" w:rsidRDefault="00311AA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8CB87" w14:textId="4E6BFE51" w:rsidR="00FF09AC" w:rsidRPr="008A57C5" w:rsidRDefault="00FF09AC">
    <w:pPr>
      <w:pStyle w:val="Noga"/>
      <w:jc w:val="center"/>
      <w:rPr>
        <w:rFonts w:ascii="Arial" w:hAnsi="Arial" w:cs="Arial"/>
      </w:rPr>
    </w:pPr>
    <w:r w:rsidRPr="008A57C5">
      <w:rPr>
        <w:rFonts w:ascii="Arial" w:hAnsi="Arial" w:cs="Arial"/>
      </w:rPr>
      <w:t xml:space="preserve">Stran </w:t>
    </w:r>
    <w:r w:rsidRPr="008A57C5">
      <w:rPr>
        <w:rFonts w:ascii="Arial" w:hAnsi="Arial" w:cs="Arial"/>
        <w:bCs/>
      </w:rPr>
      <w:fldChar w:fldCharType="begin"/>
    </w:r>
    <w:r w:rsidRPr="008A57C5">
      <w:rPr>
        <w:rFonts w:ascii="Arial" w:hAnsi="Arial" w:cs="Arial"/>
        <w:bCs/>
      </w:rPr>
      <w:instrText>PAGE</w:instrText>
    </w:r>
    <w:r w:rsidRPr="008A57C5">
      <w:rPr>
        <w:rFonts w:ascii="Arial" w:hAnsi="Arial" w:cs="Arial"/>
        <w:bCs/>
      </w:rPr>
      <w:fldChar w:fldCharType="separate"/>
    </w:r>
    <w:r w:rsidR="00A66DFF">
      <w:rPr>
        <w:rFonts w:ascii="Arial" w:hAnsi="Arial" w:cs="Arial"/>
        <w:bCs/>
        <w:noProof/>
      </w:rPr>
      <w:t>9</w:t>
    </w:r>
    <w:r w:rsidRPr="008A57C5">
      <w:rPr>
        <w:rFonts w:ascii="Arial" w:hAnsi="Arial" w:cs="Arial"/>
        <w:bCs/>
      </w:rPr>
      <w:fldChar w:fldCharType="end"/>
    </w:r>
    <w:r w:rsidRPr="008A57C5">
      <w:rPr>
        <w:rFonts w:ascii="Arial" w:hAnsi="Arial" w:cs="Arial"/>
      </w:rPr>
      <w:t xml:space="preserve"> od </w:t>
    </w:r>
    <w:r w:rsidRPr="008A57C5">
      <w:rPr>
        <w:rFonts w:ascii="Arial" w:hAnsi="Arial" w:cs="Arial"/>
        <w:bCs/>
      </w:rPr>
      <w:fldChar w:fldCharType="begin"/>
    </w:r>
    <w:r w:rsidRPr="008A57C5">
      <w:rPr>
        <w:rFonts w:ascii="Arial" w:hAnsi="Arial" w:cs="Arial"/>
        <w:bCs/>
      </w:rPr>
      <w:instrText>NUMPAGES</w:instrText>
    </w:r>
    <w:r w:rsidRPr="008A57C5">
      <w:rPr>
        <w:rFonts w:ascii="Arial" w:hAnsi="Arial" w:cs="Arial"/>
        <w:bCs/>
      </w:rPr>
      <w:fldChar w:fldCharType="separate"/>
    </w:r>
    <w:r w:rsidR="00A66DFF">
      <w:rPr>
        <w:rFonts w:ascii="Arial" w:hAnsi="Arial" w:cs="Arial"/>
        <w:bCs/>
        <w:noProof/>
      </w:rPr>
      <w:t>14</w:t>
    </w:r>
    <w:r w:rsidRPr="008A57C5">
      <w:rPr>
        <w:rFonts w:ascii="Arial" w:hAnsi="Arial" w:cs="Arial"/>
        <w:bCs/>
      </w:rPr>
      <w:fldChar w:fldCharType="end"/>
    </w:r>
  </w:p>
  <w:p w14:paraId="4FE4EA10" w14:textId="77777777" w:rsidR="00FF09AC" w:rsidRDefault="00FF09A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26BAE" w14:textId="77777777" w:rsidR="00FF09AC" w:rsidRDefault="00FF09AC" w:rsidP="00A46192">
    <w:pPr>
      <w:pStyle w:val="Noga"/>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0FE29" w14:textId="77777777" w:rsidR="00E70E25" w:rsidRDefault="00E70E25">
      <w:r>
        <w:separator/>
      </w:r>
    </w:p>
  </w:footnote>
  <w:footnote w:type="continuationSeparator" w:id="0">
    <w:p w14:paraId="38001EE3" w14:textId="77777777" w:rsidR="00E70E25" w:rsidRDefault="00E70E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B3DB8" w14:textId="77777777" w:rsidR="00311AA6" w:rsidRDefault="00311AA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BC83C" w14:textId="77777777" w:rsidR="00FF09AC" w:rsidRPr="001B1D79" w:rsidRDefault="00FF09AC">
    <w:pPr>
      <w:tabs>
        <w:tab w:val="left" w:pos="3960"/>
      </w:tabs>
      <w:spacing w:before="60"/>
      <w:ind w:right="30"/>
      <w:rPr>
        <w:rFonts w:ascii="Trajan Pro" w:hAnsi="Trajan Pro"/>
        <w:sz w:val="17"/>
        <w:szCs w:val="17"/>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7AB42" w14:textId="146E80B5" w:rsidR="00FF09AC" w:rsidRPr="00125A68" w:rsidRDefault="00FF09AC" w:rsidP="00A46192">
    <w:pPr>
      <w:spacing w:before="40"/>
      <w:ind w:right="-3"/>
      <w:rPr>
        <w:sz w:val="22"/>
        <w:szCs w:val="22"/>
      </w:rPr>
    </w:pPr>
    <w:r>
      <w:rPr>
        <w:noProof/>
        <w:sz w:val="22"/>
        <w:szCs w:val="22"/>
        <w:lang w:eastAsia="sl-SI"/>
      </w:rPr>
      <mc:AlternateContent>
        <mc:Choice Requires="wps">
          <w:drawing>
            <wp:anchor distT="0" distB="0" distL="0" distR="0" simplePos="0" relativeHeight="251657728" behindDoc="0" locked="0" layoutInCell="1" allowOverlap="1" wp14:anchorId="68A78188" wp14:editId="7D572D37">
              <wp:simplePos x="0" y="0"/>
              <wp:positionH relativeFrom="column">
                <wp:posOffset>1493520</wp:posOffset>
              </wp:positionH>
              <wp:positionV relativeFrom="paragraph">
                <wp:posOffset>54610</wp:posOffset>
              </wp:positionV>
              <wp:extent cx="4702175" cy="394335"/>
              <wp:effectExtent l="0" t="0" r="0" b="0"/>
              <wp:wrapSquare wrapText="bothSides"/>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175"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EEACD" w14:textId="77777777" w:rsidR="00FF09AC" w:rsidRPr="00106C6A" w:rsidRDefault="00FF09AC"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7762B5A7" w14:textId="77777777" w:rsidR="00FF09AC" w:rsidRPr="00106C6A" w:rsidRDefault="00FF09AC"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A78188" id="_x0000_t202" coordsize="21600,21600" o:spt="202" path="m,l,21600r21600,l21600,xe">
              <v:stroke joinstyle="miter"/>
              <v:path gradientshapeok="t" o:connecttype="rect"/>
            </v:shapetype>
            <v:shape id="Text Box 1" o:spid="_x0000_s1026" type="#_x0000_t202" style="position:absolute;margin-left:117.6pt;margin-top:4.3pt;width:370.25pt;height:31.0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" filled="f" stroked="f">
              <v:textbox inset="0,0,0,0">
                <w:txbxContent>
                  <w:p w14:paraId="7F5EEACD" w14:textId="77777777" w:rsidR="00FF09AC" w:rsidRPr="00106C6A" w:rsidRDefault="00FF09AC"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7762B5A7" w14:textId="77777777" w:rsidR="00FF09AC" w:rsidRPr="00106C6A" w:rsidRDefault="00FF09AC"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2" w15:restartNumberingAfterBreak="0">
    <w:nsid w:val="00000003"/>
    <w:multiLevelType w:val="multilevel"/>
    <w:tmpl w:val="D34E0306"/>
    <w:name w:val="WWNum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rPr>
        <w:rFonts w:ascii="Arial" w:eastAsia="Calibri" w:hAnsi="Arial" w:cs="Arial"/>
      </w:r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3" w15:restartNumberingAfterBreak="0">
    <w:nsid w:val="00000004"/>
    <w:multiLevelType w:val="multilevel"/>
    <w:tmpl w:val="00000004"/>
    <w:name w:val="WWNum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4" w15:restartNumberingAfterBreak="0">
    <w:nsid w:val="00000005"/>
    <w:multiLevelType w:val="multilevel"/>
    <w:tmpl w:val="00000005"/>
    <w:name w:val="WWNum6"/>
    <w:lvl w:ilvl="0">
      <w:start w:val="1"/>
      <w:numFmt w:val="lowerLetter"/>
      <w:lvlText w:val="%1)"/>
      <w:lvlJc w:val="left"/>
      <w:pPr>
        <w:tabs>
          <w:tab w:val="num" w:pos="0"/>
        </w:tabs>
        <w:ind w:left="1413" w:hanging="705"/>
      </w:p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rPr>
    </w:lvl>
    <w:lvl w:ilvl="3">
      <w:start w:val="1"/>
      <w:numFmt w:val="bullet"/>
      <w:lvlText w:val=""/>
      <w:lvlJc w:val="left"/>
      <w:pPr>
        <w:tabs>
          <w:tab w:val="num" w:pos="0"/>
        </w:tabs>
        <w:ind w:left="3228" w:hanging="360"/>
      </w:pPr>
      <w:rPr>
        <w:rFonts w:ascii="Symbol" w:hAnsi="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rPr>
    </w:lvl>
    <w:lvl w:ilvl="6">
      <w:start w:val="1"/>
      <w:numFmt w:val="bullet"/>
      <w:lvlText w:val=""/>
      <w:lvlJc w:val="left"/>
      <w:pPr>
        <w:tabs>
          <w:tab w:val="num" w:pos="0"/>
        </w:tabs>
        <w:ind w:left="5388" w:hanging="360"/>
      </w:pPr>
      <w:rPr>
        <w:rFonts w:ascii="Symbol" w:hAnsi="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rPr>
    </w:lvl>
  </w:abstractNum>
  <w:abstractNum w:abstractNumId="5" w15:restartNumberingAfterBreak="0">
    <w:nsid w:val="00000006"/>
    <w:multiLevelType w:val="singleLevel"/>
    <w:tmpl w:val="00000006"/>
    <w:name w:val="WW8Num14"/>
    <w:lvl w:ilvl="0">
      <w:numFmt w:val="bullet"/>
      <w:lvlText w:val="–"/>
      <w:lvlJc w:val="left"/>
      <w:pPr>
        <w:tabs>
          <w:tab w:val="num" w:pos="0"/>
        </w:tabs>
        <w:ind w:left="720" w:hanging="360"/>
      </w:pPr>
      <w:rPr>
        <w:rFonts w:ascii="Arial" w:hAnsi="Arial" w:cs="Arial"/>
      </w:rPr>
    </w:lvl>
  </w:abstractNum>
  <w:abstractNum w:abstractNumId="6" w15:restartNumberingAfterBreak="0">
    <w:nsid w:val="00000007"/>
    <w:multiLevelType w:val="multilevel"/>
    <w:tmpl w:val="00000007"/>
    <w:name w:val="WWNum1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7" w15:restartNumberingAfterBreak="0">
    <w:nsid w:val="00000008"/>
    <w:multiLevelType w:val="multilevel"/>
    <w:tmpl w:val="00000008"/>
    <w:name w:val="WWNum1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8" w15:restartNumberingAfterBreak="0">
    <w:nsid w:val="00000009"/>
    <w:multiLevelType w:val="multilevel"/>
    <w:tmpl w:val="00000009"/>
    <w:name w:val="WWNum1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9" w15:restartNumberingAfterBreak="0">
    <w:nsid w:val="0000000A"/>
    <w:multiLevelType w:val="singleLevel"/>
    <w:tmpl w:val="0000000A"/>
    <w:name w:val="WW8Num24"/>
    <w:lvl w:ilvl="0">
      <w:start w:val="1"/>
      <w:numFmt w:val="decimal"/>
      <w:lvlText w:val="(%1)"/>
      <w:lvlJc w:val="left"/>
      <w:pPr>
        <w:tabs>
          <w:tab w:val="num" w:pos="0"/>
        </w:tabs>
        <w:ind w:left="480" w:hanging="360"/>
      </w:pPr>
      <w:rPr>
        <w:rFonts w:cs="Arial"/>
      </w:rPr>
    </w:lvl>
  </w:abstractNum>
  <w:abstractNum w:abstractNumId="10" w15:restartNumberingAfterBreak="0">
    <w:nsid w:val="0000000B"/>
    <w:multiLevelType w:val="multilevel"/>
    <w:tmpl w:val="0000000B"/>
    <w:name w:val="WWNum18"/>
    <w:lvl w:ilvl="0">
      <w:start w:val="1"/>
      <w:numFmt w:val="lowerLetter"/>
      <w:lvlText w:val="%1)"/>
      <w:lvlJc w:val="left"/>
      <w:pPr>
        <w:tabs>
          <w:tab w:val="num" w:pos="0"/>
        </w:tabs>
        <w:ind w:left="945" w:hanging="360"/>
      </w:pPr>
    </w:lvl>
    <w:lvl w:ilvl="1">
      <w:start w:val="1"/>
      <w:numFmt w:val="lowerLetter"/>
      <w:lvlText w:val="%2."/>
      <w:lvlJc w:val="left"/>
      <w:pPr>
        <w:tabs>
          <w:tab w:val="num" w:pos="0"/>
        </w:tabs>
        <w:ind w:left="1665" w:hanging="360"/>
      </w:pPr>
    </w:lvl>
    <w:lvl w:ilvl="2">
      <w:start w:val="1"/>
      <w:numFmt w:val="lowerRoman"/>
      <w:lvlText w:val="%2.%3."/>
      <w:lvlJc w:val="left"/>
      <w:pPr>
        <w:tabs>
          <w:tab w:val="num" w:pos="0"/>
        </w:tabs>
        <w:ind w:left="2385" w:hanging="180"/>
      </w:pPr>
    </w:lvl>
    <w:lvl w:ilvl="3">
      <w:start w:val="1"/>
      <w:numFmt w:val="decimal"/>
      <w:lvlText w:val="%2.%3.%4."/>
      <w:lvlJc w:val="left"/>
      <w:pPr>
        <w:tabs>
          <w:tab w:val="num" w:pos="0"/>
        </w:tabs>
        <w:ind w:left="3105" w:hanging="360"/>
      </w:pPr>
    </w:lvl>
    <w:lvl w:ilvl="4">
      <w:start w:val="1"/>
      <w:numFmt w:val="lowerLetter"/>
      <w:lvlText w:val="%2.%3.%4.%5."/>
      <w:lvlJc w:val="left"/>
      <w:pPr>
        <w:tabs>
          <w:tab w:val="num" w:pos="0"/>
        </w:tabs>
        <w:ind w:left="3825" w:hanging="360"/>
      </w:pPr>
    </w:lvl>
    <w:lvl w:ilvl="5">
      <w:start w:val="1"/>
      <w:numFmt w:val="lowerRoman"/>
      <w:lvlText w:val="%2.%3.%4.%5.%6."/>
      <w:lvlJc w:val="left"/>
      <w:pPr>
        <w:tabs>
          <w:tab w:val="num" w:pos="0"/>
        </w:tabs>
        <w:ind w:left="4545" w:hanging="180"/>
      </w:pPr>
    </w:lvl>
    <w:lvl w:ilvl="6">
      <w:start w:val="1"/>
      <w:numFmt w:val="decimal"/>
      <w:lvlText w:val="%2.%3.%4.%5.%6.%7."/>
      <w:lvlJc w:val="left"/>
      <w:pPr>
        <w:tabs>
          <w:tab w:val="num" w:pos="0"/>
        </w:tabs>
        <w:ind w:left="5265" w:hanging="360"/>
      </w:pPr>
    </w:lvl>
    <w:lvl w:ilvl="7">
      <w:start w:val="1"/>
      <w:numFmt w:val="lowerLetter"/>
      <w:lvlText w:val="%2.%3.%4.%5.%6.%7.%8."/>
      <w:lvlJc w:val="left"/>
      <w:pPr>
        <w:tabs>
          <w:tab w:val="num" w:pos="0"/>
        </w:tabs>
        <w:ind w:left="5985" w:hanging="360"/>
      </w:pPr>
    </w:lvl>
    <w:lvl w:ilvl="8">
      <w:start w:val="1"/>
      <w:numFmt w:val="lowerRoman"/>
      <w:lvlText w:val="%2.%3.%4.%5.%6.%7.%8.%9."/>
      <w:lvlJc w:val="left"/>
      <w:pPr>
        <w:tabs>
          <w:tab w:val="num" w:pos="0"/>
        </w:tabs>
        <w:ind w:left="6705" w:hanging="180"/>
      </w:pPr>
    </w:lvl>
  </w:abstractNum>
  <w:abstractNum w:abstractNumId="11" w15:restartNumberingAfterBreak="0">
    <w:nsid w:val="0000000C"/>
    <w:multiLevelType w:val="multilevel"/>
    <w:tmpl w:val="EEE8CF0E"/>
    <w:name w:val="WW8Num26"/>
    <w:lvl w:ilvl="0">
      <w:start w:val="1"/>
      <w:numFmt w:val="decimal"/>
      <w:lvlText w:val="(%1)"/>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720"/>
        </w:tabs>
        <w:ind w:left="720" w:hanging="360"/>
      </w:pPr>
      <w:rPr>
        <w:rFonts w:ascii="Courier New" w:hAnsi="Courier New" w:cs="Courier New" w:hint="default"/>
      </w:rPr>
    </w:lvl>
    <w:lvl w:ilvl="2">
      <w:start w:val="1"/>
      <w:numFmt w:val="decimal"/>
      <w:lvlText w:val="%3."/>
      <w:lvlJc w:val="left"/>
      <w:pPr>
        <w:tabs>
          <w:tab w:val="num" w:pos="1080"/>
        </w:tabs>
        <w:ind w:left="1080" w:hanging="360"/>
      </w:pPr>
      <w:rPr>
        <w:rFonts w:ascii="Wingdings" w:hAnsi="Wingdings" w:cs="Wingdings" w:hint="default"/>
      </w:rPr>
    </w:lvl>
    <w:lvl w:ilvl="3">
      <w:start w:val="1"/>
      <w:numFmt w:val="decimal"/>
      <w:lvlText w:val="%4."/>
      <w:lvlJc w:val="left"/>
      <w:pPr>
        <w:tabs>
          <w:tab w:val="num" w:pos="1440"/>
        </w:tabs>
        <w:ind w:left="1440" w:hanging="360"/>
      </w:pPr>
      <w:rPr>
        <w:rFonts w:ascii="Symbol" w:hAnsi="Symbol" w:cs="Symbol" w:hint="default"/>
      </w:r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0000000F"/>
    <w:multiLevelType w:val="multilevel"/>
    <w:tmpl w:val="0000000F"/>
    <w:name w:val="WWNum2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3" w15:restartNumberingAfterBreak="0">
    <w:nsid w:val="00000010"/>
    <w:multiLevelType w:val="multilevel"/>
    <w:tmpl w:val="00000010"/>
    <w:name w:val="WWNum28"/>
    <w:lvl w:ilvl="0">
      <w:start w:val="1"/>
      <w:numFmt w:val="decimal"/>
      <w:lvlText w:val="(%1)"/>
      <w:lvlJc w:val="left"/>
      <w:pPr>
        <w:tabs>
          <w:tab w:val="num" w:pos="0"/>
        </w:tabs>
        <w:ind w:left="450" w:hanging="45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14" w15:restartNumberingAfterBreak="0">
    <w:nsid w:val="00000012"/>
    <w:multiLevelType w:val="multilevel"/>
    <w:tmpl w:val="00000012"/>
    <w:name w:val="WWNum33"/>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15" w15:restartNumberingAfterBreak="0">
    <w:nsid w:val="03661EB7"/>
    <w:multiLevelType w:val="hybridMultilevel"/>
    <w:tmpl w:val="164CC646"/>
    <w:lvl w:ilvl="0" w:tplc="D8A6F628">
      <w:start w:val="1000"/>
      <w:numFmt w:val="bullet"/>
      <w:lvlText w:val="–"/>
      <w:lvlJc w:val="left"/>
      <w:pPr>
        <w:ind w:left="1069" w:hanging="360"/>
      </w:pPr>
      <w:rPr>
        <w:rFonts w:ascii="Calibri" w:eastAsiaTheme="minorHAnsi" w:hAnsi="Calibri"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16" w15:restartNumberingAfterBreak="0">
    <w:nsid w:val="04D50049"/>
    <w:multiLevelType w:val="hybridMultilevel"/>
    <w:tmpl w:val="8D8EF402"/>
    <w:lvl w:ilvl="0" w:tplc="0424000F">
      <w:start w:val="1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061222BC"/>
    <w:multiLevelType w:val="hybridMultilevel"/>
    <w:tmpl w:val="D0B09A92"/>
    <w:lvl w:ilvl="0" w:tplc="D8A6F628">
      <w:start w:val="1000"/>
      <w:numFmt w:val="bullet"/>
      <w:lvlText w:val="–"/>
      <w:lvlJc w:val="left"/>
      <w:pPr>
        <w:ind w:left="1069" w:hanging="360"/>
      </w:pPr>
      <w:rPr>
        <w:rFonts w:ascii="Calibri" w:eastAsiaTheme="minorHAnsi" w:hAnsi="Calibri" w:hint="default"/>
      </w:rPr>
    </w:lvl>
    <w:lvl w:ilvl="1" w:tplc="FFFFFFFF">
      <w:start w:val="1000"/>
      <w:numFmt w:val="bullet"/>
      <w:lvlText w:val="–"/>
      <w:lvlJc w:val="left"/>
      <w:pPr>
        <w:ind w:left="1789" w:hanging="360"/>
      </w:pPr>
      <w:rPr>
        <w:rFonts w:ascii="Calibri" w:eastAsiaTheme="minorHAnsi" w:hAnsi="Calibri"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8" w15:restartNumberingAfterBreak="0">
    <w:nsid w:val="0A742BF3"/>
    <w:multiLevelType w:val="hybridMultilevel"/>
    <w:tmpl w:val="A2B80B5C"/>
    <w:name w:val="WW8Num242"/>
    <w:lvl w:ilvl="0" w:tplc="5AE460B2">
      <w:start w:val="1"/>
      <w:numFmt w:val="decimal"/>
      <w:lvlText w:val="(%1)"/>
      <w:lvlJc w:val="left"/>
      <w:pPr>
        <w:tabs>
          <w:tab w:val="num" w:pos="0"/>
        </w:tabs>
        <w:ind w:left="480" w:hanging="360"/>
      </w:pPr>
      <w:rPr>
        <w:rFonts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0CF253C0"/>
    <w:multiLevelType w:val="hybridMultilevel"/>
    <w:tmpl w:val="3B965B7C"/>
    <w:lvl w:ilvl="0" w:tplc="72405FA8">
      <w:start w:val="1"/>
      <w:numFmt w:val="decimal"/>
      <w:lvlText w:val="(%1)"/>
      <w:lvlJc w:val="left"/>
      <w:pPr>
        <w:ind w:left="530" w:hanging="360"/>
      </w:pPr>
      <w:rPr>
        <w:rFonts w:hint="default"/>
      </w:r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20" w15:restartNumberingAfterBreak="0">
    <w:nsid w:val="108153F7"/>
    <w:multiLevelType w:val="hybridMultilevel"/>
    <w:tmpl w:val="4AA045B0"/>
    <w:lvl w:ilvl="0" w:tplc="8A4E718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11424098"/>
    <w:multiLevelType w:val="hybridMultilevel"/>
    <w:tmpl w:val="F4BECC52"/>
    <w:lvl w:ilvl="0" w:tplc="0424000F">
      <w:start w:val="1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133F0557"/>
    <w:multiLevelType w:val="hybridMultilevel"/>
    <w:tmpl w:val="027A49F4"/>
    <w:lvl w:ilvl="0" w:tplc="09A6A47E">
      <w:start w:val="1"/>
      <w:numFmt w:val="decimal"/>
      <w:lvlText w:val="(%1)"/>
      <w:lvlJc w:val="left"/>
      <w:pPr>
        <w:ind w:left="530" w:hanging="360"/>
      </w:pPr>
      <w:rPr>
        <w:rFonts w:hint="default"/>
      </w:r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23" w15:restartNumberingAfterBreak="0">
    <w:nsid w:val="16836791"/>
    <w:multiLevelType w:val="multilevel"/>
    <w:tmpl w:val="88BC1378"/>
    <w:name w:val="WWNum42"/>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ascii="Arial" w:eastAsia="Calibri" w:hAnsi="Arial" w:cs="Arial" w:hint="default"/>
      </w:rPr>
    </w:lvl>
    <w:lvl w:ilvl="2">
      <w:start w:val="1"/>
      <w:numFmt w:val="lowerRoman"/>
      <w:lvlText w:val="%2.%3."/>
      <w:lvlJc w:val="left"/>
      <w:pPr>
        <w:tabs>
          <w:tab w:val="num" w:pos="0"/>
        </w:tabs>
        <w:ind w:left="1800" w:hanging="180"/>
      </w:pPr>
      <w:rPr>
        <w:rFonts w:hint="default"/>
      </w:rPr>
    </w:lvl>
    <w:lvl w:ilvl="3">
      <w:start w:val="1"/>
      <w:numFmt w:val="decimal"/>
      <w:lvlText w:val="%2.%3.%4."/>
      <w:lvlJc w:val="left"/>
      <w:pPr>
        <w:tabs>
          <w:tab w:val="num" w:pos="0"/>
        </w:tabs>
        <w:ind w:left="2520" w:hanging="360"/>
      </w:pPr>
      <w:rPr>
        <w:rFonts w:hint="default"/>
      </w:rPr>
    </w:lvl>
    <w:lvl w:ilvl="4">
      <w:start w:val="1"/>
      <w:numFmt w:val="lowerLetter"/>
      <w:lvlText w:val="%2.%3.%4.%5."/>
      <w:lvlJc w:val="left"/>
      <w:pPr>
        <w:tabs>
          <w:tab w:val="num" w:pos="0"/>
        </w:tabs>
        <w:ind w:left="3240" w:hanging="360"/>
      </w:pPr>
      <w:rPr>
        <w:rFonts w:hint="default"/>
      </w:rPr>
    </w:lvl>
    <w:lvl w:ilvl="5">
      <w:start w:val="1"/>
      <w:numFmt w:val="lowerRoman"/>
      <w:lvlText w:val="%2.%3.%4.%5.%6."/>
      <w:lvlJc w:val="left"/>
      <w:pPr>
        <w:tabs>
          <w:tab w:val="num" w:pos="0"/>
        </w:tabs>
        <w:ind w:left="3960" w:hanging="180"/>
      </w:pPr>
      <w:rPr>
        <w:rFonts w:hint="default"/>
      </w:rPr>
    </w:lvl>
    <w:lvl w:ilvl="6">
      <w:start w:val="1"/>
      <w:numFmt w:val="decimal"/>
      <w:lvlText w:val="%2.%3.%4.%5.%6.%7."/>
      <w:lvlJc w:val="left"/>
      <w:pPr>
        <w:tabs>
          <w:tab w:val="num" w:pos="0"/>
        </w:tabs>
        <w:ind w:left="4680" w:hanging="360"/>
      </w:pPr>
      <w:rPr>
        <w:rFonts w:hint="default"/>
      </w:rPr>
    </w:lvl>
    <w:lvl w:ilvl="7">
      <w:start w:val="1"/>
      <w:numFmt w:val="lowerLetter"/>
      <w:lvlText w:val="%2.%3.%4.%5.%6.%7.%8."/>
      <w:lvlJc w:val="left"/>
      <w:pPr>
        <w:tabs>
          <w:tab w:val="num" w:pos="0"/>
        </w:tabs>
        <w:ind w:left="5400" w:hanging="360"/>
      </w:pPr>
      <w:rPr>
        <w:rFonts w:hint="default"/>
      </w:rPr>
    </w:lvl>
    <w:lvl w:ilvl="8">
      <w:start w:val="1"/>
      <w:numFmt w:val="lowerRoman"/>
      <w:lvlText w:val="%2.%3.%4.%5.%6.%7.%8.%9."/>
      <w:lvlJc w:val="left"/>
      <w:pPr>
        <w:tabs>
          <w:tab w:val="num" w:pos="0"/>
        </w:tabs>
        <w:ind w:left="6120" w:hanging="180"/>
      </w:pPr>
      <w:rPr>
        <w:rFonts w:hint="default"/>
      </w:rPr>
    </w:lvl>
  </w:abstractNum>
  <w:abstractNum w:abstractNumId="24" w15:restartNumberingAfterBreak="0">
    <w:nsid w:val="172109A8"/>
    <w:multiLevelType w:val="hybridMultilevel"/>
    <w:tmpl w:val="42ECACEC"/>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1A29571A"/>
    <w:multiLevelType w:val="hybridMultilevel"/>
    <w:tmpl w:val="AC826140"/>
    <w:lvl w:ilvl="0" w:tplc="76AC1A70">
      <w:start w:val="49"/>
      <w:numFmt w:val="bullet"/>
      <w:lvlText w:val=""/>
      <w:lvlJc w:val="left"/>
      <w:pPr>
        <w:ind w:left="530" w:hanging="360"/>
      </w:pPr>
      <w:rPr>
        <w:rFonts w:ascii="Symbol" w:eastAsia="Times New Roman" w:hAnsi="Symbol" w:cs="Times New Roman" w:hint="default"/>
      </w:rPr>
    </w:lvl>
    <w:lvl w:ilvl="1" w:tplc="04240003" w:tentative="1">
      <w:start w:val="1"/>
      <w:numFmt w:val="bullet"/>
      <w:lvlText w:val="o"/>
      <w:lvlJc w:val="left"/>
      <w:pPr>
        <w:ind w:left="1250" w:hanging="360"/>
      </w:pPr>
      <w:rPr>
        <w:rFonts w:ascii="Courier New" w:hAnsi="Courier New" w:cs="Courier New" w:hint="default"/>
      </w:rPr>
    </w:lvl>
    <w:lvl w:ilvl="2" w:tplc="04240005" w:tentative="1">
      <w:start w:val="1"/>
      <w:numFmt w:val="bullet"/>
      <w:lvlText w:val=""/>
      <w:lvlJc w:val="left"/>
      <w:pPr>
        <w:ind w:left="1970" w:hanging="360"/>
      </w:pPr>
      <w:rPr>
        <w:rFonts w:ascii="Wingdings" w:hAnsi="Wingdings" w:hint="default"/>
      </w:rPr>
    </w:lvl>
    <w:lvl w:ilvl="3" w:tplc="04240001" w:tentative="1">
      <w:start w:val="1"/>
      <w:numFmt w:val="bullet"/>
      <w:lvlText w:val=""/>
      <w:lvlJc w:val="left"/>
      <w:pPr>
        <w:ind w:left="2690" w:hanging="360"/>
      </w:pPr>
      <w:rPr>
        <w:rFonts w:ascii="Symbol" w:hAnsi="Symbol" w:hint="default"/>
      </w:rPr>
    </w:lvl>
    <w:lvl w:ilvl="4" w:tplc="04240003" w:tentative="1">
      <w:start w:val="1"/>
      <w:numFmt w:val="bullet"/>
      <w:lvlText w:val="o"/>
      <w:lvlJc w:val="left"/>
      <w:pPr>
        <w:ind w:left="3410" w:hanging="360"/>
      </w:pPr>
      <w:rPr>
        <w:rFonts w:ascii="Courier New" w:hAnsi="Courier New" w:cs="Courier New" w:hint="default"/>
      </w:rPr>
    </w:lvl>
    <w:lvl w:ilvl="5" w:tplc="04240005" w:tentative="1">
      <w:start w:val="1"/>
      <w:numFmt w:val="bullet"/>
      <w:lvlText w:val=""/>
      <w:lvlJc w:val="left"/>
      <w:pPr>
        <w:ind w:left="4130" w:hanging="360"/>
      </w:pPr>
      <w:rPr>
        <w:rFonts w:ascii="Wingdings" w:hAnsi="Wingdings" w:hint="default"/>
      </w:rPr>
    </w:lvl>
    <w:lvl w:ilvl="6" w:tplc="04240001" w:tentative="1">
      <w:start w:val="1"/>
      <w:numFmt w:val="bullet"/>
      <w:lvlText w:val=""/>
      <w:lvlJc w:val="left"/>
      <w:pPr>
        <w:ind w:left="4850" w:hanging="360"/>
      </w:pPr>
      <w:rPr>
        <w:rFonts w:ascii="Symbol" w:hAnsi="Symbol" w:hint="default"/>
      </w:rPr>
    </w:lvl>
    <w:lvl w:ilvl="7" w:tplc="04240003" w:tentative="1">
      <w:start w:val="1"/>
      <w:numFmt w:val="bullet"/>
      <w:lvlText w:val="o"/>
      <w:lvlJc w:val="left"/>
      <w:pPr>
        <w:ind w:left="5570" w:hanging="360"/>
      </w:pPr>
      <w:rPr>
        <w:rFonts w:ascii="Courier New" w:hAnsi="Courier New" w:cs="Courier New" w:hint="default"/>
      </w:rPr>
    </w:lvl>
    <w:lvl w:ilvl="8" w:tplc="04240005" w:tentative="1">
      <w:start w:val="1"/>
      <w:numFmt w:val="bullet"/>
      <w:lvlText w:val=""/>
      <w:lvlJc w:val="left"/>
      <w:pPr>
        <w:ind w:left="6290" w:hanging="360"/>
      </w:pPr>
      <w:rPr>
        <w:rFonts w:ascii="Wingdings" w:hAnsi="Wingdings" w:hint="default"/>
      </w:rPr>
    </w:lvl>
  </w:abstractNum>
  <w:abstractNum w:abstractNumId="26" w15:restartNumberingAfterBreak="0">
    <w:nsid w:val="1BA1264A"/>
    <w:multiLevelType w:val="hybridMultilevel"/>
    <w:tmpl w:val="42008030"/>
    <w:lvl w:ilvl="0" w:tplc="04240017">
      <w:start w:val="1"/>
      <w:numFmt w:val="lowerLetter"/>
      <w:lvlText w:val="%1)"/>
      <w:lvlJc w:val="left"/>
      <w:pPr>
        <w:ind w:left="530" w:hanging="360"/>
      </w:pPr>
    </w:lvl>
    <w:lvl w:ilvl="1" w:tplc="FFFFFFFF" w:tentative="1">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2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1E5F5635"/>
    <w:multiLevelType w:val="hybridMultilevel"/>
    <w:tmpl w:val="B45A8DA8"/>
    <w:lvl w:ilvl="0" w:tplc="A5320E7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24C717DD"/>
    <w:multiLevelType w:val="hybridMultilevel"/>
    <w:tmpl w:val="B9C65F1C"/>
    <w:lvl w:ilvl="0" w:tplc="3D5A2C58">
      <w:start w:val="1"/>
      <w:numFmt w:val="decimal"/>
      <w:lvlText w:val="(%1)"/>
      <w:lvlJc w:val="left"/>
      <w:pPr>
        <w:ind w:left="530" w:hanging="360"/>
      </w:pPr>
      <w:rPr>
        <w:rFonts w:hint="default"/>
      </w:r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30" w15:restartNumberingAfterBreak="0">
    <w:nsid w:val="252A7DB2"/>
    <w:multiLevelType w:val="hybridMultilevel"/>
    <w:tmpl w:val="8168FF0A"/>
    <w:lvl w:ilvl="0" w:tplc="3D5A2C58">
      <w:start w:val="1"/>
      <w:numFmt w:val="decimal"/>
      <w:lvlText w:val="(%1)"/>
      <w:lvlJc w:val="left"/>
      <w:pPr>
        <w:ind w:left="530" w:hanging="360"/>
      </w:pPr>
      <w:rPr>
        <w:rFonts w:hint="default"/>
      </w:r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31" w15:restartNumberingAfterBreak="0">
    <w:nsid w:val="26A372CE"/>
    <w:multiLevelType w:val="hybridMultilevel"/>
    <w:tmpl w:val="5D5CE836"/>
    <w:lvl w:ilvl="0" w:tplc="6916F2C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29CE78EA"/>
    <w:multiLevelType w:val="hybridMultilevel"/>
    <w:tmpl w:val="D39E05D4"/>
    <w:lvl w:ilvl="0" w:tplc="D8A6F628">
      <w:start w:val="1000"/>
      <w:numFmt w:val="bullet"/>
      <w:lvlText w:val="–"/>
      <w:lvlJc w:val="left"/>
      <w:pPr>
        <w:ind w:left="890" w:hanging="360"/>
      </w:pPr>
      <w:rPr>
        <w:rFonts w:ascii="Calibri" w:eastAsiaTheme="minorHAnsi" w:hAnsi="Calibri"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3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2B371C3C"/>
    <w:multiLevelType w:val="hybridMultilevel"/>
    <w:tmpl w:val="635E8688"/>
    <w:lvl w:ilvl="0" w:tplc="FFFFFFFF">
      <w:start w:val="1000"/>
      <w:numFmt w:val="bullet"/>
      <w:lvlText w:val="–"/>
      <w:lvlJc w:val="left"/>
      <w:pPr>
        <w:ind w:left="720" w:hanging="360"/>
      </w:pPr>
      <w:rPr>
        <w:rFonts w:ascii="Calibri" w:eastAsiaTheme="minorHAnsi" w:hAnsi="Calibri" w:hint="default"/>
      </w:rPr>
    </w:lvl>
    <w:lvl w:ilvl="1" w:tplc="D8A6F628">
      <w:start w:val="1000"/>
      <w:numFmt w:val="bullet"/>
      <w:lvlText w:val="–"/>
      <w:lvlJc w:val="left"/>
      <w:pPr>
        <w:ind w:left="1440" w:hanging="360"/>
      </w:pPr>
      <w:rPr>
        <w:rFonts w:ascii="Calibri" w:eastAsiaTheme="minorHAnsi" w:hAnsi="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30B6CF8"/>
    <w:multiLevelType w:val="hybridMultilevel"/>
    <w:tmpl w:val="A2A4FB6C"/>
    <w:lvl w:ilvl="0" w:tplc="0424000F">
      <w:start w:val="1"/>
      <w:numFmt w:val="decimal"/>
      <w:lvlText w:val="%1."/>
      <w:lvlJc w:val="left"/>
      <w:pPr>
        <w:ind w:left="587" w:hanging="360"/>
      </w:pPr>
      <w:rPr>
        <w:rFonts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36" w15:restartNumberingAfterBreak="0">
    <w:nsid w:val="36F63569"/>
    <w:multiLevelType w:val="hybridMultilevel"/>
    <w:tmpl w:val="3EA2264A"/>
    <w:lvl w:ilvl="0" w:tplc="9F646208">
      <w:start w:val="1"/>
      <w:numFmt w:val="decimal"/>
      <w:lvlText w:val="%1."/>
      <w:lvlJc w:val="left"/>
      <w:pPr>
        <w:ind w:left="530" w:hanging="360"/>
      </w:pPr>
      <w:rPr>
        <w:rFonts w:hint="default"/>
      </w:r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3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9"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0" w15:restartNumberingAfterBreak="0">
    <w:nsid w:val="3C73384A"/>
    <w:multiLevelType w:val="hybridMultilevel"/>
    <w:tmpl w:val="C74C621E"/>
    <w:lvl w:ilvl="0" w:tplc="04240017">
      <w:start w:val="1"/>
      <w:numFmt w:val="lowerLetter"/>
      <w:lvlText w:val="%1)"/>
      <w:lvlJc w:val="left"/>
      <w:pPr>
        <w:ind w:left="530" w:hanging="360"/>
      </w:pPr>
    </w:lvl>
    <w:lvl w:ilvl="1" w:tplc="FFFFFFFF" w:tentative="1">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4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4631123D"/>
    <w:multiLevelType w:val="hybridMultilevel"/>
    <w:tmpl w:val="A3161764"/>
    <w:lvl w:ilvl="0" w:tplc="D8A6F628">
      <w:start w:val="1000"/>
      <w:numFmt w:val="bullet"/>
      <w:lvlText w:val="–"/>
      <w:lvlJc w:val="left"/>
      <w:pPr>
        <w:ind w:left="890" w:hanging="360"/>
      </w:pPr>
      <w:rPr>
        <w:rFonts w:ascii="Calibri" w:eastAsiaTheme="minorHAnsi" w:hAnsi="Calibri"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43" w15:restartNumberingAfterBreak="0">
    <w:nsid w:val="4EC63569"/>
    <w:multiLevelType w:val="hybridMultilevel"/>
    <w:tmpl w:val="BAF04256"/>
    <w:lvl w:ilvl="0" w:tplc="3D5A2C58">
      <w:start w:val="1"/>
      <w:numFmt w:val="decimal"/>
      <w:lvlText w:val="(%1)"/>
      <w:lvlJc w:val="left"/>
      <w:pPr>
        <w:ind w:left="530" w:hanging="360"/>
      </w:pPr>
      <w:rPr>
        <w:rFonts w:hint="default"/>
      </w:r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44" w15:restartNumberingAfterBreak="0">
    <w:nsid w:val="50A46B04"/>
    <w:multiLevelType w:val="hybridMultilevel"/>
    <w:tmpl w:val="9B9E7F96"/>
    <w:lvl w:ilvl="0" w:tplc="D8A6F628">
      <w:start w:val="1000"/>
      <w:numFmt w:val="bullet"/>
      <w:lvlText w:val="–"/>
      <w:lvlJc w:val="left"/>
      <w:pPr>
        <w:ind w:left="890" w:hanging="360"/>
      </w:pPr>
      <w:rPr>
        <w:rFonts w:ascii="Calibri" w:eastAsiaTheme="minorHAnsi" w:hAnsi="Calibri"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45" w15:restartNumberingAfterBreak="0">
    <w:nsid w:val="50BA413F"/>
    <w:multiLevelType w:val="hybridMultilevel"/>
    <w:tmpl w:val="B45A8DA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65E2EFA"/>
    <w:multiLevelType w:val="hybridMultilevel"/>
    <w:tmpl w:val="523E6F68"/>
    <w:lvl w:ilvl="0" w:tplc="04240017">
      <w:start w:val="1"/>
      <w:numFmt w:val="lowerLetter"/>
      <w:lvlText w:val="%1)"/>
      <w:lvlJc w:val="left"/>
      <w:pPr>
        <w:ind w:left="502"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EA64A70"/>
    <w:multiLevelType w:val="hybridMultilevel"/>
    <w:tmpl w:val="CBA03282"/>
    <w:lvl w:ilvl="0" w:tplc="D8A6F628">
      <w:start w:val="1000"/>
      <w:numFmt w:val="bullet"/>
      <w:lvlText w:val="–"/>
      <w:lvlJc w:val="left"/>
      <w:pPr>
        <w:ind w:left="890" w:hanging="360"/>
      </w:pPr>
      <w:rPr>
        <w:rFonts w:ascii="Calibri" w:eastAsiaTheme="minorHAnsi" w:hAnsi="Calibri"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49" w15:restartNumberingAfterBreak="0">
    <w:nsid w:val="67C300D9"/>
    <w:multiLevelType w:val="hybridMultilevel"/>
    <w:tmpl w:val="FD08B422"/>
    <w:lvl w:ilvl="0" w:tplc="76AC1A70">
      <w:start w:val="49"/>
      <w:numFmt w:val="bullet"/>
      <w:lvlText w:val=""/>
      <w:lvlJc w:val="left"/>
      <w:pPr>
        <w:ind w:left="720" w:hanging="360"/>
      </w:pPr>
      <w:rPr>
        <w:rFonts w:ascii="Symbol" w:eastAsia="Times New Roman" w:hAnsi="Symbol" w:cs="Times New Roman" w:hint="default"/>
      </w:rPr>
    </w:lvl>
    <w:lvl w:ilvl="1" w:tplc="D8A6F628">
      <w:start w:val="1000"/>
      <w:numFmt w:val="bullet"/>
      <w:lvlText w:val="–"/>
      <w:lvlJc w:val="left"/>
      <w:pPr>
        <w:ind w:left="1440" w:hanging="360"/>
      </w:pPr>
      <w:rPr>
        <w:rFonts w:ascii="Calibri" w:eastAsiaTheme="minorHAnsi" w:hAnsi="Calibri"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E5E5D7C"/>
    <w:multiLevelType w:val="hybridMultilevel"/>
    <w:tmpl w:val="0AE8B8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6F875B99"/>
    <w:multiLevelType w:val="hybridMultilevel"/>
    <w:tmpl w:val="1F64935C"/>
    <w:lvl w:ilvl="0" w:tplc="335A7C1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2" w15:restartNumberingAfterBreak="0">
    <w:nsid w:val="718E3385"/>
    <w:multiLevelType w:val="hybridMultilevel"/>
    <w:tmpl w:val="5514349A"/>
    <w:lvl w:ilvl="0" w:tplc="8848D888">
      <w:numFmt w:val="bullet"/>
      <w:lvlText w:val="-"/>
      <w:lvlJc w:val="left"/>
      <w:pPr>
        <w:ind w:left="530" w:hanging="360"/>
      </w:pPr>
      <w:rPr>
        <w:rFonts w:ascii="Calibri" w:eastAsiaTheme="minorHAnsi" w:hAnsi="Calibri" w:cs="Calibri" w:hint="default"/>
      </w:rPr>
    </w:lvl>
    <w:lvl w:ilvl="1" w:tplc="04240003">
      <w:start w:val="1"/>
      <w:numFmt w:val="bullet"/>
      <w:lvlText w:val="o"/>
      <w:lvlJc w:val="left"/>
      <w:pPr>
        <w:ind w:left="1250" w:hanging="360"/>
      </w:pPr>
      <w:rPr>
        <w:rFonts w:ascii="Courier New" w:hAnsi="Courier New" w:cs="Courier New" w:hint="default"/>
      </w:rPr>
    </w:lvl>
    <w:lvl w:ilvl="2" w:tplc="04240005">
      <w:start w:val="1"/>
      <w:numFmt w:val="bullet"/>
      <w:lvlText w:val=""/>
      <w:lvlJc w:val="left"/>
      <w:pPr>
        <w:ind w:left="1970" w:hanging="360"/>
      </w:pPr>
      <w:rPr>
        <w:rFonts w:ascii="Wingdings" w:hAnsi="Wingdings" w:hint="default"/>
      </w:rPr>
    </w:lvl>
    <w:lvl w:ilvl="3" w:tplc="04240001">
      <w:start w:val="1"/>
      <w:numFmt w:val="bullet"/>
      <w:lvlText w:val=""/>
      <w:lvlJc w:val="left"/>
      <w:pPr>
        <w:ind w:left="2690" w:hanging="360"/>
      </w:pPr>
      <w:rPr>
        <w:rFonts w:ascii="Symbol" w:hAnsi="Symbol" w:hint="default"/>
      </w:rPr>
    </w:lvl>
    <w:lvl w:ilvl="4" w:tplc="04240003">
      <w:start w:val="1"/>
      <w:numFmt w:val="bullet"/>
      <w:lvlText w:val="o"/>
      <w:lvlJc w:val="left"/>
      <w:pPr>
        <w:ind w:left="3410" w:hanging="360"/>
      </w:pPr>
      <w:rPr>
        <w:rFonts w:ascii="Courier New" w:hAnsi="Courier New" w:cs="Courier New" w:hint="default"/>
      </w:rPr>
    </w:lvl>
    <w:lvl w:ilvl="5" w:tplc="04240005">
      <w:start w:val="1"/>
      <w:numFmt w:val="bullet"/>
      <w:lvlText w:val=""/>
      <w:lvlJc w:val="left"/>
      <w:pPr>
        <w:ind w:left="4130" w:hanging="360"/>
      </w:pPr>
      <w:rPr>
        <w:rFonts w:ascii="Wingdings" w:hAnsi="Wingdings" w:hint="default"/>
      </w:rPr>
    </w:lvl>
    <w:lvl w:ilvl="6" w:tplc="04240001">
      <w:start w:val="1"/>
      <w:numFmt w:val="bullet"/>
      <w:lvlText w:val=""/>
      <w:lvlJc w:val="left"/>
      <w:pPr>
        <w:ind w:left="4850" w:hanging="360"/>
      </w:pPr>
      <w:rPr>
        <w:rFonts w:ascii="Symbol" w:hAnsi="Symbol" w:hint="default"/>
      </w:rPr>
    </w:lvl>
    <w:lvl w:ilvl="7" w:tplc="04240003">
      <w:start w:val="1"/>
      <w:numFmt w:val="bullet"/>
      <w:lvlText w:val="o"/>
      <w:lvlJc w:val="left"/>
      <w:pPr>
        <w:ind w:left="5570" w:hanging="360"/>
      </w:pPr>
      <w:rPr>
        <w:rFonts w:ascii="Courier New" w:hAnsi="Courier New" w:cs="Courier New" w:hint="default"/>
      </w:rPr>
    </w:lvl>
    <w:lvl w:ilvl="8" w:tplc="04240005">
      <w:start w:val="1"/>
      <w:numFmt w:val="bullet"/>
      <w:lvlText w:val=""/>
      <w:lvlJc w:val="left"/>
      <w:pPr>
        <w:ind w:left="6290" w:hanging="360"/>
      </w:pPr>
      <w:rPr>
        <w:rFonts w:ascii="Wingdings" w:hAnsi="Wingdings" w:hint="default"/>
      </w:rPr>
    </w:lvl>
  </w:abstractNum>
  <w:abstractNum w:abstractNumId="53" w15:restartNumberingAfterBreak="0">
    <w:nsid w:val="749A077A"/>
    <w:multiLevelType w:val="multilevel"/>
    <w:tmpl w:val="0AC6D1D8"/>
    <w:name w:val="WWNum72"/>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hint="default"/>
      </w:rPr>
    </w:lvl>
    <w:lvl w:ilvl="2">
      <w:start w:val="1"/>
      <w:numFmt w:val="lowerRoman"/>
      <w:lvlText w:val="%2.%3."/>
      <w:lvlJc w:val="left"/>
      <w:pPr>
        <w:tabs>
          <w:tab w:val="num" w:pos="0"/>
        </w:tabs>
        <w:ind w:left="1800" w:hanging="180"/>
      </w:pPr>
      <w:rPr>
        <w:rFonts w:hint="default"/>
      </w:rPr>
    </w:lvl>
    <w:lvl w:ilvl="3">
      <w:start w:val="1"/>
      <w:numFmt w:val="decimal"/>
      <w:lvlText w:val="%2.%3.%4."/>
      <w:lvlJc w:val="left"/>
      <w:pPr>
        <w:tabs>
          <w:tab w:val="num" w:pos="0"/>
        </w:tabs>
        <w:ind w:left="2520" w:hanging="360"/>
      </w:pPr>
      <w:rPr>
        <w:rFonts w:hint="default"/>
      </w:rPr>
    </w:lvl>
    <w:lvl w:ilvl="4">
      <w:start w:val="1"/>
      <w:numFmt w:val="lowerLetter"/>
      <w:lvlText w:val="%2.%3.%4.%5."/>
      <w:lvlJc w:val="left"/>
      <w:pPr>
        <w:tabs>
          <w:tab w:val="num" w:pos="0"/>
        </w:tabs>
        <w:ind w:left="3240" w:hanging="360"/>
      </w:pPr>
      <w:rPr>
        <w:rFonts w:hint="default"/>
      </w:rPr>
    </w:lvl>
    <w:lvl w:ilvl="5">
      <w:start w:val="1"/>
      <w:numFmt w:val="lowerRoman"/>
      <w:lvlText w:val="%2.%3.%4.%5.%6."/>
      <w:lvlJc w:val="left"/>
      <w:pPr>
        <w:tabs>
          <w:tab w:val="num" w:pos="0"/>
        </w:tabs>
        <w:ind w:left="3960" w:hanging="180"/>
      </w:pPr>
      <w:rPr>
        <w:rFonts w:hint="default"/>
      </w:rPr>
    </w:lvl>
    <w:lvl w:ilvl="6">
      <w:start w:val="1"/>
      <w:numFmt w:val="decimal"/>
      <w:lvlText w:val="%2.%3.%4.%5.%6.%7."/>
      <w:lvlJc w:val="left"/>
      <w:pPr>
        <w:tabs>
          <w:tab w:val="num" w:pos="0"/>
        </w:tabs>
        <w:ind w:left="4680" w:hanging="360"/>
      </w:pPr>
      <w:rPr>
        <w:rFonts w:hint="default"/>
      </w:rPr>
    </w:lvl>
    <w:lvl w:ilvl="7">
      <w:start w:val="1"/>
      <w:numFmt w:val="lowerLetter"/>
      <w:lvlText w:val="%2.%3.%4.%5.%6.%7.%8."/>
      <w:lvlJc w:val="left"/>
      <w:pPr>
        <w:tabs>
          <w:tab w:val="num" w:pos="0"/>
        </w:tabs>
        <w:ind w:left="5400" w:hanging="360"/>
      </w:pPr>
      <w:rPr>
        <w:rFonts w:hint="default"/>
      </w:rPr>
    </w:lvl>
    <w:lvl w:ilvl="8">
      <w:start w:val="1"/>
      <w:numFmt w:val="lowerRoman"/>
      <w:lvlText w:val="%2.%3.%4.%5.%6.%7.%8.%9."/>
      <w:lvlJc w:val="left"/>
      <w:pPr>
        <w:tabs>
          <w:tab w:val="num" w:pos="0"/>
        </w:tabs>
        <w:ind w:left="6120" w:hanging="180"/>
      </w:pPr>
      <w:rPr>
        <w:rFonts w:hint="default"/>
      </w:rPr>
    </w:lvl>
  </w:abstractNum>
  <w:abstractNum w:abstractNumId="54" w15:restartNumberingAfterBreak="0">
    <w:nsid w:val="768A4B85"/>
    <w:multiLevelType w:val="hybridMultilevel"/>
    <w:tmpl w:val="A6DCBF32"/>
    <w:lvl w:ilvl="0" w:tplc="638A3E24">
      <w:start w:val="1"/>
      <w:numFmt w:val="decimal"/>
      <w:lvlText w:val="%1."/>
      <w:lvlJc w:val="left"/>
      <w:pPr>
        <w:ind w:left="587" w:hanging="360"/>
      </w:pPr>
      <w:rPr>
        <w:rFonts w:ascii="Arial" w:hAnsi="Arial" w:cs="Arial" w:hint="default"/>
        <w:sz w:val="20"/>
        <w:szCs w:val="20"/>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55" w15:restartNumberingAfterBreak="0">
    <w:nsid w:val="798B1B0E"/>
    <w:multiLevelType w:val="hybridMultilevel"/>
    <w:tmpl w:val="00A62CB4"/>
    <w:lvl w:ilvl="0" w:tplc="5CBE73BA">
      <w:start w:val="12"/>
      <w:numFmt w:val="bullet"/>
      <w:lvlText w:val="-"/>
      <w:lvlJc w:val="left"/>
      <w:pPr>
        <w:ind w:left="890" w:hanging="360"/>
      </w:pPr>
      <w:rPr>
        <w:rFonts w:ascii="Calibri" w:eastAsiaTheme="minorHAnsi" w:hAnsi="Calibri" w:cs="Calibri"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5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90508096">
    <w:abstractNumId w:val="37"/>
  </w:num>
  <w:num w:numId="2" w16cid:durableId="773981569">
    <w:abstractNumId w:val="38"/>
    <w:lvlOverride w:ilvl="0">
      <w:startOverride w:val="1"/>
    </w:lvlOverride>
  </w:num>
  <w:num w:numId="3" w16cid:durableId="2013870575">
    <w:abstractNumId w:val="27"/>
  </w:num>
  <w:num w:numId="4" w16cid:durableId="1799180816">
    <w:abstractNumId w:val="47"/>
  </w:num>
  <w:num w:numId="5" w16cid:durableId="261960340">
    <w:abstractNumId w:val="49"/>
  </w:num>
  <w:num w:numId="6" w16cid:durableId="843979006">
    <w:abstractNumId w:val="56"/>
  </w:num>
  <w:num w:numId="7" w16cid:durableId="1145505813">
    <w:abstractNumId w:val="41"/>
  </w:num>
  <w:num w:numId="8" w16cid:durableId="1850559031">
    <w:abstractNumId w:val="33"/>
  </w:num>
  <w:num w:numId="9" w16cid:durableId="1987200186">
    <w:abstractNumId w:val="24"/>
  </w:num>
  <w:num w:numId="10" w16cid:durableId="1138842856">
    <w:abstractNumId w:val="39"/>
  </w:num>
  <w:num w:numId="11" w16cid:durableId="1298223846">
    <w:abstractNumId w:val="52"/>
  </w:num>
  <w:num w:numId="12" w16cid:durableId="1172837195">
    <w:abstractNumId w:val="35"/>
  </w:num>
  <w:num w:numId="13" w16cid:durableId="16472353">
    <w:abstractNumId w:val="54"/>
  </w:num>
  <w:num w:numId="14" w16cid:durableId="1511606581">
    <w:abstractNumId w:val="46"/>
  </w:num>
  <w:num w:numId="15" w16cid:durableId="462046798">
    <w:abstractNumId w:val="40"/>
  </w:num>
  <w:num w:numId="16" w16cid:durableId="463546397">
    <w:abstractNumId w:val="26"/>
  </w:num>
  <w:num w:numId="17" w16cid:durableId="1318191428">
    <w:abstractNumId w:val="31"/>
  </w:num>
  <w:num w:numId="18" w16cid:durableId="981887141">
    <w:abstractNumId w:val="18"/>
  </w:num>
  <w:num w:numId="19" w16cid:durableId="603078560">
    <w:abstractNumId w:val="25"/>
  </w:num>
  <w:num w:numId="20" w16cid:durableId="1020814116">
    <w:abstractNumId w:val="55"/>
  </w:num>
  <w:num w:numId="21" w16cid:durableId="1472751259">
    <w:abstractNumId w:val="15"/>
  </w:num>
  <w:num w:numId="22" w16cid:durableId="1473596792">
    <w:abstractNumId w:val="42"/>
  </w:num>
  <w:num w:numId="23" w16cid:durableId="476194103">
    <w:abstractNumId w:val="48"/>
  </w:num>
  <w:num w:numId="24" w16cid:durableId="1273366385">
    <w:abstractNumId w:val="51"/>
  </w:num>
  <w:num w:numId="25" w16cid:durableId="1112021045">
    <w:abstractNumId w:val="28"/>
  </w:num>
  <w:num w:numId="26" w16cid:durableId="1916040020">
    <w:abstractNumId w:val="34"/>
  </w:num>
  <w:num w:numId="27" w16cid:durableId="756563469">
    <w:abstractNumId w:val="19"/>
  </w:num>
  <w:num w:numId="28" w16cid:durableId="850683630">
    <w:abstractNumId w:val="22"/>
  </w:num>
  <w:num w:numId="29" w16cid:durableId="2095395655">
    <w:abstractNumId w:val="43"/>
  </w:num>
  <w:num w:numId="30" w16cid:durableId="588005881">
    <w:abstractNumId w:val="30"/>
  </w:num>
  <w:num w:numId="31" w16cid:durableId="613173758">
    <w:abstractNumId w:val="29"/>
  </w:num>
  <w:num w:numId="32" w16cid:durableId="425658559">
    <w:abstractNumId w:val="20"/>
  </w:num>
  <w:num w:numId="33" w16cid:durableId="974145943">
    <w:abstractNumId w:val="17"/>
  </w:num>
  <w:num w:numId="34" w16cid:durableId="185560782">
    <w:abstractNumId w:val="32"/>
  </w:num>
  <w:num w:numId="35" w16cid:durableId="1971089360">
    <w:abstractNumId w:val="44"/>
  </w:num>
  <w:num w:numId="36" w16cid:durableId="1284847224">
    <w:abstractNumId w:val="36"/>
  </w:num>
  <w:num w:numId="37" w16cid:durableId="931280328">
    <w:abstractNumId w:val="50"/>
  </w:num>
  <w:num w:numId="38" w16cid:durableId="948901591">
    <w:abstractNumId w:val="21"/>
  </w:num>
  <w:num w:numId="39" w16cid:durableId="1174762362">
    <w:abstractNumId w:val="45"/>
  </w:num>
  <w:num w:numId="40" w16cid:durableId="968171713">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01F"/>
    <w:rsid w:val="00001DDB"/>
    <w:rsid w:val="000043CE"/>
    <w:rsid w:val="00004674"/>
    <w:rsid w:val="0000564B"/>
    <w:rsid w:val="00006960"/>
    <w:rsid w:val="00007B25"/>
    <w:rsid w:val="00007DFF"/>
    <w:rsid w:val="0001098F"/>
    <w:rsid w:val="00012DCC"/>
    <w:rsid w:val="0001342B"/>
    <w:rsid w:val="00013B19"/>
    <w:rsid w:val="00013BDD"/>
    <w:rsid w:val="000145EC"/>
    <w:rsid w:val="00015EAB"/>
    <w:rsid w:val="000168BC"/>
    <w:rsid w:val="00017A64"/>
    <w:rsid w:val="00020E19"/>
    <w:rsid w:val="00020F64"/>
    <w:rsid w:val="00021065"/>
    <w:rsid w:val="00025908"/>
    <w:rsid w:val="00026413"/>
    <w:rsid w:val="00026D54"/>
    <w:rsid w:val="0002752E"/>
    <w:rsid w:val="000302DE"/>
    <w:rsid w:val="00030857"/>
    <w:rsid w:val="0003190A"/>
    <w:rsid w:val="000327C1"/>
    <w:rsid w:val="00033593"/>
    <w:rsid w:val="00036776"/>
    <w:rsid w:val="000369DE"/>
    <w:rsid w:val="00037270"/>
    <w:rsid w:val="00037387"/>
    <w:rsid w:val="00037A4A"/>
    <w:rsid w:val="00037DEF"/>
    <w:rsid w:val="000400E2"/>
    <w:rsid w:val="000435C2"/>
    <w:rsid w:val="00044D44"/>
    <w:rsid w:val="000471C0"/>
    <w:rsid w:val="00047C27"/>
    <w:rsid w:val="00053958"/>
    <w:rsid w:val="0005419F"/>
    <w:rsid w:val="00054A46"/>
    <w:rsid w:val="00054D79"/>
    <w:rsid w:val="000558C1"/>
    <w:rsid w:val="0005657D"/>
    <w:rsid w:val="000568B2"/>
    <w:rsid w:val="000573B0"/>
    <w:rsid w:val="00060926"/>
    <w:rsid w:val="00063FEB"/>
    <w:rsid w:val="00064C8F"/>
    <w:rsid w:val="000707E0"/>
    <w:rsid w:val="00073008"/>
    <w:rsid w:val="000746BE"/>
    <w:rsid w:val="0007551F"/>
    <w:rsid w:val="00075F90"/>
    <w:rsid w:val="000779F0"/>
    <w:rsid w:val="000805D1"/>
    <w:rsid w:val="0008076C"/>
    <w:rsid w:val="00082CB4"/>
    <w:rsid w:val="00084832"/>
    <w:rsid w:val="00084E0B"/>
    <w:rsid w:val="00084E83"/>
    <w:rsid w:val="00085678"/>
    <w:rsid w:val="00085D0F"/>
    <w:rsid w:val="00086077"/>
    <w:rsid w:val="000868A0"/>
    <w:rsid w:val="000870B1"/>
    <w:rsid w:val="0008745D"/>
    <w:rsid w:val="00087F40"/>
    <w:rsid w:val="000906A8"/>
    <w:rsid w:val="000906CE"/>
    <w:rsid w:val="00090FD4"/>
    <w:rsid w:val="000950AB"/>
    <w:rsid w:val="00095F49"/>
    <w:rsid w:val="00096D02"/>
    <w:rsid w:val="00097AD7"/>
    <w:rsid w:val="000A5D6D"/>
    <w:rsid w:val="000A74FF"/>
    <w:rsid w:val="000B0D9B"/>
    <w:rsid w:val="000B1A77"/>
    <w:rsid w:val="000B21B5"/>
    <w:rsid w:val="000B3CF7"/>
    <w:rsid w:val="000B5359"/>
    <w:rsid w:val="000B687E"/>
    <w:rsid w:val="000B71EA"/>
    <w:rsid w:val="000C2036"/>
    <w:rsid w:val="000C25B2"/>
    <w:rsid w:val="000C3EAC"/>
    <w:rsid w:val="000C3FBE"/>
    <w:rsid w:val="000C57E4"/>
    <w:rsid w:val="000D1B98"/>
    <w:rsid w:val="000D20DF"/>
    <w:rsid w:val="000D23D4"/>
    <w:rsid w:val="000D3862"/>
    <w:rsid w:val="000D5CFB"/>
    <w:rsid w:val="000D70B3"/>
    <w:rsid w:val="000D7FA3"/>
    <w:rsid w:val="000E16A3"/>
    <w:rsid w:val="000E43CB"/>
    <w:rsid w:val="000E5E0A"/>
    <w:rsid w:val="000E6B5D"/>
    <w:rsid w:val="000F0E59"/>
    <w:rsid w:val="000F0FBA"/>
    <w:rsid w:val="000F215F"/>
    <w:rsid w:val="000F3773"/>
    <w:rsid w:val="000F379E"/>
    <w:rsid w:val="0010162D"/>
    <w:rsid w:val="00101AAF"/>
    <w:rsid w:val="00101ED3"/>
    <w:rsid w:val="00105867"/>
    <w:rsid w:val="0010680E"/>
    <w:rsid w:val="00107235"/>
    <w:rsid w:val="00107B24"/>
    <w:rsid w:val="00111787"/>
    <w:rsid w:val="00113D1C"/>
    <w:rsid w:val="00114C9D"/>
    <w:rsid w:val="00115A87"/>
    <w:rsid w:val="00115B34"/>
    <w:rsid w:val="00117135"/>
    <w:rsid w:val="001171C3"/>
    <w:rsid w:val="00120D90"/>
    <w:rsid w:val="00120E6A"/>
    <w:rsid w:val="00122900"/>
    <w:rsid w:val="00122A03"/>
    <w:rsid w:val="00122B3F"/>
    <w:rsid w:val="00122DED"/>
    <w:rsid w:val="0012339E"/>
    <w:rsid w:val="00123DDC"/>
    <w:rsid w:val="00124058"/>
    <w:rsid w:val="00124905"/>
    <w:rsid w:val="00124F80"/>
    <w:rsid w:val="001254F8"/>
    <w:rsid w:val="001256F8"/>
    <w:rsid w:val="00126F7A"/>
    <w:rsid w:val="00134008"/>
    <w:rsid w:val="0013512A"/>
    <w:rsid w:val="0013588B"/>
    <w:rsid w:val="001372DD"/>
    <w:rsid w:val="00141193"/>
    <w:rsid w:val="001421AA"/>
    <w:rsid w:val="001425F4"/>
    <w:rsid w:val="00143049"/>
    <w:rsid w:val="00144C0C"/>
    <w:rsid w:val="001502E2"/>
    <w:rsid w:val="00150865"/>
    <w:rsid w:val="00150984"/>
    <w:rsid w:val="001509EE"/>
    <w:rsid w:val="001518A4"/>
    <w:rsid w:val="00151D7E"/>
    <w:rsid w:val="00152B17"/>
    <w:rsid w:val="001533BD"/>
    <w:rsid w:val="00153BC9"/>
    <w:rsid w:val="0015481A"/>
    <w:rsid w:val="00155AB0"/>
    <w:rsid w:val="001561F7"/>
    <w:rsid w:val="0015736E"/>
    <w:rsid w:val="00160310"/>
    <w:rsid w:val="00160D0F"/>
    <w:rsid w:val="00160DDC"/>
    <w:rsid w:val="0016105E"/>
    <w:rsid w:val="00161C33"/>
    <w:rsid w:val="001638FF"/>
    <w:rsid w:val="00163C8A"/>
    <w:rsid w:val="00166806"/>
    <w:rsid w:val="00170CC9"/>
    <w:rsid w:val="00171515"/>
    <w:rsid w:val="00175DB3"/>
    <w:rsid w:val="00176704"/>
    <w:rsid w:val="0017731B"/>
    <w:rsid w:val="00177C8C"/>
    <w:rsid w:val="00180311"/>
    <w:rsid w:val="00181836"/>
    <w:rsid w:val="0018292A"/>
    <w:rsid w:val="00182F85"/>
    <w:rsid w:val="00183FFE"/>
    <w:rsid w:val="001847FF"/>
    <w:rsid w:val="0018483B"/>
    <w:rsid w:val="00185B62"/>
    <w:rsid w:val="001861F6"/>
    <w:rsid w:val="0018713E"/>
    <w:rsid w:val="0019079C"/>
    <w:rsid w:val="00190B52"/>
    <w:rsid w:val="00190DB7"/>
    <w:rsid w:val="00191FD6"/>
    <w:rsid w:val="00192450"/>
    <w:rsid w:val="00193F9E"/>
    <w:rsid w:val="00194E64"/>
    <w:rsid w:val="00195D39"/>
    <w:rsid w:val="00195F5F"/>
    <w:rsid w:val="00196089"/>
    <w:rsid w:val="001960FB"/>
    <w:rsid w:val="0019672B"/>
    <w:rsid w:val="001978BC"/>
    <w:rsid w:val="00197E94"/>
    <w:rsid w:val="00197F8B"/>
    <w:rsid w:val="001A0F79"/>
    <w:rsid w:val="001A1266"/>
    <w:rsid w:val="001A1A25"/>
    <w:rsid w:val="001A225A"/>
    <w:rsid w:val="001A3002"/>
    <w:rsid w:val="001A3D7D"/>
    <w:rsid w:val="001A3E92"/>
    <w:rsid w:val="001A4068"/>
    <w:rsid w:val="001A6448"/>
    <w:rsid w:val="001A710F"/>
    <w:rsid w:val="001A7601"/>
    <w:rsid w:val="001B1C84"/>
    <w:rsid w:val="001B21E3"/>
    <w:rsid w:val="001B36D3"/>
    <w:rsid w:val="001B6A88"/>
    <w:rsid w:val="001B7D17"/>
    <w:rsid w:val="001C00A4"/>
    <w:rsid w:val="001C23CD"/>
    <w:rsid w:val="001C4B7E"/>
    <w:rsid w:val="001C55E0"/>
    <w:rsid w:val="001C5D77"/>
    <w:rsid w:val="001C6919"/>
    <w:rsid w:val="001C6B40"/>
    <w:rsid w:val="001C732F"/>
    <w:rsid w:val="001D017F"/>
    <w:rsid w:val="001D0467"/>
    <w:rsid w:val="001D0C77"/>
    <w:rsid w:val="001D296C"/>
    <w:rsid w:val="001D4492"/>
    <w:rsid w:val="001D5C12"/>
    <w:rsid w:val="001E0259"/>
    <w:rsid w:val="001E0F75"/>
    <w:rsid w:val="001E21A9"/>
    <w:rsid w:val="001E23A0"/>
    <w:rsid w:val="001E5CCF"/>
    <w:rsid w:val="001E5FF7"/>
    <w:rsid w:val="001E6038"/>
    <w:rsid w:val="001E66EA"/>
    <w:rsid w:val="001E6E52"/>
    <w:rsid w:val="001F3DF0"/>
    <w:rsid w:val="001F4CFF"/>
    <w:rsid w:val="001F4E0A"/>
    <w:rsid w:val="001F5107"/>
    <w:rsid w:val="001F5530"/>
    <w:rsid w:val="001F55DA"/>
    <w:rsid w:val="001F5DE9"/>
    <w:rsid w:val="001F78E4"/>
    <w:rsid w:val="001F7A36"/>
    <w:rsid w:val="001F7E7C"/>
    <w:rsid w:val="002003A5"/>
    <w:rsid w:val="00206188"/>
    <w:rsid w:val="002071DD"/>
    <w:rsid w:val="00207B49"/>
    <w:rsid w:val="00210D85"/>
    <w:rsid w:val="00210E05"/>
    <w:rsid w:val="00211244"/>
    <w:rsid w:val="00211D5D"/>
    <w:rsid w:val="0021321D"/>
    <w:rsid w:val="00213E6F"/>
    <w:rsid w:val="00214443"/>
    <w:rsid w:val="00214EB2"/>
    <w:rsid w:val="002157DD"/>
    <w:rsid w:val="002163B5"/>
    <w:rsid w:val="002169D6"/>
    <w:rsid w:val="00216E38"/>
    <w:rsid w:val="00217764"/>
    <w:rsid w:val="00224163"/>
    <w:rsid w:val="0022472E"/>
    <w:rsid w:val="00225B51"/>
    <w:rsid w:val="0022612C"/>
    <w:rsid w:val="00226304"/>
    <w:rsid w:val="00226FD0"/>
    <w:rsid w:val="00227F11"/>
    <w:rsid w:val="002304F6"/>
    <w:rsid w:val="00230D24"/>
    <w:rsid w:val="00230FD2"/>
    <w:rsid w:val="0023114A"/>
    <w:rsid w:val="002329FC"/>
    <w:rsid w:val="00234B6F"/>
    <w:rsid w:val="00235B53"/>
    <w:rsid w:val="00235E54"/>
    <w:rsid w:val="0023658D"/>
    <w:rsid w:val="00237A52"/>
    <w:rsid w:val="00237D3A"/>
    <w:rsid w:val="00240A0F"/>
    <w:rsid w:val="00241BD9"/>
    <w:rsid w:val="00242974"/>
    <w:rsid w:val="00242E68"/>
    <w:rsid w:val="00243BFC"/>
    <w:rsid w:val="00244D37"/>
    <w:rsid w:val="00245477"/>
    <w:rsid w:val="00246360"/>
    <w:rsid w:val="00247633"/>
    <w:rsid w:val="00250C69"/>
    <w:rsid w:val="00250FFB"/>
    <w:rsid w:val="00251571"/>
    <w:rsid w:val="002534BD"/>
    <w:rsid w:val="00253EF5"/>
    <w:rsid w:val="00254D9D"/>
    <w:rsid w:val="002558D6"/>
    <w:rsid w:val="00255AF7"/>
    <w:rsid w:val="00255E92"/>
    <w:rsid w:val="0026057D"/>
    <w:rsid w:val="002608CC"/>
    <w:rsid w:val="00261A58"/>
    <w:rsid w:val="00262807"/>
    <w:rsid w:val="002628E5"/>
    <w:rsid w:val="00263149"/>
    <w:rsid w:val="00264786"/>
    <w:rsid w:val="00265091"/>
    <w:rsid w:val="002668B9"/>
    <w:rsid w:val="00267577"/>
    <w:rsid w:val="00267B92"/>
    <w:rsid w:val="00272490"/>
    <w:rsid w:val="00272995"/>
    <w:rsid w:val="00273F50"/>
    <w:rsid w:val="002741EB"/>
    <w:rsid w:val="002746BD"/>
    <w:rsid w:val="002757EE"/>
    <w:rsid w:val="00275BE8"/>
    <w:rsid w:val="00275F39"/>
    <w:rsid w:val="002762A0"/>
    <w:rsid w:val="00277338"/>
    <w:rsid w:val="00277A23"/>
    <w:rsid w:val="00277A2F"/>
    <w:rsid w:val="00283070"/>
    <w:rsid w:val="002847BE"/>
    <w:rsid w:val="002859E6"/>
    <w:rsid w:val="00286C6F"/>
    <w:rsid w:val="00286E1C"/>
    <w:rsid w:val="00290ACD"/>
    <w:rsid w:val="00290C34"/>
    <w:rsid w:val="00290E8D"/>
    <w:rsid w:val="00291C78"/>
    <w:rsid w:val="00291D29"/>
    <w:rsid w:val="0029316E"/>
    <w:rsid w:val="002931B5"/>
    <w:rsid w:val="002949FB"/>
    <w:rsid w:val="00295F28"/>
    <w:rsid w:val="00297B38"/>
    <w:rsid w:val="002A04D2"/>
    <w:rsid w:val="002A1E7E"/>
    <w:rsid w:val="002A349C"/>
    <w:rsid w:val="002A4035"/>
    <w:rsid w:val="002A4C10"/>
    <w:rsid w:val="002A5037"/>
    <w:rsid w:val="002A54D3"/>
    <w:rsid w:val="002A6685"/>
    <w:rsid w:val="002A67A4"/>
    <w:rsid w:val="002A6BDD"/>
    <w:rsid w:val="002A7376"/>
    <w:rsid w:val="002A7388"/>
    <w:rsid w:val="002B065D"/>
    <w:rsid w:val="002B06CA"/>
    <w:rsid w:val="002B2A1C"/>
    <w:rsid w:val="002B335A"/>
    <w:rsid w:val="002B50DF"/>
    <w:rsid w:val="002C18CF"/>
    <w:rsid w:val="002C7900"/>
    <w:rsid w:val="002D03F8"/>
    <w:rsid w:val="002D2568"/>
    <w:rsid w:val="002D2C2B"/>
    <w:rsid w:val="002D512E"/>
    <w:rsid w:val="002D51E2"/>
    <w:rsid w:val="002D7EFA"/>
    <w:rsid w:val="002E09AB"/>
    <w:rsid w:val="002E11B9"/>
    <w:rsid w:val="002E1863"/>
    <w:rsid w:val="002E1C4E"/>
    <w:rsid w:val="002E4263"/>
    <w:rsid w:val="002E4C40"/>
    <w:rsid w:val="002E5572"/>
    <w:rsid w:val="002E565F"/>
    <w:rsid w:val="002E76CB"/>
    <w:rsid w:val="002E7775"/>
    <w:rsid w:val="002F27F1"/>
    <w:rsid w:val="002F31D3"/>
    <w:rsid w:val="002F4E14"/>
    <w:rsid w:val="002F516E"/>
    <w:rsid w:val="002F771B"/>
    <w:rsid w:val="002F7C5D"/>
    <w:rsid w:val="00301588"/>
    <w:rsid w:val="00302950"/>
    <w:rsid w:val="00303436"/>
    <w:rsid w:val="0030433B"/>
    <w:rsid w:val="00305B7E"/>
    <w:rsid w:val="00306D05"/>
    <w:rsid w:val="00307813"/>
    <w:rsid w:val="0031024C"/>
    <w:rsid w:val="003102EC"/>
    <w:rsid w:val="00310793"/>
    <w:rsid w:val="00311AA6"/>
    <w:rsid w:val="00311F53"/>
    <w:rsid w:val="003133D7"/>
    <w:rsid w:val="00314ACC"/>
    <w:rsid w:val="00317259"/>
    <w:rsid w:val="00317B3B"/>
    <w:rsid w:val="003203C7"/>
    <w:rsid w:val="00320926"/>
    <w:rsid w:val="003214A1"/>
    <w:rsid w:val="00321EE8"/>
    <w:rsid w:val="00322A7C"/>
    <w:rsid w:val="003234C8"/>
    <w:rsid w:val="0032532C"/>
    <w:rsid w:val="0032639F"/>
    <w:rsid w:val="00327945"/>
    <w:rsid w:val="00330078"/>
    <w:rsid w:val="00330782"/>
    <w:rsid w:val="00330F71"/>
    <w:rsid w:val="003323CF"/>
    <w:rsid w:val="0033355F"/>
    <w:rsid w:val="00333C9E"/>
    <w:rsid w:val="00336898"/>
    <w:rsid w:val="00336E95"/>
    <w:rsid w:val="00336FB3"/>
    <w:rsid w:val="003374AF"/>
    <w:rsid w:val="003377F7"/>
    <w:rsid w:val="00340647"/>
    <w:rsid w:val="003407F2"/>
    <w:rsid w:val="00340E88"/>
    <w:rsid w:val="00342304"/>
    <w:rsid w:val="00345808"/>
    <w:rsid w:val="003466B8"/>
    <w:rsid w:val="00347736"/>
    <w:rsid w:val="00347D1A"/>
    <w:rsid w:val="00350688"/>
    <w:rsid w:val="00351772"/>
    <w:rsid w:val="0035204A"/>
    <w:rsid w:val="00352B83"/>
    <w:rsid w:val="00353744"/>
    <w:rsid w:val="00353941"/>
    <w:rsid w:val="00360C35"/>
    <w:rsid w:val="003629A0"/>
    <w:rsid w:val="0036374A"/>
    <w:rsid w:val="00364F10"/>
    <w:rsid w:val="00365FD4"/>
    <w:rsid w:val="00371384"/>
    <w:rsid w:val="00372ADD"/>
    <w:rsid w:val="00374993"/>
    <w:rsid w:val="003779A2"/>
    <w:rsid w:val="00377BCE"/>
    <w:rsid w:val="00380CD2"/>
    <w:rsid w:val="00380E2C"/>
    <w:rsid w:val="003812E1"/>
    <w:rsid w:val="00382BB6"/>
    <w:rsid w:val="003871A8"/>
    <w:rsid w:val="0038736A"/>
    <w:rsid w:val="00390635"/>
    <w:rsid w:val="00391A82"/>
    <w:rsid w:val="0039413C"/>
    <w:rsid w:val="00394F5E"/>
    <w:rsid w:val="003951C5"/>
    <w:rsid w:val="003A215A"/>
    <w:rsid w:val="003A239F"/>
    <w:rsid w:val="003A3FA3"/>
    <w:rsid w:val="003A587E"/>
    <w:rsid w:val="003A590A"/>
    <w:rsid w:val="003A6818"/>
    <w:rsid w:val="003A740D"/>
    <w:rsid w:val="003A7BC4"/>
    <w:rsid w:val="003B1815"/>
    <w:rsid w:val="003B1DEF"/>
    <w:rsid w:val="003B3106"/>
    <w:rsid w:val="003B4A34"/>
    <w:rsid w:val="003B4F17"/>
    <w:rsid w:val="003B538A"/>
    <w:rsid w:val="003B6195"/>
    <w:rsid w:val="003B62E4"/>
    <w:rsid w:val="003B64CD"/>
    <w:rsid w:val="003B76A6"/>
    <w:rsid w:val="003C03B4"/>
    <w:rsid w:val="003C17AF"/>
    <w:rsid w:val="003C1B8B"/>
    <w:rsid w:val="003C362F"/>
    <w:rsid w:val="003C3957"/>
    <w:rsid w:val="003C448E"/>
    <w:rsid w:val="003C5B5C"/>
    <w:rsid w:val="003C6B0F"/>
    <w:rsid w:val="003D0F34"/>
    <w:rsid w:val="003D1D7F"/>
    <w:rsid w:val="003D43F1"/>
    <w:rsid w:val="003E0200"/>
    <w:rsid w:val="003E05AE"/>
    <w:rsid w:val="003E16DB"/>
    <w:rsid w:val="003E257C"/>
    <w:rsid w:val="003E59AC"/>
    <w:rsid w:val="003E66CE"/>
    <w:rsid w:val="003F11C7"/>
    <w:rsid w:val="003F1CBB"/>
    <w:rsid w:val="003F240B"/>
    <w:rsid w:val="003F2CEE"/>
    <w:rsid w:val="003F3D66"/>
    <w:rsid w:val="003F3ECB"/>
    <w:rsid w:val="003F48BF"/>
    <w:rsid w:val="003F4B50"/>
    <w:rsid w:val="003F539F"/>
    <w:rsid w:val="003F6667"/>
    <w:rsid w:val="003F6B1D"/>
    <w:rsid w:val="00400730"/>
    <w:rsid w:val="00400AFA"/>
    <w:rsid w:val="004010B6"/>
    <w:rsid w:val="00401E8B"/>
    <w:rsid w:val="00401EC4"/>
    <w:rsid w:val="004028D4"/>
    <w:rsid w:val="00404D01"/>
    <w:rsid w:val="00404F3A"/>
    <w:rsid w:val="00406308"/>
    <w:rsid w:val="004074F0"/>
    <w:rsid w:val="004078BD"/>
    <w:rsid w:val="00411F0D"/>
    <w:rsid w:val="00411FEE"/>
    <w:rsid w:val="0041305E"/>
    <w:rsid w:val="00413739"/>
    <w:rsid w:val="00413763"/>
    <w:rsid w:val="00414A25"/>
    <w:rsid w:val="0042080F"/>
    <w:rsid w:val="004214E6"/>
    <w:rsid w:val="00422763"/>
    <w:rsid w:val="004239FC"/>
    <w:rsid w:val="00425345"/>
    <w:rsid w:val="00426466"/>
    <w:rsid w:val="004326C3"/>
    <w:rsid w:val="004327CD"/>
    <w:rsid w:val="0043338C"/>
    <w:rsid w:val="00435196"/>
    <w:rsid w:val="004354B5"/>
    <w:rsid w:val="0043701F"/>
    <w:rsid w:val="00441034"/>
    <w:rsid w:val="0044106F"/>
    <w:rsid w:val="00441EA8"/>
    <w:rsid w:val="00441F74"/>
    <w:rsid w:val="0044490F"/>
    <w:rsid w:val="00445C82"/>
    <w:rsid w:val="004460EF"/>
    <w:rsid w:val="0044701F"/>
    <w:rsid w:val="004504A1"/>
    <w:rsid w:val="00451267"/>
    <w:rsid w:val="004513EA"/>
    <w:rsid w:val="00451BC6"/>
    <w:rsid w:val="0045256A"/>
    <w:rsid w:val="0045422C"/>
    <w:rsid w:val="004543DD"/>
    <w:rsid w:val="004559B5"/>
    <w:rsid w:val="0046076F"/>
    <w:rsid w:val="00461526"/>
    <w:rsid w:val="00461624"/>
    <w:rsid w:val="00466934"/>
    <w:rsid w:val="004671EF"/>
    <w:rsid w:val="00467D2F"/>
    <w:rsid w:val="004706F7"/>
    <w:rsid w:val="00471DCC"/>
    <w:rsid w:val="00472618"/>
    <w:rsid w:val="00472702"/>
    <w:rsid w:val="00473129"/>
    <w:rsid w:val="00473537"/>
    <w:rsid w:val="00475357"/>
    <w:rsid w:val="004766B5"/>
    <w:rsid w:val="00480D70"/>
    <w:rsid w:val="004811EB"/>
    <w:rsid w:val="00482CE9"/>
    <w:rsid w:val="00482DE5"/>
    <w:rsid w:val="00482E28"/>
    <w:rsid w:val="004836E0"/>
    <w:rsid w:val="004867FA"/>
    <w:rsid w:val="00486863"/>
    <w:rsid w:val="00486C91"/>
    <w:rsid w:val="0048763D"/>
    <w:rsid w:val="00491ADD"/>
    <w:rsid w:val="0049315F"/>
    <w:rsid w:val="00493A66"/>
    <w:rsid w:val="00494279"/>
    <w:rsid w:val="00494FC4"/>
    <w:rsid w:val="00495A2A"/>
    <w:rsid w:val="00496053"/>
    <w:rsid w:val="0049683D"/>
    <w:rsid w:val="00497530"/>
    <w:rsid w:val="004A2388"/>
    <w:rsid w:val="004A374C"/>
    <w:rsid w:val="004A4F4C"/>
    <w:rsid w:val="004A5412"/>
    <w:rsid w:val="004A5997"/>
    <w:rsid w:val="004A6DAD"/>
    <w:rsid w:val="004B0396"/>
    <w:rsid w:val="004B0D95"/>
    <w:rsid w:val="004B3BCA"/>
    <w:rsid w:val="004B3C69"/>
    <w:rsid w:val="004B4307"/>
    <w:rsid w:val="004C1F93"/>
    <w:rsid w:val="004C31F9"/>
    <w:rsid w:val="004C3A01"/>
    <w:rsid w:val="004C3B23"/>
    <w:rsid w:val="004C4398"/>
    <w:rsid w:val="004C4FDF"/>
    <w:rsid w:val="004C5DA4"/>
    <w:rsid w:val="004C7DE1"/>
    <w:rsid w:val="004D0F88"/>
    <w:rsid w:val="004D3A83"/>
    <w:rsid w:val="004D3EE7"/>
    <w:rsid w:val="004D4843"/>
    <w:rsid w:val="004D4ED3"/>
    <w:rsid w:val="004D657D"/>
    <w:rsid w:val="004D6C63"/>
    <w:rsid w:val="004D7FB3"/>
    <w:rsid w:val="004E053A"/>
    <w:rsid w:val="004E0B98"/>
    <w:rsid w:val="004E14B8"/>
    <w:rsid w:val="004E297D"/>
    <w:rsid w:val="004E2CDA"/>
    <w:rsid w:val="004E359A"/>
    <w:rsid w:val="004E3C43"/>
    <w:rsid w:val="004E4004"/>
    <w:rsid w:val="004E4779"/>
    <w:rsid w:val="004E6276"/>
    <w:rsid w:val="004E68CE"/>
    <w:rsid w:val="004E6BF9"/>
    <w:rsid w:val="004F00CB"/>
    <w:rsid w:val="004F1748"/>
    <w:rsid w:val="004F2FFF"/>
    <w:rsid w:val="004F4878"/>
    <w:rsid w:val="004F4F24"/>
    <w:rsid w:val="004F5031"/>
    <w:rsid w:val="004F6BA8"/>
    <w:rsid w:val="004F6E82"/>
    <w:rsid w:val="004F6FFD"/>
    <w:rsid w:val="004F7B7B"/>
    <w:rsid w:val="00501131"/>
    <w:rsid w:val="00501E5E"/>
    <w:rsid w:val="00502EB0"/>
    <w:rsid w:val="0050411D"/>
    <w:rsid w:val="00505066"/>
    <w:rsid w:val="005050CB"/>
    <w:rsid w:val="00506AD6"/>
    <w:rsid w:val="005114D2"/>
    <w:rsid w:val="00511F3A"/>
    <w:rsid w:val="005122F9"/>
    <w:rsid w:val="00512F23"/>
    <w:rsid w:val="00513998"/>
    <w:rsid w:val="0051695C"/>
    <w:rsid w:val="00520D95"/>
    <w:rsid w:val="0052106C"/>
    <w:rsid w:val="00521AE0"/>
    <w:rsid w:val="00522893"/>
    <w:rsid w:val="00522E3E"/>
    <w:rsid w:val="00523035"/>
    <w:rsid w:val="00523FF2"/>
    <w:rsid w:val="00526396"/>
    <w:rsid w:val="00530920"/>
    <w:rsid w:val="00532C83"/>
    <w:rsid w:val="005356F3"/>
    <w:rsid w:val="0053573F"/>
    <w:rsid w:val="00535849"/>
    <w:rsid w:val="0053599D"/>
    <w:rsid w:val="005414E9"/>
    <w:rsid w:val="00541F71"/>
    <w:rsid w:val="00542BF6"/>
    <w:rsid w:val="00543258"/>
    <w:rsid w:val="005451C4"/>
    <w:rsid w:val="0054539A"/>
    <w:rsid w:val="00545ADF"/>
    <w:rsid w:val="005473F2"/>
    <w:rsid w:val="00550066"/>
    <w:rsid w:val="005512B9"/>
    <w:rsid w:val="00552F95"/>
    <w:rsid w:val="005538F8"/>
    <w:rsid w:val="00556D7A"/>
    <w:rsid w:val="00564D5F"/>
    <w:rsid w:val="00564E2C"/>
    <w:rsid w:val="005702CE"/>
    <w:rsid w:val="00572CAF"/>
    <w:rsid w:val="00573F16"/>
    <w:rsid w:val="00574DEC"/>
    <w:rsid w:val="0057584A"/>
    <w:rsid w:val="00575C8B"/>
    <w:rsid w:val="00581E6D"/>
    <w:rsid w:val="00583C5E"/>
    <w:rsid w:val="00585A54"/>
    <w:rsid w:val="0058659C"/>
    <w:rsid w:val="0058741D"/>
    <w:rsid w:val="00590E95"/>
    <w:rsid w:val="00591904"/>
    <w:rsid w:val="00593C46"/>
    <w:rsid w:val="005945D7"/>
    <w:rsid w:val="005964B1"/>
    <w:rsid w:val="00596F17"/>
    <w:rsid w:val="00597335"/>
    <w:rsid w:val="00597847"/>
    <w:rsid w:val="005A0A74"/>
    <w:rsid w:val="005A13B5"/>
    <w:rsid w:val="005A242A"/>
    <w:rsid w:val="005A37A3"/>
    <w:rsid w:val="005A4D2D"/>
    <w:rsid w:val="005A58E0"/>
    <w:rsid w:val="005A6280"/>
    <w:rsid w:val="005A67CC"/>
    <w:rsid w:val="005A6F8B"/>
    <w:rsid w:val="005A7F49"/>
    <w:rsid w:val="005B18F2"/>
    <w:rsid w:val="005B22F6"/>
    <w:rsid w:val="005B2B61"/>
    <w:rsid w:val="005B3BEC"/>
    <w:rsid w:val="005B425C"/>
    <w:rsid w:val="005B4CB0"/>
    <w:rsid w:val="005B54EA"/>
    <w:rsid w:val="005B58FE"/>
    <w:rsid w:val="005B5994"/>
    <w:rsid w:val="005B6C7D"/>
    <w:rsid w:val="005C1A48"/>
    <w:rsid w:val="005C3B5F"/>
    <w:rsid w:val="005C4244"/>
    <w:rsid w:val="005C4A55"/>
    <w:rsid w:val="005C4EA4"/>
    <w:rsid w:val="005C5E6D"/>
    <w:rsid w:val="005C6AC8"/>
    <w:rsid w:val="005C6E6D"/>
    <w:rsid w:val="005C7EDA"/>
    <w:rsid w:val="005D02B7"/>
    <w:rsid w:val="005D0426"/>
    <w:rsid w:val="005D0817"/>
    <w:rsid w:val="005D0993"/>
    <w:rsid w:val="005D15B5"/>
    <w:rsid w:val="005D40CB"/>
    <w:rsid w:val="005D439F"/>
    <w:rsid w:val="005D4969"/>
    <w:rsid w:val="005D4993"/>
    <w:rsid w:val="005D5795"/>
    <w:rsid w:val="005D635E"/>
    <w:rsid w:val="005D681F"/>
    <w:rsid w:val="005D7B16"/>
    <w:rsid w:val="005E2115"/>
    <w:rsid w:val="005E2170"/>
    <w:rsid w:val="005E4748"/>
    <w:rsid w:val="005E5636"/>
    <w:rsid w:val="005E57B6"/>
    <w:rsid w:val="005E78F5"/>
    <w:rsid w:val="005F0597"/>
    <w:rsid w:val="005F1CC9"/>
    <w:rsid w:val="005F1D97"/>
    <w:rsid w:val="005F2C38"/>
    <w:rsid w:val="005F53DD"/>
    <w:rsid w:val="005F6035"/>
    <w:rsid w:val="005F647F"/>
    <w:rsid w:val="005F68C1"/>
    <w:rsid w:val="005F6E8C"/>
    <w:rsid w:val="005F7AC2"/>
    <w:rsid w:val="00600323"/>
    <w:rsid w:val="00600E31"/>
    <w:rsid w:val="0060166F"/>
    <w:rsid w:val="006019DF"/>
    <w:rsid w:val="006020BE"/>
    <w:rsid w:val="00602165"/>
    <w:rsid w:val="006022F2"/>
    <w:rsid w:val="00603AEE"/>
    <w:rsid w:val="00603BCF"/>
    <w:rsid w:val="00604389"/>
    <w:rsid w:val="0060510D"/>
    <w:rsid w:val="00607E50"/>
    <w:rsid w:val="0061183D"/>
    <w:rsid w:val="006131CB"/>
    <w:rsid w:val="0061621C"/>
    <w:rsid w:val="006165C2"/>
    <w:rsid w:val="00620C58"/>
    <w:rsid w:val="00620E0D"/>
    <w:rsid w:val="0062144E"/>
    <w:rsid w:val="006217B9"/>
    <w:rsid w:val="006253E3"/>
    <w:rsid w:val="006257B9"/>
    <w:rsid w:val="006267A6"/>
    <w:rsid w:val="00626A8D"/>
    <w:rsid w:val="00626FB3"/>
    <w:rsid w:val="006278E2"/>
    <w:rsid w:val="0063038D"/>
    <w:rsid w:val="00630439"/>
    <w:rsid w:val="006304FD"/>
    <w:rsid w:val="00631711"/>
    <w:rsid w:val="00632838"/>
    <w:rsid w:val="00632917"/>
    <w:rsid w:val="00633F1C"/>
    <w:rsid w:val="00634639"/>
    <w:rsid w:val="006360A5"/>
    <w:rsid w:val="0064187C"/>
    <w:rsid w:val="0064379B"/>
    <w:rsid w:val="0064410D"/>
    <w:rsid w:val="00644749"/>
    <w:rsid w:val="00650510"/>
    <w:rsid w:val="006505B0"/>
    <w:rsid w:val="00650673"/>
    <w:rsid w:val="00650845"/>
    <w:rsid w:val="00653398"/>
    <w:rsid w:val="006539AB"/>
    <w:rsid w:val="00653C19"/>
    <w:rsid w:val="00654597"/>
    <w:rsid w:val="00655571"/>
    <w:rsid w:val="006565B0"/>
    <w:rsid w:val="00660372"/>
    <w:rsid w:val="00665B84"/>
    <w:rsid w:val="00667788"/>
    <w:rsid w:val="00667990"/>
    <w:rsid w:val="00671ECC"/>
    <w:rsid w:val="006724FA"/>
    <w:rsid w:val="006728CA"/>
    <w:rsid w:val="00672C29"/>
    <w:rsid w:val="00673234"/>
    <w:rsid w:val="00674EAA"/>
    <w:rsid w:val="00674EEE"/>
    <w:rsid w:val="0067615F"/>
    <w:rsid w:val="00676299"/>
    <w:rsid w:val="00676BD0"/>
    <w:rsid w:val="00676C88"/>
    <w:rsid w:val="0068087C"/>
    <w:rsid w:val="00681748"/>
    <w:rsid w:val="0068174F"/>
    <w:rsid w:val="00683FB6"/>
    <w:rsid w:val="00690866"/>
    <w:rsid w:val="00692AF9"/>
    <w:rsid w:val="00692CDB"/>
    <w:rsid w:val="0069372F"/>
    <w:rsid w:val="00694F11"/>
    <w:rsid w:val="00695945"/>
    <w:rsid w:val="006A0129"/>
    <w:rsid w:val="006A053B"/>
    <w:rsid w:val="006A0CF4"/>
    <w:rsid w:val="006A10A5"/>
    <w:rsid w:val="006A10F4"/>
    <w:rsid w:val="006A209A"/>
    <w:rsid w:val="006A31D8"/>
    <w:rsid w:val="006A4728"/>
    <w:rsid w:val="006A58E3"/>
    <w:rsid w:val="006A6434"/>
    <w:rsid w:val="006A693E"/>
    <w:rsid w:val="006A6F0F"/>
    <w:rsid w:val="006B2C8D"/>
    <w:rsid w:val="006B3698"/>
    <w:rsid w:val="006B3BD9"/>
    <w:rsid w:val="006B3EBD"/>
    <w:rsid w:val="006B445C"/>
    <w:rsid w:val="006B47ED"/>
    <w:rsid w:val="006B6558"/>
    <w:rsid w:val="006B66BB"/>
    <w:rsid w:val="006B7370"/>
    <w:rsid w:val="006B7FE1"/>
    <w:rsid w:val="006C0219"/>
    <w:rsid w:val="006C1AAE"/>
    <w:rsid w:val="006C3118"/>
    <w:rsid w:val="006C6EA1"/>
    <w:rsid w:val="006C6FFF"/>
    <w:rsid w:val="006D37F0"/>
    <w:rsid w:val="006D4335"/>
    <w:rsid w:val="006D79D1"/>
    <w:rsid w:val="006E11F1"/>
    <w:rsid w:val="006E151A"/>
    <w:rsid w:val="006E36C9"/>
    <w:rsid w:val="006E42F5"/>
    <w:rsid w:val="006E56A0"/>
    <w:rsid w:val="006E5FF6"/>
    <w:rsid w:val="006E7396"/>
    <w:rsid w:val="006E7C09"/>
    <w:rsid w:val="006E7DA3"/>
    <w:rsid w:val="006E7EE3"/>
    <w:rsid w:val="006F22D0"/>
    <w:rsid w:val="006F2477"/>
    <w:rsid w:val="006F34BC"/>
    <w:rsid w:val="006F3669"/>
    <w:rsid w:val="006F3D0E"/>
    <w:rsid w:val="006F4DD4"/>
    <w:rsid w:val="006F6032"/>
    <w:rsid w:val="006F6237"/>
    <w:rsid w:val="006F7BF0"/>
    <w:rsid w:val="006F7CF4"/>
    <w:rsid w:val="006F7EFD"/>
    <w:rsid w:val="006F7FB4"/>
    <w:rsid w:val="00700982"/>
    <w:rsid w:val="0070163A"/>
    <w:rsid w:val="00701F94"/>
    <w:rsid w:val="00702609"/>
    <w:rsid w:val="00703354"/>
    <w:rsid w:val="00704501"/>
    <w:rsid w:val="00711603"/>
    <w:rsid w:val="0071169F"/>
    <w:rsid w:val="0071267C"/>
    <w:rsid w:val="007129B3"/>
    <w:rsid w:val="00712C2F"/>
    <w:rsid w:val="00713560"/>
    <w:rsid w:val="00714FBB"/>
    <w:rsid w:val="0071635F"/>
    <w:rsid w:val="00717D98"/>
    <w:rsid w:val="00717F62"/>
    <w:rsid w:val="00722B53"/>
    <w:rsid w:val="007231B1"/>
    <w:rsid w:val="00723859"/>
    <w:rsid w:val="007238E9"/>
    <w:rsid w:val="007243B4"/>
    <w:rsid w:val="00724B96"/>
    <w:rsid w:val="0072727D"/>
    <w:rsid w:val="007301D5"/>
    <w:rsid w:val="007304B1"/>
    <w:rsid w:val="00731088"/>
    <w:rsid w:val="00731333"/>
    <w:rsid w:val="0073178C"/>
    <w:rsid w:val="0073192B"/>
    <w:rsid w:val="00734E87"/>
    <w:rsid w:val="007353D2"/>
    <w:rsid w:val="00735846"/>
    <w:rsid w:val="00736275"/>
    <w:rsid w:val="00740740"/>
    <w:rsid w:val="00740D67"/>
    <w:rsid w:val="007414EB"/>
    <w:rsid w:val="00741F08"/>
    <w:rsid w:val="00742277"/>
    <w:rsid w:val="00743A6E"/>
    <w:rsid w:val="0074555E"/>
    <w:rsid w:val="00747027"/>
    <w:rsid w:val="007505E1"/>
    <w:rsid w:val="007548DE"/>
    <w:rsid w:val="00755E78"/>
    <w:rsid w:val="007562EC"/>
    <w:rsid w:val="00761492"/>
    <w:rsid w:val="00763952"/>
    <w:rsid w:val="00767965"/>
    <w:rsid w:val="00767C10"/>
    <w:rsid w:val="00767F4C"/>
    <w:rsid w:val="00767F4F"/>
    <w:rsid w:val="00767FF0"/>
    <w:rsid w:val="007710B5"/>
    <w:rsid w:val="00773252"/>
    <w:rsid w:val="0077335D"/>
    <w:rsid w:val="0077354B"/>
    <w:rsid w:val="007753CA"/>
    <w:rsid w:val="0077543C"/>
    <w:rsid w:val="00775967"/>
    <w:rsid w:val="00776018"/>
    <w:rsid w:val="00776A6D"/>
    <w:rsid w:val="00780C27"/>
    <w:rsid w:val="00780FE1"/>
    <w:rsid w:val="007834E2"/>
    <w:rsid w:val="007838C3"/>
    <w:rsid w:val="0078431D"/>
    <w:rsid w:val="00786AB9"/>
    <w:rsid w:val="00786D39"/>
    <w:rsid w:val="00786DF9"/>
    <w:rsid w:val="00792C92"/>
    <w:rsid w:val="0079767A"/>
    <w:rsid w:val="007A09FA"/>
    <w:rsid w:val="007A15E7"/>
    <w:rsid w:val="007A2842"/>
    <w:rsid w:val="007B00F1"/>
    <w:rsid w:val="007B2DD8"/>
    <w:rsid w:val="007B365A"/>
    <w:rsid w:val="007B3D33"/>
    <w:rsid w:val="007B4C3E"/>
    <w:rsid w:val="007B6841"/>
    <w:rsid w:val="007B749A"/>
    <w:rsid w:val="007C0E1B"/>
    <w:rsid w:val="007C4840"/>
    <w:rsid w:val="007C4BF3"/>
    <w:rsid w:val="007C5B08"/>
    <w:rsid w:val="007C5D09"/>
    <w:rsid w:val="007C5D81"/>
    <w:rsid w:val="007C669D"/>
    <w:rsid w:val="007D307A"/>
    <w:rsid w:val="007D33DE"/>
    <w:rsid w:val="007D34D9"/>
    <w:rsid w:val="007D39E1"/>
    <w:rsid w:val="007D3C0C"/>
    <w:rsid w:val="007D4062"/>
    <w:rsid w:val="007D578E"/>
    <w:rsid w:val="007D5EDD"/>
    <w:rsid w:val="007E0452"/>
    <w:rsid w:val="007E0C1A"/>
    <w:rsid w:val="007E15DC"/>
    <w:rsid w:val="007E3038"/>
    <w:rsid w:val="007E4468"/>
    <w:rsid w:val="007E4FBD"/>
    <w:rsid w:val="007E51F7"/>
    <w:rsid w:val="007E5BD0"/>
    <w:rsid w:val="007F7A89"/>
    <w:rsid w:val="007F7B21"/>
    <w:rsid w:val="007F7C9A"/>
    <w:rsid w:val="008005AA"/>
    <w:rsid w:val="00804BEA"/>
    <w:rsid w:val="0080511B"/>
    <w:rsid w:val="008053A7"/>
    <w:rsid w:val="0080596D"/>
    <w:rsid w:val="00807495"/>
    <w:rsid w:val="00807E12"/>
    <w:rsid w:val="008132BD"/>
    <w:rsid w:val="00813E12"/>
    <w:rsid w:val="00814BD5"/>
    <w:rsid w:val="0081547B"/>
    <w:rsid w:val="00816DFF"/>
    <w:rsid w:val="008173A2"/>
    <w:rsid w:val="00817ACE"/>
    <w:rsid w:val="00820CAD"/>
    <w:rsid w:val="00820D0D"/>
    <w:rsid w:val="00820DEB"/>
    <w:rsid w:val="008210F4"/>
    <w:rsid w:val="00821679"/>
    <w:rsid w:val="00822A03"/>
    <w:rsid w:val="00824764"/>
    <w:rsid w:val="008278CB"/>
    <w:rsid w:val="00830B2E"/>
    <w:rsid w:val="0083200D"/>
    <w:rsid w:val="008331F4"/>
    <w:rsid w:val="008332A0"/>
    <w:rsid w:val="00833418"/>
    <w:rsid w:val="00833CD6"/>
    <w:rsid w:val="00833E40"/>
    <w:rsid w:val="00834B9D"/>
    <w:rsid w:val="00840013"/>
    <w:rsid w:val="0084075B"/>
    <w:rsid w:val="0084135F"/>
    <w:rsid w:val="00842AF6"/>
    <w:rsid w:val="00843DB7"/>
    <w:rsid w:val="008465B1"/>
    <w:rsid w:val="008473E0"/>
    <w:rsid w:val="008475C5"/>
    <w:rsid w:val="00847E33"/>
    <w:rsid w:val="00852053"/>
    <w:rsid w:val="008524C7"/>
    <w:rsid w:val="0085398F"/>
    <w:rsid w:val="00854DB0"/>
    <w:rsid w:val="008563F9"/>
    <w:rsid w:val="0085710C"/>
    <w:rsid w:val="00857CD7"/>
    <w:rsid w:val="00860378"/>
    <w:rsid w:val="008619AE"/>
    <w:rsid w:val="00861D58"/>
    <w:rsid w:val="00862273"/>
    <w:rsid w:val="00863873"/>
    <w:rsid w:val="0086708A"/>
    <w:rsid w:val="008671C0"/>
    <w:rsid w:val="00867597"/>
    <w:rsid w:val="0087074C"/>
    <w:rsid w:val="008711B4"/>
    <w:rsid w:val="00871B19"/>
    <w:rsid w:val="0087247C"/>
    <w:rsid w:val="008726C1"/>
    <w:rsid w:val="00872B65"/>
    <w:rsid w:val="00873BB6"/>
    <w:rsid w:val="00873C65"/>
    <w:rsid w:val="00873DD3"/>
    <w:rsid w:val="00875D91"/>
    <w:rsid w:val="00876024"/>
    <w:rsid w:val="00876F44"/>
    <w:rsid w:val="00881ECC"/>
    <w:rsid w:val="008821AB"/>
    <w:rsid w:val="008830EC"/>
    <w:rsid w:val="008841C9"/>
    <w:rsid w:val="00884A5C"/>
    <w:rsid w:val="00885709"/>
    <w:rsid w:val="008857F8"/>
    <w:rsid w:val="008877B1"/>
    <w:rsid w:val="00887D88"/>
    <w:rsid w:val="00890AAB"/>
    <w:rsid w:val="00890B38"/>
    <w:rsid w:val="008918F1"/>
    <w:rsid w:val="00891D9D"/>
    <w:rsid w:val="00891F6C"/>
    <w:rsid w:val="00892015"/>
    <w:rsid w:val="00893316"/>
    <w:rsid w:val="0089594F"/>
    <w:rsid w:val="00897A3A"/>
    <w:rsid w:val="008A1758"/>
    <w:rsid w:val="008A26E3"/>
    <w:rsid w:val="008A3A8C"/>
    <w:rsid w:val="008A50FD"/>
    <w:rsid w:val="008A6C3F"/>
    <w:rsid w:val="008A75EB"/>
    <w:rsid w:val="008B003B"/>
    <w:rsid w:val="008B1032"/>
    <w:rsid w:val="008B1169"/>
    <w:rsid w:val="008B1BFC"/>
    <w:rsid w:val="008B2265"/>
    <w:rsid w:val="008B439E"/>
    <w:rsid w:val="008B5FFD"/>
    <w:rsid w:val="008B63E4"/>
    <w:rsid w:val="008B7DBC"/>
    <w:rsid w:val="008C03F5"/>
    <w:rsid w:val="008C0A25"/>
    <w:rsid w:val="008C1B11"/>
    <w:rsid w:val="008C32FD"/>
    <w:rsid w:val="008C42AC"/>
    <w:rsid w:val="008C59D6"/>
    <w:rsid w:val="008C6959"/>
    <w:rsid w:val="008C69A6"/>
    <w:rsid w:val="008C6B5C"/>
    <w:rsid w:val="008D10B0"/>
    <w:rsid w:val="008D16FF"/>
    <w:rsid w:val="008D4947"/>
    <w:rsid w:val="008D6261"/>
    <w:rsid w:val="008D645C"/>
    <w:rsid w:val="008D65C8"/>
    <w:rsid w:val="008D70EE"/>
    <w:rsid w:val="008E0BFF"/>
    <w:rsid w:val="008E150E"/>
    <w:rsid w:val="008E1789"/>
    <w:rsid w:val="008E4B1B"/>
    <w:rsid w:val="008E52CE"/>
    <w:rsid w:val="008E5E78"/>
    <w:rsid w:val="008E6093"/>
    <w:rsid w:val="008F1687"/>
    <w:rsid w:val="008F1C0B"/>
    <w:rsid w:val="008F23A7"/>
    <w:rsid w:val="008F23CC"/>
    <w:rsid w:val="008F25C9"/>
    <w:rsid w:val="008F425F"/>
    <w:rsid w:val="008F436A"/>
    <w:rsid w:val="008F5EBF"/>
    <w:rsid w:val="008F687A"/>
    <w:rsid w:val="008F7B4F"/>
    <w:rsid w:val="009013C8"/>
    <w:rsid w:val="00902008"/>
    <w:rsid w:val="00904453"/>
    <w:rsid w:val="009053A7"/>
    <w:rsid w:val="00905635"/>
    <w:rsid w:val="00905E9F"/>
    <w:rsid w:val="0090630F"/>
    <w:rsid w:val="00907416"/>
    <w:rsid w:val="009101D5"/>
    <w:rsid w:val="00910D17"/>
    <w:rsid w:val="00911287"/>
    <w:rsid w:val="00911ADF"/>
    <w:rsid w:val="00912B30"/>
    <w:rsid w:val="0091794F"/>
    <w:rsid w:val="00917B4F"/>
    <w:rsid w:val="00917EDA"/>
    <w:rsid w:val="00921535"/>
    <w:rsid w:val="00921A62"/>
    <w:rsid w:val="00921CA5"/>
    <w:rsid w:val="009246EA"/>
    <w:rsid w:val="00926B57"/>
    <w:rsid w:val="00930577"/>
    <w:rsid w:val="00930ACD"/>
    <w:rsid w:val="0093210E"/>
    <w:rsid w:val="009337A3"/>
    <w:rsid w:val="00933F59"/>
    <w:rsid w:val="009368FE"/>
    <w:rsid w:val="00936B64"/>
    <w:rsid w:val="00936D40"/>
    <w:rsid w:val="00937662"/>
    <w:rsid w:val="00942619"/>
    <w:rsid w:val="00944132"/>
    <w:rsid w:val="00946284"/>
    <w:rsid w:val="00946963"/>
    <w:rsid w:val="009473B2"/>
    <w:rsid w:val="00950866"/>
    <w:rsid w:val="009509FB"/>
    <w:rsid w:val="0095155E"/>
    <w:rsid w:val="00952EA2"/>
    <w:rsid w:val="00953DD5"/>
    <w:rsid w:val="009542E0"/>
    <w:rsid w:val="0095454A"/>
    <w:rsid w:val="009571FF"/>
    <w:rsid w:val="0095791A"/>
    <w:rsid w:val="0096002F"/>
    <w:rsid w:val="0096062C"/>
    <w:rsid w:val="00963BA1"/>
    <w:rsid w:val="00964E17"/>
    <w:rsid w:val="00965187"/>
    <w:rsid w:val="0096549D"/>
    <w:rsid w:val="00966C26"/>
    <w:rsid w:val="00972FC8"/>
    <w:rsid w:val="0098083B"/>
    <w:rsid w:val="009825F0"/>
    <w:rsid w:val="009830B7"/>
    <w:rsid w:val="009840EB"/>
    <w:rsid w:val="009842A2"/>
    <w:rsid w:val="0098477E"/>
    <w:rsid w:val="00985831"/>
    <w:rsid w:val="0098792D"/>
    <w:rsid w:val="00987B0E"/>
    <w:rsid w:val="00987EE2"/>
    <w:rsid w:val="00990673"/>
    <w:rsid w:val="00990C28"/>
    <w:rsid w:val="00991FF6"/>
    <w:rsid w:val="009923D7"/>
    <w:rsid w:val="00992785"/>
    <w:rsid w:val="009951CA"/>
    <w:rsid w:val="009951D1"/>
    <w:rsid w:val="009957E8"/>
    <w:rsid w:val="00996955"/>
    <w:rsid w:val="009972A6"/>
    <w:rsid w:val="009A209D"/>
    <w:rsid w:val="009A253E"/>
    <w:rsid w:val="009A4277"/>
    <w:rsid w:val="009A4D6D"/>
    <w:rsid w:val="009A4DFA"/>
    <w:rsid w:val="009A4DFE"/>
    <w:rsid w:val="009A5813"/>
    <w:rsid w:val="009A5DCC"/>
    <w:rsid w:val="009A6F29"/>
    <w:rsid w:val="009A750C"/>
    <w:rsid w:val="009B21C5"/>
    <w:rsid w:val="009B2C71"/>
    <w:rsid w:val="009B400B"/>
    <w:rsid w:val="009B4029"/>
    <w:rsid w:val="009B59FB"/>
    <w:rsid w:val="009B6041"/>
    <w:rsid w:val="009B63D2"/>
    <w:rsid w:val="009B7452"/>
    <w:rsid w:val="009B756B"/>
    <w:rsid w:val="009B7BEA"/>
    <w:rsid w:val="009C068D"/>
    <w:rsid w:val="009C0930"/>
    <w:rsid w:val="009C0C9B"/>
    <w:rsid w:val="009C0E1C"/>
    <w:rsid w:val="009C1973"/>
    <w:rsid w:val="009C1BD4"/>
    <w:rsid w:val="009C3C6E"/>
    <w:rsid w:val="009C4801"/>
    <w:rsid w:val="009C72DF"/>
    <w:rsid w:val="009D05F3"/>
    <w:rsid w:val="009D133E"/>
    <w:rsid w:val="009D1FC8"/>
    <w:rsid w:val="009D3686"/>
    <w:rsid w:val="009D7E8C"/>
    <w:rsid w:val="009E0179"/>
    <w:rsid w:val="009E12B3"/>
    <w:rsid w:val="009E27B3"/>
    <w:rsid w:val="009E3B6F"/>
    <w:rsid w:val="009E4604"/>
    <w:rsid w:val="009E472B"/>
    <w:rsid w:val="009E4C70"/>
    <w:rsid w:val="009E576A"/>
    <w:rsid w:val="009E75A1"/>
    <w:rsid w:val="009F184C"/>
    <w:rsid w:val="009F3940"/>
    <w:rsid w:val="009F4695"/>
    <w:rsid w:val="009F645A"/>
    <w:rsid w:val="009F691B"/>
    <w:rsid w:val="009F6A4C"/>
    <w:rsid w:val="009F7018"/>
    <w:rsid w:val="00A000B0"/>
    <w:rsid w:val="00A012B2"/>
    <w:rsid w:val="00A01CC4"/>
    <w:rsid w:val="00A0251E"/>
    <w:rsid w:val="00A03112"/>
    <w:rsid w:val="00A031CF"/>
    <w:rsid w:val="00A05F61"/>
    <w:rsid w:val="00A06FEB"/>
    <w:rsid w:val="00A077E2"/>
    <w:rsid w:val="00A1369E"/>
    <w:rsid w:val="00A13CA2"/>
    <w:rsid w:val="00A16C9F"/>
    <w:rsid w:val="00A17641"/>
    <w:rsid w:val="00A17BA5"/>
    <w:rsid w:val="00A17BC0"/>
    <w:rsid w:val="00A20770"/>
    <w:rsid w:val="00A20F16"/>
    <w:rsid w:val="00A210B6"/>
    <w:rsid w:val="00A24248"/>
    <w:rsid w:val="00A24A53"/>
    <w:rsid w:val="00A259E5"/>
    <w:rsid w:val="00A274BE"/>
    <w:rsid w:val="00A278ED"/>
    <w:rsid w:val="00A27A5E"/>
    <w:rsid w:val="00A27AAE"/>
    <w:rsid w:val="00A308F9"/>
    <w:rsid w:val="00A3122C"/>
    <w:rsid w:val="00A315E1"/>
    <w:rsid w:val="00A32248"/>
    <w:rsid w:val="00A3458C"/>
    <w:rsid w:val="00A353A1"/>
    <w:rsid w:val="00A357A9"/>
    <w:rsid w:val="00A3751A"/>
    <w:rsid w:val="00A37884"/>
    <w:rsid w:val="00A4061E"/>
    <w:rsid w:val="00A42115"/>
    <w:rsid w:val="00A43C14"/>
    <w:rsid w:val="00A445A1"/>
    <w:rsid w:val="00A454B1"/>
    <w:rsid w:val="00A45C7D"/>
    <w:rsid w:val="00A4607B"/>
    <w:rsid w:val="00A46192"/>
    <w:rsid w:val="00A46D9D"/>
    <w:rsid w:val="00A4712B"/>
    <w:rsid w:val="00A501EC"/>
    <w:rsid w:val="00A5051F"/>
    <w:rsid w:val="00A51AC5"/>
    <w:rsid w:val="00A52934"/>
    <w:rsid w:val="00A533C9"/>
    <w:rsid w:val="00A577A5"/>
    <w:rsid w:val="00A608FD"/>
    <w:rsid w:val="00A61F15"/>
    <w:rsid w:val="00A62A07"/>
    <w:rsid w:val="00A62DED"/>
    <w:rsid w:val="00A655E9"/>
    <w:rsid w:val="00A66DFF"/>
    <w:rsid w:val="00A6788D"/>
    <w:rsid w:val="00A71756"/>
    <w:rsid w:val="00A735C2"/>
    <w:rsid w:val="00A76C07"/>
    <w:rsid w:val="00A77093"/>
    <w:rsid w:val="00A77695"/>
    <w:rsid w:val="00A77FD9"/>
    <w:rsid w:val="00A813C8"/>
    <w:rsid w:val="00A81F89"/>
    <w:rsid w:val="00A81FAA"/>
    <w:rsid w:val="00A861D8"/>
    <w:rsid w:val="00A86D4D"/>
    <w:rsid w:val="00A902F6"/>
    <w:rsid w:val="00A92ABC"/>
    <w:rsid w:val="00A94018"/>
    <w:rsid w:val="00A94419"/>
    <w:rsid w:val="00A94A49"/>
    <w:rsid w:val="00A955F5"/>
    <w:rsid w:val="00A9583A"/>
    <w:rsid w:val="00AA1D3D"/>
    <w:rsid w:val="00AA277B"/>
    <w:rsid w:val="00AA427C"/>
    <w:rsid w:val="00AA64EA"/>
    <w:rsid w:val="00AA6F63"/>
    <w:rsid w:val="00AA796F"/>
    <w:rsid w:val="00AA7B0F"/>
    <w:rsid w:val="00AA7FC0"/>
    <w:rsid w:val="00AB09CD"/>
    <w:rsid w:val="00AB0E0A"/>
    <w:rsid w:val="00AB22F2"/>
    <w:rsid w:val="00AB2BCB"/>
    <w:rsid w:val="00AB3930"/>
    <w:rsid w:val="00AB3B16"/>
    <w:rsid w:val="00AB4062"/>
    <w:rsid w:val="00AB40A8"/>
    <w:rsid w:val="00AC0E7B"/>
    <w:rsid w:val="00AC1F0B"/>
    <w:rsid w:val="00AC23D0"/>
    <w:rsid w:val="00AC71EF"/>
    <w:rsid w:val="00AD000B"/>
    <w:rsid w:val="00AD01BA"/>
    <w:rsid w:val="00AD0285"/>
    <w:rsid w:val="00AD326E"/>
    <w:rsid w:val="00AD336F"/>
    <w:rsid w:val="00AD41C4"/>
    <w:rsid w:val="00AD4560"/>
    <w:rsid w:val="00AD5150"/>
    <w:rsid w:val="00AD6D25"/>
    <w:rsid w:val="00AE0016"/>
    <w:rsid w:val="00AE041A"/>
    <w:rsid w:val="00AE1B2A"/>
    <w:rsid w:val="00AE35E9"/>
    <w:rsid w:val="00AE39CF"/>
    <w:rsid w:val="00AE39D9"/>
    <w:rsid w:val="00AE3D52"/>
    <w:rsid w:val="00AE3F0F"/>
    <w:rsid w:val="00AE5DD1"/>
    <w:rsid w:val="00AE690C"/>
    <w:rsid w:val="00AE7AAF"/>
    <w:rsid w:val="00AF2041"/>
    <w:rsid w:val="00AF2088"/>
    <w:rsid w:val="00AF3E2E"/>
    <w:rsid w:val="00AF4CAE"/>
    <w:rsid w:val="00AF4E57"/>
    <w:rsid w:val="00AF5B02"/>
    <w:rsid w:val="00AF685B"/>
    <w:rsid w:val="00AF68E5"/>
    <w:rsid w:val="00B00BF4"/>
    <w:rsid w:val="00B00EC8"/>
    <w:rsid w:val="00B00F32"/>
    <w:rsid w:val="00B02113"/>
    <w:rsid w:val="00B025FD"/>
    <w:rsid w:val="00B027D4"/>
    <w:rsid w:val="00B0292D"/>
    <w:rsid w:val="00B03560"/>
    <w:rsid w:val="00B04E6E"/>
    <w:rsid w:val="00B04F4D"/>
    <w:rsid w:val="00B102EA"/>
    <w:rsid w:val="00B11C78"/>
    <w:rsid w:val="00B129D0"/>
    <w:rsid w:val="00B129F1"/>
    <w:rsid w:val="00B134AF"/>
    <w:rsid w:val="00B1476E"/>
    <w:rsid w:val="00B151AF"/>
    <w:rsid w:val="00B15977"/>
    <w:rsid w:val="00B15A33"/>
    <w:rsid w:val="00B162DE"/>
    <w:rsid w:val="00B165B1"/>
    <w:rsid w:val="00B1710E"/>
    <w:rsid w:val="00B1745D"/>
    <w:rsid w:val="00B17BA2"/>
    <w:rsid w:val="00B17D20"/>
    <w:rsid w:val="00B21702"/>
    <w:rsid w:val="00B22D20"/>
    <w:rsid w:val="00B23175"/>
    <w:rsid w:val="00B250F3"/>
    <w:rsid w:val="00B259EC"/>
    <w:rsid w:val="00B25B19"/>
    <w:rsid w:val="00B30092"/>
    <w:rsid w:val="00B301A7"/>
    <w:rsid w:val="00B31477"/>
    <w:rsid w:val="00B3177F"/>
    <w:rsid w:val="00B34085"/>
    <w:rsid w:val="00B3487F"/>
    <w:rsid w:val="00B356E9"/>
    <w:rsid w:val="00B40626"/>
    <w:rsid w:val="00B40D62"/>
    <w:rsid w:val="00B411AF"/>
    <w:rsid w:val="00B4297D"/>
    <w:rsid w:val="00B43322"/>
    <w:rsid w:val="00B43BC3"/>
    <w:rsid w:val="00B43E21"/>
    <w:rsid w:val="00B4431F"/>
    <w:rsid w:val="00B457BA"/>
    <w:rsid w:val="00B46EAF"/>
    <w:rsid w:val="00B46FB6"/>
    <w:rsid w:val="00B502BB"/>
    <w:rsid w:val="00B502FD"/>
    <w:rsid w:val="00B5059F"/>
    <w:rsid w:val="00B50C29"/>
    <w:rsid w:val="00B52DF1"/>
    <w:rsid w:val="00B5309F"/>
    <w:rsid w:val="00B53FA3"/>
    <w:rsid w:val="00B54FA7"/>
    <w:rsid w:val="00B55DE6"/>
    <w:rsid w:val="00B57C7F"/>
    <w:rsid w:val="00B62DF3"/>
    <w:rsid w:val="00B6415D"/>
    <w:rsid w:val="00B6592A"/>
    <w:rsid w:val="00B67552"/>
    <w:rsid w:val="00B678C7"/>
    <w:rsid w:val="00B72433"/>
    <w:rsid w:val="00B72D6F"/>
    <w:rsid w:val="00B7383D"/>
    <w:rsid w:val="00B752B3"/>
    <w:rsid w:val="00B75E15"/>
    <w:rsid w:val="00B763E7"/>
    <w:rsid w:val="00B76766"/>
    <w:rsid w:val="00B80686"/>
    <w:rsid w:val="00B83036"/>
    <w:rsid w:val="00B83A9F"/>
    <w:rsid w:val="00B83AB5"/>
    <w:rsid w:val="00B83C44"/>
    <w:rsid w:val="00B8590D"/>
    <w:rsid w:val="00B85CFB"/>
    <w:rsid w:val="00B86F55"/>
    <w:rsid w:val="00B8704B"/>
    <w:rsid w:val="00B90DAF"/>
    <w:rsid w:val="00B910D3"/>
    <w:rsid w:val="00B91225"/>
    <w:rsid w:val="00B91D42"/>
    <w:rsid w:val="00B92571"/>
    <w:rsid w:val="00B93A60"/>
    <w:rsid w:val="00B94647"/>
    <w:rsid w:val="00B96D27"/>
    <w:rsid w:val="00B97585"/>
    <w:rsid w:val="00BA0776"/>
    <w:rsid w:val="00BA0FA9"/>
    <w:rsid w:val="00BA19CA"/>
    <w:rsid w:val="00BA1E86"/>
    <w:rsid w:val="00BA2572"/>
    <w:rsid w:val="00BA52D1"/>
    <w:rsid w:val="00BA6CB8"/>
    <w:rsid w:val="00BA6FE5"/>
    <w:rsid w:val="00BA77A8"/>
    <w:rsid w:val="00BA7B75"/>
    <w:rsid w:val="00BB0225"/>
    <w:rsid w:val="00BB27EE"/>
    <w:rsid w:val="00BB36B8"/>
    <w:rsid w:val="00BB3D1C"/>
    <w:rsid w:val="00BB3E36"/>
    <w:rsid w:val="00BB45DB"/>
    <w:rsid w:val="00BB47C3"/>
    <w:rsid w:val="00BB534E"/>
    <w:rsid w:val="00BB5BEC"/>
    <w:rsid w:val="00BB764C"/>
    <w:rsid w:val="00BB7659"/>
    <w:rsid w:val="00BC0A5D"/>
    <w:rsid w:val="00BC1368"/>
    <w:rsid w:val="00BC219B"/>
    <w:rsid w:val="00BC27D3"/>
    <w:rsid w:val="00BC2DE9"/>
    <w:rsid w:val="00BC2FB7"/>
    <w:rsid w:val="00BC41D0"/>
    <w:rsid w:val="00BC4C4B"/>
    <w:rsid w:val="00BC5887"/>
    <w:rsid w:val="00BC5B8C"/>
    <w:rsid w:val="00BC5DCD"/>
    <w:rsid w:val="00BD12EF"/>
    <w:rsid w:val="00BD3AFE"/>
    <w:rsid w:val="00BD3EEA"/>
    <w:rsid w:val="00BD3FE0"/>
    <w:rsid w:val="00BD7E61"/>
    <w:rsid w:val="00BE0608"/>
    <w:rsid w:val="00BE2104"/>
    <w:rsid w:val="00BE2A96"/>
    <w:rsid w:val="00BE43D3"/>
    <w:rsid w:val="00BE4730"/>
    <w:rsid w:val="00BE5AC0"/>
    <w:rsid w:val="00BE64F4"/>
    <w:rsid w:val="00BE6ECE"/>
    <w:rsid w:val="00BE73F5"/>
    <w:rsid w:val="00BF1736"/>
    <w:rsid w:val="00BF1F2B"/>
    <w:rsid w:val="00BF3368"/>
    <w:rsid w:val="00BF51C9"/>
    <w:rsid w:val="00BF623F"/>
    <w:rsid w:val="00BF670C"/>
    <w:rsid w:val="00BF6BE5"/>
    <w:rsid w:val="00BF7341"/>
    <w:rsid w:val="00C01457"/>
    <w:rsid w:val="00C026AD"/>
    <w:rsid w:val="00C02EEA"/>
    <w:rsid w:val="00C03B8A"/>
    <w:rsid w:val="00C04495"/>
    <w:rsid w:val="00C0637A"/>
    <w:rsid w:val="00C069D9"/>
    <w:rsid w:val="00C07664"/>
    <w:rsid w:val="00C10CBB"/>
    <w:rsid w:val="00C12BF1"/>
    <w:rsid w:val="00C13348"/>
    <w:rsid w:val="00C1531D"/>
    <w:rsid w:val="00C17C0F"/>
    <w:rsid w:val="00C201E4"/>
    <w:rsid w:val="00C2041F"/>
    <w:rsid w:val="00C2070E"/>
    <w:rsid w:val="00C214F1"/>
    <w:rsid w:val="00C22855"/>
    <w:rsid w:val="00C231B1"/>
    <w:rsid w:val="00C247C4"/>
    <w:rsid w:val="00C2677C"/>
    <w:rsid w:val="00C27609"/>
    <w:rsid w:val="00C308C9"/>
    <w:rsid w:val="00C32031"/>
    <w:rsid w:val="00C32072"/>
    <w:rsid w:val="00C320F5"/>
    <w:rsid w:val="00C3356A"/>
    <w:rsid w:val="00C335EB"/>
    <w:rsid w:val="00C3624F"/>
    <w:rsid w:val="00C364B9"/>
    <w:rsid w:val="00C417D3"/>
    <w:rsid w:val="00C42031"/>
    <w:rsid w:val="00C42285"/>
    <w:rsid w:val="00C42C38"/>
    <w:rsid w:val="00C447D2"/>
    <w:rsid w:val="00C45AF5"/>
    <w:rsid w:val="00C50414"/>
    <w:rsid w:val="00C50613"/>
    <w:rsid w:val="00C50B7B"/>
    <w:rsid w:val="00C50D9D"/>
    <w:rsid w:val="00C51164"/>
    <w:rsid w:val="00C512AB"/>
    <w:rsid w:val="00C517ED"/>
    <w:rsid w:val="00C51E22"/>
    <w:rsid w:val="00C520F1"/>
    <w:rsid w:val="00C526E9"/>
    <w:rsid w:val="00C54371"/>
    <w:rsid w:val="00C555AD"/>
    <w:rsid w:val="00C57051"/>
    <w:rsid w:val="00C61360"/>
    <w:rsid w:val="00C614FD"/>
    <w:rsid w:val="00C61C0F"/>
    <w:rsid w:val="00C636F9"/>
    <w:rsid w:val="00C64840"/>
    <w:rsid w:val="00C64D52"/>
    <w:rsid w:val="00C656FE"/>
    <w:rsid w:val="00C662C5"/>
    <w:rsid w:val="00C71D83"/>
    <w:rsid w:val="00C728C6"/>
    <w:rsid w:val="00C7341D"/>
    <w:rsid w:val="00C7363B"/>
    <w:rsid w:val="00C741EC"/>
    <w:rsid w:val="00C76406"/>
    <w:rsid w:val="00C77219"/>
    <w:rsid w:val="00C774AD"/>
    <w:rsid w:val="00C77AF8"/>
    <w:rsid w:val="00C77C16"/>
    <w:rsid w:val="00C803B9"/>
    <w:rsid w:val="00C80F27"/>
    <w:rsid w:val="00C821A3"/>
    <w:rsid w:val="00C82337"/>
    <w:rsid w:val="00C86024"/>
    <w:rsid w:val="00C86416"/>
    <w:rsid w:val="00C86CBE"/>
    <w:rsid w:val="00C87B45"/>
    <w:rsid w:val="00C90724"/>
    <w:rsid w:val="00C9097D"/>
    <w:rsid w:val="00C91959"/>
    <w:rsid w:val="00C91EDC"/>
    <w:rsid w:val="00C924E8"/>
    <w:rsid w:val="00C933CF"/>
    <w:rsid w:val="00C942F7"/>
    <w:rsid w:val="00C96C48"/>
    <w:rsid w:val="00C96F8D"/>
    <w:rsid w:val="00CA4851"/>
    <w:rsid w:val="00CA4F8E"/>
    <w:rsid w:val="00CA51EB"/>
    <w:rsid w:val="00CA54EA"/>
    <w:rsid w:val="00CA5C7B"/>
    <w:rsid w:val="00CA6E24"/>
    <w:rsid w:val="00CA70F5"/>
    <w:rsid w:val="00CB3AF4"/>
    <w:rsid w:val="00CB3F62"/>
    <w:rsid w:val="00CB4E25"/>
    <w:rsid w:val="00CB59E5"/>
    <w:rsid w:val="00CB5BCA"/>
    <w:rsid w:val="00CB7D56"/>
    <w:rsid w:val="00CC0B76"/>
    <w:rsid w:val="00CC1D55"/>
    <w:rsid w:val="00CC2521"/>
    <w:rsid w:val="00CC301A"/>
    <w:rsid w:val="00CC5597"/>
    <w:rsid w:val="00CC563E"/>
    <w:rsid w:val="00CC5805"/>
    <w:rsid w:val="00CC5FEB"/>
    <w:rsid w:val="00CC6A57"/>
    <w:rsid w:val="00CC71DA"/>
    <w:rsid w:val="00CC7783"/>
    <w:rsid w:val="00CD0190"/>
    <w:rsid w:val="00CD01B1"/>
    <w:rsid w:val="00CD057D"/>
    <w:rsid w:val="00CD06D0"/>
    <w:rsid w:val="00CD10CC"/>
    <w:rsid w:val="00CD1132"/>
    <w:rsid w:val="00CD1C76"/>
    <w:rsid w:val="00CD1DAD"/>
    <w:rsid w:val="00CD2732"/>
    <w:rsid w:val="00CD2E67"/>
    <w:rsid w:val="00CD302B"/>
    <w:rsid w:val="00CD6783"/>
    <w:rsid w:val="00CD6A55"/>
    <w:rsid w:val="00CE14FB"/>
    <w:rsid w:val="00CE1874"/>
    <w:rsid w:val="00CE223E"/>
    <w:rsid w:val="00CE28EB"/>
    <w:rsid w:val="00CE39AF"/>
    <w:rsid w:val="00CE39FB"/>
    <w:rsid w:val="00CE696A"/>
    <w:rsid w:val="00CE6E1C"/>
    <w:rsid w:val="00CF125A"/>
    <w:rsid w:val="00CF1372"/>
    <w:rsid w:val="00CF168B"/>
    <w:rsid w:val="00CF3F75"/>
    <w:rsid w:val="00CF43FD"/>
    <w:rsid w:val="00CF4491"/>
    <w:rsid w:val="00CF515E"/>
    <w:rsid w:val="00CF5801"/>
    <w:rsid w:val="00CF75DD"/>
    <w:rsid w:val="00D00448"/>
    <w:rsid w:val="00D03550"/>
    <w:rsid w:val="00D03671"/>
    <w:rsid w:val="00D055E0"/>
    <w:rsid w:val="00D056FA"/>
    <w:rsid w:val="00D07152"/>
    <w:rsid w:val="00D12942"/>
    <w:rsid w:val="00D153F2"/>
    <w:rsid w:val="00D1573F"/>
    <w:rsid w:val="00D16332"/>
    <w:rsid w:val="00D168DD"/>
    <w:rsid w:val="00D1729D"/>
    <w:rsid w:val="00D1739F"/>
    <w:rsid w:val="00D225D8"/>
    <w:rsid w:val="00D22748"/>
    <w:rsid w:val="00D235E6"/>
    <w:rsid w:val="00D246A1"/>
    <w:rsid w:val="00D24D67"/>
    <w:rsid w:val="00D2517C"/>
    <w:rsid w:val="00D2560A"/>
    <w:rsid w:val="00D270D8"/>
    <w:rsid w:val="00D277B7"/>
    <w:rsid w:val="00D27910"/>
    <w:rsid w:val="00D27ED3"/>
    <w:rsid w:val="00D31E9E"/>
    <w:rsid w:val="00D335DA"/>
    <w:rsid w:val="00D33CD4"/>
    <w:rsid w:val="00D33E5F"/>
    <w:rsid w:val="00D34422"/>
    <w:rsid w:val="00D34CFF"/>
    <w:rsid w:val="00D35057"/>
    <w:rsid w:val="00D351C3"/>
    <w:rsid w:val="00D35500"/>
    <w:rsid w:val="00D36A18"/>
    <w:rsid w:val="00D3778F"/>
    <w:rsid w:val="00D37DCC"/>
    <w:rsid w:val="00D406F8"/>
    <w:rsid w:val="00D40A0D"/>
    <w:rsid w:val="00D4146D"/>
    <w:rsid w:val="00D41792"/>
    <w:rsid w:val="00D42786"/>
    <w:rsid w:val="00D437CD"/>
    <w:rsid w:val="00D442FB"/>
    <w:rsid w:val="00D47B54"/>
    <w:rsid w:val="00D47E2E"/>
    <w:rsid w:val="00D50CA5"/>
    <w:rsid w:val="00D51460"/>
    <w:rsid w:val="00D537AE"/>
    <w:rsid w:val="00D53E38"/>
    <w:rsid w:val="00D547B6"/>
    <w:rsid w:val="00D5675C"/>
    <w:rsid w:val="00D57209"/>
    <w:rsid w:val="00D60DDC"/>
    <w:rsid w:val="00D60DDD"/>
    <w:rsid w:val="00D62504"/>
    <w:rsid w:val="00D64C7E"/>
    <w:rsid w:val="00D653B2"/>
    <w:rsid w:val="00D6656D"/>
    <w:rsid w:val="00D665D3"/>
    <w:rsid w:val="00D67CB4"/>
    <w:rsid w:val="00D701CC"/>
    <w:rsid w:val="00D71E07"/>
    <w:rsid w:val="00D721E7"/>
    <w:rsid w:val="00D72549"/>
    <w:rsid w:val="00D725EB"/>
    <w:rsid w:val="00D75F4D"/>
    <w:rsid w:val="00D76D6A"/>
    <w:rsid w:val="00D81776"/>
    <w:rsid w:val="00D8375B"/>
    <w:rsid w:val="00D83FFE"/>
    <w:rsid w:val="00D842CA"/>
    <w:rsid w:val="00D849B5"/>
    <w:rsid w:val="00D85B6F"/>
    <w:rsid w:val="00D85CE9"/>
    <w:rsid w:val="00D90430"/>
    <w:rsid w:val="00D934AB"/>
    <w:rsid w:val="00D93DE7"/>
    <w:rsid w:val="00D94386"/>
    <w:rsid w:val="00D96AA9"/>
    <w:rsid w:val="00DA016C"/>
    <w:rsid w:val="00DA0925"/>
    <w:rsid w:val="00DA1E71"/>
    <w:rsid w:val="00DA27A5"/>
    <w:rsid w:val="00DA2D14"/>
    <w:rsid w:val="00DA44A6"/>
    <w:rsid w:val="00DA4630"/>
    <w:rsid w:val="00DA466F"/>
    <w:rsid w:val="00DA4B01"/>
    <w:rsid w:val="00DA6E73"/>
    <w:rsid w:val="00DA70DC"/>
    <w:rsid w:val="00DA7A20"/>
    <w:rsid w:val="00DB0228"/>
    <w:rsid w:val="00DB0396"/>
    <w:rsid w:val="00DB202D"/>
    <w:rsid w:val="00DB6409"/>
    <w:rsid w:val="00DB7002"/>
    <w:rsid w:val="00DB7340"/>
    <w:rsid w:val="00DB760D"/>
    <w:rsid w:val="00DB7B10"/>
    <w:rsid w:val="00DC0F17"/>
    <w:rsid w:val="00DC201B"/>
    <w:rsid w:val="00DC2827"/>
    <w:rsid w:val="00DC3409"/>
    <w:rsid w:val="00DC5EC1"/>
    <w:rsid w:val="00DC658D"/>
    <w:rsid w:val="00DC65A0"/>
    <w:rsid w:val="00DC6AE1"/>
    <w:rsid w:val="00DD0C8F"/>
    <w:rsid w:val="00DD0E94"/>
    <w:rsid w:val="00DD1637"/>
    <w:rsid w:val="00DD4099"/>
    <w:rsid w:val="00DD54AA"/>
    <w:rsid w:val="00DD5F05"/>
    <w:rsid w:val="00DD5F3A"/>
    <w:rsid w:val="00DD5F5E"/>
    <w:rsid w:val="00DE47FF"/>
    <w:rsid w:val="00DE52CB"/>
    <w:rsid w:val="00DE5E73"/>
    <w:rsid w:val="00DE6A3A"/>
    <w:rsid w:val="00DE7FA2"/>
    <w:rsid w:val="00DF0DC7"/>
    <w:rsid w:val="00DF1B50"/>
    <w:rsid w:val="00DF1FB2"/>
    <w:rsid w:val="00DF278E"/>
    <w:rsid w:val="00DF3B07"/>
    <w:rsid w:val="00DF40DC"/>
    <w:rsid w:val="00DF446A"/>
    <w:rsid w:val="00DF5CF9"/>
    <w:rsid w:val="00DF653D"/>
    <w:rsid w:val="00E0055E"/>
    <w:rsid w:val="00E0064F"/>
    <w:rsid w:val="00E01AA3"/>
    <w:rsid w:val="00E02A11"/>
    <w:rsid w:val="00E04EDD"/>
    <w:rsid w:val="00E05B22"/>
    <w:rsid w:val="00E07578"/>
    <w:rsid w:val="00E116C1"/>
    <w:rsid w:val="00E12AB2"/>
    <w:rsid w:val="00E13CDE"/>
    <w:rsid w:val="00E14318"/>
    <w:rsid w:val="00E15238"/>
    <w:rsid w:val="00E15A55"/>
    <w:rsid w:val="00E1695F"/>
    <w:rsid w:val="00E17246"/>
    <w:rsid w:val="00E172B6"/>
    <w:rsid w:val="00E1738E"/>
    <w:rsid w:val="00E175DA"/>
    <w:rsid w:val="00E20BD6"/>
    <w:rsid w:val="00E20C9E"/>
    <w:rsid w:val="00E2152A"/>
    <w:rsid w:val="00E226C5"/>
    <w:rsid w:val="00E22C64"/>
    <w:rsid w:val="00E22CB2"/>
    <w:rsid w:val="00E230E5"/>
    <w:rsid w:val="00E23614"/>
    <w:rsid w:val="00E23CE2"/>
    <w:rsid w:val="00E23DF1"/>
    <w:rsid w:val="00E2648E"/>
    <w:rsid w:val="00E3223E"/>
    <w:rsid w:val="00E32A01"/>
    <w:rsid w:val="00E33826"/>
    <w:rsid w:val="00E34889"/>
    <w:rsid w:val="00E34E30"/>
    <w:rsid w:val="00E34FEB"/>
    <w:rsid w:val="00E360EC"/>
    <w:rsid w:val="00E402ED"/>
    <w:rsid w:val="00E40A04"/>
    <w:rsid w:val="00E40A36"/>
    <w:rsid w:val="00E40A7A"/>
    <w:rsid w:val="00E41713"/>
    <w:rsid w:val="00E42A8A"/>
    <w:rsid w:val="00E431C7"/>
    <w:rsid w:val="00E4353A"/>
    <w:rsid w:val="00E43FDF"/>
    <w:rsid w:val="00E4433E"/>
    <w:rsid w:val="00E44361"/>
    <w:rsid w:val="00E44B44"/>
    <w:rsid w:val="00E45025"/>
    <w:rsid w:val="00E454F2"/>
    <w:rsid w:val="00E50A9E"/>
    <w:rsid w:val="00E55978"/>
    <w:rsid w:val="00E56331"/>
    <w:rsid w:val="00E6010D"/>
    <w:rsid w:val="00E60159"/>
    <w:rsid w:val="00E601DE"/>
    <w:rsid w:val="00E63E0A"/>
    <w:rsid w:val="00E6474E"/>
    <w:rsid w:val="00E64CEB"/>
    <w:rsid w:val="00E663A5"/>
    <w:rsid w:val="00E66F43"/>
    <w:rsid w:val="00E67C9C"/>
    <w:rsid w:val="00E70E25"/>
    <w:rsid w:val="00E71474"/>
    <w:rsid w:val="00E7269B"/>
    <w:rsid w:val="00E72761"/>
    <w:rsid w:val="00E738C3"/>
    <w:rsid w:val="00E753E7"/>
    <w:rsid w:val="00E75D70"/>
    <w:rsid w:val="00E76F9F"/>
    <w:rsid w:val="00E775B0"/>
    <w:rsid w:val="00E81A56"/>
    <w:rsid w:val="00E82EBB"/>
    <w:rsid w:val="00E83217"/>
    <w:rsid w:val="00E83842"/>
    <w:rsid w:val="00E846E8"/>
    <w:rsid w:val="00E875D2"/>
    <w:rsid w:val="00E878DC"/>
    <w:rsid w:val="00E91DD2"/>
    <w:rsid w:val="00E920C5"/>
    <w:rsid w:val="00E93EA1"/>
    <w:rsid w:val="00E94E1B"/>
    <w:rsid w:val="00E94F54"/>
    <w:rsid w:val="00E95EA2"/>
    <w:rsid w:val="00E96344"/>
    <w:rsid w:val="00E963E0"/>
    <w:rsid w:val="00E96EEF"/>
    <w:rsid w:val="00EA0E00"/>
    <w:rsid w:val="00EA1920"/>
    <w:rsid w:val="00EA287B"/>
    <w:rsid w:val="00EA2BAF"/>
    <w:rsid w:val="00EA334F"/>
    <w:rsid w:val="00EA3CE9"/>
    <w:rsid w:val="00EA4B44"/>
    <w:rsid w:val="00EA5717"/>
    <w:rsid w:val="00EA63C3"/>
    <w:rsid w:val="00EA6AC0"/>
    <w:rsid w:val="00EA7398"/>
    <w:rsid w:val="00EB1EFD"/>
    <w:rsid w:val="00EB2059"/>
    <w:rsid w:val="00EB2F79"/>
    <w:rsid w:val="00EB2FC5"/>
    <w:rsid w:val="00EB39EF"/>
    <w:rsid w:val="00EB447B"/>
    <w:rsid w:val="00EB62B3"/>
    <w:rsid w:val="00EB77AE"/>
    <w:rsid w:val="00EC2100"/>
    <w:rsid w:val="00EC2992"/>
    <w:rsid w:val="00EC40A7"/>
    <w:rsid w:val="00EC40D2"/>
    <w:rsid w:val="00EC4ECA"/>
    <w:rsid w:val="00EC5E9D"/>
    <w:rsid w:val="00EC6555"/>
    <w:rsid w:val="00EC6D0A"/>
    <w:rsid w:val="00EC7574"/>
    <w:rsid w:val="00ED0D9D"/>
    <w:rsid w:val="00ED2293"/>
    <w:rsid w:val="00ED4731"/>
    <w:rsid w:val="00ED4798"/>
    <w:rsid w:val="00ED71A4"/>
    <w:rsid w:val="00ED7AD8"/>
    <w:rsid w:val="00ED7C36"/>
    <w:rsid w:val="00EE207D"/>
    <w:rsid w:val="00EE39DE"/>
    <w:rsid w:val="00EE3D87"/>
    <w:rsid w:val="00EE5D79"/>
    <w:rsid w:val="00EE6D2F"/>
    <w:rsid w:val="00EE7823"/>
    <w:rsid w:val="00EF06FF"/>
    <w:rsid w:val="00EF076F"/>
    <w:rsid w:val="00EF07CB"/>
    <w:rsid w:val="00EF1C86"/>
    <w:rsid w:val="00EF356D"/>
    <w:rsid w:val="00EF41B6"/>
    <w:rsid w:val="00EF4A4D"/>
    <w:rsid w:val="00EF50BE"/>
    <w:rsid w:val="00EF53BB"/>
    <w:rsid w:val="00EF673B"/>
    <w:rsid w:val="00EF6F91"/>
    <w:rsid w:val="00EF72BE"/>
    <w:rsid w:val="00EF77BE"/>
    <w:rsid w:val="00EF7A13"/>
    <w:rsid w:val="00F006B7"/>
    <w:rsid w:val="00F01C22"/>
    <w:rsid w:val="00F024D3"/>
    <w:rsid w:val="00F02607"/>
    <w:rsid w:val="00F02720"/>
    <w:rsid w:val="00F03664"/>
    <w:rsid w:val="00F0496F"/>
    <w:rsid w:val="00F066CB"/>
    <w:rsid w:val="00F06B55"/>
    <w:rsid w:val="00F0731E"/>
    <w:rsid w:val="00F07D95"/>
    <w:rsid w:val="00F10816"/>
    <w:rsid w:val="00F10A95"/>
    <w:rsid w:val="00F11D8E"/>
    <w:rsid w:val="00F12404"/>
    <w:rsid w:val="00F13F17"/>
    <w:rsid w:val="00F15AD5"/>
    <w:rsid w:val="00F17F41"/>
    <w:rsid w:val="00F21700"/>
    <w:rsid w:val="00F22234"/>
    <w:rsid w:val="00F224BB"/>
    <w:rsid w:val="00F22AFB"/>
    <w:rsid w:val="00F238BD"/>
    <w:rsid w:val="00F2516D"/>
    <w:rsid w:val="00F254EE"/>
    <w:rsid w:val="00F255EA"/>
    <w:rsid w:val="00F2651A"/>
    <w:rsid w:val="00F26838"/>
    <w:rsid w:val="00F277D8"/>
    <w:rsid w:val="00F3478D"/>
    <w:rsid w:val="00F34FD8"/>
    <w:rsid w:val="00F35CB5"/>
    <w:rsid w:val="00F366F2"/>
    <w:rsid w:val="00F37145"/>
    <w:rsid w:val="00F37F9F"/>
    <w:rsid w:val="00F411F1"/>
    <w:rsid w:val="00F4180A"/>
    <w:rsid w:val="00F42512"/>
    <w:rsid w:val="00F42D5B"/>
    <w:rsid w:val="00F44D97"/>
    <w:rsid w:val="00F4585E"/>
    <w:rsid w:val="00F45BBD"/>
    <w:rsid w:val="00F47640"/>
    <w:rsid w:val="00F50D0F"/>
    <w:rsid w:val="00F52616"/>
    <w:rsid w:val="00F528B7"/>
    <w:rsid w:val="00F54B0D"/>
    <w:rsid w:val="00F5554C"/>
    <w:rsid w:val="00F55663"/>
    <w:rsid w:val="00F57EEA"/>
    <w:rsid w:val="00F57FDB"/>
    <w:rsid w:val="00F61B60"/>
    <w:rsid w:val="00F61D55"/>
    <w:rsid w:val="00F628D6"/>
    <w:rsid w:val="00F631DB"/>
    <w:rsid w:val="00F63B16"/>
    <w:rsid w:val="00F64C3E"/>
    <w:rsid w:val="00F65702"/>
    <w:rsid w:val="00F668AD"/>
    <w:rsid w:val="00F66900"/>
    <w:rsid w:val="00F67343"/>
    <w:rsid w:val="00F67CA7"/>
    <w:rsid w:val="00F72389"/>
    <w:rsid w:val="00F730DC"/>
    <w:rsid w:val="00F741CB"/>
    <w:rsid w:val="00F74C8B"/>
    <w:rsid w:val="00F75802"/>
    <w:rsid w:val="00F770D5"/>
    <w:rsid w:val="00F809C3"/>
    <w:rsid w:val="00F81FCC"/>
    <w:rsid w:val="00F8303B"/>
    <w:rsid w:val="00F8377B"/>
    <w:rsid w:val="00F85DA2"/>
    <w:rsid w:val="00F85E72"/>
    <w:rsid w:val="00F86431"/>
    <w:rsid w:val="00F86A4C"/>
    <w:rsid w:val="00F86EC5"/>
    <w:rsid w:val="00F86FEB"/>
    <w:rsid w:val="00F91DEB"/>
    <w:rsid w:val="00F91FAC"/>
    <w:rsid w:val="00F922A0"/>
    <w:rsid w:val="00F930DB"/>
    <w:rsid w:val="00F9444C"/>
    <w:rsid w:val="00F95AA4"/>
    <w:rsid w:val="00F95E0E"/>
    <w:rsid w:val="00F96446"/>
    <w:rsid w:val="00F97A91"/>
    <w:rsid w:val="00FA03F3"/>
    <w:rsid w:val="00FA2DA7"/>
    <w:rsid w:val="00FA5585"/>
    <w:rsid w:val="00FA6094"/>
    <w:rsid w:val="00FB2093"/>
    <w:rsid w:val="00FB2403"/>
    <w:rsid w:val="00FB2658"/>
    <w:rsid w:val="00FB32B1"/>
    <w:rsid w:val="00FB54C1"/>
    <w:rsid w:val="00FB5BC7"/>
    <w:rsid w:val="00FC2517"/>
    <w:rsid w:val="00FC320B"/>
    <w:rsid w:val="00FC3CB3"/>
    <w:rsid w:val="00FC3FAC"/>
    <w:rsid w:val="00FC48AB"/>
    <w:rsid w:val="00FC48FF"/>
    <w:rsid w:val="00FC4D53"/>
    <w:rsid w:val="00FC5BB4"/>
    <w:rsid w:val="00FC626C"/>
    <w:rsid w:val="00FC6324"/>
    <w:rsid w:val="00FC6E05"/>
    <w:rsid w:val="00FD0D7F"/>
    <w:rsid w:val="00FD329C"/>
    <w:rsid w:val="00FD372A"/>
    <w:rsid w:val="00FD4775"/>
    <w:rsid w:val="00FD5458"/>
    <w:rsid w:val="00FD6B55"/>
    <w:rsid w:val="00FD6E3E"/>
    <w:rsid w:val="00FD7441"/>
    <w:rsid w:val="00FE0B62"/>
    <w:rsid w:val="00FE11F3"/>
    <w:rsid w:val="00FE212B"/>
    <w:rsid w:val="00FE26FD"/>
    <w:rsid w:val="00FE550F"/>
    <w:rsid w:val="00FE716E"/>
    <w:rsid w:val="00FE74EC"/>
    <w:rsid w:val="00FE7E9C"/>
    <w:rsid w:val="00FF08D3"/>
    <w:rsid w:val="00FF0917"/>
    <w:rsid w:val="00FF09AC"/>
    <w:rsid w:val="00FF0D45"/>
    <w:rsid w:val="00FF2F30"/>
    <w:rsid w:val="00FF343C"/>
    <w:rsid w:val="00FF3B90"/>
    <w:rsid w:val="00FF54EC"/>
    <w:rsid w:val="00FF715F"/>
    <w:rsid w:val="00FF71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86A67"/>
  <w15:docId w15:val="{DC704414-CA03-4A19-9EAA-80DEEDA50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5657D"/>
    <w:pPr>
      <w:suppressAutoHyphens/>
    </w:pPr>
    <w:rPr>
      <w:rFonts w:ascii="Times New Roman" w:eastAsia="Times New Roman" w:hAnsi="Times New Roman"/>
      <w:sz w:val="24"/>
      <w:szCs w:val="24"/>
      <w:lang w:eastAsia="ar-SA"/>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43701F"/>
    <w:pPr>
      <w:keepNext/>
      <w:suppressAutoHyphens w:val="0"/>
      <w:overflowPunct w:val="0"/>
      <w:autoSpaceDE w:val="0"/>
      <w:autoSpaceDN w:val="0"/>
      <w:adjustRightInd w:val="0"/>
      <w:spacing w:before="240" w:after="60"/>
      <w:jc w:val="both"/>
      <w:textAlignment w:val="baseline"/>
      <w:outlineLvl w:val="0"/>
    </w:pPr>
    <w:rPr>
      <w:rFonts w:ascii="Arial" w:hAnsi="Arial"/>
      <w:b/>
      <w:bCs/>
      <w:kern w:val="32"/>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POZORILO">
    <w:name w:val="OPOZORILO"/>
    <w:basedOn w:val="Noga"/>
    <w:qFormat/>
    <w:rsid w:val="00653C19"/>
    <w:rPr>
      <w:rFonts w:ascii="Arial" w:hAnsi="Arial" w:cs="Arial"/>
      <w:b/>
      <w:color w:val="000000"/>
      <w:sz w:val="24"/>
      <w:szCs w:val="24"/>
    </w:rPr>
  </w:style>
  <w:style w:type="paragraph" w:styleId="Noga">
    <w:name w:val="footer"/>
    <w:basedOn w:val="Navaden"/>
    <w:link w:val="NogaZnak"/>
    <w:uiPriority w:val="99"/>
    <w:unhideWhenUsed/>
    <w:rsid w:val="00653C19"/>
    <w:pPr>
      <w:tabs>
        <w:tab w:val="center" w:pos="4536"/>
        <w:tab w:val="right" w:pos="9072"/>
      </w:tabs>
    </w:pPr>
    <w:rPr>
      <w:rFonts w:eastAsia="Calibri"/>
      <w:sz w:val="20"/>
      <w:szCs w:val="20"/>
    </w:rPr>
  </w:style>
  <w:style w:type="character" w:customStyle="1" w:styleId="NogaZnak">
    <w:name w:val="Noga Znak"/>
    <w:link w:val="Noga"/>
    <w:uiPriority w:val="99"/>
    <w:rsid w:val="00653C19"/>
    <w:rPr>
      <w:rFonts w:ascii="Times New Roman" w:hAnsi="Times New Roman"/>
    </w:r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
    <w:link w:val="Naslov1"/>
    <w:rsid w:val="0043701F"/>
    <w:rPr>
      <w:rFonts w:ascii="Arial" w:eastAsia="Times New Roman" w:hAnsi="Arial" w:cs="Arial"/>
      <w:b/>
      <w:bCs/>
      <w:kern w:val="32"/>
      <w:sz w:val="32"/>
      <w:szCs w:val="32"/>
    </w:rPr>
  </w:style>
  <w:style w:type="character" w:styleId="Hiperpovezava">
    <w:name w:val="Hyperlink"/>
    <w:rsid w:val="0043701F"/>
    <w:rPr>
      <w:color w:val="000080"/>
      <w:u w:val="single"/>
    </w:rPr>
  </w:style>
  <w:style w:type="paragraph" w:customStyle="1" w:styleId="Odstavekseznama1">
    <w:name w:val="Odstavek seznama1"/>
    <w:basedOn w:val="Navaden"/>
    <w:qFormat/>
    <w:rsid w:val="0043701F"/>
    <w:pPr>
      <w:suppressAutoHyphens w:val="0"/>
      <w:ind w:left="720"/>
      <w:contextualSpacing/>
    </w:pPr>
    <w:rPr>
      <w:lang w:eastAsia="sl-SI"/>
    </w:rPr>
  </w:style>
  <w:style w:type="paragraph" w:customStyle="1" w:styleId="Vrstapredpisa">
    <w:name w:val="Vrsta predpisa"/>
    <w:basedOn w:val="Navaden"/>
    <w:link w:val="VrstapredpisaZnak"/>
    <w:qFormat/>
    <w:rsid w:val="0043701F"/>
    <w:pPr>
      <w:overflowPunct w:val="0"/>
      <w:autoSpaceDE w:val="0"/>
      <w:autoSpaceDN w:val="0"/>
      <w:adjustRightInd w:val="0"/>
      <w:spacing w:before="360" w:line="220" w:lineRule="exact"/>
      <w:jc w:val="center"/>
      <w:textAlignment w:val="baseline"/>
    </w:pPr>
    <w:rPr>
      <w:rFonts w:ascii="Arial" w:hAnsi="Arial"/>
      <w:b/>
      <w:bCs/>
      <w:color w:val="000000"/>
      <w:spacing w:val="40"/>
      <w:sz w:val="20"/>
      <w:szCs w:val="20"/>
      <w:lang w:eastAsia="sl-SI"/>
    </w:rPr>
  </w:style>
  <w:style w:type="character" w:customStyle="1" w:styleId="VrstapredpisaZnak">
    <w:name w:val="Vrsta predpisa Znak"/>
    <w:link w:val="Vrstapredpisa"/>
    <w:rsid w:val="0043701F"/>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43701F"/>
    <w:pPr>
      <w:overflowPunct w:val="0"/>
      <w:autoSpaceDE w:val="0"/>
      <w:autoSpaceDN w:val="0"/>
      <w:adjustRightInd w:val="0"/>
      <w:spacing w:before="120" w:after="160" w:line="200" w:lineRule="exact"/>
      <w:jc w:val="center"/>
      <w:textAlignment w:val="baseline"/>
    </w:pPr>
    <w:rPr>
      <w:rFonts w:ascii="Arial" w:hAnsi="Arial"/>
      <w:b/>
      <w:sz w:val="20"/>
      <w:szCs w:val="20"/>
      <w:lang w:eastAsia="sl-SI"/>
    </w:rPr>
  </w:style>
  <w:style w:type="character" w:customStyle="1" w:styleId="NaslovpredpisaZnak">
    <w:name w:val="Naslov_predpisa Znak"/>
    <w:link w:val="Naslovpredpisa"/>
    <w:rsid w:val="0043701F"/>
    <w:rPr>
      <w:rFonts w:ascii="Arial" w:eastAsia="Times New Roman" w:hAnsi="Arial" w:cs="Arial"/>
      <w:b/>
      <w:lang w:eastAsia="sl-SI"/>
    </w:rPr>
  </w:style>
  <w:style w:type="paragraph" w:customStyle="1" w:styleId="Poglavje">
    <w:name w:val="Poglavje"/>
    <w:basedOn w:val="Navaden"/>
    <w:qFormat/>
    <w:rsid w:val="0043701F"/>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43701F"/>
    <w:pPr>
      <w:suppressAutoHyphens w:val="0"/>
      <w:overflowPunct w:val="0"/>
      <w:autoSpaceDE w:val="0"/>
      <w:autoSpaceDN w:val="0"/>
      <w:adjustRightInd w:val="0"/>
      <w:spacing w:before="60" w:after="60" w:line="200" w:lineRule="exact"/>
      <w:jc w:val="both"/>
      <w:textAlignment w:val="baseline"/>
    </w:pPr>
    <w:rPr>
      <w:rFonts w:ascii="Arial" w:hAnsi="Arial"/>
      <w:sz w:val="20"/>
      <w:szCs w:val="20"/>
      <w:lang w:eastAsia="sl-SI"/>
    </w:rPr>
  </w:style>
  <w:style w:type="character" w:customStyle="1" w:styleId="NeotevilenodstavekZnak">
    <w:name w:val="Neoštevilčen odstavek Znak"/>
    <w:link w:val="Neotevilenodstavek"/>
    <w:rsid w:val="0043701F"/>
    <w:rPr>
      <w:rFonts w:ascii="Arial" w:eastAsia="Times New Roman" w:hAnsi="Arial" w:cs="Arial"/>
      <w:lang w:eastAsia="sl-SI"/>
    </w:rPr>
  </w:style>
  <w:style w:type="paragraph" w:customStyle="1" w:styleId="Oddelek">
    <w:name w:val="Oddelek"/>
    <w:basedOn w:val="Navaden"/>
    <w:link w:val="OddelekZnak1"/>
    <w:qFormat/>
    <w:rsid w:val="0043701F"/>
    <w:pPr>
      <w:numPr>
        <w:numId w:val="1"/>
      </w:numPr>
      <w:overflowPunct w:val="0"/>
      <w:autoSpaceDE w:val="0"/>
      <w:autoSpaceDN w:val="0"/>
      <w:adjustRightInd w:val="0"/>
      <w:spacing w:before="280" w:after="60" w:line="200" w:lineRule="exact"/>
      <w:jc w:val="center"/>
      <w:textAlignment w:val="baseline"/>
      <w:outlineLvl w:val="3"/>
    </w:pPr>
    <w:rPr>
      <w:rFonts w:ascii="Arial" w:hAnsi="Arial"/>
      <w:b/>
      <w:sz w:val="20"/>
      <w:szCs w:val="20"/>
      <w:lang w:eastAsia="sl-SI"/>
    </w:rPr>
  </w:style>
  <w:style w:type="character" w:customStyle="1" w:styleId="OddelekZnak1">
    <w:name w:val="Oddelek Znak1"/>
    <w:link w:val="Oddelek"/>
    <w:rsid w:val="0043701F"/>
    <w:rPr>
      <w:rFonts w:ascii="Arial" w:eastAsia="Times New Roman" w:hAnsi="Arial"/>
      <w:b/>
    </w:rPr>
  </w:style>
  <w:style w:type="paragraph" w:customStyle="1" w:styleId="Alineazatoko">
    <w:name w:val="Alinea za točko"/>
    <w:basedOn w:val="Navaden"/>
    <w:link w:val="AlineazatokoZnak"/>
    <w:qFormat/>
    <w:rsid w:val="0043701F"/>
    <w:pPr>
      <w:tabs>
        <w:tab w:val="num" w:pos="360"/>
      </w:tabs>
      <w:suppressAutoHyphens w:val="0"/>
      <w:overflowPunct w:val="0"/>
      <w:autoSpaceDE w:val="0"/>
      <w:autoSpaceDN w:val="0"/>
      <w:adjustRightInd w:val="0"/>
      <w:spacing w:line="200" w:lineRule="exact"/>
      <w:jc w:val="both"/>
      <w:textAlignment w:val="baseline"/>
    </w:pPr>
    <w:rPr>
      <w:rFonts w:ascii="Arial" w:hAnsi="Arial"/>
      <w:sz w:val="20"/>
      <w:szCs w:val="20"/>
      <w:lang w:eastAsia="sl-SI"/>
    </w:rPr>
  </w:style>
  <w:style w:type="character" w:customStyle="1" w:styleId="AlineazatokoZnak">
    <w:name w:val="Alinea za točko Znak"/>
    <w:link w:val="Alineazatoko"/>
    <w:rsid w:val="0043701F"/>
    <w:rPr>
      <w:rFonts w:ascii="Arial" w:eastAsia="Times New Roman" w:hAnsi="Arial" w:cs="Arial"/>
      <w:lang w:eastAsia="sl-SI"/>
    </w:rPr>
  </w:style>
  <w:style w:type="character" w:customStyle="1" w:styleId="rkovnatokazaodstavkomZnak">
    <w:name w:val="Črkovna točka_za odstavkom Znak"/>
    <w:link w:val="rkovnatokazaodstavkom"/>
    <w:rsid w:val="0043701F"/>
    <w:rPr>
      <w:rFonts w:ascii="Arial" w:hAnsi="Arial"/>
      <w:lang w:eastAsia="ar-SA"/>
    </w:rPr>
  </w:style>
  <w:style w:type="paragraph" w:customStyle="1" w:styleId="rkovnatokazaodstavkom">
    <w:name w:val="Črkovna točka_za odstavkom"/>
    <w:basedOn w:val="Navaden"/>
    <w:link w:val="rkovnatokazaodstavkomZnak"/>
    <w:qFormat/>
    <w:rsid w:val="0043701F"/>
    <w:pPr>
      <w:numPr>
        <w:numId w:val="2"/>
      </w:numPr>
      <w:suppressAutoHyphens w:val="0"/>
      <w:overflowPunct w:val="0"/>
      <w:autoSpaceDE w:val="0"/>
      <w:autoSpaceDN w:val="0"/>
      <w:adjustRightInd w:val="0"/>
      <w:spacing w:line="200" w:lineRule="exact"/>
      <w:jc w:val="both"/>
      <w:textAlignment w:val="baseline"/>
    </w:pPr>
    <w:rPr>
      <w:rFonts w:ascii="Arial" w:eastAsia="Calibri" w:hAnsi="Arial"/>
      <w:sz w:val="20"/>
      <w:szCs w:val="20"/>
    </w:rPr>
  </w:style>
  <w:style w:type="paragraph" w:customStyle="1" w:styleId="Alineazaodstavkom">
    <w:name w:val="Alinea za odstavkom"/>
    <w:basedOn w:val="Alineazatoko"/>
    <w:link w:val="AlineazaodstavkomZnak"/>
    <w:qFormat/>
    <w:rsid w:val="0043701F"/>
    <w:pPr>
      <w:ind w:left="709" w:hanging="284"/>
    </w:pPr>
  </w:style>
  <w:style w:type="character" w:customStyle="1" w:styleId="AlineazaodstavkomZnak">
    <w:name w:val="Alinea za odstavkom Znak"/>
    <w:link w:val="Alineazaodstavkom"/>
    <w:rsid w:val="0043701F"/>
    <w:rPr>
      <w:rFonts w:ascii="Arial" w:eastAsia="Times New Roman" w:hAnsi="Arial" w:cs="Arial"/>
      <w:lang w:eastAsia="sl-SI"/>
    </w:rPr>
  </w:style>
  <w:style w:type="paragraph" w:customStyle="1" w:styleId="Odsek">
    <w:name w:val="Odsek"/>
    <w:basedOn w:val="Oddelek"/>
    <w:link w:val="OdsekZnak"/>
    <w:qFormat/>
    <w:rsid w:val="0043701F"/>
  </w:style>
  <w:style w:type="character" w:customStyle="1" w:styleId="OdsekZnak">
    <w:name w:val="Odsek Znak"/>
    <w:basedOn w:val="OddelekZnak1"/>
    <w:link w:val="Odsek"/>
    <w:rsid w:val="0043701F"/>
    <w:rPr>
      <w:rFonts w:ascii="Arial" w:eastAsia="Times New Roman" w:hAnsi="Arial"/>
      <w:b/>
    </w:rPr>
  </w:style>
  <w:style w:type="paragraph" w:customStyle="1" w:styleId="1">
    <w:name w:val="1"/>
    <w:basedOn w:val="Pripombabesedilo"/>
    <w:next w:val="Pripombabesedilo"/>
    <w:rsid w:val="0043701F"/>
    <w:rPr>
      <w:b/>
      <w:bCs/>
    </w:rPr>
  </w:style>
  <w:style w:type="paragraph" w:styleId="Glava">
    <w:name w:val="header"/>
    <w:basedOn w:val="Navaden"/>
    <w:link w:val="GlavaZnak"/>
    <w:rsid w:val="0043701F"/>
    <w:pPr>
      <w:tabs>
        <w:tab w:val="center" w:pos="4320"/>
        <w:tab w:val="right" w:pos="8640"/>
      </w:tabs>
      <w:suppressAutoHyphens w:val="0"/>
      <w:spacing w:line="260" w:lineRule="atLeast"/>
    </w:pPr>
    <w:rPr>
      <w:rFonts w:ascii="Arial" w:hAnsi="Arial"/>
      <w:sz w:val="20"/>
      <w:lang w:val="en-US"/>
    </w:rPr>
  </w:style>
  <w:style w:type="character" w:customStyle="1" w:styleId="GlavaZnak">
    <w:name w:val="Glava Znak"/>
    <w:link w:val="Glava"/>
    <w:rsid w:val="0043701F"/>
    <w:rPr>
      <w:rFonts w:ascii="Arial" w:eastAsia="Times New Roman" w:hAnsi="Arial" w:cs="Times New Roman"/>
      <w:sz w:val="20"/>
      <w:szCs w:val="24"/>
      <w:lang w:val="en-US"/>
    </w:rPr>
  </w:style>
  <w:style w:type="paragraph" w:styleId="Besedilooblaka">
    <w:name w:val="Balloon Text"/>
    <w:basedOn w:val="Navaden"/>
    <w:link w:val="BesedilooblakaZnak"/>
    <w:semiHidden/>
    <w:rsid w:val="0043701F"/>
    <w:rPr>
      <w:rFonts w:ascii="Tahoma" w:hAnsi="Tahoma"/>
      <w:sz w:val="16"/>
      <w:szCs w:val="16"/>
    </w:rPr>
  </w:style>
  <w:style w:type="character" w:customStyle="1" w:styleId="BesedilooblakaZnak">
    <w:name w:val="Besedilo oblačka Znak"/>
    <w:link w:val="Besedilooblaka"/>
    <w:semiHidden/>
    <w:rsid w:val="0043701F"/>
    <w:rPr>
      <w:rFonts w:ascii="Tahoma" w:eastAsia="Times New Roman" w:hAnsi="Tahoma" w:cs="Tahoma"/>
      <w:sz w:val="16"/>
      <w:szCs w:val="16"/>
      <w:lang w:eastAsia="ar-SA"/>
    </w:rPr>
  </w:style>
  <w:style w:type="character" w:customStyle="1" w:styleId="WW8Num2z0">
    <w:name w:val="WW8Num2z0"/>
    <w:rsid w:val="0043701F"/>
  </w:style>
  <w:style w:type="character" w:customStyle="1" w:styleId="Pripombasklic1">
    <w:name w:val="Pripomba – sklic1"/>
    <w:rsid w:val="0043701F"/>
    <w:rPr>
      <w:sz w:val="16"/>
      <w:szCs w:val="16"/>
    </w:rPr>
  </w:style>
  <w:style w:type="paragraph" w:styleId="Odstavekseznama">
    <w:name w:val="List Paragraph"/>
    <w:basedOn w:val="Navaden"/>
    <w:uiPriority w:val="34"/>
    <w:qFormat/>
    <w:rsid w:val="0043701F"/>
    <w:pPr>
      <w:ind w:left="708"/>
    </w:pPr>
  </w:style>
  <w:style w:type="character" w:customStyle="1" w:styleId="PripombabesediloZnak">
    <w:name w:val="Pripomba – besedilo Znak"/>
    <w:rsid w:val="0043701F"/>
    <w:rPr>
      <w:lang w:eastAsia="ar-SA"/>
    </w:rPr>
  </w:style>
  <w:style w:type="character" w:customStyle="1" w:styleId="ZadevapripombeZnak">
    <w:name w:val="Zadeva pripombe Znak"/>
    <w:link w:val="Zadevapripombe"/>
    <w:rsid w:val="0043701F"/>
    <w:rPr>
      <w:b/>
      <w:bCs/>
      <w:lang w:eastAsia="ar-SA"/>
    </w:rPr>
  </w:style>
  <w:style w:type="paragraph" w:customStyle="1" w:styleId="Default">
    <w:name w:val="Default"/>
    <w:basedOn w:val="Navaden"/>
    <w:rsid w:val="0043701F"/>
    <w:pPr>
      <w:widowControl w:val="0"/>
      <w:autoSpaceDE w:val="0"/>
    </w:pPr>
    <w:rPr>
      <w:rFonts w:ascii="Arial" w:eastAsia="Arial" w:hAnsi="Arial" w:cs="Arial"/>
      <w:color w:val="000000"/>
      <w:kern w:val="1"/>
      <w:lang w:eastAsia="hi-IN" w:bidi="hi-IN"/>
    </w:rPr>
  </w:style>
  <w:style w:type="paragraph" w:customStyle="1" w:styleId="Odstavekseznama2">
    <w:name w:val="Odstavek seznama2"/>
    <w:basedOn w:val="Navaden"/>
    <w:uiPriority w:val="99"/>
    <w:rsid w:val="0043701F"/>
    <w:pPr>
      <w:spacing w:after="200" w:line="276" w:lineRule="auto"/>
      <w:ind w:left="720"/>
    </w:pPr>
    <w:rPr>
      <w:rFonts w:ascii="Calibri" w:eastAsia="Calibri" w:hAnsi="Calibri" w:cs="Mangal"/>
      <w:kern w:val="1"/>
      <w:sz w:val="22"/>
      <w:szCs w:val="20"/>
      <w:lang w:eastAsia="hi-IN" w:bidi="hi-IN"/>
    </w:rPr>
  </w:style>
  <w:style w:type="paragraph" w:customStyle="1" w:styleId="Odstavekseznama3">
    <w:name w:val="Odstavek seznama3"/>
    <w:basedOn w:val="Navaden"/>
    <w:rsid w:val="0043701F"/>
    <w:pPr>
      <w:spacing w:after="200" w:line="276" w:lineRule="auto"/>
      <w:ind w:left="720"/>
    </w:pPr>
    <w:rPr>
      <w:rFonts w:ascii="Calibri" w:eastAsia="Calibri" w:hAnsi="Calibri" w:cs="Mangal"/>
      <w:kern w:val="1"/>
      <w:sz w:val="22"/>
      <w:szCs w:val="20"/>
      <w:lang w:eastAsia="hi-IN" w:bidi="hi-IN"/>
    </w:rPr>
  </w:style>
  <w:style w:type="paragraph" w:customStyle="1" w:styleId="Standard">
    <w:name w:val="Standard"/>
    <w:rsid w:val="0043701F"/>
    <w:pPr>
      <w:suppressAutoHyphens/>
      <w:autoSpaceDN w:val="0"/>
      <w:spacing w:after="200" w:line="276" w:lineRule="auto"/>
      <w:textAlignment w:val="baseline"/>
    </w:pPr>
    <w:rPr>
      <w:rFonts w:cs="Calibri"/>
      <w:kern w:val="3"/>
      <w:sz w:val="22"/>
      <w:szCs w:val="22"/>
      <w:lang w:eastAsia="zh-CN"/>
    </w:rPr>
  </w:style>
  <w:style w:type="paragraph" w:styleId="Brezrazmikov">
    <w:name w:val="No Spacing"/>
    <w:uiPriority w:val="1"/>
    <w:qFormat/>
    <w:rsid w:val="0043701F"/>
    <w:pPr>
      <w:suppressAutoHyphens/>
    </w:pPr>
    <w:rPr>
      <w:rFonts w:ascii="Times New Roman" w:eastAsia="SimSun" w:hAnsi="Times New Roman" w:cs="Mangal"/>
      <w:kern w:val="1"/>
      <w:sz w:val="22"/>
      <w:lang w:eastAsia="hi-IN" w:bidi="hi-IN"/>
    </w:rPr>
  </w:style>
  <w:style w:type="paragraph" w:styleId="Navadensplet">
    <w:name w:val="Normal (Web)"/>
    <w:basedOn w:val="Navaden"/>
    <w:uiPriority w:val="99"/>
    <w:unhideWhenUsed/>
    <w:rsid w:val="0043701F"/>
    <w:pPr>
      <w:suppressAutoHyphens w:val="0"/>
    </w:pPr>
    <w:rPr>
      <w:rFonts w:eastAsia="Calibri"/>
      <w:lang w:val="en-GB" w:eastAsia="en-GB"/>
    </w:rPr>
  </w:style>
  <w:style w:type="table" w:styleId="Tabelamrea">
    <w:name w:val="Table Grid"/>
    <w:basedOn w:val="Navadnatabela"/>
    <w:uiPriority w:val="39"/>
    <w:rsid w:val="0043701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ripombasklic">
    <w:name w:val="annotation reference"/>
    <w:uiPriority w:val="99"/>
    <w:unhideWhenUsed/>
    <w:rsid w:val="0043701F"/>
    <w:rPr>
      <w:sz w:val="16"/>
      <w:szCs w:val="16"/>
    </w:rPr>
  </w:style>
  <w:style w:type="paragraph" w:styleId="Pripombabesedilo">
    <w:name w:val="annotation text"/>
    <w:basedOn w:val="Navaden"/>
    <w:link w:val="PripombabesediloZnak1"/>
    <w:unhideWhenUsed/>
    <w:rsid w:val="0043701F"/>
    <w:rPr>
      <w:sz w:val="20"/>
      <w:szCs w:val="20"/>
    </w:rPr>
  </w:style>
  <w:style w:type="character" w:customStyle="1" w:styleId="PripombabesediloZnak1">
    <w:name w:val="Pripomba – besedilo Znak1"/>
    <w:link w:val="Pripombabesedilo"/>
    <w:rsid w:val="0043701F"/>
    <w:rPr>
      <w:rFonts w:ascii="Times New Roman" w:eastAsia="Times New Roman" w:hAnsi="Times New Roman" w:cs="Times New Roman"/>
      <w:sz w:val="20"/>
      <w:szCs w:val="20"/>
      <w:lang w:eastAsia="ar-SA"/>
    </w:rPr>
  </w:style>
  <w:style w:type="paragraph" w:styleId="Zadevapripombe">
    <w:name w:val="annotation subject"/>
    <w:basedOn w:val="Pripombabesedilo"/>
    <w:next w:val="Pripombabesedilo"/>
    <w:link w:val="ZadevapripombeZnak"/>
    <w:semiHidden/>
    <w:unhideWhenUsed/>
    <w:rsid w:val="0043701F"/>
    <w:rPr>
      <w:rFonts w:ascii="Calibri" w:eastAsia="Calibri" w:hAnsi="Calibri"/>
      <w:b/>
      <w:bCs/>
    </w:rPr>
  </w:style>
  <w:style w:type="character" w:customStyle="1" w:styleId="ZadevakomentarjaZnak">
    <w:name w:val="Zadeva komentarja Znak"/>
    <w:uiPriority w:val="99"/>
    <w:semiHidden/>
    <w:rsid w:val="0043701F"/>
    <w:rPr>
      <w:rFonts w:ascii="Times New Roman" w:eastAsia="Times New Roman" w:hAnsi="Times New Roman" w:cs="Times New Roman"/>
      <w:b/>
      <w:bCs/>
      <w:sz w:val="20"/>
      <w:szCs w:val="20"/>
      <w:lang w:eastAsia="ar-SA"/>
    </w:rPr>
  </w:style>
  <w:style w:type="paragraph" w:customStyle="1" w:styleId="Vsebinatabele">
    <w:name w:val="Vsebina tabele"/>
    <w:basedOn w:val="Navaden"/>
    <w:rsid w:val="006B2C8D"/>
    <w:pPr>
      <w:widowControl w:val="0"/>
      <w:suppressLineNumbers/>
    </w:pPr>
    <w:rPr>
      <w:rFonts w:eastAsia="SimSun" w:cs="Mangal"/>
      <w:kern w:val="1"/>
      <w:lang w:eastAsia="hi-IN" w:bidi="hi-IN"/>
    </w:rPr>
  </w:style>
  <w:style w:type="paragraph" w:customStyle="1" w:styleId="podpisi">
    <w:name w:val="podpisi"/>
    <w:basedOn w:val="Navaden"/>
    <w:qFormat/>
    <w:rsid w:val="00F8303B"/>
    <w:pPr>
      <w:tabs>
        <w:tab w:val="left" w:pos="3402"/>
      </w:tabs>
      <w:suppressAutoHyphens w:val="0"/>
      <w:spacing w:line="260" w:lineRule="atLeast"/>
    </w:pPr>
    <w:rPr>
      <w:rFonts w:ascii="Arial" w:hAnsi="Arial"/>
      <w:sz w:val="20"/>
      <w:lang w:val="it-IT" w:eastAsia="en-US"/>
    </w:rPr>
  </w:style>
  <w:style w:type="paragraph" w:customStyle="1" w:styleId="len">
    <w:name w:val="len"/>
    <w:basedOn w:val="Navaden"/>
    <w:rsid w:val="007C5D81"/>
    <w:pPr>
      <w:suppressAutoHyphens w:val="0"/>
      <w:spacing w:before="100" w:beforeAutospacing="1" w:after="100" w:afterAutospacing="1"/>
    </w:pPr>
    <w:rPr>
      <w:lang w:eastAsia="sl-SI"/>
    </w:rPr>
  </w:style>
  <w:style w:type="paragraph" w:customStyle="1" w:styleId="lennaslov">
    <w:name w:val="lennaslov"/>
    <w:basedOn w:val="Navaden"/>
    <w:rsid w:val="007C5D81"/>
    <w:pPr>
      <w:suppressAutoHyphens w:val="0"/>
      <w:spacing w:before="100" w:beforeAutospacing="1" w:after="100" w:afterAutospacing="1"/>
    </w:pPr>
    <w:rPr>
      <w:lang w:eastAsia="sl-SI"/>
    </w:rPr>
  </w:style>
  <w:style w:type="paragraph" w:customStyle="1" w:styleId="odstavek">
    <w:name w:val="odstavek"/>
    <w:basedOn w:val="Navaden"/>
    <w:rsid w:val="007C5D81"/>
    <w:pPr>
      <w:suppressAutoHyphens w:val="0"/>
      <w:spacing w:before="100" w:beforeAutospacing="1" w:after="100" w:afterAutospacing="1"/>
    </w:pPr>
    <w:rPr>
      <w:lang w:eastAsia="sl-SI"/>
    </w:rPr>
  </w:style>
  <w:style w:type="paragraph" w:customStyle="1" w:styleId="alineazaodstavkom0">
    <w:name w:val="alineazaodstavkom"/>
    <w:basedOn w:val="Navaden"/>
    <w:rsid w:val="007C5D81"/>
    <w:pPr>
      <w:suppressAutoHyphens w:val="0"/>
      <w:spacing w:before="100" w:beforeAutospacing="1" w:after="100" w:afterAutospacing="1"/>
    </w:pPr>
    <w:rPr>
      <w:lang w:eastAsia="sl-SI"/>
    </w:rPr>
  </w:style>
  <w:style w:type="paragraph" w:customStyle="1" w:styleId="len0">
    <w:name w:val="Člen"/>
    <w:basedOn w:val="Navaden"/>
    <w:link w:val="lenZnak"/>
    <w:qFormat/>
    <w:rsid w:val="00122900"/>
    <w:pPr>
      <w:overflowPunct w:val="0"/>
      <w:autoSpaceDE w:val="0"/>
      <w:autoSpaceDN w:val="0"/>
      <w:adjustRightInd w:val="0"/>
      <w:spacing w:before="480"/>
      <w:jc w:val="center"/>
      <w:textAlignment w:val="baseline"/>
    </w:pPr>
    <w:rPr>
      <w:rFonts w:ascii="Arial" w:hAnsi="Arial" w:cs="Arial"/>
      <w:b/>
      <w:sz w:val="22"/>
      <w:szCs w:val="22"/>
      <w:lang w:eastAsia="sl-SI"/>
    </w:rPr>
  </w:style>
  <w:style w:type="character" w:customStyle="1" w:styleId="lenZnak">
    <w:name w:val="Člen Znak"/>
    <w:link w:val="len0"/>
    <w:rsid w:val="00122900"/>
    <w:rPr>
      <w:rFonts w:ascii="Arial" w:eastAsia="Times New Roman" w:hAnsi="Arial" w:cs="Arial"/>
      <w:b/>
      <w:sz w:val="22"/>
      <w:szCs w:val="22"/>
    </w:rPr>
  </w:style>
  <w:style w:type="paragraph" w:styleId="Revizija">
    <w:name w:val="Revision"/>
    <w:hidden/>
    <w:uiPriority w:val="99"/>
    <w:semiHidden/>
    <w:rsid w:val="00A6788D"/>
    <w:rPr>
      <w:rFonts w:ascii="Times New Roman" w:eastAsia="Times New Roman" w:hAnsi="Times New Roman"/>
      <w:sz w:val="24"/>
      <w:szCs w:val="24"/>
      <w:lang w:eastAsia="ar-SA"/>
    </w:rPr>
  </w:style>
  <w:style w:type="paragraph" w:customStyle="1" w:styleId="Telobesedila21">
    <w:name w:val="Telo besedila 21"/>
    <w:basedOn w:val="Navaden"/>
    <w:rsid w:val="006F7CF4"/>
    <w:pPr>
      <w:suppressAutoHyphens w:val="0"/>
      <w:overflowPunct w:val="0"/>
      <w:autoSpaceDE w:val="0"/>
      <w:autoSpaceDN w:val="0"/>
      <w:adjustRightInd w:val="0"/>
      <w:ind w:left="851"/>
      <w:jc w:val="both"/>
      <w:textAlignment w:val="baseline"/>
    </w:pPr>
    <w:rPr>
      <w:sz w:val="22"/>
      <w:szCs w:val="20"/>
      <w:lang w:eastAsia="sl-SI"/>
    </w:rPr>
  </w:style>
  <w:style w:type="character" w:customStyle="1" w:styleId="Nerazreenaomemba1">
    <w:name w:val="Nerazrešena omemba1"/>
    <w:basedOn w:val="Privzetapisavaodstavka"/>
    <w:uiPriority w:val="99"/>
    <w:semiHidden/>
    <w:unhideWhenUsed/>
    <w:rsid w:val="004F6FFD"/>
    <w:rPr>
      <w:color w:val="605E5C"/>
      <w:shd w:val="clear" w:color="auto" w:fill="E1DFDD"/>
    </w:rPr>
  </w:style>
  <w:style w:type="table" w:customStyle="1" w:styleId="Tabelamrea1">
    <w:name w:val="Tabela – mreža1"/>
    <w:basedOn w:val="Navadnatabela"/>
    <w:next w:val="Tabelamrea"/>
    <w:uiPriority w:val="39"/>
    <w:rsid w:val="00F52616"/>
    <w:rPr>
      <w:rFonts w:ascii="Aptos" w:eastAsia="Aptos" w:hAnsi="Aptos"/>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87621">
      <w:bodyDiv w:val="1"/>
      <w:marLeft w:val="0"/>
      <w:marRight w:val="0"/>
      <w:marTop w:val="0"/>
      <w:marBottom w:val="0"/>
      <w:divBdr>
        <w:top w:val="none" w:sz="0" w:space="0" w:color="auto"/>
        <w:left w:val="none" w:sz="0" w:space="0" w:color="auto"/>
        <w:bottom w:val="none" w:sz="0" w:space="0" w:color="auto"/>
        <w:right w:val="none" w:sz="0" w:space="0" w:color="auto"/>
      </w:divBdr>
    </w:div>
    <w:div w:id="222495038">
      <w:bodyDiv w:val="1"/>
      <w:marLeft w:val="0"/>
      <w:marRight w:val="0"/>
      <w:marTop w:val="0"/>
      <w:marBottom w:val="0"/>
      <w:divBdr>
        <w:top w:val="none" w:sz="0" w:space="0" w:color="auto"/>
        <w:left w:val="none" w:sz="0" w:space="0" w:color="auto"/>
        <w:bottom w:val="none" w:sz="0" w:space="0" w:color="auto"/>
        <w:right w:val="none" w:sz="0" w:space="0" w:color="auto"/>
      </w:divBdr>
    </w:div>
    <w:div w:id="560791889">
      <w:bodyDiv w:val="1"/>
      <w:marLeft w:val="0"/>
      <w:marRight w:val="0"/>
      <w:marTop w:val="0"/>
      <w:marBottom w:val="0"/>
      <w:divBdr>
        <w:top w:val="none" w:sz="0" w:space="0" w:color="auto"/>
        <w:left w:val="none" w:sz="0" w:space="0" w:color="auto"/>
        <w:bottom w:val="none" w:sz="0" w:space="0" w:color="auto"/>
        <w:right w:val="none" w:sz="0" w:space="0" w:color="auto"/>
      </w:divBdr>
    </w:div>
    <w:div w:id="573124939">
      <w:bodyDiv w:val="1"/>
      <w:marLeft w:val="0"/>
      <w:marRight w:val="0"/>
      <w:marTop w:val="0"/>
      <w:marBottom w:val="0"/>
      <w:divBdr>
        <w:top w:val="none" w:sz="0" w:space="0" w:color="auto"/>
        <w:left w:val="none" w:sz="0" w:space="0" w:color="auto"/>
        <w:bottom w:val="none" w:sz="0" w:space="0" w:color="auto"/>
        <w:right w:val="none" w:sz="0" w:space="0" w:color="auto"/>
      </w:divBdr>
      <w:divsChild>
        <w:div w:id="1397892967">
          <w:marLeft w:val="0"/>
          <w:marRight w:val="0"/>
          <w:marTop w:val="0"/>
          <w:marBottom w:val="0"/>
          <w:divBdr>
            <w:top w:val="none" w:sz="0" w:space="0" w:color="auto"/>
            <w:left w:val="none" w:sz="0" w:space="0" w:color="auto"/>
            <w:bottom w:val="none" w:sz="0" w:space="0" w:color="auto"/>
            <w:right w:val="none" w:sz="0" w:space="0" w:color="auto"/>
          </w:divBdr>
          <w:divsChild>
            <w:div w:id="1024092546">
              <w:marLeft w:val="0"/>
              <w:marRight w:val="60"/>
              <w:marTop w:val="0"/>
              <w:marBottom w:val="0"/>
              <w:divBdr>
                <w:top w:val="none" w:sz="0" w:space="0" w:color="auto"/>
                <w:left w:val="none" w:sz="0" w:space="0" w:color="auto"/>
                <w:bottom w:val="none" w:sz="0" w:space="0" w:color="auto"/>
                <w:right w:val="none" w:sz="0" w:space="0" w:color="auto"/>
              </w:divBdr>
              <w:divsChild>
                <w:div w:id="1596553673">
                  <w:marLeft w:val="0"/>
                  <w:marRight w:val="0"/>
                  <w:marTop w:val="0"/>
                  <w:marBottom w:val="150"/>
                  <w:divBdr>
                    <w:top w:val="none" w:sz="0" w:space="0" w:color="auto"/>
                    <w:left w:val="none" w:sz="0" w:space="0" w:color="auto"/>
                    <w:bottom w:val="none" w:sz="0" w:space="0" w:color="auto"/>
                    <w:right w:val="none" w:sz="0" w:space="0" w:color="auto"/>
                  </w:divBdr>
                  <w:divsChild>
                    <w:div w:id="1665357002">
                      <w:marLeft w:val="0"/>
                      <w:marRight w:val="0"/>
                      <w:marTop w:val="0"/>
                      <w:marBottom w:val="0"/>
                      <w:divBdr>
                        <w:top w:val="none" w:sz="0" w:space="0" w:color="auto"/>
                        <w:left w:val="none" w:sz="0" w:space="0" w:color="auto"/>
                        <w:bottom w:val="none" w:sz="0" w:space="0" w:color="auto"/>
                        <w:right w:val="none" w:sz="0" w:space="0" w:color="auto"/>
                      </w:divBdr>
                      <w:divsChild>
                        <w:div w:id="26623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8740435">
      <w:bodyDiv w:val="1"/>
      <w:marLeft w:val="0"/>
      <w:marRight w:val="0"/>
      <w:marTop w:val="0"/>
      <w:marBottom w:val="0"/>
      <w:divBdr>
        <w:top w:val="none" w:sz="0" w:space="0" w:color="auto"/>
        <w:left w:val="none" w:sz="0" w:space="0" w:color="auto"/>
        <w:bottom w:val="none" w:sz="0" w:space="0" w:color="auto"/>
        <w:right w:val="none" w:sz="0" w:space="0" w:color="auto"/>
      </w:divBdr>
    </w:div>
    <w:div w:id="1046640571">
      <w:bodyDiv w:val="1"/>
      <w:marLeft w:val="0"/>
      <w:marRight w:val="0"/>
      <w:marTop w:val="0"/>
      <w:marBottom w:val="0"/>
      <w:divBdr>
        <w:top w:val="none" w:sz="0" w:space="0" w:color="auto"/>
        <w:left w:val="none" w:sz="0" w:space="0" w:color="auto"/>
        <w:bottom w:val="none" w:sz="0" w:space="0" w:color="auto"/>
        <w:right w:val="none" w:sz="0" w:space="0" w:color="auto"/>
      </w:divBdr>
    </w:div>
    <w:div w:id="1129206221">
      <w:bodyDiv w:val="1"/>
      <w:marLeft w:val="0"/>
      <w:marRight w:val="0"/>
      <w:marTop w:val="0"/>
      <w:marBottom w:val="0"/>
      <w:divBdr>
        <w:top w:val="none" w:sz="0" w:space="0" w:color="auto"/>
        <w:left w:val="none" w:sz="0" w:space="0" w:color="auto"/>
        <w:bottom w:val="none" w:sz="0" w:space="0" w:color="auto"/>
        <w:right w:val="none" w:sz="0" w:space="0" w:color="auto"/>
      </w:divBdr>
    </w:div>
    <w:div w:id="1174029397">
      <w:bodyDiv w:val="1"/>
      <w:marLeft w:val="0"/>
      <w:marRight w:val="0"/>
      <w:marTop w:val="0"/>
      <w:marBottom w:val="0"/>
      <w:divBdr>
        <w:top w:val="none" w:sz="0" w:space="0" w:color="auto"/>
        <w:left w:val="none" w:sz="0" w:space="0" w:color="auto"/>
        <w:bottom w:val="none" w:sz="0" w:space="0" w:color="auto"/>
        <w:right w:val="none" w:sz="0" w:space="0" w:color="auto"/>
      </w:divBdr>
    </w:div>
    <w:div w:id="1313290719">
      <w:bodyDiv w:val="1"/>
      <w:marLeft w:val="0"/>
      <w:marRight w:val="0"/>
      <w:marTop w:val="0"/>
      <w:marBottom w:val="0"/>
      <w:divBdr>
        <w:top w:val="none" w:sz="0" w:space="0" w:color="auto"/>
        <w:left w:val="none" w:sz="0" w:space="0" w:color="auto"/>
        <w:bottom w:val="none" w:sz="0" w:space="0" w:color="auto"/>
        <w:right w:val="none" w:sz="0" w:space="0" w:color="auto"/>
      </w:divBdr>
    </w:div>
    <w:div w:id="1386493174">
      <w:bodyDiv w:val="1"/>
      <w:marLeft w:val="0"/>
      <w:marRight w:val="0"/>
      <w:marTop w:val="0"/>
      <w:marBottom w:val="0"/>
      <w:divBdr>
        <w:top w:val="none" w:sz="0" w:space="0" w:color="auto"/>
        <w:left w:val="none" w:sz="0" w:space="0" w:color="auto"/>
        <w:bottom w:val="none" w:sz="0" w:space="0" w:color="auto"/>
        <w:right w:val="none" w:sz="0" w:space="0" w:color="auto"/>
      </w:divBdr>
    </w:div>
    <w:div w:id="195555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14E25-7E48-43B3-AA34-32D34D9D7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1231</Words>
  <Characters>7023</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8238</CharactersWithSpaces>
  <SharedDoc>false</SharedDoc>
  <HLinks>
    <vt:vector size="12" baseType="variant">
      <vt:variant>
        <vt:i4>327789</vt:i4>
      </vt:variant>
      <vt:variant>
        <vt:i4>3</vt:i4>
      </vt:variant>
      <vt:variant>
        <vt:i4>0</vt:i4>
      </vt:variant>
      <vt:variant>
        <vt:i4>5</vt:i4>
      </vt:variant>
      <vt:variant>
        <vt:lpwstr>http://ec.europa.eu/energy/sites/ener/files/documents/1_EN_autre_document_travail_service_part1_v6.pdf</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LEKAN</dc:creator>
  <cp:lastModifiedBy>Marijana Mali</cp:lastModifiedBy>
  <cp:revision>2</cp:revision>
  <cp:lastPrinted>2025-09-09T04:50:00Z</cp:lastPrinted>
  <dcterms:created xsi:type="dcterms:W3CDTF">2025-10-03T10:54:00Z</dcterms:created>
  <dcterms:modified xsi:type="dcterms:W3CDTF">2025-10-03T10:54:00Z</dcterms:modified>
</cp:coreProperties>
</file>