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A63EA" w14:textId="1AE472AD" w:rsidR="00A5434D" w:rsidRPr="00F76055" w:rsidRDefault="00A5434D" w:rsidP="006B63B6">
      <w:pPr>
        <w:pStyle w:val="IPM-NASLOV-KAZALO"/>
        <w:rPr>
          <w:bCs/>
          <w:caps/>
        </w:rPr>
      </w:pPr>
      <w:r w:rsidRPr="4D29F85E">
        <w:t>Priloga 2:</w:t>
      </w:r>
    </w:p>
    <w:p w14:paraId="2CC32D3E" w14:textId="2025CC19" w:rsidR="006D5CA7" w:rsidRPr="00F76055" w:rsidRDefault="00A5434D" w:rsidP="004E2E3A">
      <w:pPr>
        <w:pStyle w:val="Kazalovsebine1"/>
        <w:rPr>
          <w:rFonts w:cs="Arial"/>
        </w:rPr>
      </w:pPr>
      <w:r w:rsidRPr="00F76055">
        <w:rPr>
          <w:rFonts w:cs="Arial"/>
          <w:b w:val="0"/>
          <w:bCs w:val="0"/>
          <w:caps w:val="0"/>
        </w:rPr>
        <w:t>»P</w:t>
      </w:r>
      <w:r w:rsidR="00AE6F4B" w:rsidRPr="00F76055">
        <w:rPr>
          <w:rFonts w:cs="Arial"/>
          <w:b w:val="0"/>
          <w:bCs w:val="0"/>
          <w:caps w:val="0"/>
        </w:rPr>
        <w:t>riloga 2:</w:t>
      </w:r>
      <w:r w:rsidR="00AE6F4B" w:rsidRPr="00F76055">
        <w:rPr>
          <w:rFonts w:cs="Arial"/>
          <w:caps w:val="0"/>
        </w:rPr>
        <w:t xml:space="preserve"> </w:t>
      </w:r>
      <w:r w:rsidR="00AE6F4B" w:rsidRPr="00F76055">
        <w:rPr>
          <w:rFonts w:cs="Arial"/>
          <w:b w:val="0"/>
          <w:bCs w:val="0"/>
          <w:caps w:val="0"/>
        </w:rPr>
        <w:t>Tehnološka navodila za integrirano pridelavo zelenjave</w:t>
      </w:r>
    </w:p>
    <w:p w14:paraId="0A17FFEE" w14:textId="36BD3975" w:rsidR="006D5CA7" w:rsidRPr="00F76055" w:rsidRDefault="006D5CA7" w:rsidP="00645E4C">
      <w:pPr>
        <w:pStyle w:val="Naslov1"/>
        <w:rPr>
          <w:sz w:val="20"/>
          <w:szCs w:val="20"/>
        </w:rPr>
      </w:pPr>
      <w:bookmarkStart w:id="0" w:name="_Toc167122130"/>
      <w:bookmarkStart w:id="1" w:name="_Toc167122365"/>
      <w:bookmarkStart w:id="2" w:name="_Toc170776557"/>
      <w:r w:rsidRPr="00F76055">
        <w:rPr>
          <w:sz w:val="20"/>
          <w:szCs w:val="20"/>
        </w:rPr>
        <w:t>UVOD</w:t>
      </w:r>
      <w:bookmarkEnd w:id="0"/>
      <w:bookmarkEnd w:id="1"/>
      <w:bookmarkEnd w:id="2"/>
    </w:p>
    <w:p w14:paraId="54EC95B7" w14:textId="473FFDC0" w:rsidR="004F58E4" w:rsidRPr="00F76055" w:rsidRDefault="00143BAE" w:rsidP="004F58E4">
      <w:pPr>
        <w:rPr>
          <w:rFonts w:cs="Arial"/>
          <w:szCs w:val="20"/>
        </w:rPr>
      </w:pPr>
      <w:bookmarkStart w:id="3" w:name="_Toc22703826"/>
      <w:bookmarkStart w:id="4" w:name="_Toc28393469"/>
      <w:bookmarkStart w:id="5" w:name="_Toc38347059"/>
      <w:bookmarkStart w:id="6" w:name="_Toc215563112"/>
      <w:bookmarkStart w:id="7" w:name="_Toc91332661"/>
      <w:bookmarkStart w:id="8" w:name="_Toc91332883"/>
      <w:bookmarkStart w:id="9" w:name="_Toc91333089"/>
      <w:r w:rsidRPr="00F76055">
        <w:rPr>
          <w:rFonts w:cs="Arial"/>
          <w:szCs w:val="20"/>
        </w:rPr>
        <w:t>Tehnološka navodila so namenjena pridelovalcem zelenjave</w:t>
      </w:r>
      <w:r w:rsidR="004F58E4" w:rsidRPr="00F76055">
        <w:rPr>
          <w:rFonts w:cs="Arial"/>
          <w:szCs w:val="20"/>
        </w:rPr>
        <w:t>,</w:t>
      </w:r>
      <w:r w:rsidRPr="00F76055">
        <w:rPr>
          <w:rFonts w:cs="Arial"/>
          <w:szCs w:val="20"/>
        </w:rPr>
        <w:t xml:space="preserve"> ki so vključeni v postopek certificiranja Integrirane pridelave zelenjave</w:t>
      </w:r>
      <w:r w:rsidR="004F58E4" w:rsidRPr="00F76055">
        <w:rPr>
          <w:rFonts w:cs="Arial"/>
          <w:szCs w:val="20"/>
        </w:rPr>
        <w:t>.</w:t>
      </w:r>
    </w:p>
    <w:p w14:paraId="0E619B2A" w14:textId="1DD43C77" w:rsidR="004F58E4" w:rsidRPr="00F76055" w:rsidRDefault="004F58E4" w:rsidP="004F58E4">
      <w:pPr>
        <w:spacing w:before="120" w:after="120"/>
        <w:rPr>
          <w:rFonts w:cs="Arial"/>
          <w:szCs w:val="20"/>
        </w:rPr>
      </w:pPr>
      <w:r w:rsidRPr="00F76055">
        <w:rPr>
          <w:rFonts w:cs="Arial"/>
          <w:szCs w:val="20"/>
        </w:rPr>
        <w:t>Ukrepi v tehnoloških navodil</w:t>
      </w:r>
      <w:r w:rsidR="00F76055" w:rsidRPr="00F76055">
        <w:rPr>
          <w:rFonts w:cs="Arial"/>
          <w:szCs w:val="20"/>
        </w:rPr>
        <w:t>ih</w:t>
      </w:r>
      <w:r w:rsidRPr="00F76055">
        <w:rPr>
          <w:rFonts w:cs="Arial"/>
          <w:szCs w:val="20"/>
        </w:rPr>
        <w:t xml:space="preserve"> so razdeljeni na naslednji način:</w:t>
      </w:r>
    </w:p>
    <w:p w14:paraId="1F6F12AA" w14:textId="65139E84" w:rsidR="00941A69" w:rsidRPr="00F76055" w:rsidRDefault="00941A69" w:rsidP="00941A69">
      <w:pPr>
        <w:numPr>
          <w:ilvl w:val="0"/>
          <w:numId w:val="403"/>
        </w:numPr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 xml:space="preserve">zahteve – pridelovalec mora pri izvajanju integrirane pridelave upoštevati zahteve iz tehnoloških navodil. Če organizacija za kontrolo in certificiranje ugotovi neskladje, lahko pridelovalec to neskladje odpravi; </w:t>
      </w:r>
    </w:p>
    <w:p w14:paraId="032BC938" w14:textId="4C60D24D" w:rsidR="00941A69" w:rsidRPr="00F76055" w:rsidRDefault="00941A69" w:rsidP="00941A69">
      <w:pPr>
        <w:numPr>
          <w:ilvl w:val="0"/>
          <w:numId w:val="403"/>
        </w:numPr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>prepovedi – če organizacija za kontrolo in certificiranje ugotovi, da pridelovalec krši prepovedi iz tehnoloških navodil pri izvajanju integrirane pridelave, zavrne izdajo certifikata ali razveljavi že izdani certifikat.</w:t>
      </w:r>
    </w:p>
    <w:p w14:paraId="404BCFBB" w14:textId="77777777" w:rsidR="00143BAE" w:rsidRPr="00F76055" w:rsidRDefault="00143BAE" w:rsidP="009E3F55">
      <w:pPr>
        <w:pStyle w:val="Naslov1"/>
        <w:rPr>
          <w:sz w:val="20"/>
          <w:szCs w:val="20"/>
        </w:rPr>
      </w:pPr>
      <w:bookmarkStart w:id="10" w:name="_Toc165979704"/>
      <w:bookmarkStart w:id="11" w:name="_Toc165979841"/>
      <w:bookmarkStart w:id="12" w:name="_Toc22703801"/>
      <w:bookmarkStart w:id="13" w:name="_Toc28393436"/>
      <w:bookmarkStart w:id="14" w:name="_Toc38347026"/>
      <w:bookmarkStart w:id="15" w:name="_Toc215563077"/>
      <w:bookmarkStart w:id="16" w:name="_Toc91332626"/>
      <w:bookmarkStart w:id="17" w:name="_Toc91332848"/>
      <w:bookmarkStart w:id="18" w:name="_Toc91333054"/>
      <w:bookmarkStart w:id="19" w:name="_Toc99452000"/>
      <w:bookmarkStart w:id="20" w:name="_Toc166747787"/>
      <w:bookmarkStart w:id="21" w:name="_Toc167122131"/>
      <w:bookmarkStart w:id="22" w:name="_Toc167122366"/>
      <w:bookmarkStart w:id="23" w:name="_Toc170776558"/>
      <w:bookmarkStart w:id="24" w:name="_Hlk164936393"/>
      <w:bookmarkStart w:id="25" w:name="_Toc20679450"/>
      <w:bookmarkStart w:id="26" w:name="_Toc20679673"/>
      <w:bookmarkStart w:id="27" w:name="_Toc20679770"/>
      <w:bookmarkStart w:id="28" w:name="_Toc20679949"/>
      <w:bookmarkStart w:id="29" w:name="_Toc20683234"/>
      <w:bookmarkStart w:id="30" w:name="_Toc20683316"/>
      <w:bookmarkStart w:id="31" w:name="_Toc20683499"/>
      <w:bookmarkEnd w:id="10"/>
      <w:bookmarkEnd w:id="11"/>
      <w:r w:rsidRPr="00F76055">
        <w:rPr>
          <w:sz w:val="20"/>
          <w:szCs w:val="20"/>
        </w:rPr>
        <w:t>OSKRBA TAL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376D0DE7" w14:textId="77777777" w:rsidR="00143BAE" w:rsidRPr="00F76055" w:rsidRDefault="00143BAE" w:rsidP="00143BAE">
      <w:pPr>
        <w:rPr>
          <w:b/>
          <w:bCs/>
        </w:rPr>
      </w:pPr>
      <w:bookmarkStart w:id="32" w:name="_Toc22703802"/>
      <w:bookmarkStart w:id="33" w:name="_Toc28393437"/>
      <w:bookmarkStart w:id="34" w:name="_Toc38347027"/>
      <w:bookmarkStart w:id="35" w:name="_Toc215563078"/>
      <w:bookmarkStart w:id="36" w:name="_Toc91332627"/>
      <w:bookmarkStart w:id="37" w:name="_Toc91332849"/>
      <w:bookmarkStart w:id="38" w:name="_Toc91333055"/>
      <w:bookmarkStart w:id="39" w:name="_Toc99452001"/>
      <w:bookmarkEnd w:id="24"/>
      <w:r w:rsidRPr="00F76055">
        <w:rPr>
          <w:b/>
          <w:bCs/>
        </w:rPr>
        <w:t>Zahteve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r w:rsidRPr="00F76055">
        <w:rPr>
          <w:b/>
          <w:bCs/>
        </w:rPr>
        <w:t>:</w:t>
      </w:r>
    </w:p>
    <w:p w14:paraId="6DBB3001" w14:textId="518C710E" w:rsidR="00143BAE" w:rsidRPr="00F76055" w:rsidRDefault="00143BAE" w:rsidP="00AE6F4B">
      <w:pPr>
        <w:numPr>
          <w:ilvl w:val="0"/>
          <w:numId w:val="376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 xml:space="preserve">pri obdelavi tal </w:t>
      </w:r>
      <w:r w:rsidR="00286816" w:rsidRPr="00F76055">
        <w:rPr>
          <w:rFonts w:cs="Arial"/>
          <w:szCs w:val="18"/>
          <w:lang w:eastAsia="sl-SI"/>
        </w:rPr>
        <w:t>so</w:t>
      </w:r>
      <w:r w:rsidRPr="00F76055">
        <w:rPr>
          <w:rFonts w:cs="Arial"/>
          <w:szCs w:val="18"/>
          <w:lang w:eastAsia="sl-SI"/>
        </w:rPr>
        <w:t xml:space="preserve"> </w:t>
      </w:r>
      <w:r w:rsidR="00286816" w:rsidRPr="00F76055">
        <w:rPr>
          <w:rFonts w:cs="Arial"/>
          <w:szCs w:val="18"/>
          <w:lang w:eastAsia="sl-SI"/>
        </w:rPr>
        <w:t xml:space="preserve">ukrepi </w:t>
      </w:r>
      <w:r w:rsidRPr="00F76055">
        <w:rPr>
          <w:rFonts w:cs="Arial"/>
          <w:szCs w:val="18"/>
          <w:lang w:eastAsia="sl-SI"/>
        </w:rPr>
        <w:t>usmerjeni v ohranjanje ali izboljšanje rodovitnosti in strukture tal</w:t>
      </w:r>
      <w:r w:rsidR="004F58E4" w:rsidRPr="00F76055">
        <w:rPr>
          <w:rFonts w:cs="Arial"/>
          <w:szCs w:val="18"/>
          <w:lang w:eastAsia="sl-SI"/>
        </w:rPr>
        <w:t>;</w:t>
      </w:r>
    </w:p>
    <w:p w14:paraId="412D9571" w14:textId="0EB89B6F" w:rsidR="00143BAE" w:rsidRPr="00F76055" w:rsidRDefault="00286816" w:rsidP="00AE6F4B">
      <w:pPr>
        <w:numPr>
          <w:ilvl w:val="0"/>
          <w:numId w:val="376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v</w:t>
      </w:r>
      <w:r w:rsidR="00143BAE" w:rsidRPr="00F76055">
        <w:rPr>
          <w:rFonts w:cs="Arial"/>
          <w:szCs w:val="18"/>
          <w:lang w:eastAsia="sl-SI"/>
        </w:rPr>
        <w:t xml:space="preserve"> tleh</w:t>
      </w:r>
      <w:r w:rsidRPr="00F76055">
        <w:rPr>
          <w:rFonts w:cs="Arial"/>
          <w:szCs w:val="18"/>
          <w:lang w:eastAsia="sl-SI"/>
        </w:rPr>
        <w:t>, kjer je vsebnost humusa manjša od</w:t>
      </w:r>
      <w:r w:rsidR="00143BAE" w:rsidRPr="00F76055">
        <w:rPr>
          <w:rFonts w:cs="Arial"/>
          <w:szCs w:val="18"/>
          <w:lang w:eastAsia="sl-SI"/>
        </w:rPr>
        <w:t xml:space="preserve"> 2 %</w:t>
      </w:r>
      <w:r w:rsidR="00446F39">
        <w:rPr>
          <w:rFonts w:cs="Arial"/>
          <w:szCs w:val="18"/>
          <w:lang w:eastAsia="sl-SI"/>
        </w:rPr>
        <w:t>,</w:t>
      </w:r>
      <w:r w:rsidR="00143BAE" w:rsidRPr="00F76055">
        <w:rPr>
          <w:rFonts w:cs="Arial"/>
          <w:szCs w:val="18"/>
          <w:lang w:eastAsia="sl-SI"/>
        </w:rPr>
        <w:t xml:space="preserve"> je treba </w:t>
      </w:r>
      <w:r w:rsidR="00446F39">
        <w:rPr>
          <w:rFonts w:cs="Arial"/>
          <w:szCs w:val="18"/>
          <w:lang w:eastAsia="sl-SI"/>
        </w:rPr>
        <w:t xml:space="preserve">pustiti </w:t>
      </w:r>
      <w:r w:rsidR="00143BAE" w:rsidRPr="00F76055">
        <w:rPr>
          <w:rFonts w:cs="Arial"/>
          <w:szCs w:val="18"/>
          <w:lang w:eastAsia="sl-SI"/>
        </w:rPr>
        <w:t>na njivi vse žetvene ostanke</w:t>
      </w:r>
      <w:r w:rsidRPr="00F76055">
        <w:rPr>
          <w:rFonts w:cs="Arial"/>
          <w:szCs w:val="18"/>
          <w:lang w:eastAsia="sl-SI"/>
        </w:rPr>
        <w:t xml:space="preserve"> ali</w:t>
      </w:r>
      <w:r w:rsidR="00143BAE" w:rsidRPr="00F76055">
        <w:rPr>
          <w:rFonts w:cs="Arial"/>
          <w:szCs w:val="18"/>
          <w:lang w:eastAsia="sl-SI"/>
        </w:rPr>
        <w:t xml:space="preserve"> sejati rastline za podor ali prekrivne rastline ali vrniti na njivo odvzeto organsko snov v obliki organskih gnojil</w:t>
      </w:r>
      <w:r w:rsidRPr="00F76055">
        <w:rPr>
          <w:rFonts w:cs="Arial"/>
          <w:szCs w:val="18"/>
          <w:lang w:eastAsia="sl-SI"/>
        </w:rPr>
        <w:t>;</w:t>
      </w:r>
    </w:p>
    <w:p w14:paraId="0CCAEC4A" w14:textId="0790D4F4" w:rsidR="00143BAE" w:rsidRPr="00F76055" w:rsidRDefault="004F58E4" w:rsidP="00AE6F4B">
      <w:pPr>
        <w:numPr>
          <w:ilvl w:val="0"/>
          <w:numId w:val="376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z</w:t>
      </w:r>
      <w:r w:rsidR="00143BAE" w:rsidRPr="00F76055">
        <w:rPr>
          <w:rFonts w:cs="Arial"/>
          <w:szCs w:val="18"/>
          <w:lang w:eastAsia="sl-SI"/>
        </w:rPr>
        <w:t>agotovit</w:t>
      </w:r>
      <w:r w:rsidR="00D04005" w:rsidRPr="00F76055">
        <w:rPr>
          <w:rFonts w:cs="Arial"/>
          <w:szCs w:val="18"/>
          <w:lang w:eastAsia="sl-SI"/>
        </w:rPr>
        <w:t>i je treba</w:t>
      </w:r>
      <w:r w:rsidR="00143BAE" w:rsidRPr="00F76055">
        <w:rPr>
          <w:rFonts w:cs="Arial"/>
          <w:szCs w:val="18"/>
          <w:lang w:eastAsia="sl-SI"/>
        </w:rPr>
        <w:t xml:space="preserve"> raznolik in uravnotežen kolobar</w:t>
      </w:r>
      <w:r w:rsidR="00286816" w:rsidRPr="00F76055">
        <w:rPr>
          <w:rFonts w:cs="Arial"/>
          <w:szCs w:val="18"/>
          <w:lang w:eastAsia="sl-SI"/>
        </w:rPr>
        <w:t xml:space="preserve">, </w:t>
      </w:r>
      <w:r w:rsidR="00143BAE" w:rsidRPr="00F76055">
        <w:rPr>
          <w:rFonts w:cs="Arial"/>
          <w:szCs w:val="18"/>
          <w:lang w:eastAsia="sl-SI"/>
        </w:rPr>
        <w:t>razen pri pridelavi trajnic in v hidroponski pridelavi.</w:t>
      </w:r>
    </w:p>
    <w:p w14:paraId="5FD79D5C" w14:textId="77777777" w:rsidR="00143BAE" w:rsidRPr="00F76055" w:rsidRDefault="00143BAE" w:rsidP="00143BAE">
      <w:pPr>
        <w:ind w:left="360"/>
        <w:rPr>
          <w:rFonts w:cs="Arial"/>
          <w:szCs w:val="18"/>
          <w:lang w:eastAsia="sl-SI"/>
        </w:rPr>
      </w:pPr>
    </w:p>
    <w:p w14:paraId="6DBCC163" w14:textId="6C877403" w:rsidR="00143BAE" w:rsidRPr="00F76055" w:rsidRDefault="00143BAE" w:rsidP="00143BAE">
      <w:pPr>
        <w:rPr>
          <w:b/>
        </w:rPr>
      </w:pPr>
      <w:bookmarkStart w:id="40" w:name="_Toc22703803"/>
      <w:bookmarkStart w:id="41" w:name="_Toc28393438"/>
      <w:bookmarkStart w:id="42" w:name="_Toc38347028"/>
      <w:bookmarkStart w:id="43" w:name="_Toc215563079"/>
      <w:bookmarkStart w:id="44" w:name="_Toc91332628"/>
      <w:bookmarkStart w:id="45" w:name="_Toc91332850"/>
      <w:bookmarkStart w:id="46" w:name="_Toc91333056"/>
      <w:bookmarkStart w:id="47" w:name="_Toc99452002"/>
      <w:r w:rsidRPr="00F76055">
        <w:rPr>
          <w:b/>
        </w:rPr>
        <w:t>Prepovedi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="004F58E4" w:rsidRPr="00F76055">
        <w:rPr>
          <w:b/>
        </w:rPr>
        <w:t>:</w:t>
      </w:r>
    </w:p>
    <w:p w14:paraId="5FBC0453" w14:textId="1C963297" w:rsidR="00143BAE" w:rsidRPr="00446F39" w:rsidRDefault="004F58E4" w:rsidP="00446F39">
      <w:pPr>
        <w:numPr>
          <w:ilvl w:val="0"/>
          <w:numId w:val="377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o</w:t>
      </w:r>
      <w:r w:rsidR="00143BAE" w:rsidRPr="00F76055">
        <w:rPr>
          <w:rFonts w:cs="Arial"/>
          <w:szCs w:val="18"/>
          <w:lang w:eastAsia="sl-SI"/>
        </w:rPr>
        <w:t>dprt sistem hidroponskega pridelovanja zelenjave v zaščitenih prostorih.</w:t>
      </w:r>
    </w:p>
    <w:p w14:paraId="4AFEC08A" w14:textId="77777777" w:rsidR="00143BAE" w:rsidRPr="00F76055" w:rsidRDefault="00143BAE" w:rsidP="009E3F55">
      <w:pPr>
        <w:pStyle w:val="Naslov1"/>
        <w:rPr>
          <w:sz w:val="20"/>
          <w:szCs w:val="20"/>
        </w:rPr>
      </w:pPr>
      <w:bookmarkStart w:id="48" w:name="_Toc165979706"/>
      <w:bookmarkStart w:id="49" w:name="_Toc165979843"/>
      <w:bookmarkStart w:id="50" w:name="_Toc165979707"/>
      <w:bookmarkStart w:id="51" w:name="_Toc165979844"/>
      <w:bookmarkStart w:id="52" w:name="_Toc165979708"/>
      <w:bookmarkStart w:id="53" w:name="_Toc165979845"/>
      <w:bookmarkStart w:id="54" w:name="_Toc165979709"/>
      <w:bookmarkStart w:id="55" w:name="_Toc165979846"/>
      <w:bookmarkStart w:id="56" w:name="_Toc165979710"/>
      <w:bookmarkStart w:id="57" w:name="_Toc165979847"/>
      <w:bookmarkStart w:id="58" w:name="_Toc165979711"/>
      <w:bookmarkStart w:id="59" w:name="_Toc165979848"/>
      <w:bookmarkStart w:id="60" w:name="_Toc165979712"/>
      <w:bookmarkStart w:id="61" w:name="_Toc165979849"/>
      <w:bookmarkStart w:id="62" w:name="_Toc165979713"/>
      <w:bookmarkStart w:id="63" w:name="_Toc165979850"/>
      <w:bookmarkStart w:id="64" w:name="_Toc165979714"/>
      <w:bookmarkStart w:id="65" w:name="_Toc165979851"/>
      <w:bookmarkStart w:id="66" w:name="_Toc165979715"/>
      <w:bookmarkStart w:id="67" w:name="_Toc165979852"/>
      <w:bookmarkStart w:id="68" w:name="_Toc22703804"/>
      <w:bookmarkStart w:id="69" w:name="_Toc28393439"/>
      <w:bookmarkStart w:id="70" w:name="_Toc38347029"/>
      <w:bookmarkStart w:id="71" w:name="_Toc215563081"/>
      <w:bookmarkStart w:id="72" w:name="_Toc91332630"/>
      <w:bookmarkStart w:id="73" w:name="_Toc91332852"/>
      <w:bookmarkStart w:id="74" w:name="_Toc91333058"/>
      <w:bookmarkStart w:id="75" w:name="_Toc99452004"/>
      <w:bookmarkStart w:id="76" w:name="_Toc166747788"/>
      <w:bookmarkStart w:id="77" w:name="_Toc167122132"/>
      <w:bookmarkStart w:id="78" w:name="_Toc167122367"/>
      <w:bookmarkStart w:id="79" w:name="_Toc170776559"/>
      <w:bookmarkStart w:id="80" w:name="_Hlk164936414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r w:rsidRPr="00F76055">
        <w:rPr>
          <w:sz w:val="20"/>
          <w:szCs w:val="20"/>
        </w:rPr>
        <w:t>NAMAKANJE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2A2D468D" w14:textId="77777777" w:rsidR="00143BAE" w:rsidRPr="00F76055" w:rsidRDefault="00143BAE" w:rsidP="00143BAE">
      <w:pPr>
        <w:rPr>
          <w:b/>
          <w:szCs w:val="20"/>
        </w:rPr>
      </w:pPr>
      <w:bookmarkStart w:id="81" w:name="_Toc22703805"/>
      <w:bookmarkStart w:id="82" w:name="_Toc28393440"/>
      <w:bookmarkStart w:id="83" w:name="_Toc38347030"/>
      <w:bookmarkStart w:id="84" w:name="_Toc215563082"/>
      <w:bookmarkStart w:id="85" w:name="_Toc91332631"/>
      <w:bookmarkStart w:id="86" w:name="_Toc91332853"/>
      <w:bookmarkStart w:id="87" w:name="_Toc91333059"/>
      <w:bookmarkStart w:id="88" w:name="_Toc99452005"/>
      <w:bookmarkEnd w:id="80"/>
      <w:r w:rsidRPr="00F76055">
        <w:rPr>
          <w:b/>
          <w:szCs w:val="20"/>
        </w:rPr>
        <w:t>Zahteve</w:t>
      </w:r>
      <w:bookmarkEnd w:id="81"/>
      <w:bookmarkEnd w:id="82"/>
      <w:bookmarkEnd w:id="83"/>
      <w:bookmarkEnd w:id="84"/>
      <w:bookmarkEnd w:id="85"/>
      <w:bookmarkEnd w:id="86"/>
      <w:bookmarkEnd w:id="87"/>
      <w:bookmarkEnd w:id="88"/>
      <w:r w:rsidRPr="00F76055">
        <w:rPr>
          <w:b/>
          <w:szCs w:val="20"/>
        </w:rPr>
        <w:t>:</w:t>
      </w:r>
    </w:p>
    <w:p w14:paraId="25F84F97" w14:textId="59CEC0F4" w:rsidR="00143BAE" w:rsidRPr="00F76055" w:rsidRDefault="00320BC0" w:rsidP="00AE6F4B">
      <w:pPr>
        <w:numPr>
          <w:ilvl w:val="0"/>
          <w:numId w:val="378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u</w:t>
      </w:r>
      <w:r w:rsidR="00143BAE" w:rsidRPr="00F76055">
        <w:rPr>
          <w:rFonts w:cs="Arial"/>
          <w:szCs w:val="18"/>
          <w:lang w:eastAsia="sl-SI"/>
        </w:rPr>
        <w:t>poraba načinov namakanja, ki zagotavljajo varčevanje z vodo</w:t>
      </w:r>
      <w:r w:rsidRPr="00F76055">
        <w:rPr>
          <w:rFonts w:cs="Arial"/>
          <w:szCs w:val="18"/>
          <w:lang w:eastAsia="sl-SI"/>
        </w:rPr>
        <w:t>;</w:t>
      </w:r>
    </w:p>
    <w:p w14:paraId="42120875" w14:textId="046C404D" w:rsidR="00143BAE" w:rsidRPr="00F76055" w:rsidRDefault="00320BC0" w:rsidP="00AE6F4B">
      <w:pPr>
        <w:numPr>
          <w:ilvl w:val="0"/>
          <w:numId w:val="378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p</w:t>
      </w:r>
      <w:r w:rsidR="00143BAE" w:rsidRPr="00F76055">
        <w:rPr>
          <w:rFonts w:cs="Arial"/>
          <w:szCs w:val="18"/>
          <w:lang w:eastAsia="sl-SI"/>
        </w:rPr>
        <w:t>rilagoditev obrokov namakanja vrsti rastlin, razvojnemu stadiju, tipu tal in vremenskim razmeram</w:t>
      </w:r>
      <w:r w:rsidRPr="00F76055">
        <w:rPr>
          <w:rFonts w:cs="Arial"/>
          <w:szCs w:val="18"/>
          <w:lang w:eastAsia="sl-SI"/>
        </w:rPr>
        <w:t>;</w:t>
      </w:r>
    </w:p>
    <w:p w14:paraId="48DB379C" w14:textId="30EAAE6F" w:rsidR="00143BAE" w:rsidRPr="00F76055" w:rsidRDefault="00320BC0" w:rsidP="00AE6F4B">
      <w:pPr>
        <w:numPr>
          <w:ilvl w:val="0"/>
          <w:numId w:val="378"/>
        </w:numPr>
        <w:ind w:left="567" w:hanging="567"/>
        <w:rPr>
          <w:rFonts w:cs="Arial"/>
          <w:szCs w:val="18"/>
          <w:lang w:eastAsia="sl-SI"/>
        </w:rPr>
      </w:pPr>
      <w:bookmarkStart w:id="89" w:name="_Hlk170768089"/>
      <w:r w:rsidRPr="00F76055">
        <w:rPr>
          <w:rFonts w:cs="Arial"/>
          <w:szCs w:val="18"/>
          <w:lang w:eastAsia="sl-SI"/>
        </w:rPr>
        <w:t>v</w:t>
      </w:r>
      <w:r w:rsidR="00143BAE" w:rsidRPr="00F76055">
        <w:rPr>
          <w:rFonts w:cs="Arial"/>
          <w:szCs w:val="18"/>
          <w:lang w:eastAsia="sl-SI"/>
        </w:rPr>
        <w:t>sebnost hranilnih snovi v vodi za namakanje je treba upoštevati v bilanci gnojenja (analiza vsebnosti dušika (nitrata) v vodi za namakanje), če je presežena mejna vrednost za pitno vodo 50 mg nitratov/l vode</w:t>
      </w:r>
      <w:bookmarkEnd w:id="89"/>
      <w:r w:rsidR="00143BAE" w:rsidRPr="00F76055">
        <w:rPr>
          <w:rFonts w:cs="Arial"/>
          <w:szCs w:val="18"/>
          <w:lang w:eastAsia="sl-SI"/>
        </w:rPr>
        <w:t>.</w:t>
      </w:r>
    </w:p>
    <w:p w14:paraId="1CF143F9" w14:textId="77777777" w:rsidR="00143BAE" w:rsidRPr="00F76055" w:rsidRDefault="00143BAE" w:rsidP="00143BAE">
      <w:pPr>
        <w:ind w:left="360"/>
        <w:rPr>
          <w:rFonts w:cs="Arial"/>
          <w:szCs w:val="18"/>
          <w:lang w:eastAsia="sl-SI"/>
        </w:rPr>
      </w:pPr>
    </w:p>
    <w:p w14:paraId="6EC97B4D" w14:textId="2785420E" w:rsidR="00143BAE" w:rsidRPr="00F76055" w:rsidRDefault="00143BAE" w:rsidP="00143BAE">
      <w:pPr>
        <w:rPr>
          <w:b/>
          <w:szCs w:val="20"/>
        </w:rPr>
      </w:pPr>
      <w:bookmarkStart w:id="90" w:name="_Toc22703806"/>
      <w:bookmarkStart w:id="91" w:name="_Toc28393441"/>
      <w:bookmarkStart w:id="92" w:name="_Toc38347031"/>
      <w:bookmarkStart w:id="93" w:name="_Toc215563083"/>
      <w:bookmarkStart w:id="94" w:name="_Toc91332632"/>
      <w:bookmarkStart w:id="95" w:name="_Toc91332854"/>
      <w:bookmarkStart w:id="96" w:name="_Toc91333060"/>
      <w:bookmarkStart w:id="97" w:name="_Toc99452006"/>
      <w:bookmarkStart w:id="98" w:name="_Hlk170768140"/>
      <w:r w:rsidRPr="00F76055">
        <w:rPr>
          <w:b/>
          <w:szCs w:val="20"/>
        </w:rPr>
        <w:t>Prepovedi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r w:rsidR="00320BC0" w:rsidRPr="00F76055">
        <w:rPr>
          <w:b/>
          <w:szCs w:val="20"/>
        </w:rPr>
        <w:t>:</w:t>
      </w:r>
    </w:p>
    <w:p w14:paraId="428C1CA1" w14:textId="4E0CF36B" w:rsidR="00143BAE" w:rsidRPr="00F76055" w:rsidRDefault="00320BC0" w:rsidP="00AE6F4B">
      <w:pPr>
        <w:pStyle w:val="Odstavekseznama"/>
        <w:numPr>
          <w:ilvl w:val="0"/>
          <w:numId w:val="379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o</w:t>
      </w:r>
      <w:r w:rsidR="00143BAE" w:rsidRPr="00F76055">
        <w:rPr>
          <w:rFonts w:cs="Arial"/>
          <w:szCs w:val="18"/>
          <w:lang w:eastAsia="sl-SI"/>
        </w:rPr>
        <w:t>broki vode nad 20 mm, razen v primeru dokazljivih povečanih potreb največ 30 mm.</w:t>
      </w:r>
    </w:p>
    <w:bookmarkEnd w:id="98"/>
    <w:p w14:paraId="14331672" w14:textId="77777777" w:rsidR="00143BAE" w:rsidRPr="00F76055" w:rsidRDefault="00143BAE" w:rsidP="00143BAE">
      <w:pPr>
        <w:ind w:left="360"/>
        <w:rPr>
          <w:rFonts w:cs="Arial"/>
          <w:szCs w:val="18"/>
          <w:lang w:eastAsia="sl-SI"/>
        </w:rPr>
      </w:pPr>
    </w:p>
    <w:p w14:paraId="06F0D19C" w14:textId="2A745C36" w:rsidR="00143BAE" w:rsidRPr="00F76055" w:rsidRDefault="002915F5" w:rsidP="009E3F55">
      <w:pPr>
        <w:pStyle w:val="Naslov1"/>
        <w:rPr>
          <w:sz w:val="20"/>
          <w:szCs w:val="20"/>
        </w:rPr>
      </w:pPr>
      <w:bookmarkStart w:id="99" w:name="_Toc165979717"/>
      <w:bookmarkStart w:id="100" w:name="_Toc165979854"/>
      <w:bookmarkStart w:id="101" w:name="_Toc165979718"/>
      <w:bookmarkStart w:id="102" w:name="_Toc165979855"/>
      <w:bookmarkStart w:id="103" w:name="_Toc165979719"/>
      <w:bookmarkStart w:id="104" w:name="_Toc165979856"/>
      <w:bookmarkStart w:id="105" w:name="_Toc165979720"/>
      <w:bookmarkStart w:id="106" w:name="_Toc165979857"/>
      <w:bookmarkStart w:id="107" w:name="_Toc165979721"/>
      <w:bookmarkStart w:id="108" w:name="_Toc165979858"/>
      <w:bookmarkStart w:id="109" w:name="_Toc165979722"/>
      <w:bookmarkStart w:id="110" w:name="_Toc165979859"/>
      <w:bookmarkStart w:id="111" w:name="_Toc165979723"/>
      <w:bookmarkStart w:id="112" w:name="_Toc165979860"/>
      <w:bookmarkStart w:id="113" w:name="_Toc165979724"/>
      <w:bookmarkStart w:id="114" w:name="_Toc165979861"/>
      <w:bookmarkStart w:id="115" w:name="_Toc165979725"/>
      <w:bookmarkStart w:id="116" w:name="_Toc165979862"/>
      <w:bookmarkStart w:id="117" w:name="_Toc22703808"/>
      <w:bookmarkStart w:id="118" w:name="_Toc28393443"/>
      <w:bookmarkStart w:id="119" w:name="_Toc38347033"/>
      <w:bookmarkStart w:id="120" w:name="_Toc215563085"/>
      <w:bookmarkStart w:id="121" w:name="_Toc91332634"/>
      <w:bookmarkStart w:id="122" w:name="_Toc91332856"/>
      <w:bookmarkStart w:id="123" w:name="_Toc91333062"/>
      <w:bookmarkStart w:id="124" w:name="_Toc99452008"/>
      <w:bookmarkStart w:id="125" w:name="_Toc166747789"/>
      <w:bookmarkStart w:id="126" w:name="_Toc167122133"/>
      <w:bookmarkStart w:id="127" w:name="_Toc167122368"/>
      <w:bookmarkStart w:id="128" w:name="_Toc170776560"/>
      <w:bookmarkStart w:id="129" w:name="_Hlk16493643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r w:rsidRPr="00F76055">
        <w:rPr>
          <w:caps w:val="0"/>
          <w:sz w:val="20"/>
          <w:szCs w:val="20"/>
        </w:rPr>
        <w:t>GNOJENJE</w:t>
      </w:r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r w:rsidRPr="00F76055">
        <w:rPr>
          <w:caps w:val="0"/>
          <w:sz w:val="20"/>
          <w:szCs w:val="20"/>
        </w:rPr>
        <w:t xml:space="preserve"> OZIROMA PREHRANA RASTLIN</w:t>
      </w:r>
      <w:bookmarkEnd w:id="125"/>
      <w:bookmarkEnd w:id="126"/>
      <w:bookmarkEnd w:id="127"/>
      <w:bookmarkEnd w:id="128"/>
      <w:r w:rsidRPr="00F76055">
        <w:rPr>
          <w:caps w:val="0"/>
          <w:sz w:val="20"/>
          <w:szCs w:val="20"/>
        </w:rPr>
        <w:t xml:space="preserve"> </w:t>
      </w:r>
    </w:p>
    <w:p w14:paraId="5FA5F801" w14:textId="7062BE30" w:rsidR="00143BAE" w:rsidRPr="00F76055" w:rsidRDefault="00143BAE" w:rsidP="00143BAE">
      <w:pPr>
        <w:rPr>
          <w:b/>
          <w:szCs w:val="20"/>
        </w:rPr>
      </w:pPr>
      <w:bookmarkStart w:id="130" w:name="_Toc22703809"/>
      <w:bookmarkStart w:id="131" w:name="_Toc28393444"/>
      <w:bookmarkStart w:id="132" w:name="_Toc38347034"/>
      <w:bookmarkStart w:id="133" w:name="_Toc215563086"/>
      <w:bookmarkStart w:id="134" w:name="_Toc91332635"/>
      <w:bookmarkStart w:id="135" w:name="_Toc91332857"/>
      <w:bookmarkStart w:id="136" w:name="_Toc91333063"/>
      <w:bookmarkStart w:id="137" w:name="_Toc99452009"/>
      <w:bookmarkEnd w:id="129"/>
      <w:r w:rsidRPr="00F76055">
        <w:rPr>
          <w:b/>
          <w:szCs w:val="20"/>
        </w:rPr>
        <w:t>Zahteve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r w:rsidR="00CA4A8C" w:rsidRPr="00F76055">
        <w:rPr>
          <w:b/>
          <w:szCs w:val="20"/>
        </w:rPr>
        <w:t>:</w:t>
      </w:r>
    </w:p>
    <w:p w14:paraId="7D283040" w14:textId="14057663" w:rsidR="00143BAE" w:rsidRPr="00F76055" w:rsidRDefault="00320BC0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>i</w:t>
      </w:r>
      <w:r w:rsidR="00143BAE" w:rsidRPr="00F76055">
        <w:rPr>
          <w:szCs w:val="20"/>
        </w:rPr>
        <w:t>zvajanje analize tal (pH, P</w:t>
      </w:r>
      <w:r w:rsidR="00143BAE" w:rsidRPr="00F76055">
        <w:rPr>
          <w:szCs w:val="20"/>
          <w:vertAlign w:val="subscript"/>
        </w:rPr>
        <w:t>2</w:t>
      </w:r>
      <w:r w:rsidR="00143BAE" w:rsidRPr="00F76055">
        <w:rPr>
          <w:szCs w:val="20"/>
        </w:rPr>
        <w:t>O</w:t>
      </w:r>
      <w:r w:rsidR="00143BAE" w:rsidRPr="00F76055">
        <w:rPr>
          <w:szCs w:val="20"/>
          <w:vertAlign w:val="subscript"/>
        </w:rPr>
        <w:t>5</w:t>
      </w:r>
      <w:r w:rsidR="00143BAE" w:rsidRPr="00F76055">
        <w:rPr>
          <w:szCs w:val="20"/>
        </w:rPr>
        <w:t>, K</w:t>
      </w:r>
      <w:r w:rsidR="00143BAE" w:rsidRPr="00F76055">
        <w:rPr>
          <w:szCs w:val="20"/>
          <w:vertAlign w:val="subscript"/>
        </w:rPr>
        <w:t>2</w:t>
      </w:r>
      <w:r w:rsidR="00143BAE" w:rsidRPr="00F76055">
        <w:rPr>
          <w:szCs w:val="20"/>
        </w:rPr>
        <w:t>O) v zaščitenih prostorih najmanj vsaki 2 leti (razen humus na 4 leta) in na prostem najmanj vsaka 4 leta (pH, P</w:t>
      </w:r>
      <w:r w:rsidR="00143BAE" w:rsidRPr="00F76055">
        <w:rPr>
          <w:szCs w:val="20"/>
          <w:vertAlign w:val="subscript"/>
        </w:rPr>
        <w:t>2</w:t>
      </w:r>
      <w:r w:rsidR="00143BAE" w:rsidRPr="00F76055">
        <w:rPr>
          <w:szCs w:val="20"/>
        </w:rPr>
        <w:t>O</w:t>
      </w:r>
      <w:r w:rsidR="00143BAE" w:rsidRPr="00F76055">
        <w:rPr>
          <w:szCs w:val="20"/>
          <w:vertAlign w:val="subscript"/>
        </w:rPr>
        <w:t>5</w:t>
      </w:r>
      <w:r w:rsidR="00143BAE" w:rsidRPr="00F76055">
        <w:rPr>
          <w:szCs w:val="20"/>
        </w:rPr>
        <w:t>, K</w:t>
      </w:r>
      <w:r w:rsidR="00143BAE" w:rsidRPr="00F76055">
        <w:rPr>
          <w:szCs w:val="20"/>
          <w:vertAlign w:val="subscript"/>
        </w:rPr>
        <w:t>2</w:t>
      </w:r>
      <w:r w:rsidR="00143BAE" w:rsidRPr="00F76055">
        <w:rPr>
          <w:szCs w:val="20"/>
        </w:rPr>
        <w:t>O, humus) ter upoštevanje rezultatov pri dodajanju hranil</w:t>
      </w:r>
      <w:r w:rsidRPr="00F76055">
        <w:rPr>
          <w:szCs w:val="20"/>
        </w:rPr>
        <w:t>;</w:t>
      </w:r>
    </w:p>
    <w:p w14:paraId="09D00B0D" w14:textId="49AB83ED" w:rsidR="00143BAE" w:rsidRPr="00F76055" w:rsidRDefault="00320BC0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>g</w:t>
      </w:r>
      <w:r w:rsidR="00143BAE" w:rsidRPr="00F76055">
        <w:rPr>
          <w:szCs w:val="20"/>
        </w:rPr>
        <w:t>nojenje z organskimi gnojili ima prednost pred gnojenjem z mineralnimi gnojili v skladu z zahtevami glede na vrsto zelenjadni</w:t>
      </w:r>
      <w:r w:rsidRPr="00F76055">
        <w:rPr>
          <w:szCs w:val="20"/>
        </w:rPr>
        <w:t>ce;</w:t>
      </w:r>
    </w:p>
    <w:p w14:paraId="0D44B8AF" w14:textId="53F10785" w:rsidR="00143BAE" w:rsidRPr="00F76055" w:rsidRDefault="00320BC0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>p</w:t>
      </w:r>
      <w:r w:rsidR="00143BAE" w:rsidRPr="00F76055">
        <w:rPr>
          <w:szCs w:val="20"/>
        </w:rPr>
        <w:t xml:space="preserve">red gnojenjem z dušikom </w:t>
      </w:r>
      <w:r w:rsidR="003F4348" w:rsidRPr="00F76055">
        <w:rPr>
          <w:szCs w:val="20"/>
        </w:rPr>
        <w:t xml:space="preserve">je treba </w:t>
      </w:r>
      <w:r w:rsidR="00143BAE" w:rsidRPr="00F76055">
        <w:rPr>
          <w:szCs w:val="20"/>
        </w:rPr>
        <w:t>redno izvaj</w:t>
      </w:r>
      <w:r w:rsidR="003F4348" w:rsidRPr="00F76055">
        <w:rPr>
          <w:szCs w:val="20"/>
        </w:rPr>
        <w:t>ati</w:t>
      </w:r>
      <w:r w:rsidR="00143BAE" w:rsidRPr="00F76055">
        <w:rPr>
          <w:szCs w:val="20"/>
        </w:rPr>
        <w:t xml:space="preserve"> analiz</w:t>
      </w:r>
      <w:r w:rsidR="003F4348" w:rsidRPr="00F76055">
        <w:rPr>
          <w:szCs w:val="20"/>
        </w:rPr>
        <w:t>e</w:t>
      </w:r>
      <w:r w:rsidR="00143BAE" w:rsidRPr="00F76055">
        <w:rPr>
          <w:szCs w:val="20"/>
        </w:rPr>
        <w:t xml:space="preserve"> </w:t>
      </w:r>
      <w:proofErr w:type="spellStart"/>
      <w:r w:rsidR="00143BAE" w:rsidRPr="00F76055">
        <w:rPr>
          <w:szCs w:val="20"/>
        </w:rPr>
        <w:t>Nmin</w:t>
      </w:r>
      <w:proofErr w:type="spellEnd"/>
      <w:r w:rsidRPr="00F76055">
        <w:rPr>
          <w:szCs w:val="20"/>
        </w:rPr>
        <w:t>;</w:t>
      </w:r>
    </w:p>
    <w:p w14:paraId="206DC594" w14:textId="0CFB3694" w:rsidR="00143BAE" w:rsidRPr="00F76055" w:rsidRDefault="003F4348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 xml:space="preserve">treba je </w:t>
      </w:r>
      <w:r w:rsidR="00320BC0" w:rsidRPr="00F76055">
        <w:rPr>
          <w:szCs w:val="20"/>
        </w:rPr>
        <w:t>u</w:t>
      </w:r>
      <w:r w:rsidR="00143BAE" w:rsidRPr="00F76055">
        <w:rPr>
          <w:szCs w:val="20"/>
        </w:rPr>
        <w:t>pošteva</w:t>
      </w:r>
      <w:r w:rsidRPr="00F76055">
        <w:rPr>
          <w:szCs w:val="20"/>
        </w:rPr>
        <w:t>ti</w:t>
      </w:r>
      <w:r w:rsidR="00143BAE" w:rsidRPr="00F76055">
        <w:rPr>
          <w:szCs w:val="20"/>
        </w:rPr>
        <w:t xml:space="preserve"> referenčn</w:t>
      </w:r>
      <w:r w:rsidRPr="00F76055">
        <w:rPr>
          <w:szCs w:val="20"/>
        </w:rPr>
        <w:t>e</w:t>
      </w:r>
      <w:r w:rsidR="00143BAE" w:rsidRPr="00F76055">
        <w:rPr>
          <w:szCs w:val="20"/>
        </w:rPr>
        <w:t xml:space="preserve"> (ciljn</w:t>
      </w:r>
      <w:r w:rsidRPr="00F76055">
        <w:rPr>
          <w:szCs w:val="20"/>
        </w:rPr>
        <w:t>e</w:t>
      </w:r>
      <w:r w:rsidR="00143BAE" w:rsidRPr="00F76055">
        <w:rPr>
          <w:szCs w:val="20"/>
        </w:rPr>
        <w:t xml:space="preserve">) vrednosti </w:t>
      </w:r>
      <w:proofErr w:type="spellStart"/>
      <w:r w:rsidR="00143BAE" w:rsidRPr="00F76055">
        <w:rPr>
          <w:szCs w:val="20"/>
        </w:rPr>
        <w:t>Nmin</w:t>
      </w:r>
      <w:proofErr w:type="spellEnd"/>
      <w:r w:rsidR="00143BAE" w:rsidRPr="00F76055">
        <w:rPr>
          <w:szCs w:val="20"/>
        </w:rPr>
        <w:t xml:space="preserve"> kot osnove za gnojenje z N</w:t>
      </w:r>
      <w:r w:rsidR="00320BC0" w:rsidRPr="00F76055">
        <w:rPr>
          <w:szCs w:val="20"/>
        </w:rPr>
        <w:t>;</w:t>
      </w:r>
    </w:p>
    <w:p w14:paraId="2E41747E" w14:textId="157FC7FE" w:rsidR="00143BAE" w:rsidRPr="00F76055" w:rsidRDefault="003F4348" w:rsidP="00AE6F4B">
      <w:pPr>
        <w:numPr>
          <w:ilvl w:val="0"/>
          <w:numId w:val="380"/>
        </w:numPr>
        <w:ind w:left="567" w:hanging="567"/>
        <w:rPr>
          <w:szCs w:val="20"/>
        </w:rPr>
      </w:pPr>
      <w:bookmarkStart w:id="138" w:name="_Hlk170768598"/>
      <w:r w:rsidRPr="00F76055">
        <w:rPr>
          <w:szCs w:val="20"/>
        </w:rPr>
        <w:t xml:space="preserve">treba je </w:t>
      </w:r>
      <w:r w:rsidR="00320BC0" w:rsidRPr="00F76055">
        <w:rPr>
          <w:szCs w:val="20"/>
        </w:rPr>
        <w:t>d</w:t>
      </w:r>
      <w:r w:rsidR="00143BAE" w:rsidRPr="00F76055">
        <w:rPr>
          <w:szCs w:val="20"/>
        </w:rPr>
        <w:t>elit</w:t>
      </w:r>
      <w:r w:rsidRPr="00F76055">
        <w:rPr>
          <w:szCs w:val="20"/>
        </w:rPr>
        <w:t>i</w:t>
      </w:r>
      <w:r w:rsidR="00143BAE" w:rsidRPr="00F76055">
        <w:rPr>
          <w:szCs w:val="20"/>
        </w:rPr>
        <w:t xml:space="preserve"> obrok</w:t>
      </w:r>
      <w:r w:rsidRPr="00F76055">
        <w:rPr>
          <w:szCs w:val="20"/>
        </w:rPr>
        <w:t>e</w:t>
      </w:r>
      <w:r w:rsidR="00143BAE" w:rsidRPr="00F76055">
        <w:rPr>
          <w:szCs w:val="20"/>
        </w:rPr>
        <w:t xml:space="preserve"> za gnojenje z N pri potrebah nad 80 kg/ha</w:t>
      </w:r>
      <w:r w:rsidR="00320BC0" w:rsidRPr="00F76055">
        <w:rPr>
          <w:szCs w:val="20"/>
        </w:rPr>
        <w:t>;</w:t>
      </w:r>
    </w:p>
    <w:bookmarkEnd w:id="138"/>
    <w:p w14:paraId="201EC251" w14:textId="31822CDB" w:rsidR="00143BAE" w:rsidRPr="00F76055" w:rsidRDefault="00320BC0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lastRenderedPageBreak/>
        <w:t>r</w:t>
      </w:r>
      <w:r w:rsidR="00143BAE" w:rsidRPr="00F76055">
        <w:rPr>
          <w:szCs w:val="20"/>
        </w:rPr>
        <w:t xml:space="preserve">ezultate </w:t>
      </w:r>
      <w:proofErr w:type="spellStart"/>
      <w:r w:rsidR="00143BAE" w:rsidRPr="00F76055">
        <w:rPr>
          <w:szCs w:val="20"/>
        </w:rPr>
        <w:t>Nmin</w:t>
      </w:r>
      <w:proofErr w:type="spellEnd"/>
      <w:r w:rsidR="00143BAE" w:rsidRPr="00F76055">
        <w:rPr>
          <w:szCs w:val="20"/>
        </w:rPr>
        <w:t xml:space="preserve"> analiz se vpiše v evidence (zvezek zapisov) ali se shrani analizni izvid</w:t>
      </w:r>
      <w:r w:rsidR="00DC3FDF" w:rsidRPr="00F76055">
        <w:rPr>
          <w:szCs w:val="20"/>
        </w:rPr>
        <w:t>;</w:t>
      </w:r>
    </w:p>
    <w:p w14:paraId="57116E46" w14:textId="7FFE935A" w:rsidR="00143BAE" w:rsidRPr="00F76055" w:rsidRDefault="00DC3FDF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>v</w:t>
      </w:r>
      <w:r w:rsidR="00143BAE" w:rsidRPr="00F76055">
        <w:rPr>
          <w:szCs w:val="20"/>
        </w:rPr>
        <w:t>ključevanje sproščanja hranil (zlasti dušika) iz organske snovi tal v bilanco hranil</w:t>
      </w:r>
      <w:r w:rsidRPr="00F76055">
        <w:rPr>
          <w:szCs w:val="20"/>
        </w:rPr>
        <w:t>;</w:t>
      </w:r>
    </w:p>
    <w:p w14:paraId="52C04CE5" w14:textId="7B51FCC5" w:rsidR="00143BAE" w:rsidRPr="00F76055" w:rsidRDefault="00DC3FDF" w:rsidP="689708E1">
      <w:pPr>
        <w:numPr>
          <w:ilvl w:val="0"/>
          <w:numId w:val="380"/>
        </w:numPr>
        <w:ind w:left="567" w:hanging="567"/>
        <w:rPr>
          <w:b/>
          <w:bCs/>
        </w:rPr>
      </w:pPr>
      <w:r>
        <w:t>v</w:t>
      </w:r>
      <w:r w:rsidR="00143BAE">
        <w:t xml:space="preserve"> primeru preseženih mejnih vrednosti </w:t>
      </w:r>
      <w:proofErr w:type="spellStart"/>
      <w:r w:rsidR="00143BAE">
        <w:t>Nmin</w:t>
      </w:r>
      <w:proofErr w:type="spellEnd"/>
      <w:r w:rsidR="00143BAE">
        <w:t xml:space="preserve"> ob spravilu je </w:t>
      </w:r>
      <w:r w:rsidR="003F4348">
        <w:t>treba</w:t>
      </w:r>
      <w:r w:rsidR="00143BAE">
        <w:t xml:space="preserve"> površino posejati z rastlino, ki bo porabila in zadržala dušik v gornjih plasteh oz</w:t>
      </w:r>
      <w:r>
        <w:t>iroma</w:t>
      </w:r>
      <w:r w:rsidR="0D4C3532">
        <w:t xml:space="preserve"> se</w:t>
      </w:r>
      <w:r w:rsidR="00143BAE">
        <w:t xml:space="preserve"> ne uporab</w:t>
      </w:r>
      <w:r>
        <w:t>lja</w:t>
      </w:r>
      <w:r w:rsidR="003F4348">
        <w:t xml:space="preserve"> </w:t>
      </w:r>
      <w:r w:rsidR="00143BAE">
        <w:t xml:space="preserve">mineralnih N gnojil do naslednje analize </w:t>
      </w:r>
      <w:proofErr w:type="spellStart"/>
      <w:r w:rsidR="00143BAE">
        <w:t>Nmin</w:t>
      </w:r>
      <w:proofErr w:type="spellEnd"/>
      <w:r w:rsidR="003F4348">
        <w:t>;</w:t>
      </w:r>
    </w:p>
    <w:p w14:paraId="3652C263" w14:textId="15A1102B" w:rsidR="00143BAE" w:rsidRPr="00F76055" w:rsidRDefault="00DC3FDF" w:rsidP="00AE6F4B">
      <w:pPr>
        <w:numPr>
          <w:ilvl w:val="0"/>
          <w:numId w:val="380"/>
        </w:numPr>
        <w:ind w:left="567" w:hanging="567"/>
        <w:rPr>
          <w:szCs w:val="20"/>
        </w:rPr>
      </w:pPr>
      <w:r w:rsidRPr="00F76055">
        <w:rPr>
          <w:szCs w:val="20"/>
        </w:rPr>
        <w:t>r</w:t>
      </w:r>
      <w:r w:rsidR="00143BAE" w:rsidRPr="00F76055">
        <w:rPr>
          <w:szCs w:val="20"/>
        </w:rPr>
        <w:t xml:space="preserve">astlinske ostanke in druge organske snovi je </w:t>
      </w:r>
      <w:r w:rsidR="003F4348" w:rsidRPr="00F76055">
        <w:rPr>
          <w:szCs w:val="20"/>
        </w:rPr>
        <w:t xml:space="preserve">treba </w:t>
      </w:r>
      <w:r w:rsidR="00143BAE" w:rsidRPr="00F76055">
        <w:rPr>
          <w:szCs w:val="20"/>
        </w:rPr>
        <w:t>kompostirati tako, da izcedna voda ne odteka</w:t>
      </w:r>
      <w:r w:rsidR="003F4348" w:rsidRPr="00F76055">
        <w:rPr>
          <w:szCs w:val="20"/>
        </w:rPr>
        <w:t xml:space="preserve"> </w:t>
      </w:r>
      <w:r w:rsidR="00143BAE" w:rsidRPr="00F76055">
        <w:rPr>
          <w:szCs w:val="20"/>
        </w:rPr>
        <w:t>v podtalnico</w:t>
      </w:r>
      <w:r w:rsidR="006C740E" w:rsidRPr="00F76055">
        <w:rPr>
          <w:szCs w:val="20"/>
        </w:rPr>
        <w:t>;</w:t>
      </w:r>
    </w:p>
    <w:p w14:paraId="6CB8B778" w14:textId="1AF04BA8" w:rsidR="003F4348" w:rsidRPr="00F76055" w:rsidRDefault="003F4348" w:rsidP="004E2E3A">
      <w:pPr>
        <w:numPr>
          <w:ilvl w:val="0"/>
          <w:numId w:val="380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>odmerek dušika ne sme presegati vrednosti predpisanih v predpisu, ki ureja varstvo voda pred onesnaževanjem z nitrati iz kmetijskih virov, kljub temu, da ciljne vrednosti za doseganje največjih pridelkov pri posameznih zelenjadnicah presegajo te vrednosti.</w:t>
      </w:r>
    </w:p>
    <w:p w14:paraId="0BAE14F0" w14:textId="77777777" w:rsidR="00143BAE" w:rsidRPr="00F76055" w:rsidRDefault="00143BAE" w:rsidP="00143BAE">
      <w:pPr>
        <w:jc w:val="left"/>
        <w:rPr>
          <w:rFonts w:cs="Arial"/>
          <w:szCs w:val="20"/>
        </w:rPr>
      </w:pPr>
    </w:p>
    <w:p w14:paraId="3065F230" w14:textId="77777777" w:rsidR="00143BAE" w:rsidRPr="00F76055" w:rsidRDefault="00143BAE" w:rsidP="00143BAE">
      <w:pPr>
        <w:rPr>
          <w:b/>
          <w:szCs w:val="20"/>
        </w:rPr>
      </w:pPr>
      <w:bookmarkStart w:id="139" w:name="_Toc22703810"/>
      <w:bookmarkStart w:id="140" w:name="_Toc28393445"/>
      <w:bookmarkStart w:id="141" w:name="_Toc38347035"/>
      <w:bookmarkStart w:id="142" w:name="_Toc215563087"/>
      <w:bookmarkStart w:id="143" w:name="_Toc91332636"/>
      <w:bookmarkStart w:id="144" w:name="_Toc91332858"/>
      <w:bookmarkStart w:id="145" w:name="_Toc91333064"/>
      <w:bookmarkStart w:id="146" w:name="_Toc99452010"/>
      <w:r w:rsidRPr="00F76055">
        <w:rPr>
          <w:b/>
          <w:szCs w:val="20"/>
        </w:rPr>
        <w:t>Prepovedi</w:t>
      </w:r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r w:rsidRPr="00F76055">
        <w:rPr>
          <w:b/>
          <w:szCs w:val="20"/>
        </w:rPr>
        <w:t>:</w:t>
      </w:r>
    </w:p>
    <w:p w14:paraId="5208DB5A" w14:textId="752AE76B" w:rsidR="00143BAE" w:rsidRPr="00F76055" w:rsidRDefault="00DC3FDF" w:rsidP="00AE6F4B">
      <w:pPr>
        <w:numPr>
          <w:ilvl w:val="0"/>
          <w:numId w:val="381"/>
        </w:numPr>
        <w:ind w:left="567" w:hanging="567"/>
        <w:jc w:val="left"/>
        <w:rPr>
          <w:szCs w:val="20"/>
        </w:rPr>
      </w:pPr>
      <w:r w:rsidRPr="00F76055">
        <w:rPr>
          <w:szCs w:val="20"/>
        </w:rPr>
        <w:t>r</w:t>
      </w:r>
      <w:r w:rsidR="00143BAE" w:rsidRPr="00F76055">
        <w:rPr>
          <w:szCs w:val="20"/>
        </w:rPr>
        <w:t>aznašanje blata (mulja) oz</w:t>
      </w:r>
      <w:r w:rsidR="006C740E" w:rsidRPr="00F76055">
        <w:rPr>
          <w:szCs w:val="20"/>
        </w:rPr>
        <w:t>iroma</w:t>
      </w:r>
      <w:r w:rsidR="00143BAE" w:rsidRPr="00F76055">
        <w:rPr>
          <w:szCs w:val="20"/>
        </w:rPr>
        <w:t xml:space="preserve"> komposta iz mulja iz čistilnih naprav in </w:t>
      </w:r>
      <w:proofErr w:type="spellStart"/>
      <w:r w:rsidR="00143BAE" w:rsidRPr="00F76055">
        <w:rPr>
          <w:szCs w:val="20"/>
        </w:rPr>
        <w:t>digestatov</w:t>
      </w:r>
      <w:proofErr w:type="spellEnd"/>
      <w:r w:rsidRPr="00F76055">
        <w:rPr>
          <w:szCs w:val="20"/>
        </w:rPr>
        <w:t>;</w:t>
      </w:r>
    </w:p>
    <w:p w14:paraId="38D3E336" w14:textId="545EE8D8" w:rsidR="00143BAE" w:rsidRPr="00F76055" w:rsidRDefault="00DC3FDF" w:rsidP="00AE6F4B">
      <w:pPr>
        <w:numPr>
          <w:ilvl w:val="0"/>
          <w:numId w:val="381"/>
        </w:numPr>
        <w:ind w:left="567" w:hanging="567"/>
        <w:jc w:val="left"/>
        <w:rPr>
          <w:szCs w:val="20"/>
        </w:rPr>
      </w:pPr>
      <w:r w:rsidRPr="00F76055">
        <w:rPr>
          <w:szCs w:val="20"/>
        </w:rPr>
        <w:t>u</w:t>
      </w:r>
      <w:r w:rsidR="00143BAE" w:rsidRPr="00F76055">
        <w:rPr>
          <w:szCs w:val="20"/>
        </w:rPr>
        <w:t>poraba komposta, ki po kakovosti ne ustreza zakonodaji</w:t>
      </w:r>
      <w:r w:rsidRPr="00F76055">
        <w:rPr>
          <w:szCs w:val="20"/>
        </w:rPr>
        <w:t>;</w:t>
      </w:r>
    </w:p>
    <w:p w14:paraId="33C06E74" w14:textId="6E43ED1B" w:rsidR="00143BAE" w:rsidRPr="00F76055" w:rsidRDefault="00DC3FDF" w:rsidP="00AE6F4B">
      <w:pPr>
        <w:numPr>
          <w:ilvl w:val="0"/>
          <w:numId w:val="381"/>
        </w:numPr>
        <w:ind w:left="567" w:hanging="567"/>
        <w:jc w:val="left"/>
        <w:rPr>
          <w:szCs w:val="20"/>
        </w:rPr>
      </w:pPr>
      <w:r w:rsidRPr="00F76055">
        <w:rPr>
          <w:szCs w:val="20"/>
        </w:rPr>
        <w:t>u</w:t>
      </w:r>
      <w:r w:rsidR="00143BAE" w:rsidRPr="00F76055">
        <w:rPr>
          <w:szCs w:val="20"/>
        </w:rPr>
        <w:t>poraba živinskih gnojil za dognojevanje užitnih delov zelenjave</w:t>
      </w:r>
      <w:r w:rsidRPr="00F76055">
        <w:rPr>
          <w:szCs w:val="20"/>
        </w:rPr>
        <w:t>;</w:t>
      </w:r>
    </w:p>
    <w:p w14:paraId="1DD6D69C" w14:textId="0049E466" w:rsidR="00143BAE" w:rsidRPr="00F76055" w:rsidRDefault="00DC3FDF" w:rsidP="00AE6F4B">
      <w:pPr>
        <w:numPr>
          <w:ilvl w:val="0"/>
          <w:numId w:val="381"/>
        </w:numPr>
        <w:ind w:left="567" w:hanging="567"/>
        <w:jc w:val="left"/>
        <w:rPr>
          <w:szCs w:val="20"/>
        </w:rPr>
      </w:pPr>
      <w:bookmarkStart w:id="147" w:name="_Hlk170769250"/>
      <w:r w:rsidRPr="00F76055">
        <w:rPr>
          <w:szCs w:val="20"/>
        </w:rPr>
        <w:t>r</w:t>
      </w:r>
      <w:r w:rsidR="00143BAE" w:rsidRPr="00F76055">
        <w:rPr>
          <w:szCs w:val="20"/>
        </w:rPr>
        <w:t>aznašanje N gnojil izven rastne dobe.</w:t>
      </w:r>
    </w:p>
    <w:p w14:paraId="55F3E7BA" w14:textId="3A03970C" w:rsidR="00143BAE" w:rsidRPr="00F76055" w:rsidRDefault="00143BAE" w:rsidP="00383967">
      <w:pPr>
        <w:pStyle w:val="Naslov2"/>
        <w:rPr>
          <w:lang w:val="sl-SI"/>
        </w:rPr>
      </w:pPr>
      <w:bookmarkStart w:id="148" w:name="_Toc22703812"/>
      <w:bookmarkStart w:id="149" w:name="_Toc28393447"/>
      <w:bookmarkStart w:id="150" w:name="_Toc38347037"/>
      <w:bookmarkStart w:id="151" w:name="_Toc215563089"/>
      <w:bookmarkStart w:id="152" w:name="_Toc91332638"/>
      <w:bookmarkStart w:id="153" w:name="_Toc91332860"/>
      <w:bookmarkStart w:id="154" w:name="_Toc91333066"/>
      <w:bookmarkStart w:id="155" w:name="_Toc99452012"/>
      <w:bookmarkStart w:id="156" w:name="_Toc166747790"/>
      <w:bookmarkStart w:id="157" w:name="_Toc167122134"/>
      <w:bookmarkStart w:id="158" w:name="_Toc167122369"/>
      <w:bookmarkStart w:id="159" w:name="_Toc170776561"/>
      <w:bookmarkStart w:id="160" w:name="_Hlk164936494"/>
      <w:bookmarkEnd w:id="147"/>
      <w:r w:rsidRPr="00F76055">
        <w:rPr>
          <w:lang w:val="sl-SI"/>
        </w:rPr>
        <w:t xml:space="preserve">GNOJENJE Z ORGANSKIMI 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r w:rsidRPr="00F76055">
        <w:rPr>
          <w:lang w:val="sl-SI"/>
        </w:rPr>
        <w:t>GNOJILI</w:t>
      </w:r>
      <w:bookmarkEnd w:id="156"/>
      <w:bookmarkEnd w:id="157"/>
      <w:bookmarkEnd w:id="158"/>
      <w:bookmarkEnd w:id="159"/>
    </w:p>
    <w:p w14:paraId="090DA83C" w14:textId="5E013C7E" w:rsidR="00143BAE" w:rsidRPr="00F76055" w:rsidRDefault="00383967" w:rsidP="00143BAE">
      <w:pPr>
        <w:rPr>
          <w:b/>
          <w:szCs w:val="20"/>
        </w:rPr>
      </w:pPr>
      <w:r w:rsidRPr="00F76055">
        <w:rPr>
          <w:b/>
          <w:szCs w:val="20"/>
        </w:rPr>
        <w:t>Zahteve:</w:t>
      </w:r>
    </w:p>
    <w:p w14:paraId="6BFBBB38" w14:textId="7C937135" w:rsidR="00143BAE" w:rsidRPr="00F76055" w:rsidRDefault="006C740E" w:rsidP="00AE6F4B">
      <w:pPr>
        <w:numPr>
          <w:ilvl w:val="0"/>
          <w:numId w:val="382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u</w:t>
      </w:r>
      <w:r w:rsidR="00143BAE" w:rsidRPr="00F76055">
        <w:rPr>
          <w:rFonts w:cs="Arial"/>
          <w:szCs w:val="20"/>
        </w:rPr>
        <w:t>porab</w:t>
      </w:r>
      <w:r w:rsidR="0049615E" w:rsidRPr="00F76055">
        <w:rPr>
          <w:rFonts w:cs="Arial"/>
          <w:szCs w:val="20"/>
        </w:rPr>
        <w:t>a</w:t>
      </w:r>
      <w:r w:rsidR="00143BAE" w:rsidRPr="00F76055">
        <w:rPr>
          <w:rFonts w:cs="Arial"/>
          <w:szCs w:val="20"/>
        </w:rPr>
        <w:t xml:space="preserve"> organsk</w:t>
      </w:r>
      <w:r w:rsidR="0049615E" w:rsidRPr="00F76055">
        <w:rPr>
          <w:rFonts w:cs="Arial"/>
          <w:szCs w:val="20"/>
        </w:rPr>
        <w:t>ih</w:t>
      </w:r>
      <w:r w:rsidR="00143BAE" w:rsidRPr="00F76055">
        <w:rPr>
          <w:rFonts w:cs="Arial"/>
          <w:szCs w:val="20"/>
        </w:rPr>
        <w:t xml:space="preserve"> gnojil in material</w:t>
      </w:r>
      <w:r w:rsidR="0049615E" w:rsidRPr="00F76055">
        <w:rPr>
          <w:rFonts w:cs="Arial"/>
          <w:szCs w:val="20"/>
        </w:rPr>
        <w:t>ov</w:t>
      </w:r>
      <w:r w:rsidR="00143BAE" w:rsidRPr="00F76055">
        <w:rPr>
          <w:rFonts w:cs="Arial"/>
          <w:szCs w:val="20"/>
        </w:rPr>
        <w:t xml:space="preserve">, ki ne vsebujejo nezaželenih tujih snovi (npr. težkih kovin). Upoštevati je </w:t>
      </w:r>
      <w:r w:rsidR="0049615E" w:rsidRPr="00F76055">
        <w:rPr>
          <w:rFonts w:cs="Arial"/>
          <w:szCs w:val="20"/>
        </w:rPr>
        <w:t xml:space="preserve">treba </w:t>
      </w:r>
      <w:r w:rsidR="00143BAE" w:rsidRPr="00F76055">
        <w:rPr>
          <w:rFonts w:cs="Arial"/>
          <w:szCs w:val="20"/>
        </w:rPr>
        <w:t>tvorbo humusa</w:t>
      </w:r>
      <w:r w:rsidR="00002D2C" w:rsidRPr="00F76055">
        <w:rPr>
          <w:rFonts w:cs="Arial"/>
          <w:szCs w:val="20"/>
        </w:rPr>
        <w:t>;</w:t>
      </w:r>
    </w:p>
    <w:p w14:paraId="334A40BD" w14:textId="3F6AFC22" w:rsidR="00143BAE" w:rsidRPr="00F76055" w:rsidRDefault="00002D2C" w:rsidP="00AE6F4B">
      <w:pPr>
        <w:numPr>
          <w:ilvl w:val="0"/>
          <w:numId w:val="382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k</w:t>
      </w:r>
      <w:r w:rsidR="00143BAE" w:rsidRPr="00F76055">
        <w:rPr>
          <w:rFonts w:cs="Arial"/>
          <w:szCs w:val="20"/>
        </w:rPr>
        <w:t xml:space="preserve">ompost iz lastne pridelave je </w:t>
      </w:r>
      <w:r w:rsidR="0049615E" w:rsidRPr="00F76055">
        <w:rPr>
          <w:rFonts w:cs="Arial"/>
          <w:szCs w:val="20"/>
        </w:rPr>
        <w:t xml:space="preserve">treba </w:t>
      </w:r>
      <w:r w:rsidR="00143BAE" w:rsidRPr="00F76055">
        <w:rPr>
          <w:rFonts w:cs="Arial"/>
          <w:szCs w:val="20"/>
        </w:rPr>
        <w:t xml:space="preserve">skladiščiti tako, da ne prihaja do odtekanja izcednega soka v podtalnico. Kompost iz dokupa mora glede kakovosti in možnih </w:t>
      </w:r>
      <w:proofErr w:type="spellStart"/>
      <w:r w:rsidR="00143BAE" w:rsidRPr="00F76055">
        <w:rPr>
          <w:rFonts w:cs="Arial"/>
          <w:szCs w:val="20"/>
        </w:rPr>
        <w:t>kontaminantov</w:t>
      </w:r>
      <w:proofErr w:type="spellEnd"/>
      <w:r w:rsidR="00143BAE" w:rsidRPr="00F76055">
        <w:rPr>
          <w:rFonts w:cs="Arial"/>
          <w:szCs w:val="20"/>
        </w:rPr>
        <w:t xml:space="preserve"> ustrezati veljavni zakonodaji</w:t>
      </w:r>
      <w:r w:rsidRPr="00F76055">
        <w:rPr>
          <w:rFonts w:cs="Arial"/>
          <w:szCs w:val="20"/>
        </w:rPr>
        <w:t>;</w:t>
      </w:r>
      <w:r w:rsidR="00143BAE" w:rsidRPr="00F76055">
        <w:rPr>
          <w:rFonts w:cs="Arial"/>
          <w:szCs w:val="20"/>
        </w:rPr>
        <w:t xml:space="preserve"> </w:t>
      </w:r>
    </w:p>
    <w:p w14:paraId="4F02B9EC" w14:textId="1619A172" w:rsidR="00383967" w:rsidRPr="00F76055" w:rsidRDefault="00002D2C" w:rsidP="00AE6F4B">
      <w:pPr>
        <w:numPr>
          <w:ilvl w:val="0"/>
          <w:numId w:val="382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t</w:t>
      </w:r>
      <w:r w:rsidR="00143BAE" w:rsidRPr="00F76055">
        <w:rPr>
          <w:rFonts w:cs="Arial"/>
          <w:szCs w:val="20"/>
        </w:rPr>
        <w:t>rdi gnoj je treba skladiščiti na površinah, neprepustnih za vodo in opremljenih z greznico za odtekanje izcedne vode. Hranilne snovi iz komposta, gnoja in podora se prištevajo v bilanco hranilnih snovi</w:t>
      </w:r>
      <w:r w:rsidRPr="00F76055">
        <w:rPr>
          <w:rFonts w:cs="Arial"/>
          <w:szCs w:val="20"/>
        </w:rPr>
        <w:t>;</w:t>
      </w:r>
    </w:p>
    <w:p w14:paraId="6D48AF3D" w14:textId="06578430" w:rsidR="00143BAE" w:rsidRPr="00F76055" w:rsidRDefault="00002D2C" w:rsidP="00AE6F4B">
      <w:pPr>
        <w:numPr>
          <w:ilvl w:val="0"/>
          <w:numId w:val="382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 xml:space="preserve">ri </w:t>
      </w:r>
      <w:proofErr w:type="spellStart"/>
      <w:r w:rsidR="00143BAE" w:rsidRPr="00F76055">
        <w:rPr>
          <w:rFonts w:cs="Arial"/>
          <w:szCs w:val="20"/>
        </w:rPr>
        <w:t>podorinah</w:t>
      </w:r>
      <w:proofErr w:type="spellEnd"/>
      <w:r w:rsidR="00143BAE" w:rsidRPr="00F76055">
        <w:rPr>
          <w:rFonts w:cs="Arial"/>
          <w:szCs w:val="20"/>
        </w:rPr>
        <w:t xml:space="preserve"> je </w:t>
      </w:r>
      <w:r w:rsidR="0049615E" w:rsidRPr="00F76055">
        <w:rPr>
          <w:rFonts w:cs="Arial"/>
          <w:szCs w:val="20"/>
        </w:rPr>
        <w:t xml:space="preserve">treba </w:t>
      </w:r>
      <w:r w:rsidR="00143BAE" w:rsidRPr="00F76055">
        <w:rPr>
          <w:rFonts w:cs="Arial"/>
          <w:szCs w:val="20"/>
        </w:rPr>
        <w:t>upoštevati vpliv kolobarja.</w:t>
      </w:r>
    </w:p>
    <w:p w14:paraId="3889768F" w14:textId="77777777" w:rsidR="00383967" w:rsidRPr="00F76055" w:rsidRDefault="00383967" w:rsidP="00383967">
      <w:pPr>
        <w:spacing w:before="240"/>
        <w:ind w:left="349"/>
        <w:rPr>
          <w:rFonts w:cs="Arial"/>
          <w:szCs w:val="20"/>
        </w:rPr>
      </w:pPr>
    </w:p>
    <w:p w14:paraId="097EF797" w14:textId="4BA1ADB2" w:rsidR="00143BAE" w:rsidRPr="00446F39" w:rsidRDefault="00620448" w:rsidP="00143BAE">
      <w:pPr>
        <w:pStyle w:val="Naslov2"/>
        <w:rPr>
          <w:lang w:val="sl-SI"/>
        </w:rPr>
      </w:pPr>
      <w:bookmarkStart w:id="161" w:name="_Toc166747791"/>
      <w:bookmarkStart w:id="162" w:name="_Toc167122135"/>
      <w:bookmarkStart w:id="163" w:name="_Toc167122370"/>
      <w:bookmarkStart w:id="164" w:name="_Toc170776562"/>
      <w:bookmarkStart w:id="165" w:name="_Toc22703813"/>
      <w:bookmarkStart w:id="166" w:name="_Toc28393448"/>
      <w:bookmarkStart w:id="167" w:name="_Toc38347038"/>
      <w:bookmarkStart w:id="168" w:name="_Toc215563090"/>
      <w:bookmarkStart w:id="169" w:name="_Toc91332639"/>
      <w:bookmarkStart w:id="170" w:name="_Toc91332861"/>
      <w:bookmarkStart w:id="171" w:name="_Toc91333067"/>
      <w:bookmarkStart w:id="172" w:name="_Toc99452013"/>
      <w:r w:rsidRPr="00F76055">
        <w:rPr>
          <w:lang w:val="sl-SI"/>
        </w:rPr>
        <w:t xml:space="preserve">GNOJENJE S </w:t>
      </w:r>
      <w:r w:rsidR="00143BAE" w:rsidRPr="00F76055">
        <w:rPr>
          <w:lang w:val="sl-SI"/>
        </w:rPr>
        <w:t>P</w:t>
      </w:r>
      <w:r w:rsidR="00143BAE" w:rsidRPr="00F76055">
        <w:rPr>
          <w:vertAlign w:val="subscript"/>
          <w:lang w:val="sl-SI"/>
        </w:rPr>
        <w:t>2</w:t>
      </w:r>
      <w:r w:rsidR="00143BAE" w:rsidRPr="00F76055">
        <w:rPr>
          <w:lang w:val="sl-SI"/>
        </w:rPr>
        <w:t>O</w:t>
      </w:r>
      <w:r w:rsidR="00143BAE" w:rsidRPr="00F76055">
        <w:rPr>
          <w:vertAlign w:val="subscript"/>
          <w:lang w:val="sl-SI"/>
        </w:rPr>
        <w:t>5</w:t>
      </w:r>
      <w:r w:rsidR="00143BAE" w:rsidRPr="00F76055">
        <w:rPr>
          <w:lang w:val="sl-SI"/>
        </w:rPr>
        <w:t xml:space="preserve"> in K</w:t>
      </w:r>
      <w:r w:rsidR="00143BAE" w:rsidRPr="00F76055">
        <w:rPr>
          <w:vertAlign w:val="subscript"/>
          <w:lang w:val="sl-SI"/>
        </w:rPr>
        <w:t>2</w:t>
      </w:r>
      <w:r w:rsidR="00143BAE" w:rsidRPr="00F76055">
        <w:rPr>
          <w:lang w:val="sl-SI"/>
        </w:rPr>
        <w:t>O</w:t>
      </w:r>
      <w:bookmarkEnd w:id="161"/>
      <w:bookmarkEnd w:id="162"/>
      <w:bookmarkEnd w:id="163"/>
      <w:bookmarkEnd w:id="164"/>
      <w:r w:rsidR="00143BAE" w:rsidRPr="00F76055">
        <w:rPr>
          <w:lang w:val="sl-SI"/>
        </w:rPr>
        <w:t xml:space="preserve"> 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</w:p>
    <w:p w14:paraId="66ED079D" w14:textId="1795FEF5" w:rsidR="00143BAE" w:rsidRPr="00F76055" w:rsidRDefault="00CA4A8C" w:rsidP="00143BAE">
      <w:pPr>
        <w:rPr>
          <w:b/>
          <w:szCs w:val="20"/>
        </w:rPr>
      </w:pPr>
      <w:r w:rsidRPr="00F76055">
        <w:rPr>
          <w:b/>
          <w:szCs w:val="20"/>
        </w:rPr>
        <w:t>Zahteve:</w:t>
      </w:r>
    </w:p>
    <w:p w14:paraId="2E49EEDF" w14:textId="534AACE2" w:rsidR="00143BAE" w:rsidRPr="00F76055" w:rsidRDefault="00F45D8A" w:rsidP="00AE6F4B">
      <w:pPr>
        <w:numPr>
          <w:ilvl w:val="0"/>
          <w:numId w:val="384"/>
        </w:numPr>
        <w:ind w:left="567" w:hanging="567"/>
      </w:pPr>
      <w:r w:rsidRPr="00F76055">
        <w:t>a</w:t>
      </w:r>
      <w:r w:rsidR="00143BAE" w:rsidRPr="00F76055">
        <w:t xml:space="preserve">nalize je </w:t>
      </w:r>
      <w:r w:rsidR="005C63B0" w:rsidRPr="00F76055">
        <w:t>treba</w:t>
      </w:r>
      <w:r w:rsidR="00143BAE" w:rsidRPr="00F76055">
        <w:t xml:space="preserve"> v zaščitenih prostorih izvajati najmanj vsaki 2 leti, na prostem najmanj vsaka 4 leta</w:t>
      </w:r>
      <w:r w:rsidRPr="00F76055">
        <w:t>;</w:t>
      </w:r>
    </w:p>
    <w:p w14:paraId="655DBCDF" w14:textId="4574B046" w:rsidR="00143BAE" w:rsidRPr="00F76055" w:rsidRDefault="00143BAE" w:rsidP="00AE6F4B">
      <w:pPr>
        <w:numPr>
          <w:ilvl w:val="0"/>
          <w:numId w:val="384"/>
        </w:numPr>
        <w:ind w:left="567" w:hanging="567"/>
      </w:pPr>
      <w:r w:rsidRPr="00F76055">
        <w:t>optimalna oskrba velja razred založenosti C</w:t>
      </w:r>
      <w:r w:rsidR="00F45D8A" w:rsidRPr="00F76055">
        <w:t>;</w:t>
      </w:r>
    </w:p>
    <w:p w14:paraId="1DB6A756" w14:textId="37E10451" w:rsidR="00143BAE" w:rsidRPr="00F76055" w:rsidRDefault="00F45D8A" w:rsidP="00446F39">
      <w:pPr>
        <w:numPr>
          <w:ilvl w:val="0"/>
          <w:numId w:val="384"/>
        </w:numPr>
        <w:ind w:left="567" w:hanging="567"/>
      </w:pPr>
      <w:r w:rsidRPr="00F76055">
        <w:t>s</w:t>
      </w:r>
      <w:r w:rsidR="00143BAE" w:rsidRPr="00F76055">
        <w:t xml:space="preserve"> fosforjem in kalijem pri oskrbi C gnojimo glede na odvzem</w:t>
      </w:r>
      <w:r w:rsidRPr="00F76055">
        <w:t>.</w:t>
      </w:r>
    </w:p>
    <w:p w14:paraId="5438F6B7" w14:textId="6A7A5998" w:rsidR="00565278" w:rsidRPr="00446F39" w:rsidRDefault="00143BAE" w:rsidP="00143BAE">
      <w:pPr>
        <w:pStyle w:val="Naslov2"/>
        <w:rPr>
          <w:lang w:val="sl-SI"/>
        </w:rPr>
      </w:pPr>
      <w:bookmarkStart w:id="173" w:name="_Toc22703814"/>
      <w:bookmarkStart w:id="174" w:name="_Toc28393449"/>
      <w:bookmarkStart w:id="175" w:name="_Toc38347039"/>
      <w:bookmarkStart w:id="176" w:name="_Toc215563091"/>
      <w:bookmarkStart w:id="177" w:name="_Toc91332640"/>
      <w:bookmarkStart w:id="178" w:name="_Toc91332862"/>
      <w:bookmarkStart w:id="179" w:name="_Toc91333068"/>
      <w:bookmarkStart w:id="180" w:name="_Toc99452014"/>
      <w:bookmarkStart w:id="181" w:name="_Toc166747792"/>
      <w:bookmarkStart w:id="182" w:name="_Toc167122136"/>
      <w:bookmarkStart w:id="183" w:name="_Toc167122371"/>
      <w:bookmarkStart w:id="184" w:name="_Toc170776563"/>
      <w:r w:rsidRPr="00F76055">
        <w:rPr>
          <w:lang w:val="sl-SI"/>
        </w:rPr>
        <w:t>GNOJENJE</w:t>
      </w:r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Pr="00F76055">
        <w:rPr>
          <w:lang w:val="sl-SI"/>
        </w:rPr>
        <w:t xml:space="preserve"> Z DUŠIKOM (N)</w:t>
      </w:r>
      <w:bookmarkEnd w:id="181"/>
      <w:bookmarkEnd w:id="182"/>
      <w:bookmarkEnd w:id="183"/>
      <w:bookmarkEnd w:id="184"/>
    </w:p>
    <w:p w14:paraId="5C3D6B68" w14:textId="29593E8E" w:rsidR="00143BAE" w:rsidRPr="00F76055" w:rsidRDefault="00F45D8A" w:rsidP="00143BAE">
      <w:pPr>
        <w:rPr>
          <w:b/>
          <w:bCs/>
          <w:szCs w:val="20"/>
        </w:rPr>
      </w:pPr>
      <w:r w:rsidRPr="00F76055">
        <w:rPr>
          <w:b/>
          <w:bCs/>
          <w:szCs w:val="20"/>
        </w:rPr>
        <w:t xml:space="preserve">Zahteve: </w:t>
      </w:r>
    </w:p>
    <w:p w14:paraId="4A231F7B" w14:textId="62FA71E2" w:rsidR="00F45D8A" w:rsidRPr="00F76055" w:rsidRDefault="00143BAE" w:rsidP="00F45D8A">
      <w:pPr>
        <w:pStyle w:val="Odstavekseznama"/>
        <w:numPr>
          <w:ilvl w:val="0"/>
          <w:numId w:val="404"/>
        </w:numPr>
        <w:ind w:left="567" w:hanging="567"/>
        <w:rPr>
          <w:szCs w:val="20"/>
        </w:rPr>
      </w:pPr>
      <w:r w:rsidRPr="00F76055">
        <w:rPr>
          <w:szCs w:val="20"/>
        </w:rPr>
        <w:t xml:space="preserve">redno vsakoletno izvajanje analiz </w:t>
      </w:r>
      <w:proofErr w:type="spellStart"/>
      <w:r w:rsidRPr="00F76055">
        <w:rPr>
          <w:szCs w:val="20"/>
        </w:rPr>
        <w:t>Nmin</w:t>
      </w:r>
      <w:proofErr w:type="spellEnd"/>
      <w:r w:rsidRPr="00F76055">
        <w:rPr>
          <w:szCs w:val="20"/>
        </w:rPr>
        <w:t xml:space="preserve"> ali enakovrednih postopkov za določanje zalog N v tleh (npr. hitri talni test), ki jih je </w:t>
      </w:r>
      <w:r w:rsidR="005C63B0" w:rsidRPr="00F76055">
        <w:rPr>
          <w:szCs w:val="20"/>
        </w:rPr>
        <w:t xml:space="preserve">treba </w:t>
      </w:r>
      <w:r w:rsidRPr="00F76055">
        <w:rPr>
          <w:szCs w:val="20"/>
        </w:rPr>
        <w:t>izvajati na največjih površinah parcel oz</w:t>
      </w:r>
      <w:r w:rsidR="006C740E" w:rsidRPr="00F76055">
        <w:rPr>
          <w:szCs w:val="20"/>
        </w:rPr>
        <w:t>iroma</w:t>
      </w:r>
      <w:r w:rsidRPr="00F76055">
        <w:rPr>
          <w:szCs w:val="20"/>
        </w:rPr>
        <w:t xml:space="preserve"> zelenjadnicah z največjim obsegom</w:t>
      </w:r>
      <w:r w:rsidR="006C740E" w:rsidRPr="00F76055">
        <w:rPr>
          <w:szCs w:val="20"/>
        </w:rPr>
        <w:t>;</w:t>
      </w:r>
    </w:p>
    <w:p w14:paraId="415740D6" w14:textId="35584998" w:rsidR="00143BAE" w:rsidRPr="00F76055" w:rsidRDefault="006C740E" w:rsidP="004E2E3A">
      <w:pPr>
        <w:pStyle w:val="Odstavekseznama"/>
        <w:numPr>
          <w:ilvl w:val="0"/>
          <w:numId w:val="404"/>
        </w:numPr>
        <w:ind w:left="567" w:hanging="567"/>
        <w:rPr>
          <w:szCs w:val="20"/>
        </w:rPr>
      </w:pPr>
      <w:r w:rsidRPr="00F76055">
        <w:rPr>
          <w:szCs w:val="20"/>
        </w:rPr>
        <w:t>z</w:t>
      </w:r>
      <w:r w:rsidR="00143BAE" w:rsidRPr="00F76055">
        <w:rPr>
          <w:szCs w:val="20"/>
        </w:rPr>
        <w:t xml:space="preserve">a </w:t>
      </w:r>
      <w:proofErr w:type="spellStart"/>
      <w:r w:rsidR="00143BAE" w:rsidRPr="00F76055">
        <w:rPr>
          <w:szCs w:val="20"/>
        </w:rPr>
        <w:t>Nmin</w:t>
      </w:r>
      <w:proofErr w:type="spellEnd"/>
      <w:r w:rsidR="00143BAE" w:rsidRPr="00F76055">
        <w:rPr>
          <w:szCs w:val="20"/>
        </w:rPr>
        <w:t xml:space="preserve"> analizo je potrebno odvzeti</w:t>
      </w:r>
      <w:r w:rsidR="005C63B0" w:rsidRPr="00F76055">
        <w:rPr>
          <w:szCs w:val="20"/>
        </w:rPr>
        <w:t xml:space="preserve"> </w:t>
      </w:r>
      <w:r w:rsidR="00143BAE" w:rsidRPr="00F76055">
        <w:rPr>
          <w:szCs w:val="20"/>
        </w:rPr>
        <w:t>1 vzorec tal na vrsti zelenjave z največjo površino, če pridelujemo 1 do 3 zelenjadnice na obratu</w:t>
      </w:r>
      <w:r w:rsidR="005C63B0" w:rsidRPr="00F76055">
        <w:rPr>
          <w:szCs w:val="20"/>
        </w:rPr>
        <w:t xml:space="preserve"> oziroma </w:t>
      </w:r>
      <w:r w:rsidR="00143BAE" w:rsidRPr="00F76055">
        <w:rPr>
          <w:szCs w:val="20"/>
        </w:rPr>
        <w:t>pri 4 do 10 vrstah zelenjave na obratu najmanj 2 vzorca tal pri zelenjadnicah, ki zajemata največjo površino</w:t>
      </w:r>
      <w:r w:rsidR="005C63B0" w:rsidRPr="00F76055">
        <w:rPr>
          <w:szCs w:val="20"/>
        </w:rPr>
        <w:t xml:space="preserve"> oziroma </w:t>
      </w:r>
      <w:r w:rsidR="00143BAE" w:rsidRPr="00F76055">
        <w:rPr>
          <w:szCs w:val="20"/>
        </w:rPr>
        <w:t xml:space="preserve">pri več kot 11 </w:t>
      </w:r>
      <w:r w:rsidR="005C63B0" w:rsidRPr="00F76055">
        <w:rPr>
          <w:szCs w:val="20"/>
        </w:rPr>
        <w:t xml:space="preserve">vrst </w:t>
      </w:r>
      <w:r w:rsidR="00143BAE" w:rsidRPr="00F76055">
        <w:rPr>
          <w:szCs w:val="20"/>
        </w:rPr>
        <w:t>zelenjave na obrat pri vsaj 3 zelenjadnicah, ki zajemajo največjo površino</w:t>
      </w:r>
      <w:r w:rsidR="005C63B0" w:rsidRPr="00F76055">
        <w:rPr>
          <w:szCs w:val="20"/>
        </w:rPr>
        <w:t>;</w:t>
      </w:r>
    </w:p>
    <w:p w14:paraId="4B5F237D" w14:textId="77777777" w:rsidR="00143BAE" w:rsidRPr="00F76055" w:rsidRDefault="00143BAE" w:rsidP="001723EF">
      <w:pPr>
        <w:numPr>
          <w:ilvl w:val="0"/>
          <w:numId w:val="385"/>
        </w:numPr>
        <w:ind w:left="567" w:hanging="567"/>
        <w:rPr>
          <w:szCs w:val="20"/>
        </w:rPr>
      </w:pPr>
      <w:r w:rsidRPr="00F76055">
        <w:rPr>
          <w:szCs w:val="20"/>
        </w:rPr>
        <w:t xml:space="preserve">upoštevanje referenčnih/ciljnih vrednosti </w:t>
      </w:r>
      <w:proofErr w:type="spellStart"/>
      <w:r w:rsidRPr="00F76055">
        <w:rPr>
          <w:szCs w:val="20"/>
        </w:rPr>
        <w:t>Nmin</w:t>
      </w:r>
      <w:proofErr w:type="spellEnd"/>
      <w:r w:rsidRPr="00F76055">
        <w:rPr>
          <w:szCs w:val="20"/>
        </w:rPr>
        <w:t xml:space="preserve"> kot osnove za N gnojenje;</w:t>
      </w:r>
    </w:p>
    <w:p w14:paraId="2E3119AC" w14:textId="77777777" w:rsidR="00143BAE" w:rsidRPr="00F76055" w:rsidRDefault="00143BAE" w:rsidP="001723EF">
      <w:pPr>
        <w:numPr>
          <w:ilvl w:val="0"/>
          <w:numId w:val="385"/>
        </w:numPr>
        <w:ind w:left="567" w:hanging="567"/>
        <w:rPr>
          <w:szCs w:val="20"/>
        </w:rPr>
      </w:pPr>
      <w:r w:rsidRPr="00F76055">
        <w:rPr>
          <w:szCs w:val="20"/>
        </w:rPr>
        <w:t>porazdelitev velikih količin N (nad 80 kg/ha) na več obrokov;</w:t>
      </w:r>
    </w:p>
    <w:p w14:paraId="2CB2A79D" w14:textId="77777777" w:rsidR="00143BAE" w:rsidRPr="00F76055" w:rsidRDefault="00143BAE" w:rsidP="001723EF">
      <w:pPr>
        <w:numPr>
          <w:ilvl w:val="0"/>
          <w:numId w:val="385"/>
        </w:numPr>
        <w:ind w:left="567" w:hanging="567"/>
        <w:rPr>
          <w:szCs w:val="20"/>
        </w:rPr>
      </w:pPr>
      <w:r w:rsidRPr="00F76055">
        <w:rPr>
          <w:szCs w:val="20"/>
        </w:rPr>
        <w:t>uporaba počasi delujočih dušikovih gnojil;</w:t>
      </w:r>
    </w:p>
    <w:p w14:paraId="5CD4FA7D" w14:textId="4F93518B" w:rsidR="00143BAE" w:rsidRPr="00F76055" w:rsidRDefault="00143BAE" w:rsidP="001723EF">
      <w:pPr>
        <w:numPr>
          <w:ilvl w:val="0"/>
          <w:numId w:val="385"/>
        </w:numPr>
        <w:ind w:left="567" w:hanging="567"/>
        <w:rPr>
          <w:szCs w:val="20"/>
        </w:rPr>
      </w:pPr>
      <w:r w:rsidRPr="00F76055">
        <w:rPr>
          <w:szCs w:val="20"/>
        </w:rPr>
        <w:t xml:space="preserve">rezultate </w:t>
      </w:r>
      <w:proofErr w:type="spellStart"/>
      <w:r w:rsidRPr="00F76055">
        <w:rPr>
          <w:szCs w:val="20"/>
        </w:rPr>
        <w:t>Nmin</w:t>
      </w:r>
      <w:proofErr w:type="spellEnd"/>
      <w:r w:rsidRPr="00F76055">
        <w:rPr>
          <w:szCs w:val="20"/>
        </w:rPr>
        <w:t xml:space="preserve"> je </w:t>
      </w:r>
      <w:r w:rsidR="005C63B0" w:rsidRPr="00F76055">
        <w:rPr>
          <w:szCs w:val="20"/>
        </w:rPr>
        <w:t>treba</w:t>
      </w:r>
      <w:r w:rsidRPr="00F76055">
        <w:rPr>
          <w:szCs w:val="20"/>
        </w:rPr>
        <w:t xml:space="preserve"> vpisati v evidence zapisov ali shraniti analizni izvid;</w:t>
      </w:r>
    </w:p>
    <w:p w14:paraId="719A800C" w14:textId="61AC139E" w:rsidR="00143BAE" w:rsidRPr="00F76055" w:rsidRDefault="00143BAE" w:rsidP="001723EF">
      <w:pPr>
        <w:numPr>
          <w:ilvl w:val="0"/>
          <w:numId w:val="385"/>
        </w:numPr>
        <w:ind w:left="567" w:hanging="567"/>
        <w:rPr>
          <w:szCs w:val="20"/>
        </w:rPr>
      </w:pPr>
      <w:r w:rsidRPr="00F76055">
        <w:rPr>
          <w:szCs w:val="20"/>
        </w:rPr>
        <w:t xml:space="preserve">število vzorcev </w:t>
      </w:r>
      <w:proofErr w:type="spellStart"/>
      <w:r w:rsidRPr="00F76055">
        <w:rPr>
          <w:szCs w:val="20"/>
        </w:rPr>
        <w:t>Nmin</w:t>
      </w:r>
      <w:proofErr w:type="spellEnd"/>
      <w:r w:rsidRPr="00F76055">
        <w:rPr>
          <w:szCs w:val="20"/>
        </w:rPr>
        <w:t xml:space="preserve"> ob spravilu (v zaščitenih prostorih obvezno) je </w:t>
      </w:r>
      <w:r w:rsidR="005C63B0" w:rsidRPr="00F76055">
        <w:rPr>
          <w:szCs w:val="20"/>
        </w:rPr>
        <w:t xml:space="preserve">treba </w:t>
      </w:r>
      <w:r w:rsidRPr="00F76055">
        <w:rPr>
          <w:szCs w:val="20"/>
        </w:rPr>
        <w:t>odvzeti na enak način kot pred gnojenjem z N.</w:t>
      </w:r>
    </w:p>
    <w:p w14:paraId="4F2F491D" w14:textId="77777777" w:rsidR="00143BAE" w:rsidRPr="00F76055" w:rsidRDefault="00143BAE" w:rsidP="00565278">
      <w:pPr>
        <w:pStyle w:val="Naslov1"/>
        <w:rPr>
          <w:sz w:val="20"/>
          <w:szCs w:val="20"/>
        </w:rPr>
      </w:pPr>
      <w:bookmarkStart w:id="185" w:name="_Toc22703815"/>
      <w:bookmarkStart w:id="186" w:name="_Toc28393450"/>
      <w:bookmarkStart w:id="187" w:name="_Toc38347040"/>
      <w:bookmarkStart w:id="188" w:name="_Toc215563092"/>
      <w:bookmarkStart w:id="189" w:name="_Toc91332641"/>
      <w:bookmarkStart w:id="190" w:name="_Toc91332863"/>
      <w:bookmarkStart w:id="191" w:name="_Toc91333069"/>
      <w:bookmarkStart w:id="192" w:name="_Toc99452015"/>
      <w:bookmarkStart w:id="193" w:name="_Toc166747793"/>
      <w:bookmarkStart w:id="194" w:name="_Toc167122137"/>
      <w:bookmarkStart w:id="195" w:name="_Toc167122372"/>
      <w:bookmarkStart w:id="196" w:name="_Toc170776564"/>
      <w:bookmarkEnd w:id="160"/>
      <w:r w:rsidRPr="00F76055">
        <w:rPr>
          <w:sz w:val="20"/>
          <w:szCs w:val="20"/>
        </w:rPr>
        <w:lastRenderedPageBreak/>
        <w:t>IZBOR KULTIVARJEV – SEME IN SADIKE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</w:p>
    <w:p w14:paraId="6414C802" w14:textId="77777777" w:rsidR="00143BAE" w:rsidRPr="00F76055" w:rsidRDefault="00143BAE" w:rsidP="00143BAE">
      <w:pPr>
        <w:rPr>
          <w:b/>
          <w:szCs w:val="20"/>
        </w:rPr>
      </w:pPr>
      <w:bookmarkStart w:id="197" w:name="_Toc22703818"/>
      <w:bookmarkStart w:id="198" w:name="_Toc28393452"/>
      <w:bookmarkStart w:id="199" w:name="_Toc38347042"/>
      <w:bookmarkStart w:id="200" w:name="_Toc215563093"/>
      <w:bookmarkStart w:id="201" w:name="_Toc91332642"/>
      <w:bookmarkStart w:id="202" w:name="_Toc91332864"/>
      <w:bookmarkStart w:id="203" w:name="_Toc91333070"/>
      <w:bookmarkStart w:id="204" w:name="_Toc99452016"/>
      <w:r w:rsidRPr="00F76055">
        <w:rPr>
          <w:b/>
          <w:szCs w:val="20"/>
        </w:rPr>
        <w:t>Zahteve:</w:t>
      </w:r>
    </w:p>
    <w:p w14:paraId="0C49D2D7" w14:textId="7012AF64" w:rsidR="00143BAE" w:rsidRPr="00F76055" w:rsidRDefault="00B55412" w:rsidP="001723EF">
      <w:pPr>
        <w:numPr>
          <w:ilvl w:val="0"/>
          <w:numId w:val="38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 xml:space="preserve">pridelava </w:t>
      </w:r>
      <w:proofErr w:type="spellStart"/>
      <w:r w:rsidR="00143BAE" w:rsidRPr="00F76055">
        <w:rPr>
          <w:rFonts w:cs="Arial"/>
          <w:szCs w:val="20"/>
        </w:rPr>
        <w:t>agroekološkim</w:t>
      </w:r>
      <w:proofErr w:type="spellEnd"/>
      <w:r w:rsidR="00143BAE" w:rsidRPr="00F76055">
        <w:rPr>
          <w:rFonts w:cs="Arial"/>
          <w:szCs w:val="20"/>
        </w:rPr>
        <w:t xml:space="preserve"> razmeram primern</w:t>
      </w:r>
      <w:r w:rsidRPr="00F76055">
        <w:rPr>
          <w:rFonts w:cs="Arial"/>
          <w:szCs w:val="20"/>
        </w:rPr>
        <w:t>e sorte</w:t>
      </w:r>
      <w:r w:rsidR="00143BAE" w:rsidRPr="00F76055">
        <w:rPr>
          <w:rFonts w:cs="Arial"/>
          <w:szCs w:val="20"/>
        </w:rPr>
        <w:t xml:space="preserve"> in na vsaj delu površin tudi na bolezni oz</w:t>
      </w:r>
      <w:r w:rsidR="00BE7547" w:rsidRPr="00F76055">
        <w:rPr>
          <w:rFonts w:cs="Arial"/>
          <w:szCs w:val="20"/>
        </w:rPr>
        <w:t>iroma</w:t>
      </w:r>
      <w:r w:rsidR="00143BAE" w:rsidRPr="00F76055">
        <w:rPr>
          <w:rFonts w:cs="Arial"/>
          <w:szCs w:val="20"/>
        </w:rPr>
        <w:t xml:space="preserve"> škodljivce odpornih/tolerantnih kultivarjev, če so le-te na razpolago</w:t>
      </w:r>
      <w:r w:rsidR="00BE7547" w:rsidRPr="00F76055">
        <w:rPr>
          <w:rFonts w:cs="Arial"/>
          <w:szCs w:val="20"/>
        </w:rPr>
        <w:t>;</w:t>
      </w:r>
      <w:r w:rsidR="00143BAE" w:rsidRPr="00F76055">
        <w:rPr>
          <w:rFonts w:cs="Arial"/>
          <w:szCs w:val="20"/>
        </w:rPr>
        <w:t xml:space="preserve"> </w:t>
      </w:r>
    </w:p>
    <w:p w14:paraId="072A3AFB" w14:textId="78A17D05" w:rsidR="00143BAE" w:rsidRPr="00F76055" w:rsidRDefault="00BE7547" w:rsidP="001723EF">
      <w:pPr>
        <w:numPr>
          <w:ilvl w:val="0"/>
          <w:numId w:val="38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u</w:t>
      </w:r>
      <w:r w:rsidR="00143BAE" w:rsidRPr="00F76055">
        <w:rPr>
          <w:rFonts w:cs="Arial"/>
          <w:szCs w:val="20"/>
        </w:rPr>
        <w:t>poraba kakovostnih in zdravih semen</w:t>
      </w:r>
      <w:r w:rsidRPr="00F76055">
        <w:rPr>
          <w:rFonts w:cs="Arial"/>
          <w:szCs w:val="20"/>
        </w:rPr>
        <w:t>;</w:t>
      </w:r>
    </w:p>
    <w:p w14:paraId="7A255D7C" w14:textId="4EF382A6" w:rsidR="00143BAE" w:rsidRPr="00F76055" w:rsidRDefault="00BE7547" w:rsidP="001723EF">
      <w:pPr>
        <w:numPr>
          <w:ilvl w:val="0"/>
          <w:numId w:val="38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u</w:t>
      </w:r>
      <w:r w:rsidR="00143BAE" w:rsidRPr="00F76055">
        <w:rPr>
          <w:rFonts w:cs="Arial"/>
          <w:szCs w:val="20"/>
        </w:rPr>
        <w:t>poraba kakovostnih in zdravih sadik</w:t>
      </w:r>
      <w:r w:rsidR="00806D1B" w:rsidRPr="00F76055">
        <w:rPr>
          <w:rFonts w:cs="Arial"/>
          <w:szCs w:val="20"/>
        </w:rPr>
        <w:t>;</w:t>
      </w:r>
    </w:p>
    <w:p w14:paraId="6EE80B85" w14:textId="064DC6AC" w:rsidR="00806D1B" w:rsidRPr="00F76055" w:rsidRDefault="00806D1B" w:rsidP="689708E1">
      <w:pPr>
        <w:numPr>
          <w:ilvl w:val="0"/>
          <w:numId w:val="386"/>
        </w:numPr>
        <w:ind w:left="567" w:hanging="567"/>
        <w:rPr>
          <w:rFonts w:cs="Arial"/>
        </w:rPr>
      </w:pPr>
      <w:r w:rsidRPr="689708E1">
        <w:rPr>
          <w:rFonts w:cs="Arial"/>
        </w:rPr>
        <w:t xml:space="preserve">po setvi ali saditvi </w:t>
      </w:r>
      <w:r w:rsidR="00B55412" w:rsidRPr="689708E1">
        <w:rPr>
          <w:rFonts w:cs="Arial"/>
        </w:rPr>
        <w:t xml:space="preserve">rastlin je treba </w:t>
      </w:r>
      <w:r w:rsidR="595C8A36" w:rsidRPr="689708E1">
        <w:rPr>
          <w:rFonts w:cs="Arial"/>
        </w:rPr>
        <w:t xml:space="preserve">shraniti </w:t>
      </w:r>
      <w:r w:rsidRPr="689708E1">
        <w:rPr>
          <w:rFonts w:cs="Arial"/>
        </w:rPr>
        <w:t>uradno etiketo ali rastlinski potni list</w:t>
      </w:r>
      <w:r w:rsidR="00B55412" w:rsidRPr="689708E1">
        <w:rPr>
          <w:rFonts w:cs="Arial"/>
        </w:rPr>
        <w:t>.</w:t>
      </w:r>
      <w:bookmarkStart w:id="205" w:name="_Toc165979743"/>
      <w:bookmarkStart w:id="206" w:name="_Toc165979880"/>
      <w:bookmarkEnd w:id="205"/>
      <w:bookmarkEnd w:id="206"/>
    </w:p>
    <w:p w14:paraId="068067FE" w14:textId="77777777" w:rsidR="00143BAE" w:rsidRPr="00F76055" w:rsidRDefault="00143BAE" w:rsidP="00143BAE">
      <w:pPr>
        <w:rPr>
          <w:rFonts w:cs="Arial"/>
          <w:szCs w:val="20"/>
        </w:rPr>
      </w:pPr>
    </w:p>
    <w:p w14:paraId="07223E30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Prepovedi:</w:t>
      </w:r>
    </w:p>
    <w:p w14:paraId="47B872C8" w14:textId="0B64CD0F" w:rsidR="00143BAE" w:rsidRPr="00F76055" w:rsidRDefault="00143BAE" w:rsidP="689708E1">
      <w:pPr>
        <w:numPr>
          <w:ilvl w:val="0"/>
          <w:numId w:val="387"/>
        </w:numPr>
        <w:ind w:left="567" w:hanging="567"/>
        <w:rPr>
          <w:caps/>
        </w:rPr>
      </w:pPr>
      <w:r>
        <w:t xml:space="preserve">uporabe gensko spremenjenih kultivarjev pridobljenih s starimi in novimi </w:t>
      </w:r>
      <w:proofErr w:type="spellStart"/>
      <w:r>
        <w:t>genomskimi</w:t>
      </w:r>
      <w:proofErr w:type="spellEnd"/>
      <w:r>
        <w:t xml:space="preserve"> tehnikami.</w:t>
      </w:r>
      <w:bookmarkStart w:id="207" w:name="_Toc22703819"/>
      <w:bookmarkStart w:id="208" w:name="_Toc28393453"/>
      <w:bookmarkStart w:id="209" w:name="_Toc38347043"/>
      <w:bookmarkStart w:id="210" w:name="_Toc215563094"/>
      <w:bookmarkStart w:id="211" w:name="_Toc91332643"/>
      <w:bookmarkStart w:id="212" w:name="_Toc91332865"/>
      <w:bookmarkStart w:id="213" w:name="_Toc91333071"/>
      <w:bookmarkStart w:id="214" w:name="_Toc99452017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</w:p>
    <w:p w14:paraId="5E06AF1E" w14:textId="77777777" w:rsidR="00143BAE" w:rsidRPr="00F76055" w:rsidRDefault="00143BAE" w:rsidP="00565278">
      <w:pPr>
        <w:pStyle w:val="Naslov1"/>
      </w:pPr>
      <w:bookmarkStart w:id="215" w:name="_Toc165979728"/>
      <w:bookmarkStart w:id="216" w:name="_Toc165979865"/>
      <w:bookmarkStart w:id="217" w:name="_Toc165979729"/>
      <w:bookmarkStart w:id="218" w:name="_Toc165979866"/>
      <w:bookmarkStart w:id="219" w:name="_Toc165979730"/>
      <w:bookmarkStart w:id="220" w:name="_Toc165979867"/>
      <w:bookmarkStart w:id="221" w:name="_Toc165979731"/>
      <w:bookmarkStart w:id="222" w:name="_Toc165979868"/>
      <w:bookmarkStart w:id="223" w:name="_Toc165979732"/>
      <w:bookmarkStart w:id="224" w:name="_Toc165979869"/>
      <w:bookmarkStart w:id="225" w:name="_Toc165979733"/>
      <w:bookmarkStart w:id="226" w:name="_Toc165979870"/>
      <w:bookmarkStart w:id="227" w:name="_Toc165979734"/>
      <w:bookmarkStart w:id="228" w:name="_Toc165979871"/>
      <w:bookmarkStart w:id="229" w:name="_Toc165979735"/>
      <w:bookmarkStart w:id="230" w:name="_Toc165979872"/>
      <w:bookmarkStart w:id="231" w:name="_Toc165979736"/>
      <w:bookmarkStart w:id="232" w:name="_Toc165979873"/>
      <w:bookmarkStart w:id="233" w:name="_Toc165979737"/>
      <w:bookmarkStart w:id="234" w:name="_Toc165979874"/>
      <w:bookmarkStart w:id="235" w:name="_Toc165979738"/>
      <w:bookmarkStart w:id="236" w:name="_Toc165979875"/>
      <w:bookmarkStart w:id="237" w:name="_Toc165979739"/>
      <w:bookmarkStart w:id="238" w:name="_Toc165979876"/>
      <w:bookmarkStart w:id="239" w:name="_Toc165979740"/>
      <w:bookmarkStart w:id="240" w:name="_Toc165979877"/>
      <w:bookmarkStart w:id="241" w:name="_Toc165979741"/>
      <w:bookmarkStart w:id="242" w:name="_Toc165979878"/>
      <w:bookmarkStart w:id="243" w:name="_Toc165979742"/>
      <w:bookmarkStart w:id="244" w:name="_Toc165979879"/>
      <w:bookmarkStart w:id="245" w:name="_Toc22703820"/>
      <w:bookmarkStart w:id="246" w:name="_Toc28393454"/>
      <w:bookmarkStart w:id="247" w:name="_Toc38347044"/>
      <w:bookmarkStart w:id="248" w:name="_Toc215563095"/>
      <w:bookmarkStart w:id="249" w:name="_Toc91332644"/>
      <w:bookmarkStart w:id="250" w:name="_Toc91332866"/>
      <w:bookmarkStart w:id="251" w:name="_Toc91333072"/>
      <w:bookmarkStart w:id="252" w:name="_Toc99452018"/>
      <w:bookmarkStart w:id="253" w:name="_Toc166747794"/>
      <w:bookmarkStart w:id="254" w:name="_Toc167122138"/>
      <w:bookmarkStart w:id="255" w:name="_Toc167122373"/>
      <w:bookmarkStart w:id="256" w:name="_Toc170776565"/>
      <w:bookmarkStart w:id="257" w:name="_Hlk164936586"/>
      <w:bookmarkStart w:id="258" w:name="_Hlk1649367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r w:rsidRPr="00F76055">
        <w:rPr>
          <w:sz w:val="20"/>
          <w:szCs w:val="20"/>
        </w:rPr>
        <w:t>LOKACIJA</w:t>
      </w:r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</w:p>
    <w:bookmarkEnd w:id="257"/>
    <w:p w14:paraId="41790776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Zahteve:</w:t>
      </w:r>
    </w:p>
    <w:p w14:paraId="5B20137B" w14:textId="58B736CC" w:rsidR="00143BAE" w:rsidRPr="00F76055" w:rsidRDefault="5EBA538E" w:rsidP="689708E1">
      <w:pPr>
        <w:numPr>
          <w:ilvl w:val="0"/>
          <w:numId w:val="388"/>
        </w:numPr>
        <w:ind w:left="567" w:hanging="567"/>
        <w:rPr>
          <w:rFonts w:cs="Arial"/>
        </w:rPr>
      </w:pPr>
      <w:r w:rsidRPr="689708E1">
        <w:rPr>
          <w:rFonts w:cs="Arial"/>
        </w:rPr>
        <w:t>Zagotoviti</w:t>
      </w:r>
      <w:r w:rsidR="00CE100B" w:rsidRPr="689708E1">
        <w:rPr>
          <w:rFonts w:cs="Arial"/>
        </w:rPr>
        <w:t xml:space="preserve"> je treba</w:t>
      </w:r>
      <w:r w:rsidR="00143BAE" w:rsidRPr="689708E1">
        <w:rPr>
          <w:rFonts w:cs="Arial"/>
        </w:rPr>
        <w:t xml:space="preserve"> sledljivost pridelka od kraja pridelave do pakiranja</w:t>
      </w:r>
      <w:r w:rsidR="00806D1B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prodaje.</w:t>
      </w:r>
    </w:p>
    <w:p w14:paraId="789838D0" w14:textId="77777777" w:rsidR="00143BAE" w:rsidRPr="00F76055" w:rsidRDefault="00143BAE" w:rsidP="00143BAE">
      <w:pPr>
        <w:rPr>
          <w:rFonts w:cs="Arial"/>
          <w:szCs w:val="20"/>
        </w:rPr>
      </w:pPr>
    </w:p>
    <w:p w14:paraId="02C86952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Prepovedi:</w:t>
      </w:r>
    </w:p>
    <w:p w14:paraId="5D7D15AD" w14:textId="6B23BDFE" w:rsidR="00143BAE" w:rsidRPr="00F76055" w:rsidRDefault="00806D1B" w:rsidP="00927DBB">
      <w:pPr>
        <w:numPr>
          <w:ilvl w:val="0"/>
          <w:numId w:val="389"/>
        </w:numPr>
        <w:ind w:left="567" w:hanging="567"/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>ridelava na kontaminiranih tleh s težkimi kovinami.</w:t>
      </w:r>
    </w:p>
    <w:p w14:paraId="22B5721B" w14:textId="77777777" w:rsidR="00143BAE" w:rsidRPr="00F76055" w:rsidRDefault="00143BAE" w:rsidP="00565278">
      <w:pPr>
        <w:pStyle w:val="Naslov1"/>
        <w:rPr>
          <w:sz w:val="20"/>
          <w:szCs w:val="20"/>
        </w:rPr>
      </w:pPr>
      <w:bookmarkStart w:id="259" w:name="_Toc165979745"/>
      <w:bookmarkStart w:id="260" w:name="_Toc165979882"/>
      <w:bookmarkStart w:id="261" w:name="_Toc165979746"/>
      <w:bookmarkStart w:id="262" w:name="_Toc165979883"/>
      <w:bookmarkStart w:id="263" w:name="_Toc165979747"/>
      <w:bookmarkStart w:id="264" w:name="_Toc165979884"/>
      <w:bookmarkStart w:id="265" w:name="_Toc165979748"/>
      <w:bookmarkStart w:id="266" w:name="_Toc165979885"/>
      <w:bookmarkStart w:id="267" w:name="_Toc165979749"/>
      <w:bookmarkStart w:id="268" w:name="_Toc165979886"/>
      <w:bookmarkStart w:id="269" w:name="_Toc165979750"/>
      <w:bookmarkStart w:id="270" w:name="_Toc165979887"/>
      <w:bookmarkStart w:id="271" w:name="_Toc165979751"/>
      <w:bookmarkStart w:id="272" w:name="_Toc165979888"/>
      <w:bookmarkStart w:id="273" w:name="_Toc165979752"/>
      <w:bookmarkStart w:id="274" w:name="_Toc165979889"/>
      <w:bookmarkStart w:id="275" w:name="_Toc22703821"/>
      <w:bookmarkStart w:id="276" w:name="_Toc28393455"/>
      <w:bookmarkStart w:id="277" w:name="_Toc38347045"/>
      <w:bookmarkStart w:id="278" w:name="_Toc215563096"/>
      <w:bookmarkStart w:id="279" w:name="_Toc91332645"/>
      <w:bookmarkStart w:id="280" w:name="_Toc91332867"/>
      <w:bookmarkStart w:id="281" w:name="_Toc91333073"/>
      <w:bookmarkStart w:id="282" w:name="_Toc99452019"/>
      <w:bookmarkStart w:id="283" w:name="_Toc166747795"/>
      <w:bookmarkStart w:id="284" w:name="_Toc167122139"/>
      <w:bookmarkStart w:id="285" w:name="_Toc167122374"/>
      <w:bookmarkStart w:id="286" w:name="_Toc170776566"/>
      <w:bookmarkStart w:id="287" w:name="_Hlk164936784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r w:rsidRPr="00F76055">
        <w:rPr>
          <w:sz w:val="20"/>
          <w:szCs w:val="20"/>
        </w:rPr>
        <w:t>KOLOBAR</w:t>
      </w:r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</w:p>
    <w:bookmarkEnd w:id="287"/>
    <w:p w14:paraId="33CDDD29" w14:textId="11B580E2" w:rsidR="00143BAE" w:rsidRPr="00F76055" w:rsidRDefault="00143BAE" w:rsidP="004E2E3A">
      <w:r w:rsidRPr="00F76055">
        <w:rPr>
          <w:b/>
          <w:szCs w:val="20"/>
        </w:rPr>
        <w:t>Zahteve:</w:t>
      </w:r>
    </w:p>
    <w:p w14:paraId="7BAA4AA7" w14:textId="17ECE7F3" w:rsidR="00143BAE" w:rsidRPr="00F76055" w:rsidRDefault="004404D6" w:rsidP="004E2E3A">
      <w:pPr>
        <w:numPr>
          <w:ilvl w:val="1"/>
          <w:numId w:val="391"/>
        </w:numPr>
        <w:ind w:left="567" w:hanging="567"/>
      </w:pPr>
      <w:r w:rsidRPr="00F76055">
        <w:t>v</w:t>
      </w:r>
      <w:r w:rsidR="00143BAE" w:rsidRPr="00F76055">
        <w:t>zpostavit</w:t>
      </w:r>
      <w:r w:rsidRPr="00F76055">
        <w:t>i je treba</w:t>
      </w:r>
      <w:r w:rsidR="00143BAE" w:rsidRPr="00F76055">
        <w:t xml:space="preserve"> kolobar pri pridelavi v tleh (izjema je hidroponska pridelava</w:t>
      </w:r>
      <w:r w:rsidR="006C740E" w:rsidRPr="00F76055">
        <w:t xml:space="preserve">, </w:t>
      </w:r>
      <w:r w:rsidR="00CE100B" w:rsidRPr="00F76055">
        <w:t xml:space="preserve">pridelava </w:t>
      </w:r>
      <w:r w:rsidR="006C740E" w:rsidRPr="00F76055">
        <w:t>trajnic</w:t>
      </w:r>
      <w:r w:rsidR="00143BAE" w:rsidRPr="00F76055">
        <w:t>)</w:t>
      </w:r>
      <w:r w:rsidR="00162DA3" w:rsidRPr="00F76055">
        <w:t>;</w:t>
      </w:r>
    </w:p>
    <w:p w14:paraId="4EFEE3ED" w14:textId="14223167" w:rsidR="00143BAE" w:rsidRPr="00F76055" w:rsidRDefault="00143BAE" w:rsidP="004E2E3A">
      <w:pPr>
        <w:numPr>
          <w:ilvl w:val="1"/>
          <w:numId w:val="391"/>
        </w:numPr>
        <w:ind w:left="567" w:hanging="567"/>
      </w:pPr>
      <w:r w:rsidRPr="00F76055">
        <w:t>široko zastavljen in raznolik kolobar z menjavo družin rastlin</w:t>
      </w:r>
      <w:r w:rsidR="00162DA3" w:rsidRPr="00F76055">
        <w:t>;</w:t>
      </w:r>
      <w:r w:rsidRPr="00F76055">
        <w:t xml:space="preserve"> </w:t>
      </w:r>
    </w:p>
    <w:p w14:paraId="237ACD4C" w14:textId="58DEEC57" w:rsidR="00143BAE" w:rsidRPr="00F76055" w:rsidRDefault="00143BAE" w:rsidP="004E2E3A">
      <w:pPr>
        <w:numPr>
          <w:ilvl w:val="1"/>
          <w:numId w:val="391"/>
        </w:numPr>
        <w:ind w:left="567" w:hanging="567"/>
      </w:pPr>
      <w:r w:rsidRPr="00F76055">
        <w:t>primerno pokrivanje tal z vključevanjem dosevkov oz</w:t>
      </w:r>
      <w:r w:rsidR="00162DA3" w:rsidRPr="00F76055">
        <w:t>iroma</w:t>
      </w:r>
      <w:r w:rsidRPr="00F76055">
        <w:t xml:space="preserve"> vmesnih posevkov (preprečevanje izpiranja nitratov, zaščita pred erozijo)</w:t>
      </w:r>
      <w:r w:rsidR="00162DA3" w:rsidRPr="00F76055">
        <w:t>;</w:t>
      </w:r>
    </w:p>
    <w:p w14:paraId="39229A0D" w14:textId="5199063B" w:rsidR="00143BAE" w:rsidRPr="00F76055" w:rsidRDefault="00143BAE" w:rsidP="004E2E3A">
      <w:pPr>
        <w:numPr>
          <w:ilvl w:val="1"/>
          <w:numId w:val="391"/>
        </w:numPr>
        <w:ind w:left="567" w:hanging="567"/>
      </w:pPr>
      <w:r w:rsidRPr="00F76055">
        <w:t>ohranja</w:t>
      </w:r>
      <w:r w:rsidR="00CE100B" w:rsidRPr="00F76055">
        <w:t>ti je treba</w:t>
      </w:r>
      <w:r w:rsidRPr="00F76055">
        <w:t xml:space="preserve"> rodovitnost tal</w:t>
      </w:r>
      <w:r w:rsidR="00162DA3" w:rsidRPr="00F76055">
        <w:t>;</w:t>
      </w:r>
    </w:p>
    <w:p w14:paraId="7F7CBC76" w14:textId="2D906096" w:rsidR="00143BAE" w:rsidRPr="00F76055" w:rsidRDefault="00143BAE" w:rsidP="004E2E3A">
      <w:pPr>
        <w:numPr>
          <w:ilvl w:val="1"/>
          <w:numId w:val="391"/>
        </w:numPr>
        <w:ind w:left="567" w:hanging="567"/>
      </w:pPr>
      <w:r w:rsidRPr="00F76055">
        <w:t>upoštev</w:t>
      </w:r>
      <w:r w:rsidR="00CE100B" w:rsidRPr="00F76055">
        <w:t>ati je treba</w:t>
      </w:r>
      <w:r w:rsidRPr="00F76055">
        <w:t xml:space="preserve"> učin</w:t>
      </w:r>
      <w:r w:rsidR="00CE100B" w:rsidRPr="00F76055">
        <w:t>e</w:t>
      </w:r>
      <w:r w:rsidRPr="00F76055">
        <w:t>k predhodne rastline na bilanco hranilnih snovi</w:t>
      </w:r>
      <w:r w:rsidR="00162DA3" w:rsidRPr="00F76055">
        <w:t>;</w:t>
      </w:r>
      <w:r w:rsidRPr="00F76055">
        <w:t xml:space="preserve"> </w:t>
      </w:r>
    </w:p>
    <w:p w14:paraId="6F56EF9A" w14:textId="3CB51A13" w:rsidR="00143BAE" w:rsidRPr="00F76055" w:rsidRDefault="004404D6" w:rsidP="004E2E3A">
      <w:pPr>
        <w:numPr>
          <w:ilvl w:val="1"/>
          <w:numId w:val="391"/>
        </w:numPr>
        <w:ind w:left="567" w:hanging="567"/>
      </w:pPr>
      <w:r>
        <w:t xml:space="preserve">pri pridelavi rastlin je treba </w:t>
      </w:r>
      <w:r w:rsidR="00143BAE">
        <w:t>upoštev</w:t>
      </w:r>
      <w:r w:rsidR="00CE100B">
        <w:t>ati</w:t>
      </w:r>
      <w:r w:rsidR="00143BAE">
        <w:t xml:space="preserve"> gnojenj</w:t>
      </w:r>
      <w:r>
        <w:t>e</w:t>
      </w:r>
      <w:r w:rsidR="00143BAE">
        <w:t xml:space="preserve"> z organskimi gnojili oz</w:t>
      </w:r>
      <w:r w:rsidR="00162DA3">
        <w:t>iroma</w:t>
      </w:r>
      <w:r w:rsidR="00143BAE">
        <w:t xml:space="preserve"> zahteve po humusu oz</w:t>
      </w:r>
      <w:r w:rsidR="00162DA3">
        <w:t>iroma</w:t>
      </w:r>
      <w:r w:rsidR="23A571AA">
        <w:t xml:space="preserve"> delež </w:t>
      </w:r>
      <w:r w:rsidR="00143BAE">
        <w:t>organsk</w:t>
      </w:r>
      <w:r>
        <w:t>e</w:t>
      </w:r>
      <w:r w:rsidR="00143BAE">
        <w:t xml:space="preserve"> snovi v tleh</w:t>
      </w:r>
      <w:r w:rsidR="00162DA3">
        <w:t>;</w:t>
      </w:r>
    </w:p>
    <w:p w14:paraId="7BDAB9F0" w14:textId="5B33A7B2" w:rsidR="00162DA3" w:rsidRPr="00F76055" w:rsidRDefault="00162DA3" w:rsidP="004E2E3A">
      <w:pPr>
        <w:numPr>
          <w:ilvl w:val="1"/>
          <w:numId w:val="391"/>
        </w:numPr>
        <w:ind w:left="567" w:hanging="567"/>
      </w:pPr>
      <w:r w:rsidRPr="00F76055">
        <w:t>v kolobar z zelenjadnicami s</w:t>
      </w:r>
      <w:r w:rsidR="004404D6" w:rsidRPr="00F76055">
        <w:t>e</w:t>
      </w:r>
      <w:r w:rsidRPr="00F76055">
        <w:t xml:space="preserve"> lahko vključ</w:t>
      </w:r>
      <w:r w:rsidR="004404D6" w:rsidRPr="00F76055">
        <w:t>i</w:t>
      </w:r>
      <w:r w:rsidRPr="00F76055">
        <w:t xml:space="preserve"> tudi druge rastline (poljščine, krmne rastline, aromatske rastline – zdravilna zelišča in dišavnice, jagod</w:t>
      </w:r>
      <w:r w:rsidR="00446F39">
        <w:t>e, itd.</w:t>
      </w:r>
      <w:r w:rsidRPr="00F76055">
        <w:t>)</w:t>
      </w:r>
      <w:r w:rsidR="00F04BC3" w:rsidRPr="00F76055">
        <w:t>;</w:t>
      </w:r>
    </w:p>
    <w:p w14:paraId="380C5895" w14:textId="474D4B83" w:rsidR="004404D6" w:rsidRPr="00F76055" w:rsidRDefault="00F04BC3" w:rsidP="00675982">
      <w:pPr>
        <w:numPr>
          <w:ilvl w:val="1"/>
          <w:numId w:val="391"/>
        </w:numPr>
        <w:ind w:left="567" w:hanging="567"/>
      </w:pPr>
      <w:r w:rsidRPr="00F76055">
        <w:t>ožji kolobar je dopusten na zelo rodovitnih tleh s humusom (pri pridelavi na prostem nad 4,0 % in pri pridelavi v zaščitnem prostoru nad 6 %), pri uporabi cepljenih sadik na odporne podlage na talne bolezni in škodljivce ter v primeru združenih setev (mešani posevki) na manjših površinah pridelovalcev za neposredno prodajo na domu oziroma tržnici. Krajše presledke imajo lahko sorte/vrste s kratko rastno dobo</w:t>
      </w:r>
      <w:r w:rsidR="004404D6" w:rsidRPr="00F76055">
        <w:t>.</w:t>
      </w:r>
    </w:p>
    <w:p w14:paraId="1618C708" w14:textId="320A10D5" w:rsidR="00162DA3" w:rsidRPr="00F76055" w:rsidRDefault="00F04BC3" w:rsidP="000E4954">
      <w:pPr>
        <w:ind w:left="567"/>
      </w:pPr>
      <w:r w:rsidRPr="00F76055">
        <w:t xml:space="preserve"> </w:t>
      </w:r>
    </w:p>
    <w:p w14:paraId="3CDA6E8D" w14:textId="4CAF1E06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Prepovedi</w:t>
      </w:r>
      <w:r w:rsidR="004404D6" w:rsidRPr="00F76055">
        <w:rPr>
          <w:b/>
          <w:szCs w:val="20"/>
        </w:rPr>
        <w:t>:</w:t>
      </w:r>
    </w:p>
    <w:p w14:paraId="22CFF7A8" w14:textId="1C3B3352" w:rsidR="00143BAE" w:rsidRPr="00F76055" w:rsidRDefault="00162DA3" w:rsidP="00927DBB">
      <w:pPr>
        <w:numPr>
          <w:ilvl w:val="0"/>
          <w:numId w:val="392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m</w:t>
      </w:r>
      <w:r w:rsidR="00143BAE" w:rsidRPr="00F76055">
        <w:rPr>
          <w:rFonts w:cs="Arial"/>
          <w:szCs w:val="18"/>
          <w:lang w:eastAsia="sl-SI"/>
        </w:rPr>
        <w:t>onokulturno pridelovanje zelenjave v tleh.</w:t>
      </w:r>
    </w:p>
    <w:p w14:paraId="1F5CB91B" w14:textId="77777777" w:rsidR="00143BAE" w:rsidRPr="00F76055" w:rsidRDefault="00143BAE" w:rsidP="00143BAE">
      <w:pPr>
        <w:ind w:left="360"/>
        <w:rPr>
          <w:rFonts w:cs="Arial"/>
          <w:szCs w:val="18"/>
          <w:lang w:eastAsia="sl-SI"/>
        </w:rPr>
      </w:pPr>
    </w:p>
    <w:p w14:paraId="5270A066" w14:textId="58C7A88A" w:rsidR="00143BAE" w:rsidRPr="00446F39" w:rsidRDefault="00143BAE" w:rsidP="00143BAE">
      <w:pPr>
        <w:pStyle w:val="Naslov1"/>
        <w:rPr>
          <w:sz w:val="20"/>
          <w:szCs w:val="20"/>
        </w:rPr>
      </w:pPr>
      <w:bookmarkStart w:id="288" w:name="_Toc165979754"/>
      <w:bookmarkStart w:id="289" w:name="_Toc165979891"/>
      <w:bookmarkStart w:id="290" w:name="_Toc165979755"/>
      <w:bookmarkStart w:id="291" w:name="_Toc165979892"/>
      <w:bookmarkStart w:id="292" w:name="_Toc165979756"/>
      <w:bookmarkStart w:id="293" w:name="_Toc165979893"/>
      <w:bookmarkStart w:id="294" w:name="_Toc165979757"/>
      <w:bookmarkStart w:id="295" w:name="_Toc165979894"/>
      <w:bookmarkStart w:id="296" w:name="_Toc165979758"/>
      <w:bookmarkStart w:id="297" w:name="_Toc165979895"/>
      <w:bookmarkStart w:id="298" w:name="_Toc165979759"/>
      <w:bookmarkStart w:id="299" w:name="_Toc165979896"/>
      <w:bookmarkStart w:id="300" w:name="_Toc165979760"/>
      <w:bookmarkStart w:id="301" w:name="_Toc165979897"/>
      <w:bookmarkStart w:id="302" w:name="_Toc165979761"/>
      <w:bookmarkStart w:id="303" w:name="_Toc165979898"/>
      <w:bookmarkStart w:id="304" w:name="_Toc22703822"/>
      <w:bookmarkStart w:id="305" w:name="_Toc28393456"/>
      <w:bookmarkStart w:id="306" w:name="_Toc38347046"/>
      <w:bookmarkStart w:id="307" w:name="_Toc215563097"/>
      <w:bookmarkStart w:id="308" w:name="_Toc91332646"/>
      <w:bookmarkStart w:id="309" w:name="_Toc91332868"/>
      <w:bookmarkStart w:id="310" w:name="_Toc91333074"/>
      <w:bookmarkStart w:id="311" w:name="_Toc99452020"/>
      <w:bookmarkStart w:id="312" w:name="_Toc166747796"/>
      <w:bookmarkStart w:id="313" w:name="_Toc167122140"/>
      <w:bookmarkStart w:id="314" w:name="_Toc167122375"/>
      <w:bookmarkStart w:id="315" w:name="_Toc170776567"/>
      <w:bookmarkStart w:id="316" w:name="_Hlk164936819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r w:rsidRPr="00F76055">
        <w:rPr>
          <w:sz w:val="20"/>
          <w:szCs w:val="20"/>
        </w:rPr>
        <w:t>PRIDELAVA V ZAŠČITENIH PROSTORIH</w:t>
      </w:r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</w:p>
    <w:p w14:paraId="45C654F4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Zahteve:</w:t>
      </w:r>
    </w:p>
    <w:p w14:paraId="64B5DDB2" w14:textId="56AE38B5" w:rsidR="00143BAE" w:rsidRPr="00F76055" w:rsidRDefault="00257F42" w:rsidP="00927DBB">
      <w:pPr>
        <w:numPr>
          <w:ilvl w:val="0"/>
          <w:numId w:val="393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a</w:t>
      </w:r>
      <w:r w:rsidR="00143BAE" w:rsidRPr="00F76055">
        <w:rPr>
          <w:rFonts w:cs="Arial"/>
          <w:szCs w:val="20"/>
        </w:rPr>
        <w:t xml:space="preserve">naliza tal </w:t>
      </w:r>
      <w:r w:rsidR="004404D6" w:rsidRPr="00F76055">
        <w:rPr>
          <w:rFonts w:cs="Arial"/>
          <w:szCs w:val="20"/>
        </w:rPr>
        <w:t xml:space="preserve">se izvede </w:t>
      </w:r>
      <w:r w:rsidR="00143BAE" w:rsidRPr="00F76055">
        <w:rPr>
          <w:rFonts w:cs="Arial"/>
          <w:szCs w:val="20"/>
        </w:rPr>
        <w:t>na pH, P</w:t>
      </w:r>
      <w:r w:rsidR="00143BAE" w:rsidRPr="00F76055">
        <w:rPr>
          <w:rFonts w:cs="Arial"/>
          <w:szCs w:val="20"/>
          <w:vertAlign w:val="subscript"/>
        </w:rPr>
        <w:t>2</w:t>
      </w:r>
      <w:r w:rsidR="00143BAE" w:rsidRPr="00F76055">
        <w:rPr>
          <w:rFonts w:cs="Arial"/>
          <w:szCs w:val="20"/>
        </w:rPr>
        <w:t>O</w:t>
      </w:r>
      <w:r w:rsidR="00143BAE" w:rsidRPr="00F76055">
        <w:rPr>
          <w:rFonts w:cs="Arial"/>
          <w:szCs w:val="20"/>
          <w:vertAlign w:val="subscript"/>
        </w:rPr>
        <w:t>5</w:t>
      </w:r>
      <w:r w:rsidR="00143BAE" w:rsidRPr="00F76055">
        <w:rPr>
          <w:rFonts w:cs="Arial"/>
          <w:szCs w:val="20"/>
        </w:rPr>
        <w:t>, K</w:t>
      </w:r>
      <w:r w:rsidR="00143BAE" w:rsidRPr="00F76055">
        <w:rPr>
          <w:rFonts w:cs="Arial"/>
          <w:szCs w:val="20"/>
          <w:vertAlign w:val="subscript"/>
        </w:rPr>
        <w:t>2</w:t>
      </w:r>
      <w:r w:rsidR="00143BAE" w:rsidRPr="00F76055">
        <w:rPr>
          <w:rFonts w:cs="Arial"/>
          <w:szCs w:val="20"/>
        </w:rPr>
        <w:t>O na vsaki 2 leti in organsko snov na 4 leta</w:t>
      </w:r>
      <w:r w:rsidRPr="00F76055">
        <w:rPr>
          <w:rFonts w:cs="Arial"/>
          <w:szCs w:val="20"/>
        </w:rPr>
        <w:t>;</w:t>
      </w:r>
      <w:r w:rsidR="00143BAE" w:rsidRPr="00F76055">
        <w:rPr>
          <w:rFonts w:cs="Arial"/>
          <w:szCs w:val="20"/>
        </w:rPr>
        <w:t xml:space="preserve"> </w:t>
      </w:r>
    </w:p>
    <w:p w14:paraId="3006D353" w14:textId="7E99A21A" w:rsidR="00143BAE" w:rsidRPr="00F76055" w:rsidRDefault="004404D6" w:rsidP="00257F42">
      <w:pPr>
        <w:numPr>
          <w:ilvl w:val="0"/>
          <w:numId w:val="393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 xml:space="preserve">po spravilu posevkov se izvedejo </w:t>
      </w:r>
      <w:r w:rsidR="00143BAE" w:rsidRPr="00F76055">
        <w:rPr>
          <w:rFonts w:cs="Arial"/>
          <w:szCs w:val="20"/>
        </w:rPr>
        <w:t>hitr</w:t>
      </w:r>
      <w:r w:rsidRPr="00F76055">
        <w:rPr>
          <w:rFonts w:cs="Arial"/>
          <w:szCs w:val="20"/>
        </w:rPr>
        <w:t>i</w:t>
      </w:r>
      <w:r w:rsidR="00143BAE" w:rsidRPr="00F76055">
        <w:rPr>
          <w:rFonts w:cs="Arial"/>
          <w:szCs w:val="20"/>
        </w:rPr>
        <w:t xml:space="preserve"> taln</w:t>
      </w:r>
      <w:r w:rsidRPr="00F76055">
        <w:rPr>
          <w:rFonts w:cs="Arial"/>
          <w:szCs w:val="20"/>
        </w:rPr>
        <w:t>i</w:t>
      </w:r>
      <w:r w:rsidR="00143BAE" w:rsidRPr="00F76055">
        <w:rPr>
          <w:rFonts w:cs="Arial"/>
          <w:szCs w:val="20"/>
        </w:rPr>
        <w:t xml:space="preserve"> nitratn</w:t>
      </w:r>
      <w:r w:rsidRPr="00F76055">
        <w:rPr>
          <w:rFonts w:cs="Arial"/>
          <w:szCs w:val="20"/>
        </w:rPr>
        <w:t>i</w:t>
      </w:r>
      <w:r w:rsidR="00143BAE" w:rsidRPr="00F76055">
        <w:rPr>
          <w:rFonts w:cs="Arial"/>
          <w:szCs w:val="20"/>
        </w:rPr>
        <w:t xml:space="preserve"> test</w:t>
      </w:r>
      <w:r w:rsidRPr="00F76055">
        <w:rPr>
          <w:rFonts w:cs="Arial"/>
          <w:szCs w:val="20"/>
        </w:rPr>
        <w:t>i</w:t>
      </w:r>
      <w:r w:rsidR="00143BAE" w:rsidRPr="00F76055">
        <w:rPr>
          <w:rFonts w:cs="Arial"/>
          <w:szCs w:val="20"/>
        </w:rPr>
        <w:t xml:space="preserve"> ali laboratorijske analize </w:t>
      </w:r>
      <w:proofErr w:type="spellStart"/>
      <w:r w:rsidR="00143BAE" w:rsidRPr="00F76055">
        <w:rPr>
          <w:rFonts w:cs="Arial"/>
          <w:szCs w:val="20"/>
        </w:rPr>
        <w:t>Nmin</w:t>
      </w:r>
      <w:proofErr w:type="spellEnd"/>
      <w:r w:rsidR="00143BAE" w:rsidRPr="00F76055">
        <w:rPr>
          <w:rFonts w:cs="Arial"/>
          <w:szCs w:val="20"/>
        </w:rPr>
        <w:t xml:space="preserve"> v enaki frekvenci kot pri gnojenju z N. V primeru preseženih pragov je obvezna setev rastlin, ki zadržijo dušik v zgornji plasti tal (npr.</w:t>
      </w:r>
      <w:r w:rsidR="00CA4A8C" w:rsidRPr="00F76055">
        <w:rPr>
          <w:rFonts w:cs="Arial"/>
          <w:szCs w:val="20"/>
        </w:rPr>
        <w:t xml:space="preserve"> </w:t>
      </w:r>
      <w:r w:rsidR="00143BAE" w:rsidRPr="00F76055">
        <w:rPr>
          <w:rFonts w:cs="Arial"/>
          <w:szCs w:val="20"/>
        </w:rPr>
        <w:t>za zeleni podor) oz</w:t>
      </w:r>
      <w:r w:rsidR="00257F42" w:rsidRPr="00F76055">
        <w:rPr>
          <w:rFonts w:cs="Arial"/>
          <w:szCs w:val="20"/>
        </w:rPr>
        <w:t>iroma</w:t>
      </w:r>
      <w:r w:rsidR="00143BAE" w:rsidRPr="00F76055">
        <w:rPr>
          <w:rFonts w:cs="Arial"/>
          <w:szCs w:val="20"/>
        </w:rPr>
        <w:t xml:space="preserve"> ni dovoljeno dodajanje N gnojil b</w:t>
      </w:r>
      <w:r w:rsidR="00257F42" w:rsidRPr="00F76055">
        <w:rPr>
          <w:rFonts w:cs="Arial"/>
          <w:szCs w:val="20"/>
        </w:rPr>
        <w:t>r</w:t>
      </w:r>
      <w:r w:rsidR="00143BAE" w:rsidRPr="00F76055">
        <w:rPr>
          <w:rFonts w:cs="Arial"/>
          <w:szCs w:val="20"/>
        </w:rPr>
        <w:t xml:space="preserve">ez predhodne </w:t>
      </w:r>
      <w:proofErr w:type="spellStart"/>
      <w:r w:rsidR="00143BAE" w:rsidRPr="00F76055">
        <w:rPr>
          <w:rFonts w:cs="Arial"/>
          <w:szCs w:val="20"/>
        </w:rPr>
        <w:t>Nmin</w:t>
      </w:r>
      <w:proofErr w:type="spellEnd"/>
      <w:r w:rsidR="00143BAE" w:rsidRPr="00F76055">
        <w:rPr>
          <w:rFonts w:cs="Arial"/>
          <w:szCs w:val="20"/>
        </w:rPr>
        <w:t xml:space="preserve"> analize</w:t>
      </w:r>
      <w:r w:rsidR="00257F42" w:rsidRPr="00F76055">
        <w:rPr>
          <w:rFonts w:cs="Arial"/>
          <w:szCs w:val="20"/>
        </w:rPr>
        <w:t>;</w:t>
      </w:r>
    </w:p>
    <w:p w14:paraId="10E5F2F1" w14:textId="66C5F5A6" w:rsidR="00143BAE" w:rsidRPr="00F76055" w:rsidRDefault="00257F42" w:rsidP="00927DBB">
      <w:pPr>
        <w:numPr>
          <w:ilvl w:val="0"/>
          <w:numId w:val="393"/>
        </w:numPr>
        <w:spacing w:before="40" w:after="4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>ri pridelavi zelenjave v inertnih substratih (npr. hidroponsko gojenje) je obvezna pridelava v zaprtem krogotoku.</w:t>
      </w:r>
    </w:p>
    <w:p w14:paraId="60A5CE95" w14:textId="77777777" w:rsidR="00143BAE" w:rsidRPr="00F76055" w:rsidRDefault="00143BAE" w:rsidP="00143BAE">
      <w:pPr>
        <w:spacing w:before="40" w:after="40"/>
        <w:rPr>
          <w:rFonts w:cs="Arial"/>
          <w:szCs w:val="20"/>
        </w:rPr>
      </w:pPr>
    </w:p>
    <w:p w14:paraId="53F30B76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Prepovedi:</w:t>
      </w:r>
    </w:p>
    <w:p w14:paraId="2E0B85D6" w14:textId="0284C9F6" w:rsidR="00143BAE" w:rsidRPr="00F76055" w:rsidRDefault="00257F42" w:rsidP="00927DBB">
      <w:pPr>
        <w:numPr>
          <w:ilvl w:val="0"/>
          <w:numId w:val="394"/>
        </w:numPr>
        <w:ind w:left="567" w:hanging="567"/>
        <w:jc w:val="left"/>
        <w:rPr>
          <w:szCs w:val="20"/>
        </w:rPr>
      </w:pPr>
      <w:r w:rsidRPr="00F76055">
        <w:rPr>
          <w:szCs w:val="20"/>
        </w:rPr>
        <w:t>o</w:t>
      </w:r>
      <w:r w:rsidR="00143BAE" w:rsidRPr="00F76055">
        <w:rPr>
          <w:szCs w:val="20"/>
        </w:rPr>
        <w:t>dprt hidroponski sistem</w:t>
      </w:r>
      <w:r w:rsidRPr="00F76055">
        <w:rPr>
          <w:szCs w:val="20"/>
        </w:rPr>
        <w:t>;</w:t>
      </w:r>
    </w:p>
    <w:p w14:paraId="0B1A1FAA" w14:textId="7F40CB2B" w:rsidR="00143BAE" w:rsidRPr="00F76055" w:rsidRDefault="00257F42" w:rsidP="00927DBB">
      <w:pPr>
        <w:numPr>
          <w:ilvl w:val="0"/>
          <w:numId w:val="394"/>
        </w:numPr>
        <w:ind w:left="567" w:hanging="567"/>
        <w:jc w:val="left"/>
        <w:rPr>
          <w:szCs w:val="20"/>
        </w:rPr>
      </w:pPr>
      <w:r w:rsidRPr="00F76055">
        <w:rPr>
          <w:szCs w:val="20"/>
        </w:rPr>
        <w:lastRenderedPageBreak/>
        <w:t>u</w:t>
      </w:r>
      <w:r w:rsidR="00143BAE" w:rsidRPr="00F76055">
        <w:rPr>
          <w:szCs w:val="20"/>
        </w:rPr>
        <w:t>porab</w:t>
      </w:r>
      <w:r w:rsidR="004404D6" w:rsidRPr="00F76055">
        <w:rPr>
          <w:szCs w:val="20"/>
        </w:rPr>
        <w:t>a</w:t>
      </w:r>
      <w:r w:rsidR="00143BAE" w:rsidRPr="00F76055">
        <w:rPr>
          <w:szCs w:val="20"/>
        </w:rPr>
        <w:t xml:space="preserve"> herbicidov</w:t>
      </w:r>
      <w:r w:rsidRPr="00F76055">
        <w:rPr>
          <w:szCs w:val="20"/>
        </w:rPr>
        <w:t>;</w:t>
      </w:r>
    </w:p>
    <w:p w14:paraId="043D63B9" w14:textId="68C358A8" w:rsidR="00143BAE" w:rsidRPr="00446F39" w:rsidRDefault="00257F42" w:rsidP="00446F39">
      <w:pPr>
        <w:pStyle w:val="Odstavekseznama"/>
        <w:numPr>
          <w:ilvl w:val="0"/>
          <w:numId w:val="394"/>
        </w:numPr>
        <w:ind w:left="567" w:hanging="567"/>
        <w:rPr>
          <w:szCs w:val="20"/>
        </w:rPr>
      </w:pPr>
      <w:r w:rsidRPr="00F76055">
        <w:rPr>
          <w:szCs w:val="20"/>
        </w:rPr>
        <w:t>k</w:t>
      </w:r>
      <w:r w:rsidR="00143BAE" w:rsidRPr="00F76055">
        <w:rPr>
          <w:szCs w:val="20"/>
        </w:rPr>
        <w:t>emičn</w:t>
      </w:r>
      <w:r w:rsidRPr="00F76055">
        <w:rPr>
          <w:szCs w:val="20"/>
        </w:rPr>
        <w:t>o</w:t>
      </w:r>
      <w:r w:rsidR="00143BAE" w:rsidRPr="00F76055">
        <w:rPr>
          <w:szCs w:val="20"/>
        </w:rPr>
        <w:t xml:space="preserve"> razkuževanj</w:t>
      </w:r>
      <w:r w:rsidRPr="00F76055">
        <w:rPr>
          <w:szCs w:val="20"/>
        </w:rPr>
        <w:t>e</w:t>
      </w:r>
      <w:r w:rsidR="00143BAE" w:rsidRPr="00F76055">
        <w:rPr>
          <w:szCs w:val="20"/>
        </w:rPr>
        <w:t xml:space="preserve"> tal, razen v primerih, ko je to ukrep za </w:t>
      </w:r>
      <w:r w:rsidR="00FB1265" w:rsidRPr="00F76055">
        <w:rPr>
          <w:szCs w:val="20"/>
        </w:rPr>
        <w:t xml:space="preserve">izkoreninjenje škodljivih organizmov, ki ga pred izvedbo potrdi neodvisni strokovnjak za varstvo rastlin. </w:t>
      </w:r>
    </w:p>
    <w:p w14:paraId="7EC2E43D" w14:textId="62210E66" w:rsidR="00143BAE" w:rsidRPr="00F76055" w:rsidRDefault="00143BAE" w:rsidP="00143BAE">
      <w:pPr>
        <w:pStyle w:val="Naslov1"/>
      </w:pPr>
      <w:bookmarkStart w:id="317" w:name="_Toc165979764"/>
      <w:bookmarkStart w:id="318" w:name="_Toc165979901"/>
      <w:bookmarkStart w:id="319" w:name="_Toc165979765"/>
      <w:bookmarkStart w:id="320" w:name="_Toc165979902"/>
      <w:bookmarkStart w:id="321" w:name="_Toc165979766"/>
      <w:bookmarkStart w:id="322" w:name="_Toc165979903"/>
      <w:bookmarkStart w:id="323" w:name="_Toc165979767"/>
      <w:bookmarkStart w:id="324" w:name="_Toc165979904"/>
      <w:bookmarkStart w:id="325" w:name="_Toc165979768"/>
      <w:bookmarkStart w:id="326" w:name="_Toc165979905"/>
      <w:bookmarkStart w:id="327" w:name="_Toc165979769"/>
      <w:bookmarkStart w:id="328" w:name="_Toc165979906"/>
      <w:bookmarkStart w:id="329" w:name="_Toc165979770"/>
      <w:bookmarkStart w:id="330" w:name="_Toc165979907"/>
      <w:bookmarkStart w:id="331" w:name="_Toc165979771"/>
      <w:bookmarkStart w:id="332" w:name="_Toc165979908"/>
      <w:bookmarkStart w:id="333" w:name="_Toc22703823"/>
      <w:bookmarkStart w:id="334" w:name="_Toc28393457"/>
      <w:bookmarkStart w:id="335" w:name="_Toc38347047"/>
      <w:bookmarkStart w:id="336" w:name="_Toc215563098"/>
      <w:bookmarkStart w:id="337" w:name="_Toc91332647"/>
      <w:bookmarkStart w:id="338" w:name="_Toc91332869"/>
      <w:bookmarkStart w:id="339" w:name="_Toc91333075"/>
      <w:bookmarkStart w:id="340" w:name="_Toc99452021"/>
      <w:bookmarkStart w:id="341" w:name="_Toc166747797"/>
      <w:bookmarkStart w:id="342" w:name="_Hlk164936860"/>
      <w:bookmarkStart w:id="343" w:name="_Toc167122141"/>
      <w:bookmarkStart w:id="344" w:name="_Toc167122376"/>
      <w:bookmarkStart w:id="345" w:name="_Toc170776568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r w:rsidRPr="00F76055">
        <w:rPr>
          <w:sz w:val="20"/>
          <w:szCs w:val="20"/>
        </w:rPr>
        <w:t>SPRAVILO</w:t>
      </w:r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</w:p>
    <w:p w14:paraId="16709D4A" w14:textId="77777777" w:rsidR="00EB3EDE" w:rsidRPr="00F76055" w:rsidRDefault="00EB3EDE" w:rsidP="00143BAE">
      <w:pPr>
        <w:jc w:val="left"/>
        <w:rPr>
          <w:b/>
          <w:bCs/>
        </w:rPr>
      </w:pPr>
      <w:bookmarkStart w:id="346" w:name="_Hlk164936916"/>
      <w:r w:rsidRPr="00F76055">
        <w:rPr>
          <w:b/>
          <w:bCs/>
        </w:rPr>
        <w:t>Zahteve:</w:t>
      </w:r>
    </w:p>
    <w:p w14:paraId="5820783B" w14:textId="3CA3945F" w:rsidR="00143BAE" w:rsidRPr="00F76055" w:rsidRDefault="00032226" w:rsidP="689708E1">
      <w:pPr>
        <w:pStyle w:val="Odstavekseznama"/>
        <w:numPr>
          <w:ilvl w:val="0"/>
          <w:numId w:val="408"/>
        </w:numPr>
        <w:ind w:left="567" w:hanging="567"/>
        <w:rPr>
          <w:rFonts w:cs="Arial"/>
        </w:rPr>
      </w:pPr>
      <w:r>
        <w:t>z</w:t>
      </w:r>
      <w:r w:rsidR="00143BAE">
        <w:t xml:space="preserve">aradi ohranjanja kakovosti pridelkov je </w:t>
      </w:r>
      <w:r w:rsidR="00D210A3">
        <w:t xml:space="preserve">treba </w:t>
      </w:r>
      <w:r w:rsidR="00143BAE">
        <w:t>pri spravilu</w:t>
      </w:r>
      <w:r w:rsidR="00D210A3">
        <w:t xml:space="preserve"> pridelkov</w:t>
      </w:r>
      <w:r w:rsidR="00143BAE">
        <w:t xml:space="preserve"> upoštevati </w:t>
      </w:r>
      <w:r w:rsidR="00EB3EDE">
        <w:t>minimalno eno ali več naslednjih aktivnosti</w:t>
      </w:r>
      <w:r w:rsidR="00D210A3">
        <w:t xml:space="preserve">, kot so </w:t>
      </w:r>
      <w:r w:rsidR="00143BAE" w:rsidRPr="689708E1">
        <w:rPr>
          <w:rFonts w:cs="Arial"/>
        </w:rPr>
        <w:t>optimalen čas spravila glede na zrelost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uporaba postopkov spravila, ki ne poškodujejo pridelkov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zaščita spravljenega pridelka pred vetrom in soncem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hiter odvoz s polja za ohranjanje svežine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uporaba okolju prijazne embalaže, npr. embalaže za večkratno uporabo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zaščita pred kontaminacijo embalaže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paziti na higieno ljudi in opreme/pripomočkov ob spravilu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zaščita pridelkov pred kontaminacijo na polju zaradi velikega števila prostoživečih živali in domačih živali (npr. sprehajalci s psi)</w:t>
      </w:r>
      <w:r w:rsidR="00D210A3" w:rsidRPr="689708E1">
        <w:rPr>
          <w:rFonts w:cs="Arial"/>
        </w:rPr>
        <w:t xml:space="preserve"> ali</w:t>
      </w:r>
      <w:r w:rsidR="00143BAE" w:rsidRPr="689708E1">
        <w:rPr>
          <w:rFonts w:cs="Arial"/>
        </w:rPr>
        <w:t xml:space="preserve"> zaščita pridelkov pred kontaminacijo po spravilu</w:t>
      </w:r>
      <w:r w:rsidR="00D210A3" w:rsidRPr="689708E1">
        <w:rPr>
          <w:rFonts w:cs="Arial"/>
        </w:rPr>
        <w:t xml:space="preserve"> ali </w:t>
      </w:r>
      <w:r w:rsidR="00143BAE" w:rsidRPr="689708E1">
        <w:rPr>
          <w:rFonts w:cs="Arial"/>
        </w:rPr>
        <w:t>če se pridelek spakira v končno embalažo na polju, ga je preko noči potrebno zaščititi in skladiščiti v ustreznih prostorih</w:t>
      </w:r>
      <w:r w:rsidR="00D210A3" w:rsidRPr="689708E1">
        <w:rPr>
          <w:rFonts w:cs="Arial"/>
        </w:rPr>
        <w:t xml:space="preserve"> ali</w:t>
      </w:r>
      <w:r w:rsidR="00143BAE" w:rsidRPr="689708E1">
        <w:rPr>
          <w:rFonts w:cs="Arial"/>
        </w:rPr>
        <w:t xml:space="preserve"> paziti </w:t>
      </w:r>
      <w:r w:rsidR="00D210A3" w:rsidRPr="689708E1">
        <w:rPr>
          <w:rFonts w:cs="Arial"/>
        </w:rPr>
        <w:t xml:space="preserve">je treba </w:t>
      </w:r>
      <w:r w:rsidR="00143BAE" w:rsidRPr="689708E1">
        <w:rPr>
          <w:rFonts w:cs="Arial"/>
        </w:rPr>
        <w:t>na higieno v transportu.</w:t>
      </w:r>
    </w:p>
    <w:p w14:paraId="03ACE9F6" w14:textId="35530BE3" w:rsidR="007F56A8" w:rsidRPr="00F76055" w:rsidRDefault="00143BAE" w:rsidP="00143BAE">
      <w:pPr>
        <w:pStyle w:val="Naslov1"/>
      </w:pPr>
      <w:bookmarkStart w:id="347" w:name="_Toc22703824"/>
      <w:bookmarkStart w:id="348" w:name="_Toc28393458"/>
      <w:bookmarkStart w:id="349" w:name="_Toc38347048"/>
      <w:bookmarkStart w:id="350" w:name="_Toc215563099"/>
      <w:bookmarkStart w:id="351" w:name="_Toc91332648"/>
      <w:bookmarkStart w:id="352" w:name="_Toc91332870"/>
      <w:bookmarkStart w:id="353" w:name="_Toc91333076"/>
      <w:bookmarkStart w:id="354" w:name="_Toc99452022"/>
      <w:bookmarkStart w:id="355" w:name="_Toc166747798"/>
      <w:bookmarkStart w:id="356" w:name="_Toc167122142"/>
      <w:bookmarkStart w:id="357" w:name="_Toc167122377"/>
      <w:bookmarkStart w:id="358" w:name="_Hlk164936945"/>
      <w:bookmarkStart w:id="359" w:name="_Toc170776569"/>
      <w:bookmarkEnd w:id="346"/>
      <w:r w:rsidRPr="00F76055">
        <w:rPr>
          <w:sz w:val="20"/>
          <w:szCs w:val="20"/>
        </w:rPr>
        <w:t>SKLADIŠČENJE</w:t>
      </w:r>
      <w:bookmarkStart w:id="360" w:name="_Hlk164936970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</w:p>
    <w:p w14:paraId="02FF9DA2" w14:textId="290F1EA6" w:rsidR="00EB3EDE" w:rsidRPr="00F76055" w:rsidRDefault="00EB3EDE" w:rsidP="00143BAE">
      <w:pPr>
        <w:jc w:val="left"/>
        <w:rPr>
          <w:rFonts w:cs="Arial"/>
          <w:b/>
          <w:bCs/>
          <w:szCs w:val="20"/>
        </w:rPr>
      </w:pPr>
      <w:r w:rsidRPr="00F76055">
        <w:rPr>
          <w:rFonts w:cs="Arial"/>
          <w:b/>
          <w:bCs/>
          <w:szCs w:val="20"/>
        </w:rPr>
        <w:t>Zahteve:</w:t>
      </w:r>
    </w:p>
    <w:p w14:paraId="1BD6B5F1" w14:textId="2773D5A2" w:rsidR="002915F5" w:rsidRPr="00F76055" w:rsidRDefault="00EB3EDE" w:rsidP="00F76055">
      <w:pPr>
        <w:pStyle w:val="Odstavekseznama"/>
        <w:numPr>
          <w:ilvl w:val="0"/>
          <w:numId w:val="405"/>
        </w:numPr>
        <w:ind w:left="567" w:hanging="567"/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>o</w:t>
      </w:r>
      <w:r w:rsidR="00143BAE" w:rsidRPr="00F76055">
        <w:rPr>
          <w:rFonts w:cs="Arial"/>
          <w:szCs w:val="20"/>
        </w:rPr>
        <w:t xml:space="preserve">bvezno je </w:t>
      </w:r>
      <w:r w:rsidR="00D210A3" w:rsidRPr="00F76055">
        <w:rPr>
          <w:rFonts w:cs="Arial"/>
          <w:szCs w:val="20"/>
        </w:rPr>
        <w:t xml:space="preserve">treba </w:t>
      </w:r>
      <w:r w:rsidR="00143BAE" w:rsidRPr="00F76055">
        <w:rPr>
          <w:rFonts w:cs="Arial"/>
          <w:szCs w:val="20"/>
        </w:rPr>
        <w:t>evidentira</w:t>
      </w:r>
      <w:r w:rsidR="00D210A3" w:rsidRPr="00F76055">
        <w:rPr>
          <w:rFonts w:cs="Arial"/>
          <w:szCs w:val="20"/>
        </w:rPr>
        <w:t>ti</w:t>
      </w:r>
      <w:r w:rsidR="00143BAE" w:rsidRPr="00F76055">
        <w:rPr>
          <w:rFonts w:cs="Arial"/>
          <w:szCs w:val="20"/>
        </w:rPr>
        <w:t xml:space="preserve"> pridelan</w:t>
      </w:r>
      <w:r w:rsidR="00D210A3" w:rsidRPr="00F76055">
        <w:rPr>
          <w:rFonts w:cs="Arial"/>
          <w:szCs w:val="20"/>
        </w:rPr>
        <w:t>e</w:t>
      </w:r>
      <w:r w:rsidR="00143BAE" w:rsidRPr="00F76055">
        <w:rPr>
          <w:rFonts w:cs="Arial"/>
          <w:szCs w:val="20"/>
        </w:rPr>
        <w:t xml:space="preserve"> količin</w:t>
      </w:r>
      <w:r w:rsidR="00D210A3" w:rsidRPr="00F76055">
        <w:rPr>
          <w:rFonts w:cs="Arial"/>
          <w:szCs w:val="20"/>
        </w:rPr>
        <w:t>e</w:t>
      </w:r>
      <w:r w:rsidR="00143BAE" w:rsidRPr="00F76055">
        <w:rPr>
          <w:rFonts w:cs="Arial"/>
          <w:szCs w:val="20"/>
        </w:rPr>
        <w:t xml:space="preserve"> in zagotavljanje sledljivosti pridelka do končnega potrošnika</w:t>
      </w:r>
      <w:r w:rsidRPr="00F76055">
        <w:rPr>
          <w:rFonts w:cs="Arial"/>
          <w:szCs w:val="20"/>
        </w:rPr>
        <w:t xml:space="preserve"> ozirom</w:t>
      </w:r>
      <w:r w:rsidR="00D210A3" w:rsidRPr="00F76055">
        <w:rPr>
          <w:rFonts w:cs="Arial"/>
          <w:szCs w:val="20"/>
        </w:rPr>
        <w:t>a</w:t>
      </w:r>
      <w:r w:rsidRPr="00F76055">
        <w:rPr>
          <w:rFonts w:cs="Arial"/>
          <w:szCs w:val="20"/>
        </w:rPr>
        <w:t xml:space="preserve"> odkupovalca.</w:t>
      </w:r>
      <w:bookmarkStart w:id="361" w:name="_Toc22703837"/>
      <w:bookmarkStart w:id="362" w:name="_Toc28393464"/>
      <w:bookmarkStart w:id="363" w:name="_Toc38347054"/>
      <w:bookmarkStart w:id="364" w:name="_Toc215563105"/>
      <w:bookmarkStart w:id="365" w:name="_Toc91332654"/>
      <w:bookmarkStart w:id="366" w:name="_Toc91332876"/>
      <w:bookmarkStart w:id="367" w:name="_Toc91333082"/>
      <w:bookmarkStart w:id="368" w:name="_Toc99452028"/>
      <w:bookmarkEnd w:id="360"/>
    </w:p>
    <w:p w14:paraId="02698D19" w14:textId="29585C4A" w:rsidR="00143BAE" w:rsidRPr="00F76055" w:rsidRDefault="00F928F2">
      <w:pPr>
        <w:pStyle w:val="Naslov1"/>
        <w:rPr>
          <w:sz w:val="20"/>
          <w:szCs w:val="20"/>
        </w:rPr>
      </w:pPr>
      <w:bookmarkStart w:id="369" w:name="_Toc170774941"/>
      <w:bookmarkStart w:id="370" w:name="_Toc170776570"/>
      <w:bookmarkStart w:id="371" w:name="_Toc170774948"/>
      <w:bookmarkStart w:id="372" w:name="_Toc170776577"/>
      <w:bookmarkStart w:id="373" w:name="_Toc170774954"/>
      <w:bookmarkStart w:id="374" w:name="_Toc170776583"/>
      <w:bookmarkStart w:id="375" w:name="_Toc170775056"/>
      <w:bookmarkStart w:id="376" w:name="_Toc170776685"/>
      <w:bookmarkStart w:id="377" w:name="_Toc170775062"/>
      <w:bookmarkStart w:id="378" w:name="_Toc170776691"/>
      <w:bookmarkStart w:id="379" w:name="_Toc170775152"/>
      <w:bookmarkStart w:id="380" w:name="_Toc170776781"/>
      <w:bookmarkStart w:id="381" w:name="_Toc170775268"/>
      <w:bookmarkStart w:id="382" w:name="_Toc170776897"/>
      <w:bookmarkStart w:id="383" w:name="_Toc170775269"/>
      <w:bookmarkStart w:id="384" w:name="_Toc170776898"/>
      <w:bookmarkStart w:id="385" w:name="_Toc170775270"/>
      <w:bookmarkStart w:id="386" w:name="_Toc170776899"/>
      <w:bookmarkStart w:id="387" w:name="_Toc170775271"/>
      <w:bookmarkStart w:id="388" w:name="_Toc170776900"/>
      <w:bookmarkStart w:id="389" w:name="_Toc170775272"/>
      <w:bookmarkStart w:id="390" w:name="_Toc170776901"/>
      <w:bookmarkStart w:id="391" w:name="_Toc170775273"/>
      <w:bookmarkStart w:id="392" w:name="_Toc170776902"/>
      <w:bookmarkStart w:id="393" w:name="_Toc170775274"/>
      <w:bookmarkStart w:id="394" w:name="_Toc170776903"/>
      <w:bookmarkStart w:id="395" w:name="_Toc170775275"/>
      <w:bookmarkStart w:id="396" w:name="_Toc170776904"/>
      <w:bookmarkStart w:id="397" w:name="_Toc170775276"/>
      <w:bookmarkStart w:id="398" w:name="_Toc170776905"/>
      <w:bookmarkStart w:id="399" w:name="_Toc170775283"/>
      <w:bookmarkStart w:id="400" w:name="_Toc170776912"/>
      <w:bookmarkStart w:id="401" w:name="_Toc170775289"/>
      <w:bookmarkStart w:id="402" w:name="_Toc170776918"/>
      <w:bookmarkStart w:id="403" w:name="_Toc170775699"/>
      <w:bookmarkStart w:id="404" w:name="_Toc170777328"/>
      <w:bookmarkStart w:id="405" w:name="_Toc170775777"/>
      <w:bookmarkStart w:id="406" w:name="_Toc170777406"/>
      <w:bookmarkStart w:id="407" w:name="_Toc170775778"/>
      <w:bookmarkStart w:id="408" w:name="_Toc170777407"/>
      <w:bookmarkStart w:id="409" w:name="_Toc170775779"/>
      <w:bookmarkStart w:id="410" w:name="_Toc170777408"/>
      <w:bookmarkStart w:id="411" w:name="_Toc170778025"/>
      <w:bookmarkStart w:id="412" w:name="_Toc28393468"/>
      <w:bookmarkStart w:id="413" w:name="_Toc38347058"/>
      <w:bookmarkStart w:id="414" w:name="_Toc215563110"/>
      <w:bookmarkStart w:id="415" w:name="_Toc91332659"/>
      <w:bookmarkStart w:id="416" w:name="_Toc91332881"/>
      <w:bookmarkStart w:id="417" w:name="_Toc91333087"/>
      <w:bookmarkStart w:id="418" w:name="_Toc99452033"/>
      <w:bookmarkStart w:id="419" w:name="_Toc166747804"/>
      <w:bookmarkStart w:id="420" w:name="_Toc167122148"/>
      <w:bookmarkStart w:id="421" w:name="_Toc167122383"/>
      <w:bookmarkStart w:id="422" w:name="_Toc170778026"/>
      <w:bookmarkEnd w:id="25"/>
      <w:bookmarkEnd w:id="26"/>
      <w:bookmarkEnd w:id="27"/>
      <w:bookmarkEnd w:id="28"/>
      <w:bookmarkEnd w:id="29"/>
      <w:bookmarkEnd w:id="30"/>
      <w:bookmarkEnd w:id="31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r w:rsidRPr="689708E1">
        <w:rPr>
          <w:sz w:val="20"/>
          <w:szCs w:val="20"/>
        </w:rPr>
        <w:t>v</w:t>
      </w:r>
      <w:r w:rsidR="00143BAE" w:rsidRPr="689708E1">
        <w:rPr>
          <w:sz w:val="20"/>
          <w:szCs w:val="20"/>
        </w:rPr>
        <w:t xml:space="preserve">ARSTVO </w:t>
      </w:r>
      <w:bookmarkEnd w:id="412"/>
      <w:bookmarkEnd w:id="413"/>
      <w:bookmarkEnd w:id="414"/>
      <w:bookmarkEnd w:id="415"/>
      <w:bookmarkEnd w:id="416"/>
      <w:bookmarkEnd w:id="417"/>
      <w:bookmarkEnd w:id="418"/>
      <w:r w:rsidR="00143BAE" w:rsidRPr="689708E1">
        <w:rPr>
          <w:sz w:val="20"/>
          <w:szCs w:val="20"/>
        </w:rPr>
        <w:t>PRED BOLEZNIMI IN ŠKODLJIVCI</w:t>
      </w:r>
      <w:bookmarkEnd w:id="419"/>
      <w:bookmarkEnd w:id="420"/>
      <w:bookmarkEnd w:id="421"/>
      <w:bookmarkEnd w:id="422"/>
    </w:p>
    <w:p w14:paraId="2656A856" w14:textId="77777777" w:rsidR="00143BAE" w:rsidRPr="00F76055" w:rsidRDefault="00143BAE" w:rsidP="00143BAE">
      <w:pPr>
        <w:rPr>
          <w:b/>
          <w:szCs w:val="20"/>
        </w:rPr>
      </w:pPr>
      <w:bookmarkStart w:id="423" w:name="_Toc215563111"/>
      <w:bookmarkStart w:id="424" w:name="_Toc91332660"/>
      <w:bookmarkStart w:id="425" w:name="_Toc91332882"/>
      <w:bookmarkStart w:id="426" w:name="_Toc91333088"/>
      <w:bookmarkStart w:id="427" w:name="_Toc99452034"/>
      <w:r w:rsidRPr="00F76055">
        <w:rPr>
          <w:b/>
          <w:szCs w:val="20"/>
        </w:rPr>
        <w:t>Zahteve:</w:t>
      </w:r>
    </w:p>
    <w:p w14:paraId="6584C42F" w14:textId="0090FC23" w:rsidR="00143BAE" w:rsidRPr="00F76055" w:rsidRDefault="00EB3EDE" w:rsidP="689708E1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</w:rPr>
      </w:pPr>
      <w:r w:rsidRPr="689708E1">
        <w:rPr>
          <w:rFonts w:cs="Arial"/>
        </w:rPr>
        <w:t>o</w:t>
      </w:r>
      <w:r w:rsidR="00143BAE" w:rsidRPr="689708E1">
        <w:rPr>
          <w:rFonts w:cs="Arial"/>
        </w:rPr>
        <w:t>bvezno izvajanje preventivnih ukrepov v tehniki pridelave proti škodljivcem in boleznim ter plevelov. V varstvu rastlin imajo pred izvedbo kemičnega varstva (uporabo fitofarmacevtskih sredstev</w:t>
      </w:r>
      <w:r w:rsidR="00216C30">
        <w:rPr>
          <w:rFonts w:cs="Arial"/>
        </w:rPr>
        <w:t xml:space="preserve"> </w:t>
      </w:r>
      <w:r w:rsidR="6A3065C6" w:rsidRPr="689708E1">
        <w:rPr>
          <w:rFonts w:cs="Arial"/>
        </w:rPr>
        <w:t>- FFS</w:t>
      </w:r>
      <w:r w:rsidR="00143BAE" w:rsidRPr="689708E1">
        <w:rPr>
          <w:rFonts w:cs="Arial"/>
        </w:rPr>
        <w:t>) prednost mehanski, biološki in biotehnični ukrepi</w:t>
      </w:r>
      <w:r w:rsidRPr="689708E1">
        <w:rPr>
          <w:rFonts w:cs="Arial"/>
        </w:rPr>
        <w:t>;</w:t>
      </w:r>
    </w:p>
    <w:p w14:paraId="316720DB" w14:textId="041557B8" w:rsidR="00143BAE" w:rsidRPr="00F76055" w:rsidRDefault="00EB3EDE" w:rsidP="00927DBB">
      <w:pPr>
        <w:numPr>
          <w:ilvl w:val="0"/>
          <w:numId w:val="39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>ridelovalec mora pri uporabi FFS upoštevati določbe zapisane na etiketi in v navodilu za uporabo posameznega FFS</w:t>
      </w:r>
      <w:r w:rsidRPr="00F76055">
        <w:rPr>
          <w:rFonts w:cs="Arial"/>
          <w:szCs w:val="20"/>
        </w:rPr>
        <w:t>;</w:t>
      </w:r>
    </w:p>
    <w:p w14:paraId="5C644CF8" w14:textId="07ABFBEB" w:rsidR="00143BAE" w:rsidRPr="00F76055" w:rsidRDefault="00EB3EDE" w:rsidP="00927DBB">
      <w:pPr>
        <w:numPr>
          <w:ilvl w:val="0"/>
          <w:numId w:val="396"/>
        </w:numPr>
        <w:ind w:left="567" w:hanging="567"/>
        <w:rPr>
          <w:rFonts w:cs="Arial"/>
          <w:szCs w:val="18"/>
          <w:lang w:eastAsia="sl-SI"/>
        </w:rPr>
      </w:pPr>
      <w:r w:rsidRPr="00F76055">
        <w:rPr>
          <w:rFonts w:cs="Arial"/>
          <w:szCs w:val="18"/>
          <w:lang w:eastAsia="sl-SI"/>
        </w:rPr>
        <w:t>r</w:t>
      </w:r>
      <w:r w:rsidR="00143BAE" w:rsidRPr="00F76055">
        <w:rPr>
          <w:rFonts w:cs="Arial"/>
          <w:szCs w:val="18"/>
          <w:lang w:eastAsia="sl-SI"/>
        </w:rPr>
        <w:t>azvoj odpornosti škodljivih organizmov je treba upočasniti z menjavanjem pripravkov, ki vsebujejo aktivne snovi z različnimi načini delovanja in kjer so dostopne alternative, je obvezna uporaba pripravkov z različnimi načini delovanja za isto vrsto škodljivega organizma</w:t>
      </w:r>
      <w:r w:rsidRPr="00F76055">
        <w:rPr>
          <w:rFonts w:cs="Arial"/>
          <w:szCs w:val="18"/>
          <w:lang w:eastAsia="sl-SI"/>
        </w:rPr>
        <w:t>;</w:t>
      </w:r>
    </w:p>
    <w:p w14:paraId="0EE9B704" w14:textId="07E1E664" w:rsidR="00143BAE" w:rsidRPr="00F76055" w:rsidRDefault="00EB3EDE" w:rsidP="00927DBB">
      <w:pPr>
        <w:numPr>
          <w:ilvl w:val="0"/>
          <w:numId w:val="396"/>
        </w:numPr>
        <w:spacing w:before="40" w:after="4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>ri odločanju za izvedbo ukrepov varstva rastlin je treba obvezno upoštevati pragove škodljivosti za škodljive organizme za zelenjadnice, za katere ti pragovi obstajajo</w:t>
      </w:r>
      <w:r w:rsidRPr="00F76055">
        <w:rPr>
          <w:rFonts w:cs="Arial"/>
          <w:szCs w:val="20"/>
        </w:rPr>
        <w:t>;</w:t>
      </w:r>
    </w:p>
    <w:p w14:paraId="315EF8DA" w14:textId="19D6A9EE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i</w:t>
      </w:r>
      <w:r w:rsidR="00143BAE" w:rsidRPr="00F76055">
        <w:rPr>
          <w:rFonts w:cs="Arial"/>
          <w:szCs w:val="20"/>
        </w:rPr>
        <w:t>zvajanje kolobarja in rastlinske higiene na način, ki preprečuje razširjanje bolezni, škodljivcev in plevela</w:t>
      </w:r>
      <w:r w:rsidRPr="00F76055">
        <w:rPr>
          <w:rFonts w:cs="Arial"/>
          <w:szCs w:val="20"/>
        </w:rPr>
        <w:t>;</w:t>
      </w:r>
    </w:p>
    <w:p w14:paraId="237D91B9" w14:textId="431411E7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z</w:t>
      </w:r>
      <w:r w:rsidR="00143BAE" w:rsidRPr="00F76055">
        <w:rPr>
          <w:rFonts w:cs="Arial"/>
          <w:szCs w:val="20"/>
        </w:rPr>
        <w:t xml:space="preserve">a razkuževanje tal je </w:t>
      </w:r>
      <w:r w:rsidR="005B3332" w:rsidRPr="00F76055">
        <w:rPr>
          <w:rFonts w:cs="Arial"/>
          <w:szCs w:val="20"/>
        </w:rPr>
        <w:t>treba</w:t>
      </w:r>
      <w:r w:rsidR="00143BAE" w:rsidRPr="00F76055">
        <w:rPr>
          <w:rFonts w:cs="Arial"/>
          <w:szCs w:val="20"/>
        </w:rPr>
        <w:t xml:space="preserve"> uporabljati le razkuževanje z vodno paro</w:t>
      </w:r>
      <w:r w:rsidR="005B3332" w:rsidRPr="00F76055">
        <w:rPr>
          <w:rFonts w:cs="Arial"/>
          <w:szCs w:val="20"/>
        </w:rPr>
        <w:t>;</w:t>
      </w:r>
      <w:r w:rsidR="00143BAE" w:rsidRPr="00F76055">
        <w:rPr>
          <w:rFonts w:cs="Arial"/>
          <w:szCs w:val="20"/>
        </w:rPr>
        <w:t xml:space="preserve"> </w:t>
      </w:r>
    </w:p>
    <w:p w14:paraId="234C2779" w14:textId="675557D5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p</w:t>
      </w:r>
      <w:r w:rsidR="00143BAE" w:rsidRPr="00F76055">
        <w:rPr>
          <w:rFonts w:cs="Arial"/>
          <w:szCs w:val="20"/>
        </w:rPr>
        <w:t>ri pridelavi v zaščitenih prostorih ima pri zatiranju škodljivcev uporaba koristnih organizmov prednost pred uporabo FFS</w:t>
      </w:r>
      <w:r w:rsidRPr="00F76055">
        <w:rPr>
          <w:rFonts w:cs="Arial"/>
          <w:szCs w:val="20"/>
        </w:rPr>
        <w:t>;</w:t>
      </w:r>
    </w:p>
    <w:p w14:paraId="501768E9" w14:textId="7F2D2306" w:rsidR="00D210A3" w:rsidRPr="00F76055" w:rsidRDefault="00D210A3" w:rsidP="004E2E3A">
      <w:pPr>
        <w:pStyle w:val="Odstavekseznama"/>
        <w:numPr>
          <w:ilvl w:val="0"/>
          <w:numId w:val="39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 xml:space="preserve">izvajalec varstva rastlin mora biti ustrezno strokovno usposobljen o rabi FFS, kar se dokazuje s potrdilom o pridobitvi znanj iz </w:t>
      </w:r>
      <w:proofErr w:type="spellStart"/>
      <w:r w:rsidRPr="00F76055">
        <w:rPr>
          <w:rFonts w:cs="Arial"/>
          <w:szCs w:val="20"/>
        </w:rPr>
        <w:t>fitomedicine</w:t>
      </w:r>
      <w:proofErr w:type="spellEnd"/>
      <w:r w:rsidRPr="00F76055">
        <w:rPr>
          <w:rFonts w:cs="Arial"/>
          <w:szCs w:val="20"/>
        </w:rPr>
        <w:t>;</w:t>
      </w:r>
    </w:p>
    <w:p w14:paraId="710AF2D2" w14:textId="77777777" w:rsidR="005B3332" w:rsidRPr="00F76055" w:rsidRDefault="005B3332" w:rsidP="004E2E3A">
      <w:pPr>
        <w:pStyle w:val="Odstavekseznama"/>
        <w:numPr>
          <w:ilvl w:val="0"/>
          <w:numId w:val="396"/>
        </w:numPr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za aplikacijo FFS se uporabljajo tehnično brezhibne in redno pregledane naprave za nanos FFS;</w:t>
      </w:r>
    </w:p>
    <w:p w14:paraId="5B1E56CD" w14:textId="602C05B4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u</w:t>
      </w:r>
      <w:r w:rsidR="00143BAE" w:rsidRPr="00F76055">
        <w:rPr>
          <w:rFonts w:cs="Arial"/>
          <w:szCs w:val="20"/>
        </w:rPr>
        <w:t>pošteva</w:t>
      </w:r>
      <w:r w:rsidR="005B3332" w:rsidRPr="00F76055">
        <w:rPr>
          <w:rFonts w:cs="Arial"/>
          <w:szCs w:val="20"/>
        </w:rPr>
        <w:t>ti je treba</w:t>
      </w:r>
      <w:r w:rsidR="00143BAE" w:rsidRPr="00F76055">
        <w:rPr>
          <w:rFonts w:cs="Arial"/>
          <w:szCs w:val="20"/>
        </w:rPr>
        <w:t xml:space="preserve"> karenc</w:t>
      </w:r>
      <w:r w:rsidR="005B3332" w:rsidRPr="00F76055">
        <w:rPr>
          <w:rFonts w:cs="Arial"/>
          <w:szCs w:val="20"/>
        </w:rPr>
        <w:t>o</w:t>
      </w:r>
      <w:r w:rsidR="00143BAE" w:rsidRPr="00F76055">
        <w:rPr>
          <w:rFonts w:cs="Arial"/>
          <w:szCs w:val="20"/>
        </w:rPr>
        <w:t xml:space="preserve"> za posamezne pripravke in kulture</w:t>
      </w:r>
      <w:r w:rsidRPr="00F76055">
        <w:rPr>
          <w:rFonts w:cs="Arial"/>
          <w:szCs w:val="20"/>
        </w:rPr>
        <w:t>;</w:t>
      </w:r>
    </w:p>
    <w:p w14:paraId="35F4D6C2" w14:textId="78441438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o</w:t>
      </w:r>
      <w:r w:rsidR="00143BAE" w:rsidRPr="00F76055">
        <w:rPr>
          <w:rFonts w:cs="Arial"/>
          <w:szCs w:val="20"/>
        </w:rPr>
        <w:t xml:space="preserve">dmerki FFS in število </w:t>
      </w:r>
      <w:proofErr w:type="spellStart"/>
      <w:r w:rsidR="00143BAE" w:rsidRPr="00F76055">
        <w:rPr>
          <w:rFonts w:cs="Arial"/>
          <w:szCs w:val="20"/>
        </w:rPr>
        <w:t>tretiranj</w:t>
      </w:r>
      <w:proofErr w:type="spellEnd"/>
      <w:r w:rsidR="00143BAE" w:rsidRPr="00F76055">
        <w:rPr>
          <w:rFonts w:cs="Arial"/>
          <w:szCs w:val="20"/>
        </w:rPr>
        <w:t xml:space="preserve"> ne smejo presegati priporočenih vrednosti</w:t>
      </w:r>
      <w:r w:rsidRPr="00F76055">
        <w:rPr>
          <w:rFonts w:cs="Arial"/>
          <w:szCs w:val="20"/>
        </w:rPr>
        <w:t>;</w:t>
      </w:r>
    </w:p>
    <w:p w14:paraId="0CDF939E" w14:textId="59F47066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u</w:t>
      </w:r>
      <w:r w:rsidR="00143BAE" w:rsidRPr="00F76055">
        <w:rPr>
          <w:rFonts w:cs="Arial"/>
          <w:szCs w:val="20"/>
        </w:rPr>
        <w:t>poštevanje strokovnih priporočil glede shranjevanja FFS, pravilnega uničenja oziroma shranjevanja prazne embalaže in ostankov neporabljenih FFS, uporabe ostankov škropilne brozge ter čiščenja naprav za nanašanje FFS</w:t>
      </w:r>
      <w:r w:rsidRPr="00F76055">
        <w:rPr>
          <w:rFonts w:cs="Arial"/>
          <w:szCs w:val="20"/>
        </w:rPr>
        <w:t>;</w:t>
      </w:r>
    </w:p>
    <w:p w14:paraId="782EBE48" w14:textId="4DB29773" w:rsidR="00143BAE" w:rsidRPr="00F76055" w:rsidRDefault="002D41D8" w:rsidP="00927DBB">
      <w:pPr>
        <w:numPr>
          <w:ilvl w:val="0"/>
          <w:numId w:val="396"/>
        </w:numPr>
        <w:autoSpaceDE w:val="0"/>
        <w:autoSpaceDN w:val="0"/>
        <w:adjustRightInd w:val="0"/>
        <w:ind w:left="567" w:hanging="567"/>
        <w:rPr>
          <w:rFonts w:cs="Arial"/>
          <w:szCs w:val="20"/>
        </w:rPr>
      </w:pPr>
      <w:r w:rsidRPr="00F76055">
        <w:rPr>
          <w:rFonts w:cs="Arial"/>
          <w:szCs w:val="20"/>
        </w:rPr>
        <w:t>s</w:t>
      </w:r>
      <w:r w:rsidR="00143BAE" w:rsidRPr="00F76055">
        <w:rPr>
          <w:rFonts w:cs="Arial"/>
          <w:szCs w:val="20"/>
        </w:rPr>
        <w:t>protno vodenje evidenc o uporabi FFS in hranjenje le teh.</w:t>
      </w:r>
    </w:p>
    <w:p w14:paraId="3446BE9A" w14:textId="77777777" w:rsidR="00143BAE" w:rsidRPr="00F76055" w:rsidRDefault="00143BAE" w:rsidP="00143BAE">
      <w:pPr>
        <w:autoSpaceDE w:val="0"/>
        <w:autoSpaceDN w:val="0"/>
        <w:adjustRightInd w:val="0"/>
        <w:rPr>
          <w:rFonts w:cs="Arial"/>
          <w:szCs w:val="20"/>
        </w:rPr>
      </w:pPr>
    </w:p>
    <w:p w14:paraId="190AE9E6" w14:textId="77777777" w:rsidR="00143BAE" w:rsidRPr="00F76055" w:rsidRDefault="00143BAE" w:rsidP="00143BAE">
      <w:pPr>
        <w:rPr>
          <w:b/>
          <w:szCs w:val="20"/>
        </w:rPr>
      </w:pPr>
      <w:r w:rsidRPr="00F76055">
        <w:rPr>
          <w:b/>
          <w:szCs w:val="20"/>
        </w:rPr>
        <w:t>Prepovedi:</w:t>
      </w:r>
    </w:p>
    <w:p w14:paraId="7E746124" w14:textId="13E3B624" w:rsidR="002D41D8" w:rsidRPr="00F76055" w:rsidRDefault="002D41D8" w:rsidP="002D41D8">
      <w:pPr>
        <w:numPr>
          <w:ilvl w:val="0"/>
          <w:numId w:val="397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 xml:space="preserve">uporaba FFS, </w:t>
      </w:r>
      <w:r w:rsidRPr="00F76055">
        <w:t xml:space="preserve">ki ni skladna </w:t>
      </w:r>
      <w:r w:rsidR="00286816" w:rsidRPr="00F76055">
        <w:t xml:space="preserve">s </w:t>
      </w:r>
      <w:r w:rsidRPr="00F76055">
        <w:t>tem pravilnikom;</w:t>
      </w:r>
    </w:p>
    <w:p w14:paraId="51BFB024" w14:textId="21CF3E33" w:rsidR="002D41D8" w:rsidRPr="00F76055" w:rsidRDefault="002D41D8" w:rsidP="002D41D8">
      <w:pPr>
        <w:numPr>
          <w:ilvl w:val="0"/>
          <w:numId w:val="397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bCs/>
          <w:szCs w:val="20"/>
        </w:rPr>
        <w:t>prekoračene največje dovoljene mejne vrednosti ostankov FFS ali prisotnost nedovoljene aktivne snovi v odvzetem vzorcu</w:t>
      </w:r>
      <w:r w:rsidR="00286816" w:rsidRPr="00F76055">
        <w:rPr>
          <w:rFonts w:cs="Arial"/>
          <w:bCs/>
          <w:szCs w:val="20"/>
        </w:rPr>
        <w:t>;</w:t>
      </w:r>
    </w:p>
    <w:p w14:paraId="3C136DE6" w14:textId="77777777" w:rsidR="00286816" w:rsidRPr="00F76055" w:rsidRDefault="00286816" w:rsidP="004E2E3A">
      <w:pPr>
        <w:numPr>
          <w:ilvl w:val="0"/>
          <w:numId w:val="397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>uporaba herbicidov v zaščitenih prostorih;</w:t>
      </w:r>
    </w:p>
    <w:p w14:paraId="6C127C96" w14:textId="6D2F9E73" w:rsidR="00661668" w:rsidRDefault="00286816" w:rsidP="00446F39">
      <w:pPr>
        <w:numPr>
          <w:ilvl w:val="0"/>
          <w:numId w:val="397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lastRenderedPageBreak/>
        <w:t>kemično razkuževanje tal v zaščitenih prostorih razen v primerih, ko je to ukrep za izkoreninjenje škodljivih organizmov, ki ga pred izvedbo potrdi neodvisni strokovnjak za varstvo rastlin.</w:t>
      </w:r>
      <w:bookmarkEnd w:id="3"/>
      <w:bookmarkEnd w:id="4"/>
      <w:bookmarkEnd w:id="5"/>
      <w:bookmarkEnd w:id="6"/>
      <w:bookmarkEnd w:id="7"/>
      <w:bookmarkEnd w:id="8"/>
      <w:bookmarkEnd w:id="9"/>
      <w:bookmarkEnd w:id="423"/>
      <w:bookmarkEnd w:id="424"/>
      <w:bookmarkEnd w:id="425"/>
      <w:bookmarkEnd w:id="426"/>
      <w:bookmarkEnd w:id="427"/>
    </w:p>
    <w:p w14:paraId="56DE85E1" w14:textId="6AB99DD4" w:rsidR="00446F39" w:rsidRDefault="00446F39" w:rsidP="00446F39">
      <w:pPr>
        <w:rPr>
          <w:rFonts w:cs="Arial"/>
          <w:szCs w:val="20"/>
          <w:lang w:eastAsia="sl-SI"/>
        </w:rPr>
      </w:pPr>
    </w:p>
    <w:p w14:paraId="6DE8CD2B" w14:textId="77777777" w:rsidR="00446F39" w:rsidRPr="00446F39" w:rsidRDefault="00446F39" w:rsidP="00446F39">
      <w:pPr>
        <w:rPr>
          <w:rFonts w:cs="Arial"/>
          <w:szCs w:val="20"/>
          <w:lang w:eastAsia="sl-SI"/>
        </w:rPr>
      </w:pPr>
    </w:p>
    <w:p w14:paraId="534FED58" w14:textId="77777777" w:rsidR="00FD1117" w:rsidRPr="00F76055" w:rsidRDefault="00FD1117" w:rsidP="00FD1117">
      <w:pPr>
        <w:rPr>
          <w:rFonts w:cs="Arial"/>
          <w:b/>
          <w:szCs w:val="20"/>
          <w:lang w:eastAsia="sl-SI"/>
        </w:rPr>
      </w:pPr>
      <w:bookmarkStart w:id="428" w:name="_Toc95293722"/>
      <w:bookmarkStart w:id="429" w:name="_Toc95294768"/>
      <w:bookmarkStart w:id="430" w:name="_Toc100480718"/>
      <w:bookmarkStart w:id="431" w:name="_Toc125782446"/>
      <w:bookmarkStart w:id="432" w:name="_Toc5092891"/>
      <w:r w:rsidRPr="00F76055">
        <w:rPr>
          <w:rFonts w:cs="Arial"/>
          <w:b/>
          <w:szCs w:val="20"/>
          <w:lang w:eastAsia="sl-SI"/>
        </w:rPr>
        <w:t>UPORABA FFS, KI JIM V LETU PRIDELAVE POTEČE ODLOČBA O REGISTRACIJI</w:t>
      </w:r>
      <w:bookmarkEnd w:id="428"/>
      <w:bookmarkEnd w:id="429"/>
      <w:bookmarkEnd w:id="430"/>
      <w:r w:rsidRPr="00F76055">
        <w:rPr>
          <w:rFonts w:cs="Arial"/>
          <w:b/>
          <w:szCs w:val="20"/>
          <w:lang w:eastAsia="sl-SI"/>
        </w:rPr>
        <w:t xml:space="preserve"> ALI </w:t>
      </w:r>
      <w:bookmarkEnd w:id="431"/>
      <w:r w:rsidRPr="00F76055">
        <w:rPr>
          <w:rFonts w:cs="Arial"/>
          <w:b/>
          <w:szCs w:val="20"/>
          <w:lang w:eastAsia="sl-SI"/>
        </w:rPr>
        <w:t>BODO NA NOVO REGISTRIRANA PO OBJAVI TEHNOLOŠKIH NAVODIL V SLOVENIJI</w:t>
      </w:r>
      <w:bookmarkEnd w:id="432"/>
    </w:p>
    <w:p w14:paraId="3C28EC6A" w14:textId="26911501" w:rsidR="00FD1117" w:rsidRPr="00F76055" w:rsidRDefault="00FD1117" w:rsidP="00661668">
      <w:pPr>
        <w:pStyle w:val="Slog3"/>
      </w:pPr>
    </w:p>
    <w:p w14:paraId="72DC0152" w14:textId="77777777" w:rsidR="00FD1117" w:rsidRPr="00F76055" w:rsidRDefault="00FD1117" w:rsidP="00FD1117">
      <w:pPr>
        <w:rPr>
          <w:rFonts w:cs="Arial"/>
          <w:b/>
          <w:bCs/>
          <w:szCs w:val="20"/>
          <w:lang w:eastAsia="sl-SI"/>
        </w:rPr>
      </w:pPr>
      <w:r w:rsidRPr="00F76055">
        <w:rPr>
          <w:rFonts w:cs="Arial"/>
          <w:b/>
          <w:bCs/>
          <w:szCs w:val="20"/>
          <w:lang w:eastAsia="sl-SI"/>
        </w:rPr>
        <w:t xml:space="preserve">Zahteve: </w:t>
      </w:r>
    </w:p>
    <w:p w14:paraId="68A7A9FF" w14:textId="77777777" w:rsidR="00941A69" w:rsidRPr="00F76055" w:rsidRDefault="00941A69" w:rsidP="00941A69">
      <w:pPr>
        <w:pStyle w:val="Odstavekseznama"/>
        <w:numPr>
          <w:ilvl w:val="0"/>
          <w:numId w:val="409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 xml:space="preserve">uporabljajo se FFS, ki so navedena v tej prilogi. Sredstva, ki so navedena v prilogi in jim med letom poteče registracija, pridelovalec lahko uporablja do zaključka rastne dobe, razen v primeru, če drugače ne odredi Uprava za varno hrano, veterinarstvo in varstvo rastlin; </w:t>
      </w:r>
    </w:p>
    <w:p w14:paraId="03317CBF" w14:textId="77777777" w:rsidR="00941A69" w:rsidRPr="00F76055" w:rsidRDefault="00941A69" w:rsidP="00941A69">
      <w:pPr>
        <w:numPr>
          <w:ilvl w:val="0"/>
          <w:numId w:val="409"/>
        </w:numPr>
        <w:ind w:left="567" w:hanging="567"/>
        <w:rPr>
          <w:rFonts w:cs="Arial"/>
          <w:szCs w:val="20"/>
          <w:lang w:eastAsia="sl-SI"/>
        </w:rPr>
      </w:pPr>
      <w:r w:rsidRPr="00F76055">
        <w:rPr>
          <w:rFonts w:cs="Arial"/>
          <w:szCs w:val="20"/>
          <w:lang w:eastAsia="sl-SI"/>
        </w:rPr>
        <w:t>novi FFS, ki se na trgu pojavijo po izdaji te priloge, se lahko v letu registracije uporabljajo skladno s pogoji registracije in navedbami v navodilu za uporabo novega FFS, četudi ti FFS niso navedeni v tej prilogi.</w:t>
      </w:r>
    </w:p>
    <w:p w14:paraId="63169119" w14:textId="77777777" w:rsidR="00E73087" w:rsidRPr="00F76055" w:rsidRDefault="00E73087" w:rsidP="00390231">
      <w:pPr>
        <w:spacing w:before="240"/>
        <w:rPr>
          <w:szCs w:val="20"/>
        </w:rPr>
        <w:sectPr w:rsidR="00E73087" w:rsidRPr="00F76055" w:rsidSect="004E2E3A">
          <w:headerReference w:type="default" r:id="rId11"/>
          <w:footerReference w:type="default" r:id="rId12"/>
          <w:pgSz w:w="11906" w:h="16838"/>
          <w:pgMar w:top="851" w:right="1701" w:bottom="851" w:left="1418" w:header="709" w:footer="709" w:gutter="0"/>
          <w:cols w:space="708"/>
          <w:docGrid w:linePitch="272"/>
        </w:sectPr>
      </w:pPr>
    </w:p>
    <w:p w14:paraId="4821006B" w14:textId="2D18EA4A" w:rsidR="000353CF" w:rsidRPr="00446F39" w:rsidRDefault="00FD1117" w:rsidP="0026095B">
      <w:pPr>
        <w:pStyle w:val="Naslov1"/>
        <w:rPr>
          <w:sz w:val="20"/>
          <w:szCs w:val="20"/>
        </w:rPr>
      </w:pPr>
      <w:bookmarkStart w:id="433" w:name="_Toc170776398"/>
      <w:bookmarkStart w:id="434" w:name="_Toc170778027"/>
      <w:bookmarkStart w:id="435" w:name="_Toc170776399"/>
      <w:bookmarkStart w:id="436" w:name="_Toc170778028"/>
      <w:bookmarkStart w:id="437" w:name="_Toc170776400"/>
      <w:bookmarkStart w:id="438" w:name="_Toc170778029"/>
      <w:bookmarkStart w:id="439" w:name="_Toc170776401"/>
      <w:bookmarkStart w:id="440" w:name="_Toc170778030"/>
      <w:bookmarkStart w:id="441" w:name="_Toc170776402"/>
      <w:bookmarkStart w:id="442" w:name="_Toc170778031"/>
      <w:bookmarkStart w:id="443" w:name="_Toc170776403"/>
      <w:bookmarkStart w:id="444" w:name="_Toc170778032"/>
      <w:bookmarkStart w:id="445" w:name="_Toc170776404"/>
      <w:bookmarkStart w:id="446" w:name="_Toc170778033"/>
      <w:bookmarkStart w:id="447" w:name="_Toc170776405"/>
      <w:bookmarkStart w:id="448" w:name="_Toc170778034"/>
      <w:bookmarkStart w:id="449" w:name="_Toc170776406"/>
      <w:bookmarkStart w:id="450" w:name="_Toc170778035"/>
      <w:bookmarkStart w:id="451" w:name="_Toc170776407"/>
      <w:bookmarkStart w:id="452" w:name="_Toc170778036"/>
      <w:bookmarkStart w:id="453" w:name="_Toc170776408"/>
      <w:bookmarkStart w:id="454" w:name="_Toc170778037"/>
      <w:bookmarkStart w:id="455" w:name="_Toc170776409"/>
      <w:bookmarkStart w:id="456" w:name="_Toc170778038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r w:rsidRPr="00F76055" w:rsidDel="00FD1117">
        <w:lastRenderedPageBreak/>
        <w:t xml:space="preserve"> </w:t>
      </w:r>
      <w:bookmarkStart w:id="457" w:name="_Toc170776410"/>
      <w:bookmarkStart w:id="458" w:name="_Toc170778039"/>
      <w:bookmarkStart w:id="459" w:name="_Toc170776411"/>
      <w:bookmarkStart w:id="460" w:name="_Toc170778040"/>
      <w:bookmarkStart w:id="461" w:name="_Toc170776412"/>
      <w:bookmarkStart w:id="462" w:name="_Toc170778041"/>
      <w:bookmarkStart w:id="463" w:name="_Toc170776413"/>
      <w:bookmarkStart w:id="464" w:name="_Toc170778042"/>
      <w:bookmarkStart w:id="465" w:name="_Toc170776414"/>
      <w:bookmarkStart w:id="466" w:name="_Toc170778043"/>
      <w:bookmarkStart w:id="467" w:name="_Toc170776415"/>
      <w:bookmarkStart w:id="468" w:name="_Toc170778044"/>
      <w:bookmarkStart w:id="469" w:name="_Toc170776416"/>
      <w:bookmarkStart w:id="470" w:name="_Toc170778045"/>
      <w:bookmarkStart w:id="471" w:name="_Toc170776417"/>
      <w:bookmarkStart w:id="472" w:name="_Toc170778046"/>
      <w:bookmarkStart w:id="473" w:name="_Toc170776418"/>
      <w:bookmarkStart w:id="474" w:name="_Toc170778047"/>
      <w:bookmarkStart w:id="475" w:name="_Toc170776420"/>
      <w:bookmarkStart w:id="476" w:name="_Toc170778049"/>
      <w:bookmarkStart w:id="477" w:name="_Toc170776421"/>
      <w:bookmarkStart w:id="478" w:name="_Toc170778050"/>
      <w:bookmarkStart w:id="479" w:name="_Toc170776422"/>
      <w:bookmarkStart w:id="480" w:name="_Toc170778051"/>
      <w:bookmarkStart w:id="481" w:name="_Toc170776423"/>
      <w:bookmarkStart w:id="482" w:name="_Toc170778052"/>
      <w:bookmarkStart w:id="483" w:name="_Toc170776424"/>
      <w:bookmarkStart w:id="484" w:name="_Toc170778053"/>
      <w:bookmarkStart w:id="485" w:name="_Toc170776425"/>
      <w:bookmarkStart w:id="486" w:name="_Toc170778054"/>
      <w:bookmarkStart w:id="487" w:name="_Toc170776426"/>
      <w:bookmarkStart w:id="488" w:name="_Toc170778055"/>
      <w:bookmarkStart w:id="489" w:name="_Toc170776427"/>
      <w:bookmarkStart w:id="490" w:name="_Toc170778056"/>
      <w:bookmarkStart w:id="491" w:name="_Toc170776428"/>
      <w:bookmarkStart w:id="492" w:name="_Toc170778057"/>
      <w:bookmarkStart w:id="493" w:name="_Toc170776429"/>
      <w:bookmarkStart w:id="494" w:name="_Toc170778058"/>
      <w:bookmarkStart w:id="495" w:name="_Toc170776431"/>
      <w:bookmarkStart w:id="496" w:name="_Toc170778060"/>
      <w:bookmarkStart w:id="497" w:name="_Toc170776432"/>
      <w:bookmarkStart w:id="498" w:name="_Toc170778061"/>
      <w:bookmarkStart w:id="499" w:name="_Toc170776433"/>
      <w:bookmarkStart w:id="500" w:name="_Toc170778062"/>
      <w:bookmarkStart w:id="501" w:name="_Toc170776434"/>
      <w:bookmarkStart w:id="502" w:name="_Toc170778063"/>
      <w:bookmarkStart w:id="503" w:name="_Toc170776435"/>
      <w:bookmarkStart w:id="504" w:name="_Toc170778064"/>
      <w:bookmarkStart w:id="505" w:name="_Toc170776436"/>
      <w:bookmarkStart w:id="506" w:name="_Toc170778065"/>
      <w:bookmarkStart w:id="507" w:name="_Toc170776437"/>
      <w:bookmarkStart w:id="508" w:name="_Toc170778066"/>
      <w:bookmarkStart w:id="509" w:name="_Toc170776438"/>
      <w:bookmarkStart w:id="510" w:name="_Toc170778067"/>
      <w:bookmarkStart w:id="511" w:name="_Toc170776439"/>
      <w:bookmarkStart w:id="512" w:name="_Toc170778068"/>
      <w:bookmarkStart w:id="513" w:name="_Toc170776441"/>
      <w:bookmarkStart w:id="514" w:name="_Toc170778070"/>
      <w:bookmarkStart w:id="515" w:name="_Toc170776442"/>
      <w:bookmarkStart w:id="516" w:name="_Toc170778071"/>
      <w:bookmarkStart w:id="517" w:name="_Toc170776443"/>
      <w:bookmarkStart w:id="518" w:name="_Toc170778072"/>
      <w:bookmarkStart w:id="519" w:name="_Toc170776444"/>
      <w:bookmarkStart w:id="520" w:name="_Toc170778073"/>
      <w:bookmarkStart w:id="521" w:name="_Toc170776445"/>
      <w:bookmarkStart w:id="522" w:name="_Toc170778074"/>
      <w:bookmarkStart w:id="523" w:name="_Toc170776446"/>
      <w:bookmarkStart w:id="524" w:name="_Toc170778075"/>
      <w:bookmarkStart w:id="525" w:name="_Toc170776447"/>
      <w:bookmarkStart w:id="526" w:name="_Toc170778076"/>
      <w:bookmarkStart w:id="527" w:name="_Toc170776448"/>
      <w:bookmarkStart w:id="528" w:name="_Toc170778077"/>
      <w:bookmarkStart w:id="529" w:name="_Toc170776449"/>
      <w:bookmarkStart w:id="530" w:name="_Toc170778078"/>
      <w:bookmarkStart w:id="531" w:name="_Toc170776450"/>
      <w:bookmarkStart w:id="532" w:name="_Toc170778079"/>
      <w:bookmarkStart w:id="533" w:name="_Toc170776452"/>
      <w:bookmarkStart w:id="534" w:name="_Toc170778081"/>
      <w:bookmarkStart w:id="535" w:name="_Toc170776453"/>
      <w:bookmarkStart w:id="536" w:name="_Toc170778082"/>
      <w:bookmarkStart w:id="537" w:name="_Toc170776454"/>
      <w:bookmarkStart w:id="538" w:name="_Toc170778083"/>
      <w:bookmarkStart w:id="539" w:name="_Toc170776455"/>
      <w:bookmarkStart w:id="540" w:name="_Toc170778084"/>
      <w:bookmarkStart w:id="541" w:name="_Toc170776456"/>
      <w:bookmarkStart w:id="542" w:name="_Toc170778085"/>
      <w:bookmarkStart w:id="543" w:name="_Toc170776457"/>
      <w:bookmarkStart w:id="544" w:name="_Toc170778086"/>
      <w:bookmarkStart w:id="545" w:name="_Toc170776458"/>
      <w:bookmarkStart w:id="546" w:name="_Toc170778087"/>
      <w:bookmarkStart w:id="547" w:name="_Toc170776459"/>
      <w:bookmarkStart w:id="548" w:name="_Toc170778088"/>
      <w:bookmarkStart w:id="549" w:name="_Toc170776460"/>
      <w:bookmarkStart w:id="550" w:name="_Toc170778089"/>
      <w:bookmarkStart w:id="551" w:name="_Toc170776462"/>
      <w:bookmarkStart w:id="552" w:name="_Toc170778091"/>
      <w:bookmarkStart w:id="553" w:name="_Toc170776463"/>
      <w:bookmarkStart w:id="554" w:name="_Toc170778092"/>
      <w:bookmarkStart w:id="555" w:name="_Toc170776464"/>
      <w:bookmarkStart w:id="556" w:name="_Toc170778093"/>
      <w:bookmarkStart w:id="557" w:name="_Toc170776465"/>
      <w:bookmarkStart w:id="558" w:name="_Toc170778094"/>
      <w:bookmarkStart w:id="559" w:name="_Toc170776466"/>
      <w:bookmarkStart w:id="560" w:name="_Toc170778095"/>
      <w:bookmarkStart w:id="561" w:name="_Toc170776467"/>
      <w:bookmarkStart w:id="562" w:name="_Toc170778096"/>
      <w:bookmarkStart w:id="563" w:name="_Toc170776468"/>
      <w:bookmarkStart w:id="564" w:name="_Toc170778097"/>
      <w:bookmarkStart w:id="565" w:name="_Toc170776469"/>
      <w:bookmarkStart w:id="566" w:name="_Toc170778098"/>
      <w:bookmarkStart w:id="567" w:name="_Toc170776470"/>
      <w:bookmarkStart w:id="568" w:name="_Toc170778099"/>
      <w:bookmarkStart w:id="569" w:name="_Toc167122149"/>
      <w:bookmarkStart w:id="570" w:name="_Toc167122384"/>
      <w:bookmarkStart w:id="571" w:name="_Toc170778101"/>
      <w:bookmarkStart w:id="572" w:name="_Toc99452045"/>
      <w:bookmarkStart w:id="573" w:name="_Toc351970713"/>
      <w:bookmarkStart w:id="574" w:name="_Toc446591803"/>
      <w:bookmarkStart w:id="575" w:name="_Toc511825755"/>
      <w:bookmarkStart w:id="576" w:name="_Toc28393474"/>
      <w:bookmarkStart w:id="577" w:name="_Toc38347064"/>
      <w:bookmarkStart w:id="578" w:name="_Toc351970714"/>
      <w:bookmarkStart w:id="579" w:name="_Toc446591804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r w:rsidR="000D7F90" w:rsidRPr="00F76055">
        <w:rPr>
          <w:sz w:val="20"/>
          <w:szCs w:val="20"/>
        </w:rPr>
        <w:t>INTEGRIRANO VARSTVO ZELENJAVE</w:t>
      </w:r>
      <w:bookmarkEnd w:id="569"/>
      <w:bookmarkEnd w:id="570"/>
      <w:bookmarkEnd w:id="571"/>
    </w:p>
    <w:p w14:paraId="34CDB3E8" w14:textId="4ED590DE" w:rsidR="0026095B" w:rsidRPr="00F76055" w:rsidRDefault="0026095B" w:rsidP="0026095B">
      <w:pPr>
        <w:rPr>
          <w:rFonts w:cs="Arial"/>
          <w:b/>
          <w:color w:val="00B050"/>
          <w:szCs w:val="20"/>
        </w:rPr>
      </w:pPr>
      <w:r w:rsidRPr="00F76055">
        <w:rPr>
          <w:rFonts w:cs="Arial"/>
          <w:b/>
          <w:color w:val="00B050"/>
          <w:szCs w:val="20"/>
        </w:rPr>
        <w:t>Sredstva označena z zeleno barvo so dovoljena v ekološki pridelavi.</w:t>
      </w:r>
    </w:p>
    <w:p w14:paraId="164CA7C1" w14:textId="77777777" w:rsidR="00F35E85" w:rsidRPr="00F76055" w:rsidRDefault="00F35E85" w:rsidP="0026095B">
      <w:pPr>
        <w:rPr>
          <w:rFonts w:eastAsiaTheme="minorEastAsia" w:cs="Arial"/>
          <w:b/>
          <w:bCs/>
          <w:szCs w:val="20"/>
        </w:rPr>
      </w:pPr>
    </w:p>
    <w:p w14:paraId="572D9E2B" w14:textId="60D37638" w:rsidR="00F35E85" w:rsidRPr="00F76055" w:rsidRDefault="00F35E85" w:rsidP="0026095B">
      <w:pPr>
        <w:rPr>
          <w:rFonts w:eastAsiaTheme="minorEastAsia" w:cs="Arial"/>
          <w:b/>
          <w:bCs/>
          <w:szCs w:val="20"/>
        </w:rPr>
      </w:pPr>
      <w:r w:rsidRPr="00F76055">
        <w:rPr>
          <w:rFonts w:eastAsiaTheme="minorEastAsia" w:cs="Arial"/>
          <w:b/>
          <w:bCs/>
          <w:szCs w:val="20"/>
        </w:rPr>
        <w:t xml:space="preserve">Opombe: </w:t>
      </w:r>
      <w:r w:rsidRPr="00F76055">
        <w:rPr>
          <w:rFonts w:eastAsiaTheme="minorEastAsia" w:cs="Arial"/>
          <w:b/>
          <w:bCs/>
          <w:szCs w:val="20"/>
        </w:rPr>
        <w:tab/>
        <w:t>ČU – karenca zagotovljena s časom uporabe</w:t>
      </w:r>
    </w:p>
    <w:p w14:paraId="6102C3A1" w14:textId="324925DD" w:rsidR="000353CF" w:rsidRPr="00F76055" w:rsidRDefault="00F35E85" w:rsidP="004E2E3A">
      <w:pPr>
        <w:ind w:left="850" w:firstLine="170"/>
      </w:pPr>
      <w:r w:rsidRPr="00F76055">
        <w:rPr>
          <w:rFonts w:eastAsiaTheme="minorEastAsia" w:cs="Arial"/>
          <w:b/>
          <w:bCs/>
          <w:szCs w:val="20"/>
        </w:rPr>
        <w:t xml:space="preserve">VVOI- najožje vodovarstveno območje </w:t>
      </w:r>
      <w:r w:rsidRPr="00F76055">
        <w:rPr>
          <w:rFonts w:cs="Arial"/>
          <w:color w:val="000000"/>
          <w:szCs w:val="20"/>
        </w:rPr>
        <w:t xml:space="preserve"> (upoštevati predpise s področja varovanja virov pitne voda)</w:t>
      </w:r>
    </w:p>
    <w:p w14:paraId="5B82756D" w14:textId="573B5D14" w:rsidR="001E2A53" w:rsidRPr="00F76055" w:rsidRDefault="000D7F90" w:rsidP="001E2A53">
      <w:pPr>
        <w:pStyle w:val="Naslov2"/>
        <w:rPr>
          <w:lang w:val="sl-SI"/>
        </w:rPr>
      </w:pPr>
      <w:bookmarkStart w:id="580" w:name="_Toc167122150"/>
      <w:bookmarkStart w:id="581" w:name="_Toc167122385"/>
      <w:bookmarkStart w:id="582" w:name="_Toc170778102"/>
      <w:r w:rsidRPr="00F76055">
        <w:rPr>
          <w:lang w:val="sl-SI"/>
        </w:rPr>
        <w:t>INTEGRIRANO VARSTVO FIŽOLA</w:t>
      </w:r>
      <w:bookmarkEnd w:id="572"/>
      <w:bookmarkEnd w:id="580"/>
      <w:bookmarkEnd w:id="581"/>
      <w:bookmarkEnd w:id="582"/>
    </w:p>
    <w:tbl>
      <w:tblPr>
        <w:tblStyle w:val="Tabelamrea"/>
        <w:tblW w:w="15126" w:type="dxa"/>
        <w:tblLook w:val="04A0" w:firstRow="1" w:lastRow="0" w:firstColumn="1" w:lastColumn="0" w:noHBand="0" w:noVBand="1"/>
      </w:tblPr>
      <w:tblGrid>
        <w:gridCol w:w="2474"/>
        <w:gridCol w:w="3267"/>
        <w:gridCol w:w="2192"/>
        <w:gridCol w:w="2410"/>
        <w:gridCol w:w="1418"/>
        <w:gridCol w:w="1842"/>
        <w:gridCol w:w="1523"/>
      </w:tblGrid>
      <w:tr w:rsidR="00B13B1B" w:rsidRPr="00F76055" w14:paraId="012567C7" w14:textId="77777777" w:rsidTr="4143EFDB">
        <w:trPr>
          <w:trHeight w:val="520"/>
          <w:tblHeader/>
        </w:trPr>
        <w:tc>
          <w:tcPr>
            <w:tcW w:w="2474" w:type="dxa"/>
            <w:shd w:val="clear" w:color="auto" w:fill="F2F2F2" w:themeFill="background1" w:themeFillShade="F2"/>
            <w:hideMark/>
          </w:tcPr>
          <w:p w14:paraId="4F498103" w14:textId="77777777" w:rsidR="001E2A53" w:rsidRPr="00F76055" w:rsidRDefault="001E2A53" w:rsidP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267" w:type="dxa"/>
            <w:shd w:val="clear" w:color="auto" w:fill="F2F2F2" w:themeFill="background1" w:themeFillShade="F2"/>
            <w:hideMark/>
          </w:tcPr>
          <w:p w14:paraId="51E71DF1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192" w:type="dxa"/>
            <w:shd w:val="clear" w:color="auto" w:fill="F2F2F2" w:themeFill="background1" w:themeFillShade="F2"/>
            <w:hideMark/>
          </w:tcPr>
          <w:p w14:paraId="2A7475D4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50D9003C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8" w:type="dxa"/>
            <w:shd w:val="clear" w:color="auto" w:fill="F2F2F2" w:themeFill="background1" w:themeFillShade="F2"/>
            <w:hideMark/>
          </w:tcPr>
          <w:p w14:paraId="2FEADCCF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6025B0F6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523" w:type="dxa"/>
            <w:shd w:val="clear" w:color="auto" w:fill="F2F2F2" w:themeFill="background1" w:themeFillShade="F2"/>
            <w:hideMark/>
          </w:tcPr>
          <w:p w14:paraId="2102BD50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B13B1B" w:rsidRPr="00F76055" w14:paraId="40F8580B" w14:textId="77777777" w:rsidTr="4143EFDB">
        <w:trPr>
          <w:trHeight w:val="295"/>
        </w:trPr>
        <w:tc>
          <w:tcPr>
            <w:tcW w:w="2474" w:type="dxa"/>
            <w:vMerge w:val="restart"/>
            <w:noWrap/>
            <w:hideMark/>
          </w:tcPr>
          <w:p w14:paraId="32774FFC" w14:textId="77777777" w:rsidR="00B13B1B" w:rsidRPr="00F76055" w:rsidRDefault="00B13B1B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Fižolov ožig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Collethotrichum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lindemuthianum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  <w:p w14:paraId="130AFC3C" w14:textId="70184CA9" w:rsidR="00B13B1B" w:rsidRPr="00F76055" w:rsidRDefault="00B13B1B" w:rsidP="00B13B1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3267" w:type="dxa"/>
            <w:vMerge w:val="restart"/>
            <w:hideMark/>
          </w:tcPr>
          <w:p w14:paraId="66A0FF2E" w14:textId="77777777" w:rsidR="00B13B1B" w:rsidRPr="00F76055" w:rsidRDefault="00B13B1B" w:rsidP="00B13B1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</w:t>
            </w:r>
          </w:p>
          <w:p w14:paraId="1191CB5F" w14:textId="77777777" w:rsidR="00B13B1B" w:rsidRPr="00F76055" w:rsidRDefault="00B13B1B" w:rsidP="00B84EF7">
            <w:pPr>
              <w:pStyle w:val="Odstavekseznama"/>
              <w:numPr>
                <w:ilvl w:val="0"/>
                <w:numId w:val="18"/>
              </w:numPr>
              <w:ind w:left="106" w:hanging="106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zdravo seme in odporne sorte, </w:t>
            </w:r>
          </w:p>
          <w:p w14:paraId="581D4273" w14:textId="77777777" w:rsidR="00B13B1B" w:rsidRPr="00F76055" w:rsidRDefault="00B13B1B" w:rsidP="00B84EF7">
            <w:pPr>
              <w:pStyle w:val="Odstavekseznama"/>
              <w:numPr>
                <w:ilvl w:val="0"/>
                <w:numId w:val="18"/>
              </w:numPr>
              <w:ind w:left="106" w:hanging="106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277B5374" w14:textId="4FC18A4E" w:rsidR="00B13B1B" w:rsidRPr="00F76055" w:rsidRDefault="55CABFB8" w:rsidP="2C8D0080">
            <w:pPr>
              <w:pStyle w:val="Odstavekseznama"/>
              <w:numPr>
                <w:ilvl w:val="0"/>
                <w:numId w:val="18"/>
              </w:numPr>
              <w:ind w:left="106" w:hanging="106"/>
              <w:jc w:val="left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odstranjevanje in uničevanje ostankov rastlin</w:t>
            </w:r>
          </w:p>
        </w:tc>
        <w:tc>
          <w:tcPr>
            <w:tcW w:w="2192" w:type="dxa"/>
            <w:noWrap/>
            <w:hideMark/>
          </w:tcPr>
          <w:p w14:paraId="413D5D53" w14:textId="77777777" w:rsidR="00B13B1B" w:rsidRPr="00F76055" w:rsidRDefault="00B13B1B" w:rsidP="00B13B1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A32029E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1B9B583E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1kg/ha</w:t>
            </w:r>
          </w:p>
        </w:tc>
        <w:tc>
          <w:tcPr>
            <w:tcW w:w="1842" w:type="dxa"/>
            <w:noWrap/>
            <w:hideMark/>
          </w:tcPr>
          <w:p w14:paraId="31950B21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523" w:type="dxa"/>
            <w:noWrap/>
            <w:hideMark/>
          </w:tcPr>
          <w:p w14:paraId="3DD8CB34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35B105A" w14:textId="77777777" w:rsidTr="4143EFDB">
        <w:trPr>
          <w:trHeight w:val="260"/>
        </w:trPr>
        <w:tc>
          <w:tcPr>
            <w:tcW w:w="2474" w:type="dxa"/>
            <w:vMerge/>
            <w:noWrap/>
            <w:hideMark/>
          </w:tcPr>
          <w:p w14:paraId="125662C9" w14:textId="04971117" w:rsidR="00B13B1B" w:rsidRPr="00F76055" w:rsidRDefault="00B13B1B" w:rsidP="00B13B1B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171862C2" w14:textId="77777777" w:rsidR="00B13B1B" w:rsidRPr="00F76055" w:rsidRDefault="00B13B1B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  <w:hideMark/>
          </w:tcPr>
          <w:p w14:paraId="1D9166A0" w14:textId="77777777" w:rsidR="00B13B1B" w:rsidRPr="00F76055" w:rsidRDefault="00B13B1B" w:rsidP="00B13B1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E1AB9CD" w14:textId="77777777" w:rsidR="00B13B1B" w:rsidRPr="00F76055" w:rsidRDefault="00B13B1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418" w:type="dxa"/>
            <w:noWrap/>
            <w:hideMark/>
          </w:tcPr>
          <w:p w14:paraId="1256D7B9" w14:textId="35A034A9" w:rsidR="00B13B1B" w:rsidRPr="00F76055" w:rsidRDefault="387064B3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0,66-</w:t>
            </w:r>
            <w:r w:rsidR="0D3EB626" w:rsidRPr="689708E1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842" w:type="dxa"/>
            <w:noWrap/>
            <w:hideMark/>
          </w:tcPr>
          <w:p w14:paraId="289E9D90" w14:textId="77777777" w:rsidR="00B13B1B" w:rsidRPr="00F76055" w:rsidRDefault="00B13B1B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680F707B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5FED9468" w14:textId="77777777" w:rsidTr="4143EFDB">
        <w:trPr>
          <w:trHeight w:val="289"/>
        </w:trPr>
        <w:tc>
          <w:tcPr>
            <w:tcW w:w="2474" w:type="dxa"/>
            <w:vMerge/>
            <w:noWrap/>
            <w:hideMark/>
          </w:tcPr>
          <w:p w14:paraId="478F153A" w14:textId="672D4731" w:rsidR="00B13B1B" w:rsidRPr="00F76055" w:rsidRDefault="00B13B1B" w:rsidP="00B13B1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572E2551" w14:textId="77777777" w:rsidR="00B13B1B" w:rsidRPr="00F76055" w:rsidRDefault="00B13B1B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  <w:hideMark/>
          </w:tcPr>
          <w:p w14:paraId="205A66B3" w14:textId="77777777" w:rsidR="00B13B1B" w:rsidRPr="00F76055" w:rsidRDefault="00B13B1B" w:rsidP="00B13B1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722A570" w14:textId="77777777" w:rsidR="00B13B1B" w:rsidRPr="00F76055" w:rsidRDefault="00B13B1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50 WP</w:t>
            </w:r>
          </w:p>
        </w:tc>
        <w:tc>
          <w:tcPr>
            <w:tcW w:w="1418" w:type="dxa"/>
            <w:noWrap/>
            <w:hideMark/>
          </w:tcPr>
          <w:p w14:paraId="17318D4F" w14:textId="77777777" w:rsidR="00B13B1B" w:rsidRPr="00F76055" w:rsidRDefault="00B13B1B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0,8-1,5 kg/ha</w:t>
            </w:r>
          </w:p>
        </w:tc>
        <w:tc>
          <w:tcPr>
            <w:tcW w:w="1842" w:type="dxa"/>
            <w:noWrap/>
            <w:hideMark/>
          </w:tcPr>
          <w:p w14:paraId="6306DE72" w14:textId="77777777" w:rsidR="00B13B1B" w:rsidRPr="00F76055" w:rsidRDefault="00B13B1B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1990B7F3" w14:textId="77777777" w:rsidR="00B13B1B" w:rsidRPr="00F76055" w:rsidRDefault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0679D88" w14:textId="77777777" w:rsidTr="4143EFDB">
        <w:trPr>
          <w:trHeight w:val="250"/>
        </w:trPr>
        <w:tc>
          <w:tcPr>
            <w:tcW w:w="2474" w:type="dxa"/>
            <w:vMerge w:val="restart"/>
            <w:hideMark/>
          </w:tcPr>
          <w:p w14:paraId="38633D49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Fižolova rja                    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appendiculatus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hideMark/>
          </w:tcPr>
          <w:p w14:paraId="4AC9949C" w14:textId="77777777" w:rsidR="00B13B1B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B13B1B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4078AAF" w14:textId="77777777" w:rsidR="00B13B1B" w:rsidRPr="00F76055" w:rsidRDefault="001E2A53" w:rsidP="00B84EF7">
            <w:pPr>
              <w:pStyle w:val="Odstavekseznama"/>
              <w:numPr>
                <w:ilvl w:val="0"/>
                <w:numId w:val="19"/>
              </w:numPr>
              <w:ind w:left="106" w:hanging="106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uporaba odpornih ali tolerantnih kultivarjev,</w:t>
            </w:r>
          </w:p>
          <w:p w14:paraId="5232FBC0" w14:textId="6060625E" w:rsidR="001E2A53" w:rsidRPr="00F76055" w:rsidRDefault="001E2A53" w:rsidP="00B84EF7">
            <w:pPr>
              <w:pStyle w:val="Odstavekseznama"/>
              <w:numPr>
                <w:ilvl w:val="0"/>
                <w:numId w:val="19"/>
              </w:numPr>
              <w:ind w:left="106" w:hanging="106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jeseni razkužimo fižolovke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varikino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-2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2192" w:type="dxa"/>
            <w:noWrap/>
            <w:hideMark/>
          </w:tcPr>
          <w:p w14:paraId="08F0D39D" w14:textId="77777777" w:rsidR="001E2A53" w:rsidRPr="00F76055" w:rsidRDefault="001E2A53" w:rsidP="00B13B1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noWrap/>
            <w:hideMark/>
          </w:tcPr>
          <w:p w14:paraId="19F2DFD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582F31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5BB53A2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23" w:type="dxa"/>
            <w:noWrap/>
            <w:hideMark/>
          </w:tcPr>
          <w:p w14:paraId="528416B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001A1E6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12132F58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050BFAA5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  <w:hideMark/>
          </w:tcPr>
          <w:p w14:paraId="379B3DD8" w14:textId="77777777" w:rsidR="001E2A53" w:rsidRPr="00F76055" w:rsidRDefault="001E2A53" w:rsidP="00B13B1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9A06042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50 WP</w:t>
            </w:r>
          </w:p>
        </w:tc>
        <w:tc>
          <w:tcPr>
            <w:tcW w:w="1418" w:type="dxa"/>
            <w:noWrap/>
            <w:hideMark/>
          </w:tcPr>
          <w:p w14:paraId="7899A72E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0,8-1,5 kg/ha</w:t>
            </w:r>
          </w:p>
        </w:tc>
        <w:tc>
          <w:tcPr>
            <w:tcW w:w="1842" w:type="dxa"/>
            <w:noWrap/>
            <w:hideMark/>
          </w:tcPr>
          <w:p w14:paraId="39AF7C6F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1C45776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2CC7C0DC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49ACD057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05C18701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 w:val="restart"/>
            <w:noWrap/>
            <w:hideMark/>
          </w:tcPr>
          <w:p w14:paraId="6C64EC54" w14:textId="77777777" w:rsidR="001E2A53" w:rsidRPr="00F76055" w:rsidRDefault="001E2A53" w:rsidP="00B13B1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6CB50D7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0E951E5" w14:textId="6BE23E5F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37633318" w14:textId="2B409375" w:rsidR="001E2A53" w:rsidRPr="00F76055" w:rsidRDefault="45B9A289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41F7BFE4" w14:textId="411230B1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588977D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07D101DD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063E8986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282E85BD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1BCD760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434F61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2C8D0080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ED2394E" w14:textId="2EC4325E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0CEA80F3" w14:textId="4097B27B" w:rsidR="001E2A53" w:rsidRPr="00F76055" w:rsidRDefault="11CE4BDD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11ED5AD4" w14:textId="705A53DD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59C2234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1F460DEE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78413A4C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9666C98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6960EE24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69CBCB6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06005F99" w14:textId="4FAD7023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0D139B5B" w14:textId="7970C39F" w:rsidR="001E2A53" w:rsidRPr="00F76055" w:rsidRDefault="7B6A5A2E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57601D03" w14:textId="1B658ADC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1D45F14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259A36A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5D9134D5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26A4B343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177DC9B0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FAF2F3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0EB244DE" w14:textId="4C46F411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4E1F4DFA" w14:textId="773690CF" w:rsidR="001E2A53" w:rsidRPr="00F76055" w:rsidRDefault="3E56A96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6808B8DC" w14:textId="5258EA70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31A8C350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5EAD5F01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33DEDAB2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0778B98E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3D733CB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8ED71A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82D00F6" w14:textId="0AD10B0F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118A9E2F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35</w:t>
            </w:r>
          </w:p>
        </w:tc>
        <w:tc>
          <w:tcPr>
            <w:tcW w:w="1523" w:type="dxa"/>
            <w:noWrap/>
            <w:hideMark/>
          </w:tcPr>
          <w:p w14:paraId="0DE32920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17C589E" w14:textId="77777777" w:rsidTr="4143EFDB">
        <w:trPr>
          <w:trHeight w:val="260"/>
        </w:trPr>
        <w:tc>
          <w:tcPr>
            <w:tcW w:w="2474" w:type="dxa"/>
            <w:vMerge/>
            <w:hideMark/>
          </w:tcPr>
          <w:p w14:paraId="3C2293E9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159136BA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7EED325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CB048D5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1E6F383" w14:textId="315790EC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5418C43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35</w:t>
            </w:r>
          </w:p>
        </w:tc>
        <w:tc>
          <w:tcPr>
            <w:tcW w:w="1523" w:type="dxa"/>
            <w:noWrap/>
            <w:hideMark/>
          </w:tcPr>
          <w:p w14:paraId="552CC487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1B79CC1B" w14:textId="77777777" w:rsidTr="4143EFDB">
        <w:trPr>
          <w:trHeight w:val="250"/>
        </w:trPr>
        <w:tc>
          <w:tcPr>
            <w:tcW w:w="2474" w:type="dxa"/>
            <w:vMerge w:val="restart"/>
            <w:hideMark/>
          </w:tcPr>
          <w:p w14:paraId="0A607C9E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Listna pegavost na fižolu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Mychosphaerella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spp.)</w:t>
            </w:r>
          </w:p>
        </w:tc>
        <w:tc>
          <w:tcPr>
            <w:tcW w:w="3267" w:type="dxa"/>
            <w:vMerge w:val="restart"/>
            <w:hideMark/>
          </w:tcPr>
          <w:p w14:paraId="50795E96" w14:textId="77777777" w:rsidR="00B13B1B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11AC06C" w14:textId="77777777" w:rsidR="00B13B1B" w:rsidRPr="00F76055" w:rsidRDefault="001E2A53" w:rsidP="00B84EF7">
            <w:pPr>
              <w:pStyle w:val="Odstavekseznama"/>
              <w:numPr>
                <w:ilvl w:val="0"/>
                <w:numId w:val="20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32997D5C" w14:textId="0D3707D6" w:rsidR="001E2A53" w:rsidRPr="00F76055" w:rsidRDefault="001E2A53" w:rsidP="00B84EF7">
            <w:pPr>
              <w:pStyle w:val="Odstavekseznama"/>
              <w:numPr>
                <w:ilvl w:val="0"/>
                <w:numId w:val="20"/>
              </w:numPr>
              <w:ind w:left="106" w:hanging="106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2C8D0080">
              <w:rPr>
                <w:rFonts w:cs="Arial"/>
                <w:sz w:val="18"/>
                <w:szCs w:val="18"/>
              </w:rPr>
              <w:t>zdravo seme</w:t>
            </w:r>
            <w:r w:rsidR="1600BAB7" w:rsidRPr="2C8D0080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vMerge w:val="restart"/>
            <w:noWrap/>
            <w:hideMark/>
          </w:tcPr>
          <w:p w14:paraId="456B029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54F68B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2704895" w14:textId="77D25935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048BC0A3" w14:textId="4521217A" w:rsidR="001E2A53" w:rsidRPr="00F76055" w:rsidRDefault="0AD99B25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689D66C0" w14:textId="2345D2F9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797BBFC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0F9C2456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2A97D6F1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1E1D98B2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7077A087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8566044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2C8D0080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4B7E90B" w14:textId="54290A94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1917A33C" w14:textId="3E8F02F3" w:rsidR="001E2A53" w:rsidRPr="00F76055" w:rsidRDefault="2C742B0C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7E742AC0" w14:textId="15943C4A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49990D3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5281C934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742AC3AB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27A15B74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hideMark/>
          </w:tcPr>
          <w:p w14:paraId="743E2D0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10518497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225846D6" w14:textId="011ACA21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71939944" w14:textId="46EC144E" w:rsidR="001E2A53" w:rsidRPr="00F76055" w:rsidRDefault="30D3C20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</w:t>
            </w:r>
            <w:r w:rsidR="00167831">
              <w:rPr>
                <w:rFonts w:cs="Arial"/>
                <w:sz w:val="18"/>
                <w:szCs w:val="18"/>
              </w:rPr>
              <w:t xml:space="preserve"> </w:t>
            </w:r>
            <w:r w:rsidRPr="689708E1">
              <w:rPr>
                <w:rFonts w:cs="Arial"/>
                <w:sz w:val="18"/>
                <w:szCs w:val="18"/>
              </w:rPr>
              <w:t>zrnje, 35 suho zrnje</w:t>
            </w:r>
          </w:p>
          <w:p w14:paraId="2FA23923" w14:textId="6AF2EA14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7D76D2C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216C30" w:rsidRPr="00F76055" w14:paraId="66E0EC4A" w14:textId="77777777" w:rsidTr="4143EFDB">
        <w:trPr>
          <w:trHeight w:val="250"/>
        </w:trPr>
        <w:tc>
          <w:tcPr>
            <w:tcW w:w="2474" w:type="dxa"/>
            <w:vMerge w:val="restart"/>
            <w:noWrap/>
            <w:hideMark/>
          </w:tcPr>
          <w:p w14:paraId="4588A938" w14:textId="77777777" w:rsidR="00216C30" w:rsidRPr="00F76055" w:rsidRDefault="00216C30" w:rsidP="00B13B1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810BBB6" w14:textId="4CB48CC1" w:rsidR="00216C30" w:rsidRPr="00F76055" w:rsidRDefault="00216C30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3267" w:type="dxa"/>
            <w:vMerge w:val="restart"/>
            <w:noWrap/>
            <w:hideMark/>
          </w:tcPr>
          <w:p w14:paraId="14FE1D92" w14:textId="77777777" w:rsidR="00216C30" w:rsidRPr="00F76055" w:rsidRDefault="00216C30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2192" w:type="dxa"/>
            <w:noWrap/>
            <w:hideMark/>
          </w:tcPr>
          <w:p w14:paraId="73C12574" w14:textId="77777777" w:rsidR="00216C30" w:rsidRPr="00F76055" w:rsidRDefault="00216C30" w:rsidP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3C6D4EA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DE305EE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596724AC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23" w:type="dxa"/>
            <w:noWrap/>
            <w:hideMark/>
          </w:tcPr>
          <w:p w14:paraId="64F6B093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216C30" w:rsidRPr="00F76055" w14:paraId="0FF106BC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5DD5BA82" w14:textId="77777777" w:rsidR="00216C30" w:rsidRPr="00F76055" w:rsidRDefault="00216C30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6B60EF15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00C0DB04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19EC89A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 </w:t>
            </w:r>
          </w:p>
        </w:tc>
        <w:tc>
          <w:tcPr>
            <w:tcW w:w="1418" w:type="dxa"/>
            <w:noWrap/>
            <w:hideMark/>
          </w:tcPr>
          <w:p w14:paraId="43826C80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7D894472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523" w:type="dxa"/>
            <w:noWrap/>
            <w:hideMark/>
          </w:tcPr>
          <w:p w14:paraId="1613C81F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216C30" w:rsidRPr="00F76055" w14:paraId="1244D365" w14:textId="77777777" w:rsidTr="4143EFDB">
        <w:trPr>
          <w:trHeight w:val="780"/>
        </w:trPr>
        <w:tc>
          <w:tcPr>
            <w:tcW w:w="2474" w:type="dxa"/>
            <w:vMerge/>
            <w:hideMark/>
          </w:tcPr>
          <w:p w14:paraId="2C9C19FD" w14:textId="77777777" w:rsidR="00216C30" w:rsidRPr="00F76055" w:rsidRDefault="00216C30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B9DC185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hideMark/>
          </w:tcPr>
          <w:p w14:paraId="6E15F783" w14:textId="77777777" w:rsidR="00216C30" w:rsidRPr="00F76055" w:rsidRDefault="00216C30" w:rsidP="4143EFDB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216C30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410" w:type="dxa"/>
            <w:noWrap/>
            <w:hideMark/>
          </w:tcPr>
          <w:p w14:paraId="5BC54184" w14:textId="77777777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E8796BF" w14:textId="77777777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396F5891" w14:textId="62AEFE7E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42" w:type="dxa"/>
            <w:noWrap/>
            <w:hideMark/>
          </w:tcPr>
          <w:p w14:paraId="7FA596ED" w14:textId="77777777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23" w:type="dxa"/>
            <w:noWrap/>
            <w:hideMark/>
          </w:tcPr>
          <w:p w14:paraId="0E9C03A7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216C30" w:rsidRPr="00F76055" w14:paraId="56885604" w14:textId="77777777" w:rsidTr="4143EFDB">
        <w:trPr>
          <w:trHeight w:val="871"/>
        </w:trPr>
        <w:tc>
          <w:tcPr>
            <w:tcW w:w="2474" w:type="dxa"/>
            <w:vMerge/>
            <w:hideMark/>
          </w:tcPr>
          <w:p w14:paraId="756E863B" w14:textId="77777777" w:rsidR="00216C30" w:rsidRPr="00F76055" w:rsidRDefault="00216C30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2C207CA5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hideMark/>
          </w:tcPr>
          <w:p w14:paraId="755A9F7A" w14:textId="27CF5FFA" w:rsidR="00216C30" w:rsidRPr="00F76055" w:rsidRDefault="00216C30" w:rsidP="4143EFDB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former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) </w:t>
            </w:r>
            <w:r w:rsidRPr="00216C30">
              <w:rPr>
                <w:rFonts w:cs="Arial"/>
                <w:color w:val="00B050"/>
                <w:sz w:val="18"/>
                <w:szCs w:val="18"/>
              </w:rPr>
              <w:t>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216C30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410" w:type="dxa"/>
            <w:noWrap/>
            <w:hideMark/>
          </w:tcPr>
          <w:p w14:paraId="30A50DD9" w14:textId="77777777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418" w:type="dxa"/>
            <w:noWrap/>
            <w:hideMark/>
          </w:tcPr>
          <w:p w14:paraId="4711017E" w14:textId="1D808EDD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7273196F" w14:textId="2A1680FB" w:rsidR="00216C30" w:rsidRPr="00F76055" w:rsidRDefault="00216C3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23" w:type="dxa"/>
            <w:noWrap/>
            <w:hideMark/>
          </w:tcPr>
          <w:p w14:paraId="44A3AF49" w14:textId="77777777" w:rsidR="00216C30" w:rsidRPr="00F76055" w:rsidRDefault="00216C3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216C30" w14:paraId="3D4CF28F" w14:textId="77777777" w:rsidTr="4143EFDB">
        <w:trPr>
          <w:trHeight w:val="300"/>
        </w:trPr>
        <w:tc>
          <w:tcPr>
            <w:tcW w:w="2474" w:type="dxa"/>
            <w:vMerge/>
            <w:noWrap/>
            <w:hideMark/>
          </w:tcPr>
          <w:p w14:paraId="592E105D" w14:textId="12B4BEEE" w:rsidR="00216C30" w:rsidRDefault="00216C30" w:rsidP="689708E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  <w:hideMark/>
          </w:tcPr>
          <w:p w14:paraId="3E3CFB30" w14:textId="725BF6EE" w:rsidR="00216C30" w:rsidRDefault="00216C30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hideMark/>
          </w:tcPr>
          <w:p w14:paraId="379ABED2" w14:textId="29A03D5E" w:rsidR="00216C30" w:rsidRDefault="00216C30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16C30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17FCF7F" w14:textId="3FC370E6" w:rsidR="00216C30" w:rsidRDefault="00216C30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50FEBA9" w14:textId="39693B83" w:rsidR="00216C30" w:rsidRDefault="00216C30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842" w:type="dxa"/>
            <w:noWrap/>
            <w:hideMark/>
          </w:tcPr>
          <w:p w14:paraId="1FB3A488" w14:textId="37EDE80C" w:rsidR="00216C30" w:rsidRDefault="00216C30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23" w:type="dxa"/>
            <w:noWrap/>
            <w:hideMark/>
          </w:tcPr>
          <w:p w14:paraId="074ACF15" w14:textId="287259E6" w:rsidR="00216C30" w:rsidRDefault="00216C30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B13B1B" w:rsidRPr="00F76055" w14:paraId="2DFF2319" w14:textId="77777777" w:rsidTr="4143EFDB">
        <w:trPr>
          <w:trHeight w:val="1035"/>
        </w:trPr>
        <w:tc>
          <w:tcPr>
            <w:tcW w:w="2474" w:type="dxa"/>
            <w:hideMark/>
          </w:tcPr>
          <w:p w14:paraId="4758B0C4" w14:textId="77777777" w:rsidR="001E2A53" w:rsidRPr="00F76055" w:rsidRDefault="001E2A53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Bakterioze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Phaseolica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axonopodis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phaseoli</w:t>
            </w:r>
            <w:proofErr w:type="spellEnd"/>
          </w:p>
        </w:tc>
        <w:tc>
          <w:tcPr>
            <w:tcW w:w="3267" w:type="dxa"/>
            <w:hideMark/>
          </w:tcPr>
          <w:p w14:paraId="2F66F8D9" w14:textId="77777777" w:rsidR="00B13B1B" w:rsidRPr="00F76055" w:rsidRDefault="00B13B1B" w:rsidP="00B13B1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1A6FAE5" w14:textId="77777777" w:rsidR="00B13B1B" w:rsidRPr="00F76055" w:rsidRDefault="00B13B1B" w:rsidP="00B84EF7">
            <w:pPr>
              <w:pStyle w:val="Odstavekseznama"/>
              <w:numPr>
                <w:ilvl w:val="0"/>
                <w:numId w:val="20"/>
              </w:numPr>
              <w:ind w:left="106" w:hanging="142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</w:t>
            </w:r>
            <w:r w:rsidR="001E2A53" w:rsidRPr="00F76055">
              <w:rPr>
                <w:rFonts w:cs="Arial"/>
                <w:sz w:val="18"/>
                <w:szCs w:val="18"/>
              </w:rPr>
              <w:t>neokužen</w:t>
            </w:r>
            <w:r w:rsidRPr="00F76055">
              <w:rPr>
                <w:rFonts w:cs="Arial"/>
                <w:sz w:val="18"/>
                <w:szCs w:val="18"/>
              </w:rPr>
              <w:t>ega</w:t>
            </w:r>
            <w:r w:rsidR="001E2A53" w:rsidRPr="00F76055">
              <w:rPr>
                <w:rFonts w:cs="Arial"/>
                <w:sz w:val="18"/>
                <w:szCs w:val="18"/>
              </w:rPr>
              <w:t xml:space="preserve"> seme</w:t>
            </w:r>
            <w:r w:rsidRPr="00F76055">
              <w:rPr>
                <w:rFonts w:cs="Arial"/>
                <w:sz w:val="18"/>
                <w:szCs w:val="18"/>
              </w:rPr>
              <w:t>na</w:t>
            </w:r>
            <w:r w:rsidR="001E2A53"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3C6440AB" w14:textId="77777777" w:rsidR="00B13B1B" w:rsidRPr="00F76055" w:rsidRDefault="001E2A53" w:rsidP="00B84EF7">
            <w:pPr>
              <w:pStyle w:val="Odstavekseznama"/>
              <w:numPr>
                <w:ilvl w:val="0"/>
                <w:numId w:val="20"/>
              </w:numPr>
              <w:ind w:left="106" w:hanging="142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</w:p>
          <w:p w14:paraId="30823CD3" w14:textId="436508AA" w:rsidR="001E2A53" w:rsidRPr="00F76055" w:rsidRDefault="001E2A53" w:rsidP="00B84EF7">
            <w:pPr>
              <w:pStyle w:val="Odstavekseznama"/>
              <w:numPr>
                <w:ilvl w:val="0"/>
                <w:numId w:val="20"/>
              </w:numPr>
              <w:ind w:left="106" w:hanging="142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 xml:space="preserve">odstranjevanje in </w:t>
            </w:r>
            <w:r w:rsidR="00B13B1B" w:rsidRPr="2C8D0080">
              <w:rPr>
                <w:rFonts w:cs="Arial"/>
                <w:sz w:val="18"/>
                <w:szCs w:val="18"/>
              </w:rPr>
              <w:t>uničevanje</w:t>
            </w:r>
            <w:r w:rsidRPr="2C8D0080">
              <w:rPr>
                <w:rFonts w:cs="Arial"/>
                <w:sz w:val="18"/>
                <w:szCs w:val="18"/>
              </w:rPr>
              <w:t xml:space="preserve"> obolelih nadzemnih delov rastlin</w:t>
            </w:r>
            <w:r w:rsidR="0CEA3472" w:rsidRPr="2C8D0080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noWrap/>
            <w:hideMark/>
          </w:tcPr>
          <w:p w14:paraId="0F643A87" w14:textId="77777777" w:rsidR="001E2A53" w:rsidRPr="00F76055" w:rsidRDefault="001E2A53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132618A6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hideMark/>
          </w:tcPr>
          <w:p w14:paraId="378C5659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42" w:type="dxa"/>
            <w:noWrap/>
            <w:hideMark/>
          </w:tcPr>
          <w:p w14:paraId="1DD9571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3" w:type="dxa"/>
            <w:noWrap/>
            <w:hideMark/>
          </w:tcPr>
          <w:p w14:paraId="35EF077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1C8CAB83" w14:textId="77777777" w:rsidTr="4143EFDB">
        <w:trPr>
          <w:trHeight w:val="1125"/>
        </w:trPr>
        <w:tc>
          <w:tcPr>
            <w:tcW w:w="2474" w:type="dxa"/>
            <w:hideMark/>
          </w:tcPr>
          <w:p w14:paraId="2FF24402" w14:textId="587F26C0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Padavica sadik </w:t>
            </w:r>
          </w:p>
        </w:tc>
        <w:tc>
          <w:tcPr>
            <w:tcW w:w="3267" w:type="dxa"/>
            <w:hideMark/>
          </w:tcPr>
          <w:p w14:paraId="1D700AB3" w14:textId="77777777" w:rsidR="00B13B1B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7A45753" w14:textId="77777777" w:rsidR="00B13B1B" w:rsidRPr="00F76055" w:rsidRDefault="00B13B1B" w:rsidP="00B84EF7">
            <w:pPr>
              <w:pStyle w:val="Odstavekseznama"/>
              <w:numPr>
                <w:ilvl w:val="0"/>
                <w:numId w:val="20"/>
              </w:numPr>
              <w:ind w:left="106" w:hanging="142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neokuženega semena, </w:t>
            </w:r>
          </w:p>
          <w:p w14:paraId="36B6CAC4" w14:textId="77777777" w:rsidR="00B13B1B" w:rsidRPr="00F76055" w:rsidRDefault="00B13B1B" w:rsidP="00B84EF7">
            <w:pPr>
              <w:pStyle w:val="Odstavekseznama"/>
              <w:numPr>
                <w:ilvl w:val="0"/>
                <w:numId w:val="20"/>
              </w:numPr>
              <w:ind w:left="106" w:hanging="142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</w:p>
          <w:p w14:paraId="7C27D6F7" w14:textId="787A866A" w:rsidR="001E2A53" w:rsidRPr="00F76055" w:rsidRDefault="00B13B1B" w:rsidP="00B84EF7">
            <w:pPr>
              <w:pStyle w:val="Odstavekseznama"/>
              <w:numPr>
                <w:ilvl w:val="0"/>
                <w:numId w:val="24"/>
              </w:numPr>
              <w:ind w:left="106" w:hanging="142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obolelih nadzemnih delov rastlin</w:t>
            </w:r>
            <w:r w:rsidR="00F24C29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noWrap/>
            <w:hideMark/>
          </w:tcPr>
          <w:p w14:paraId="1F6EC48F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77775B1E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hideMark/>
          </w:tcPr>
          <w:p w14:paraId="38EF7E7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42" w:type="dxa"/>
            <w:noWrap/>
            <w:hideMark/>
          </w:tcPr>
          <w:p w14:paraId="56D2884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3" w:type="dxa"/>
            <w:noWrap/>
            <w:hideMark/>
          </w:tcPr>
          <w:p w14:paraId="65C39DE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587AC15C" w14:textId="77777777" w:rsidTr="4143EFDB">
        <w:trPr>
          <w:trHeight w:val="287"/>
        </w:trPr>
        <w:tc>
          <w:tcPr>
            <w:tcW w:w="2474" w:type="dxa"/>
            <w:vMerge w:val="restart"/>
            <w:hideMark/>
          </w:tcPr>
          <w:p w14:paraId="509509C1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gniloba fižola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hideMark/>
          </w:tcPr>
          <w:p w14:paraId="400772B7" w14:textId="77777777" w:rsidR="00B13B1B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0A403D7" w14:textId="6262844E" w:rsidR="001E2A53" w:rsidRPr="00F76055" w:rsidRDefault="001E2A53" w:rsidP="00B84EF7">
            <w:pPr>
              <w:pStyle w:val="Odstavekseznama"/>
              <w:numPr>
                <w:ilvl w:val="0"/>
                <w:numId w:val="21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  <w:r w:rsidR="00F24C29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noWrap/>
            <w:hideMark/>
          </w:tcPr>
          <w:p w14:paraId="2F33F09A" w14:textId="7E77F5B4" w:rsidR="001E2A53" w:rsidRPr="00F76055" w:rsidRDefault="00167831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f</w:t>
            </w:r>
            <w:r w:rsidR="001E2A53" w:rsidRPr="00F76055">
              <w:rPr>
                <w:rFonts w:cs="Arial"/>
                <w:sz w:val="18"/>
                <w:szCs w:val="18"/>
              </w:rPr>
              <w:t>ludioksonil</w:t>
            </w:r>
            <w:proofErr w:type="spellEnd"/>
            <w:r w:rsidR="00F24C29" w:rsidRPr="00F76055">
              <w:rPr>
                <w:rFonts w:cs="Arial"/>
                <w:sz w:val="18"/>
                <w:szCs w:val="18"/>
              </w:rPr>
              <w:t xml:space="preserve"> </w:t>
            </w:r>
            <w:r w:rsidR="001E2A53" w:rsidRPr="00F76055">
              <w:rPr>
                <w:rFonts w:cs="Arial"/>
                <w:sz w:val="18"/>
                <w:szCs w:val="18"/>
              </w:rPr>
              <w:t>+</w:t>
            </w:r>
            <w:r w:rsidR="00F24C29"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1E2A53"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6A1FED6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 </w:t>
            </w:r>
          </w:p>
        </w:tc>
        <w:tc>
          <w:tcPr>
            <w:tcW w:w="1418" w:type="dxa"/>
            <w:noWrap/>
            <w:hideMark/>
          </w:tcPr>
          <w:p w14:paraId="3FBA5A9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1kg/ha</w:t>
            </w:r>
          </w:p>
        </w:tc>
        <w:tc>
          <w:tcPr>
            <w:tcW w:w="1842" w:type="dxa"/>
            <w:noWrap/>
            <w:hideMark/>
          </w:tcPr>
          <w:p w14:paraId="6B32BC1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523" w:type="dxa"/>
            <w:noWrap/>
            <w:hideMark/>
          </w:tcPr>
          <w:p w14:paraId="146742CF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0F267CC2" w14:textId="77777777" w:rsidTr="4143EFDB">
        <w:trPr>
          <w:trHeight w:val="270"/>
        </w:trPr>
        <w:tc>
          <w:tcPr>
            <w:tcW w:w="2474" w:type="dxa"/>
            <w:vMerge/>
            <w:hideMark/>
          </w:tcPr>
          <w:p w14:paraId="7858CF2B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0210A24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532E48CC" w14:textId="77777777" w:rsidR="001E2A53" w:rsidRPr="00F76055" w:rsidRDefault="16B85FAC" w:rsidP="4143EFDB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410" w:type="dxa"/>
            <w:noWrap/>
            <w:hideMark/>
          </w:tcPr>
          <w:p w14:paraId="31AB8D22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98BB78C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1D5225B9" w14:textId="300D76AA" w:rsidR="009D75B9" w:rsidRPr="00F76055" w:rsidRDefault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42" w:type="dxa"/>
            <w:noWrap/>
            <w:hideMark/>
          </w:tcPr>
          <w:p w14:paraId="737DF1E9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23" w:type="dxa"/>
            <w:noWrap/>
            <w:hideMark/>
          </w:tcPr>
          <w:p w14:paraId="41B67154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841CD" w:rsidRPr="00F76055" w14:paraId="00024B5D" w14:textId="77777777" w:rsidTr="4143EFDB">
        <w:trPr>
          <w:trHeight w:val="520"/>
        </w:trPr>
        <w:tc>
          <w:tcPr>
            <w:tcW w:w="2474" w:type="dxa"/>
            <w:hideMark/>
          </w:tcPr>
          <w:p w14:paraId="528CDEC4" w14:textId="77777777" w:rsidR="000841CD" w:rsidRPr="00F76055" w:rsidRDefault="000841CD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Fižolova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phaseoli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noWrap/>
            <w:hideMark/>
          </w:tcPr>
          <w:p w14:paraId="014AD934" w14:textId="77777777" w:rsidR="000841CD" w:rsidRPr="00F76055" w:rsidRDefault="000841CD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noWrap/>
            <w:hideMark/>
          </w:tcPr>
          <w:p w14:paraId="2F7B44C2" w14:textId="77777777" w:rsidR="000841CD" w:rsidRPr="00F76055" w:rsidRDefault="000841CD" w:rsidP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709880B" w14:textId="77777777" w:rsidR="000841CD" w:rsidRPr="00F76055" w:rsidRDefault="000841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418" w:type="dxa"/>
            <w:noWrap/>
            <w:hideMark/>
          </w:tcPr>
          <w:p w14:paraId="33B4CA80" w14:textId="61F9F75E" w:rsidR="000841CD" w:rsidRPr="00F76055" w:rsidRDefault="13AE0112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0,66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Pr="689708E1">
              <w:rPr>
                <w:rFonts w:cs="Arial"/>
                <w:color w:val="00B050"/>
                <w:sz w:val="18"/>
                <w:szCs w:val="18"/>
              </w:rPr>
              <w:t>-</w:t>
            </w:r>
            <w:r w:rsidR="25A3934D" w:rsidRPr="689708E1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842" w:type="dxa"/>
            <w:noWrap/>
            <w:hideMark/>
          </w:tcPr>
          <w:p w14:paraId="39C9710C" w14:textId="77777777" w:rsidR="000841CD" w:rsidRPr="00F76055" w:rsidRDefault="000841C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5E800E6D" w14:textId="77777777" w:rsidR="000841CD" w:rsidRPr="00F76055" w:rsidRDefault="000841C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0002A1B5" w14:textId="71B64D3A" w:rsidR="000841CD" w:rsidRPr="00F76055" w:rsidRDefault="000841CD" w:rsidP="00E66FC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698B6D36" w14:textId="77777777" w:rsidTr="4143EFDB">
        <w:trPr>
          <w:trHeight w:val="250"/>
        </w:trPr>
        <w:tc>
          <w:tcPr>
            <w:tcW w:w="2474" w:type="dxa"/>
            <w:vMerge w:val="restart"/>
            <w:noWrap/>
            <w:hideMark/>
          </w:tcPr>
          <w:p w14:paraId="26EE8D18" w14:textId="77777777" w:rsidR="00B13B1B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Plesni </w:t>
            </w:r>
          </w:p>
          <w:p w14:paraId="5AD315AF" w14:textId="5D79DBB5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267" w:type="dxa"/>
            <w:vMerge w:val="restart"/>
            <w:noWrap/>
            <w:hideMark/>
          </w:tcPr>
          <w:p w14:paraId="6EF3C725" w14:textId="77777777" w:rsidR="001E2A53" w:rsidRPr="00F76055" w:rsidRDefault="001E2A53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noWrap/>
            <w:hideMark/>
          </w:tcPr>
          <w:p w14:paraId="192BB7DA" w14:textId="77777777" w:rsidR="001E2A53" w:rsidRPr="00F76055" w:rsidRDefault="001E2A53" w:rsidP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bakrov sulfat</w:t>
            </w:r>
          </w:p>
        </w:tc>
        <w:tc>
          <w:tcPr>
            <w:tcW w:w="2410" w:type="dxa"/>
            <w:noWrap/>
            <w:hideMark/>
          </w:tcPr>
          <w:p w14:paraId="3D38DEC4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9C6E45D" w14:textId="515A5ECE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5,3 </w:t>
            </w:r>
            <w:r w:rsidR="00F24C29" w:rsidRPr="00F76055">
              <w:rPr>
                <w:rFonts w:cs="Arial"/>
                <w:color w:val="00B050"/>
                <w:sz w:val="18"/>
                <w:szCs w:val="18"/>
              </w:rPr>
              <w:t>L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6E33917C" w14:textId="77777777" w:rsidR="001E2A53" w:rsidRPr="00F76055" w:rsidRDefault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4B6129BF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6EF7E78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24E98EE1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2F1B148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 w:val="restart"/>
            <w:noWrap/>
            <w:hideMark/>
          </w:tcPr>
          <w:p w14:paraId="3CF00B49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FEDD3D9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2C8D0080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41E50DFD" w14:textId="33DA202E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073A1941" w14:textId="3A72BE2A" w:rsidR="001E2A53" w:rsidRPr="00F76055" w:rsidRDefault="6600F0C9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0B567ACE" w14:textId="28906184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0FB1E6C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72528B4B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1CD38615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9CB87D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1027A73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5C45B2F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8F01927" w14:textId="7E42C5F4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543EA1DC" w14:textId="61D1FB2D" w:rsidR="001E2A53" w:rsidRPr="00F76055" w:rsidRDefault="57003D69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2E01E26F" w14:textId="158F2F28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19587A25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3A104C46" w14:textId="77777777" w:rsidTr="4143EFDB">
        <w:trPr>
          <w:trHeight w:val="260"/>
        </w:trPr>
        <w:tc>
          <w:tcPr>
            <w:tcW w:w="2474" w:type="dxa"/>
            <w:vMerge/>
            <w:hideMark/>
          </w:tcPr>
          <w:p w14:paraId="63B6C2BE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559CEA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115A08D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6127CE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4E4F2886" w14:textId="3F7D97E0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5AF922A4" w14:textId="73CEEDAF" w:rsidR="001E2A53" w:rsidRPr="00F76055" w:rsidRDefault="3EF2CAC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4DD27EC3" w14:textId="3E7E8A89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1F55CFC4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588144EF" w14:textId="77777777" w:rsidTr="4143EFDB">
        <w:trPr>
          <w:trHeight w:val="250"/>
        </w:trPr>
        <w:tc>
          <w:tcPr>
            <w:tcW w:w="2474" w:type="dxa"/>
            <w:vMerge w:val="restart"/>
            <w:hideMark/>
          </w:tcPr>
          <w:p w14:paraId="1E4AEA81" w14:textId="77777777" w:rsidR="001E2A53" w:rsidRPr="00F76055" w:rsidRDefault="001E2A53" w:rsidP="00B13B1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pegavosti 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267" w:type="dxa"/>
            <w:vMerge w:val="restart"/>
            <w:noWrap/>
            <w:hideMark/>
          </w:tcPr>
          <w:p w14:paraId="3B131EDF" w14:textId="77777777" w:rsidR="001E2A53" w:rsidRPr="00F76055" w:rsidRDefault="001E2A53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vMerge w:val="restart"/>
            <w:noWrap/>
            <w:hideMark/>
          </w:tcPr>
          <w:p w14:paraId="679419D7" w14:textId="77777777" w:rsidR="001E2A53" w:rsidRPr="00F76055" w:rsidRDefault="001E2A53" w:rsidP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7B03C3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2C8D0080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7F033EDB" w14:textId="195DA3FE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756B4D08" w14:textId="60D2DFD3" w:rsidR="001E2A53" w:rsidRPr="00F76055" w:rsidRDefault="38CF34F1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3A8F43D5" w14:textId="4DD9CC8B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252A07F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6BD23978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723E5E5C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5DB6F1F2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4E6CBAF0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C4C63DA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99F73CA" w14:textId="2FDB38BD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13F19E4F" w14:textId="7410CA25" w:rsidR="001E2A53" w:rsidRPr="00F76055" w:rsidRDefault="2D643E0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552A052B" w14:textId="31D72AB6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481514F8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0925452F" w14:textId="77777777" w:rsidTr="4143EFDB">
        <w:trPr>
          <w:trHeight w:val="260"/>
        </w:trPr>
        <w:tc>
          <w:tcPr>
            <w:tcW w:w="2474" w:type="dxa"/>
            <w:vMerge/>
            <w:hideMark/>
          </w:tcPr>
          <w:p w14:paraId="7AF3A674" w14:textId="77777777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045A5B3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3AF2C415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E591D7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0BCB3A4A" w14:textId="49D48B82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67D538ED" w14:textId="08D25283" w:rsidR="001E2A53" w:rsidRPr="00F76055" w:rsidRDefault="374ECE5E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0E87F23E" w14:textId="3A9DDC3A" w:rsidR="001E2A53" w:rsidRPr="00F76055" w:rsidRDefault="001E2A5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1064E155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621FC945" w14:textId="77777777" w:rsidTr="4143EFDB">
        <w:trPr>
          <w:trHeight w:val="250"/>
        </w:trPr>
        <w:tc>
          <w:tcPr>
            <w:tcW w:w="2474" w:type="dxa"/>
            <w:vMerge w:val="restart"/>
            <w:noWrap/>
            <w:hideMark/>
          </w:tcPr>
          <w:p w14:paraId="3F514DF4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</w:t>
            </w:r>
          </w:p>
          <w:p w14:paraId="75DBE49A" w14:textId="28A79023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267" w:type="dxa"/>
            <w:vMerge w:val="restart"/>
            <w:noWrap/>
            <w:hideMark/>
          </w:tcPr>
          <w:p w14:paraId="0FDDE18F" w14:textId="77777777" w:rsidR="006550D5" w:rsidRPr="00F76055" w:rsidRDefault="006550D5" w:rsidP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noWrap/>
            <w:hideMark/>
          </w:tcPr>
          <w:p w14:paraId="4E22D6EE" w14:textId="77777777" w:rsidR="006550D5" w:rsidRPr="00F76055" w:rsidRDefault="006550D5" w:rsidP="001E2A5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410" w:type="dxa"/>
            <w:noWrap/>
            <w:hideMark/>
          </w:tcPr>
          <w:p w14:paraId="299C5A34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E3D4C63" w14:textId="58B8CFAF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842" w:type="dxa"/>
            <w:noWrap/>
            <w:hideMark/>
          </w:tcPr>
          <w:p w14:paraId="40A86774" w14:textId="1F8591E4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23" w:type="dxa"/>
            <w:noWrap/>
            <w:hideMark/>
          </w:tcPr>
          <w:p w14:paraId="17959FCA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1BC1A29B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78794171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5ED08309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 w:val="restart"/>
            <w:noWrap/>
            <w:hideMark/>
          </w:tcPr>
          <w:p w14:paraId="003FDB32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CC8C85C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689708E1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2DBB37EF" w14:textId="52D7021B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5B2C71A" w14:textId="3A046EA2" w:rsidR="006550D5" w:rsidRPr="00F7605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 stročje, 14 sveže zrnje, 35 suho zrnje</w:t>
            </w:r>
          </w:p>
          <w:p w14:paraId="025D8AC5" w14:textId="5E4A895D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3" w:type="dxa"/>
            <w:noWrap/>
            <w:hideMark/>
          </w:tcPr>
          <w:p w14:paraId="59A14ADB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760E4406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6E87E621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6E946750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4E4C547C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151EC97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EEE4B01" w14:textId="39911DF5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6C0194A" w14:textId="38FB5585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</w:tc>
        <w:tc>
          <w:tcPr>
            <w:tcW w:w="1523" w:type="dxa"/>
            <w:noWrap/>
            <w:hideMark/>
          </w:tcPr>
          <w:p w14:paraId="02970101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19D4D5A2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1C549105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34C3A84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4E6DC1A7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3AB0C7E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340B1C09" w14:textId="4F23CDEF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293F4C14" w14:textId="6A4BAC10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 stročje, 14 sveže zrnje, 35 suho zrnje</w:t>
            </w:r>
          </w:p>
        </w:tc>
        <w:tc>
          <w:tcPr>
            <w:tcW w:w="1523" w:type="dxa"/>
            <w:noWrap/>
            <w:hideMark/>
          </w:tcPr>
          <w:p w14:paraId="7C5667B0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51A63EAF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151463B9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4A4268B4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 w:val="restart"/>
            <w:noWrap/>
            <w:hideMark/>
          </w:tcPr>
          <w:p w14:paraId="70B79994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4E8BBAF3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18" w:type="dxa"/>
            <w:noWrap/>
            <w:hideMark/>
          </w:tcPr>
          <w:p w14:paraId="618FE39A" w14:textId="3B342F08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3-4 L/ha</w:t>
            </w:r>
          </w:p>
        </w:tc>
        <w:tc>
          <w:tcPr>
            <w:tcW w:w="1842" w:type="dxa"/>
            <w:noWrap/>
            <w:hideMark/>
          </w:tcPr>
          <w:p w14:paraId="681B774A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23" w:type="dxa"/>
            <w:noWrap/>
            <w:hideMark/>
          </w:tcPr>
          <w:p w14:paraId="00BC44C1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14:paraId="2B897054" w14:textId="77777777" w:rsidTr="4143EFDB">
        <w:trPr>
          <w:trHeight w:val="300"/>
        </w:trPr>
        <w:tc>
          <w:tcPr>
            <w:tcW w:w="2474" w:type="dxa"/>
            <w:vMerge/>
            <w:noWrap/>
            <w:hideMark/>
          </w:tcPr>
          <w:p w14:paraId="6498582E" w14:textId="0C4F7ACA" w:rsidR="006550D5" w:rsidRDefault="006550D5" w:rsidP="689708E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  <w:hideMark/>
          </w:tcPr>
          <w:p w14:paraId="58F3003D" w14:textId="1B2CDD14" w:rsidR="006550D5" w:rsidRDefault="006550D5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noWrap/>
            <w:hideMark/>
          </w:tcPr>
          <w:p w14:paraId="677B9C66" w14:textId="64820A99" w:rsidR="006550D5" w:rsidRDefault="006550D5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E475F1E" w14:textId="1F19F697" w:rsidR="006550D5" w:rsidRDefault="006550D5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49B67C4" w14:textId="193B45C1" w:rsidR="006550D5" w:rsidRDefault="006550D5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  <w:hideMark/>
          </w:tcPr>
          <w:p w14:paraId="55F2EE18" w14:textId="776E81F7" w:rsidR="006550D5" w:rsidRDefault="006550D5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  <w:hideMark/>
          </w:tcPr>
          <w:p w14:paraId="58BEC6D3" w14:textId="2B6E60F4" w:rsidR="006550D5" w:rsidRDefault="006550D5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B13B1B" w:rsidRPr="00F76055" w14:paraId="413A6755" w14:textId="77777777" w:rsidTr="4143EFDB">
        <w:trPr>
          <w:trHeight w:val="1010"/>
        </w:trPr>
        <w:tc>
          <w:tcPr>
            <w:tcW w:w="2474" w:type="dxa"/>
            <w:noWrap/>
            <w:hideMark/>
          </w:tcPr>
          <w:p w14:paraId="4C616CDB" w14:textId="77777777" w:rsidR="009D75B9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Virusi </w:t>
            </w:r>
            <w:r w:rsidR="000841CD"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             </w:t>
            </w:r>
          </w:p>
          <w:p w14:paraId="71BF9D9C" w14:textId="1C74EAD3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(CMV, BYMV, BCMV)</w:t>
            </w:r>
          </w:p>
        </w:tc>
        <w:tc>
          <w:tcPr>
            <w:tcW w:w="3267" w:type="dxa"/>
            <w:hideMark/>
          </w:tcPr>
          <w:p w14:paraId="033DA32F" w14:textId="77777777" w:rsidR="00B13B1B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D4B3056" w14:textId="77777777" w:rsidR="00B13B1B" w:rsidRPr="00F76055" w:rsidRDefault="00B13B1B" w:rsidP="00B84EF7">
            <w:pPr>
              <w:pStyle w:val="Odstavekseznama"/>
              <w:numPr>
                <w:ilvl w:val="0"/>
                <w:numId w:val="21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</w:t>
            </w:r>
            <w:proofErr w:type="spellStart"/>
            <w:r w:rsidR="001E2A53" w:rsidRPr="00F76055">
              <w:rPr>
                <w:rFonts w:cs="Arial"/>
                <w:sz w:val="18"/>
                <w:szCs w:val="18"/>
              </w:rPr>
              <w:t>brezvirusn</w:t>
            </w:r>
            <w:r w:rsidRPr="00F76055">
              <w:rPr>
                <w:rFonts w:cs="Arial"/>
                <w:sz w:val="18"/>
                <w:szCs w:val="18"/>
              </w:rPr>
              <w:t>ega</w:t>
            </w:r>
            <w:proofErr w:type="spellEnd"/>
            <w:r w:rsidR="001E2A53" w:rsidRPr="00F76055">
              <w:rPr>
                <w:rFonts w:cs="Arial"/>
                <w:sz w:val="18"/>
                <w:szCs w:val="18"/>
              </w:rPr>
              <w:t xml:space="preserve"> seme</w:t>
            </w:r>
            <w:r w:rsidRPr="00F76055">
              <w:rPr>
                <w:rFonts w:cs="Arial"/>
                <w:sz w:val="18"/>
                <w:szCs w:val="18"/>
              </w:rPr>
              <w:t>na</w:t>
            </w:r>
            <w:r w:rsidR="001E2A53"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371E79BE" w14:textId="5722999F" w:rsidR="00B13B1B" w:rsidRPr="00F76055" w:rsidRDefault="001E2A53" w:rsidP="00B84EF7">
            <w:pPr>
              <w:pStyle w:val="Odstavekseznama"/>
              <w:numPr>
                <w:ilvl w:val="0"/>
                <w:numId w:val="21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</w:t>
            </w:r>
            <w:r w:rsidR="00B13B1B" w:rsidRPr="00F76055">
              <w:rPr>
                <w:rFonts w:cs="Arial"/>
                <w:sz w:val="18"/>
                <w:szCs w:val="18"/>
              </w:rPr>
              <w:t xml:space="preserve"> in uničevanje</w:t>
            </w:r>
            <w:r w:rsidRPr="00F76055">
              <w:rPr>
                <w:rFonts w:cs="Arial"/>
                <w:sz w:val="18"/>
                <w:szCs w:val="18"/>
              </w:rPr>
              <w:t xml:space="preserve"> okuženih rastlin, </w:t>
            </w:r>
          </w:p>
          <w:p w14:paraId="5F0E4D66" w14:textId="4A023805" w:rsidR="001E2A53" w:rsidRPr="00F76055" w:rsidRDefault="1FCC75F1" w:rsidP="00B84EF7">
            <w:pPr>
              <w:pStyle w:val="Odstavekseznama"/>
              <w:numPr>
                <w:ilvl w:val="0"/>
                <w:numId w:val="21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zatiranje listnih</w:t>
            </w:r>
            <w:r w:rsidR="001E2A53" w:rsidRPr="2C8D0080">
              <w:rPr>
                <w:rFonts w:cs="Arial"/>
                <w:sz w:val="18"/>
                <w:szCs w:val="18"/>
              </w:rPr>
              <w:t xml:space="preserve"> uši</w:t>
            </w:r>
            <w:r w:rsidR="00F24C29" w:rsidRPr="2C8D0080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noWrap/>
            <w:hideMark/>
          </w:tcPr>
          <w:p w14:paraId="42BC3944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49EDBF2B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hideMark/>
          </w:tcPr>
          <w:p w14:paraId="40CBA9D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42" w:type="dxa"/>
            <w:noWrap/>
            <w:hideMark/>
          </w:tcPr>
          <w:p w14:paraId="603E7E8E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3" w:type="dxa"/>
            <w:noWrap/>
            <w:hideMark/>
          </w:tcPr>
          <w:p w14:paraId="588A004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13B1B" w:rsidRPr="00F76055" w14:paraId="7786E5E2" w14:textId="77777777" w:rsidTr="4143EFDB">
        <w:trPr>
          <w:trHeight w:val="951"/>
        </w:trPr>
        <w:tc>
          <w:tcPr>
            <w:tcW w:w="2474" w:type="dxa"/>
            <w:noWrap/>
            <w:hideMark/>
          </w:tcPr>
          <w:p w14:paraId="46683B26" w14:textId="77777777" w:rsidR="00B13B1B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Fižolar </w:t>
            </w:r>
          </w:p>
          <w:p w14:paraId="789B0E27" w14:textId="225C34F4" w:rsidR="001E2A53" w:rsidRPr="00F76055" w:rsidRDefault="001E2A5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Acanthoscelides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obtectus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hideMark/>
          </w:tcPr>
          <w:p w14:paraId="717942A7" w14:textId="77777777" w:rsidR="00B13B1B" w:rsidRPr="00F76055" w:rsidRDefault="001E2A5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F7AEC0C" w14:textId="0DD65DC8" w:rsidR="001E2A53" w:rsidRPr="00F76055" w:rsidRDefault="001E2A53" w:rsidP="00B84EF7">
            <w:pPr>
              <w:pStyle w:val="Odstavekseznama"/>
              <w:numPr>
                <w:ilvl w:val="0"/>
                <w:numId w:val="22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ličinke </w:t>
            </w:r>
            <w:r w:rsidR="00BC1FAA">
              <w:rPr>
                <w:rFonts w:cs="Arial"/>
                <w:sz w:val="18"/>
                <w:szCs w:val="18"/>
              </w:rPr>
              <w:t xml:space="preserve">se lahko </w:t>
            </w:r>
            <w:r w:rsidRPr="00F76055">
              <w:rPr>
                <w:rFonts w:cs="Arial"/>
                <w:sz w:val="18"/>
                <w:szCs w:val="18"/>
              </w:rPr>
              <w:t>uniči tudi z nizko temperaturo</w:t>
            </w:r>
            <w:r w:rsidR="000841CD"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sz w:val="18"/>
                <w:szCs w:val="18"/>
              </w:rPr>
              <w:t xml:space="preserve">nekaj dni pri – 18 C; kaljivosti </w:t>
            </w:r>
            <w:r w:rsidR="00BC1FAA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ne uniči</w:t>
            </w:r>
            <w:r w:rsidR="000841CD" w:rsidRPr="00F76055">
              <w:rPr>
                <w:rFonts w:cs="Arial"/>
                <w:sz w:val="18"/>
                <w:szCs w:val="18"/>
              </w:rPr>
              <w:t>)</w:t>
            </w:r>
            <w:r w:rsidR="00F24C29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92" w:type="dxa"/>
            <w:noWrap/>
            <w:hideMark/>
          </w:tcPr>
          <w:p w14:paraId="59BE6831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8B005E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  <w:hideMark/>
          </w:tcPr>
          <w:p w14:paraId="13E0450B" w14:textId="17FFBC5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0,15 </w:t>
            </w:r>
            <w:r w:rsidR="00F24C29" w:rsidRPr="00F76055">
              <w:rPr>
                <w:rFonts w:cs="Arial"/>
                <w:sz w:val="18"/>
                <w:szCs w:val="18"/>
              </w:rPr>
              <w:t>L/ha</w:t>
            </w:r>
          </w:p>
        </w:tc>
        <w:tc>
          <w:tcPr>
            <w:tcW w:w="1842" w:type="dxa"/>
            <w:noWrap/>
            <w:hideMark/>
          </w:tcPr>
          <w:p w14:paraId="1DC578DC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  <w:noWrap/>
            <w:hideMark/>
          </w:tcPr>
          <w:p w14:paraId="3BBA5CCD" w14:textId="77777777" w:rsidR="001E2A53" w:rsidRPr="00F76055" w:rsidRDefault="001E2A5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140792A6" w14:textId="77777777" w:rsidTr="4143EFDB">
        <w:trPr>
          <w:trHeight w:val="269"/>
        </w:trPr>
        <w:tc>
          <w:tcPr>
            <w:tcW w:w="2474" w:type="dxa"/>
            <w:vMerge w:val="restart"/>
            <w:hideMark/>
          </w:tcPr>
          <w:p w14:paraId="0D2DFEE6" w14:textId="1695D52F" w:rsidR="006550D5" w:rsidRPr="00F76055" w:rsidRDefault="006550D5" w:rsidP="000841C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noWrap/>
            <w:hideMark/>
          </w:tcPr>
          <w:p w14:paraId="38987155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noWrap/>
            <w:hideMark/>
          </w:tcPr>
          <w:p w14:paraId="4B40910F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709DBB9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  <w:hideMark/>
          </w:tcPr>
          <w:p w14:paraId="203EF192" w14:textId="2E45055B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2" w:type="dxa"/>
            <w:noWrap/>
            <w:hideMark/>
          </w:tcPr>
          <w:p w14:paraId="29C62BB5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  <w:noWrap/>
            <w:hideMark/>
          </w:tcPr>
          <w:p w14:paraId="3287850A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1C7F5645" w14:textId="77777777" w:rsidTr="4143EFDB">
        <w:trPr>
          <w:trHeight w:val="250"/>
        </w:trPr>
        <w:tc>
          <w:tcPr>
            <w:tcW w:w="2474" w:type="dxa"/>
            <w:vMerge/>
            <w:hideMark/>
          </w:tcPr>
          <w:p w14:paraId="01919EC2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4A8431A6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4C71777C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801AE9B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418" w:type="dxa"/>
            <w:noWrap/>
            <w:hideMark/>
          </w:tcPr>
          <w:p w14:paraId="339452FE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5C409637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23" w:type="dxa"/>
            <w:noWrap/>
            <w:hideMark/>
          </w:tcPr>
          <w:p w14:paraId="34CFA1CF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37F5CFA6" w14:textId="77777777" w:rsidTr="4143EFDB">
        <w:trPr>
          <w:trHeight w:val="760"/>
        </w:trPr>
        <w:tc>
          <w:tcPr>
            <w:tcW w:w="2474" w:type="dxa"/>
            <w:vMerge/>
            <w:hideMark/>
          </w:tcPr>
          <w:p w14:paraId="5C1D6743" w14:textId="77777777" w:rsidR="006550D5" w:rsidRPr="00F76055" w:rsidRDefault="006550D5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6F0F5924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3ADBB82F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A35B187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418" w:type="dxa"/>
            <w:noWrap/>
            <w:hideMark/>
          </w:tcPr>
          <w:p w14:paraId="18E84257" w14:textId="6343E2D1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0,375 L/ha</w:t>
            </w:r>
          </w:p>
        </w:tc>
        <w:tc>
          <w:tcPr>
            <w:tcW w:w="1842" w:type="dxa"/>
            <w:noWrap/>
            <w:hideMark/>
          </w:tcPr>
          <w:p w14:paraId="2145C339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  <w:hideMark/>
          </w:tcPr>
          <w:p w14:paraId="0C5F1D5A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prostem; največ enkrat v roku enega leta</w:t>
            </w:r>
          </w:p>
        </w:tc>
      </w:tr>
      <w:tr w:rsidR="006550D5" w14:paraId="438991C2" w14:textId="77777777" w:rsidTr="4143EFDB">
        <w:trPr>
          <w:trHeight w:val="300"/>
        </w:trPr>
        <w:tc>
          <w:tcPr>
            <w:tcW w:w="2474" w:type="dxa"/>
            <w:vMerge/>
            <w:hideMark/>
          </w:tcPr>
          <w:p w14:paraId="6B0ED9C7" w14:textId="79E3E6A2" w:rsidR="006550D5" w:rsidRDefault="006550D5" w:rsidP="2C8D008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  <w:hideMark/>
          </w:tcPr>
          <w:p w14:paraId="723CE378" w14:textId="69EA1358" w:rsidR="006550D5" w:rsidRDefault="006550D5" w:rsidP="2C8D008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218E7D54" w14:textId="40B1F399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CCFBE13" w14:textId="139A3CF5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707B280" w14:textId="0747ECCC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241E7B90" w14:textId="2E22F4AA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  <w:hideMark/>
          </w:tcPr>
          <w:p w14:paraId="1A10D5BB" w14:textId="4ED2F150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nizek fižol za stročje</w:t>
            </w:r>
          </w:p>
        </w:tc>
      </w:tr>
      <w:tr w:rsidR="00C70FC3" w:rsidRPr="00F76055" w14:paraId="744C78FD" w14:textId="77777777" w:rsidTr="4143EFDB">
        <w:trPr>
          <w:trHeight w:val="279"/>
        </w:trPr>
        <w:tc>
          <w:tcPr>
            <w:tcW w:w="2474" w:type="dxa"/>
            <w:vMerge w:val="restart"/>
          </w:tcPr>
          <w:p w14:paraId="06FB20B1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Fižolova koreninska muha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B21C7A4" w14:textId="196513A1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platura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  <w:p w14:paraId="5473611D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 w:val="restart"/>
            <w:noWrap/>
          </w:tcPr>
          <w:p w14:paraId="30B77929" w14:textId="77777777" w:rsidR="00C70FC3" w:rsidRPr="00F76055" w:rsidRDefault="00C70FC3" w:rsidP="00C70FC3">
            <w:pPr>
              <w:tabs>
                <w:tab w:val="left" w:pos="17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Agrotehnični ukrepi:</w:t>
            </w:r>
          </w:p>
          <w:p w14:paraId="09AFE13B" w14:textId="21E3021B" w:rsidR="00C70FC3" w:rsidRPr="00F76055" w:rsidRDefault="00C70FC3" w:rsidP="00B84EF7">
            <w:pPr>
              <w:pStyle w:val="Odstavekseznama"/>
              <w:numPr>
                <w:ilvl w:val="0"/>
                <w:numId w:val="9"/>
              </w:numPr>
              <w:tabs>
                <w:tab w:val="left" w:pos="34"/>
              </w:tabs>
              <w:ind w:left="106" w:right="-50" w:hanging="106"/>
              <w:jc w:val="left"/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>poznejša setev,</w:t>
            </w:r>
          </w:p>
          <w:p w14:paraId="3B6044EA" w14:textId="64C3999F" w:rsidR="00C70FC3" w:rsidRPr="00F76055" w:rsidRDefault="00C70FC3" w:rsidP="00B84EF7">
            <w:pPr>
              <w:pStyle w:val="Odstavekseznama"/>
              <w:numPr>
                <w:ilvl w:val="0"/>
                <w:numId w:val="9"/>
              </w:numPr>
              <w:tabs>
                <w:tab w:val="left" w:pos="34"/>
              </w:tabs>
              <w:ind w:left="106" w:right="-50" w:hanging="106"/>
              <w:jc w:val="left"/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lastRenderedPageBreak/>
              <w:t>ne gnoji</w:t>
            </w:r>
            <w:r w:rsidR="00BC1FAA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 se</w:t>
            </w: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 s svežim hlevskim gnojem,</w:t>
            </w:r>
          </w:p>
          <w:p w14:paraId="77408C7D" w14:textId="40822A44" w:rsidR="00C70FC3" w:rsidRPr="00F76055" w:rsidRDefault="00C70FC3" w:rsidP="00B84EF7">
            <w:pPr>
              <w:pStyle w:val="Odstavekseznama"/>
              <w:numPr>
                <w:ilvl w:val="0"/>
                <w:numId w:val="9"/>
              </w:numPr>
              <w:tabs>
                <w:tab w:val="left" w:pos="34"/>
              </w:tabs>
              <w:ind w:left="106" w:right="-50" w:hanging="106"/>
              <w:jc w:val="left"/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>rahljanje zemlje za boljši vznik,</w:t>
            </w:r>
          </w:p>
          <w:p w14:paraId="69617750" w14:textId="577DF1C5" w:rsidR="00C70FC3" w:rsidRPr="00F76055" w:rsidRDefault="00C70FC3" w:rsidP="00B84EF7">
            <w:pPr>
              <w:pStyle w:val="Odstavekseznama"/>
              <w:numPr>
                <w:ilvl w:val="0"/>
                <w:numId w:val="9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po pobiranju pridelka </w:t>
            </w:r>
            <w:r w:rsidR="00BC1FAA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se </w:t>
            </w:r>
            <w:r w:rsidRPr="00F76055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>uniči ostanke rastlin.</w:t>
            </w:r>
          </w:p>
        </w:tc>
        <w:tc>
          <w:tcPr>
            <w:tcW w:w="2192" w:type="dxa"/>
            <w:vMerge w:val="restart"/>
            <w:noWrap/>
          </w:tcPr>
          <w:p w14:paraId="5B2B39D6" w14:textId="645B231D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teflutrin</w:t>
            </w:r>
            <w:proofErr w:type="spellEnd"/>
          </w:p>
        </w:tc>
        <w:tc>
          <w:tcPr>
            <w:tcW w:w="2410" w:type="dxa"/>
            <w:noWrap/>
          </w:tcPr>
          <w:p w14:paraId="2456B7A9" w14:textId="28C1182E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Diastar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</w:tcPr>
          <w:p w14:paraId="2DD09DF8" w14:textId="12C967CB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</w:tcPr>
          <w:p w14:paraId="37490930" w14:textId="539F8A5F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23" w:type="dxa"/>
          </w:tcPr>
          <w:p w14:paraId="07F244F7" w14:textId="2A8C3E1F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fižol za stročje </w:t>
            </w:r>
          </w:p>
        </w:tc>
      </w:tr>
      <w:tr w:rsidR="00C70FC3" w:rsidRPr="00F76055" w14:paraId="0757F1E0" w14:textId="77777777" w:rsidTr="4143EFDB">
        <w:trPr>
          <w:trHeight w:val="279"/>
        </w:trPr>
        <w:tc>
          <w:tcPr>
            <w:tcW w:w="2474" w:type="dxa"/>
            <w:vMerge/>
          </w:tcPr>
          <w:p w14:paraId="0E304317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6C8A8F69" w14:textId="77777777" w:rsidR="00C70FC3" w:rsidRPr="00F76055" w:rsidRDefault="00C70FC3" w:rsidP="00C70FC3">
            <w:pPr>
              <w:tabs>
                <w:tab w:val="left" w:pos="17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92" w:type="dxa"/>
            <w:vMerge/>
            <w:noWrap/>
          </w:tcPr>
          <w:p w14:paraId="1AACA8FB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6CDB6625" w14:textId="09FDF363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Force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evo*</w:t>
            </w:r>
          </w:p>
        </w:tc>
        <w:tc>
          <w:tcPr>
            <w:tcW w:w="1418" w:type="dxa"/>
            <w:noWrap/>
          </w:tcPr>
          <w:p w14:paraId="37EA85CA" w14:textId="6E6EC8F2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l/ha</w:t>
            </w:r>
          </w:p>
        </w:tc>
        <w:tc>
          <w:tcPr>
            <w:tcW w:w="1842" w:type="dxa"/>
            <w:noWrap/>
          </w:tcPr>
          <w:p w14:paraId="3B1B6309" w14:textId="2B1FDDA8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23" w:type="dxa"/>
          </w:tcPr>
          <w:p w14:paraId="24B32324" w14:textId="2B58C357" w:rsidR="00C70FC3" w:rsidRPr="00F76055" w:rsidRDefault="5DFB0506" w:rsidP="00C70FC3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 xml:space="preserve"> fižol za stročje</w:t>
            </w:r>
          </w:p>
        </w:tc>
      </w:tr>
      <w:tr w:rsidR="00C70FC3" w:rsidRPr="00F76055" w14:paraId="5EB700C5" w14:textId="77777777" w:rsidTr="4143EFDB">
        <w:trPr>
          <w:trHeight w:val="279"/>
        </w:trPr>
        <w:tc>
          <w:tcPr>
            <w:tcW w:w="2474" w:type="dxa"/>
            <w:vMerge/>
          </w:tcPr>
          <w:p w14:paraId="492FDFC4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4CA8513F" w14:textId="77777777" w:rsidR="00C70FC3" w:rsidRPr="00F76055" w:rsidRDefault="00C70FC3" w:rsidP="00C70FC3">
            <w:pPr>
              <w:tabs>
                <w:tab w:val="left" w:pos="17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9385" w:type="dxa"/>
            <w:gridSpan w:val="5"/>
            <w:noWrap/>
          </w:tcPr>
          <w:p w14:paraId="04B995DD" w14:textId="6AD78EB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*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v času setve oz. saditve s pomočjo posebnih dozirnih naprav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dozatorjev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C70FC3" w:rsidRPr="00F76055" w14:paraId="00F0C511" w14:textId="77777777" w:rsidTr="4143EFDB">
        <w:trPr>
          <w:trHeight w:val="279"/>
        </w:trPr>
        <w:tc>
          <w:tcPr>
            <w:tcW w:w="2474" w:type="dxa"/>
            <w:vMerge w:val="restart"/>
          </w:tcPr>
          <w:p w14:paraId="5AB49032" w14:textId="04939518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noWrap/>
          </w:tcPr>
          <w:p w14:paraId="5C0CC17A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</w:tcPr>
          <w:p w14:paraId="70675410" w14:textId="52BE4824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</w:tcPr>
          <w:p w14:paraId="4710D57C" w14:textId="68E263D8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</w:tcPr>
          <w:p w14:paraId="6BDAD0A2" w14:textId="35147DFF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2" w:type="dxa"/>
            <w:noWrap/>
          </w:tcPr>
          <w:p w14:paraId="4482C7D8" w14:textId="0CA0E4DF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</w:tcPr>
          <w:p w14:paraId="68398002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</w:tr>
      <w:tr w:rsidR="00C70FC3" w:rsidRPr="00F76055" w14:paraId="53C2F24E" w14:textId="77777777" w:rsidTr="4143EFDB">
        <w:trPr>
          <w:trHeight w:val="279"/>
        </w:trPr>
        <w:tc>
          <w:tcPr>
            <w:tcW w:w="2474" w:type="dxa"/>
            <w:vMerge/>
          </w:tcPr>
          <w:p w14:paraId="2FC4C5B7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2AE1BB39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</w:tcPr>
          <w:p w14:paraId="30D85276" w14:textId="1378FDE1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A+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410" w:type="dxa"/>
            <w:noWrap/>
          </w:tcPr>
          <w:p w14:paraId="75E04567" w14:textId="23B0636D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418" w:type="dxa"/>
            <w:noWrap/>
          </w:tcPr>
          <w:p w14:paraId="37D38262" w14:textId="20121E83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842" w:type="dxa"/>
            <w:noWrap/>
          </w:tcPr>
          <w:p w14:paraId="483DB282" w14:textId="63523EDC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23" w:type="dxa"/>
          </w:tcPr>
          <w:p w14:paraId="01F5F4F4" w14:textId="654271D6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fižol za stročje pridelan na prostem</w:t>
            </w:r>
          </w:p>
        </w:tc>
      </w:tr>
      <w:tr w:rsidR="00C70FC3" w:rsidRPr="00F76055" w14:paraId="6B5F1F0D" w14:textId="77777777" w:rsidTr="4143EFDB">
        <w:trPr>
          <w:trHeight w:val="279"/>
        </w:trPr>
        <w:tc>
          <w:tcPr>
            <w:tcW w:w="2474" w:type="dxa"/>
            <w:vMerge w:val="restart"/>
          </w:tcPr>
          <w:p w14:paraId="2CCB6CAC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86AD5D5" w14:textId="1314C9BF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noWrap/>
          </w:tcPr>
          <w:p w14:paraId="74347A3F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59A337A" w14:textId="6AC4325C" w:rsidR="00C70FC3" w:rsidRPr="00F76055" w:rsidRDefault="00C70FC3" w:rsidP="00B84EF7">
            <w:pPr>
              <w:pStyle w:val="Odstavekseznama"/>
              <w:numPr>
                <w:ilvl w:val="0"/>
                <w:numId w:val="22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vseh rastlin po zaključku pridelovalne sezone.</w:t>
            </w:r>
          </w:p>
        </w:tc>
        <w:tc>
          <w:tcPr>
            <w:tcW w:w="2192" w:type="dxa"/>
            <w:noWrap/>
          </w:tcPr>
          <w:p w14:paraId="67B5CD1F" w14:textId="7929F527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2C8D0080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8D0080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2C8D0080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>s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>ev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 ATCC 74040</w:t>
            </w:r>
          </w:p>
        </w:tc>
        <w:tc>
          <w:tcPr>
            <w:tcW w:w="2410" w:type="dxa"/>
            <w:noWrap/>
          </w:tcPr>
          <w:p w14:paraId="448B1D7D" w14:textId="02EB5DEF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418" w:type="dxa"/>
            <w:noWrap/>
          </w:tcPr>
          <w:p w14:paraId="27F72E96" w14:textId="37DF1265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842" w:type="dxa"/>
            <w:noWrap/>
          </w:tcPr>
          <w:p w14:paraId="50C2F2BA" w14:textId="21522E50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</w:t>
            </w:r>
          </w:p>
        </w:tc>
        <w:tc>
          <w:tcPr>
            <w:tcW w:w="1523" w:type="dxa"/>
          </w:tcPr>
          <w:p w14:paraId="61E6B949" w14:textId="68C772F9" w:rsidR="00C70FC3" w:rsidRPr="00F76055" w:rsidRDefault="00C70FC3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fižol za stročje</w:t>
            </w:r>
          </w:p>
        </w:tc>
      </w:tr>
      <w:tr w:rsidR="00C70FC3" w:rsidRPr="00F76055" w14:paraId="43CF71EB" w14:textId="77777777" w:rsidTr="4143EFDB">
        <w:trPr>
          <w:trHeight w:val="279"/>
        </w:trPr>
        <w:tc>
          <w:tcPr>
            <w:tcW w:w="2474" w:type="dxa"/>
            <w:vMerge/>
          </w:tcPr>
          <w:p w14:paraId="3B372764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4DEEEFEF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</w:tcPr>
          <w:p w14:paraId="62777E09" w14:textId="4692B856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</w:tcPr>
          <w:p w14:paraId="1D2B13C9" w14:textId="05B69B14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</w:tcPr>
          <w:p w14:paraId="18A2CACE" w14:textId="14E70654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2" w:type="dxa"/>
            <w:noWrap/>
          </w:tcPr>
          <w:p w14:paraId="384B10EF" w14:textId="37EC329E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</w:tcPr>
          <w:p w14:paraId="32D58155" w14:textId="77777777" w:rsidR="00C70FC3" w:rsidRPr="00F76055" w:rsidRDefault="00C70FC3" w:rsidP="00C70FC3">
            <w:pPr>
              <w:rPr>
                <w:rFonts w:cs="Arial"/>
                <w:sz w:val="18"/>
                <w:szCs w:val="18"/>
              </w:rPr>
            </w:pPr>
          </w:p>
        </w:tc>
      </w:tr>
      <w:tr w:rsidR="006550D5" w:rsidRPr="00F76055" w14:paraId="2C63F91A" w14:textId="77777777" w:rsidTr="4143EFDB">
        <w:trPr>
          <w:trHeight w:val="279"/>
        </w:trPr>
        <w:tc>
          <w:tcPr>
            <w:tcW w:w="2474" w:type="dxa"/>
            <w:vMerge w:val="restart"/>
          </w:tcPr>
          <w:p w14:paraId="435A345E" w14:textId="043EE609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 in druge gosenice metuljev</w:t>
            </w:r>
          </w:p>
        </w:tc>
        <w:tc>
          <w:tcPr>
            <w:tcW w:w="3267" w:type="dxa"/>
            <w:vMerge w:val="restart"/>
            <w:noWrap/>
          </w:tcPr>
          <w:p w14:paraId="7C0B8769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44FD734" w14:textId="2F12984C" w:rsidR="006550D5" w:rsidRDefault="006550D5" w:rsidP="2C8D0080">
            <w:pPr>
              <w:pStyle w:val="Odstavekseznama"/>
              <w:numPr>
                <w:ilvl w:val="0"/>
                <w:numId w:val="23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odstranjevanje in uničevanje ostankov rastlin</w:t>
            </w:r>
          </w:p>
          <w:p w14:paraId="7697DE8D" w14:textId="0C2D9445" w:rsidR="006550D5" w:rsidRPr="00F76055" w:rsidRDefault="006550D5" w:rsidP="00B84EF7">
            <w:pPr>
              <w:pStyle w:val="Odstavekseznama"/>
              <w:numPr>
                <w:ilvl w:val="0"/>
                <w:numId w:val="23"/>
              </w:numPr>
              <w:ind w:left="106" w:hanging="106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preprečevanje dostopa ličinkam v skladišča.</w:t>
            </w:r>
          </w:p>
        </w:tc>
        <w:tc>
          <w:tcPr>
            <w:tcW w:w="2192" w:type="dxa"/>
            <w:noWrap/>
          </w:tcPr>
          <w:p w14:paraId="3B41B059" w14:textId="7FD0A503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410" w:type="dxa"/>
            <w:noWrap/>
          </w:tcPr>
          <w:p w14:paraId="62171A2D" w14:textId="0257706F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418" w:type="dxa"/>
            <w:noWrap/>
          </w:tcPr>
          <w:p w14:paraId="2B541401" w14:textId="6F810E0A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842" w:type="dxa"/>
            <w:noWrap/>
          </w:tcPr>
          <w:p w14:paraId="5390342B" w14:textId="45048CEC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523" w:type="dxa"/>
          </w:tcPr>
          <w:p w14:paraId="5E2E2C3D" w14:textId="5A9F0AE1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fižol za stročje pridelan na prostem</w:t>
            </w:r>
          </w:p>
        </w:tc>
      </w:tr>
      <w:tr w:rsidR="006550D5" w14:paraId="5C0DA9F4" w14:textId="77777777" w:rsidTr="4143EFDB">
        <w:trPr>
          <w:trHeight w:val="300"/>
        </w:trPr>
        <w:tc>
          <w:tcPr>
            <w:tcW w:w="2474" w:type="dxa"/>
            <w:vMerge/>
          </w:tcPr>
          <w:p w14:paraId="039329C2" w14:textId="51D37E1C" w:rsidR="006550D5" w:rsidRDefault="006550D5" w:rsidP="2C8D008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19F23A60" w14:textId="35B2F298" w:rsidR="006550D5" w:rsidRDefault="006550D5" w:rsidP="2C8D0080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</w:tcPr>
          <w:p w14:paraId="297E8067" w14:textId="40B1F399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</w:tcPr>
          <w:p w14:paraId="43FCDD00" w14:textId="139A3CF5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</w:tcPr>
          <w:p w14:paraId="4EB15B99" w14:textId="0747ECCC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</w:tcPr>
          <w:p w14:paraId="4A623ECF" w14:textId="2E22F4AA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</w:tcPr>
          <w:p w14:paraId="371FCF58" w14:textId="4ED2F150" w:rsidR="006550D5" w:rsidRDefault="006550D5" w:rsidP="2C8D0080">
            <w:pPr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nizek fižol za stročje</w:t>
            </w:r>
          </w:p>
        </w:tc>
      </w:tr>
      <w:tr w:rsidR="006550D5" w14:paraId="1EA50852" w14:textId="77777777" w:rsidTr="4143EFDB">
        <w:trPr>
          <w:trHeight w:val="300"/>
        </w:trPr>
        <w:tc>
          <w:tcPr>
            <w:tcW w:w="2474" w:type="dxa"/>
            <w:vMerge/>
          </w:tcPr>
          <w:p w14:paraId="542C72F3" w14:textId="27D57ADB" w:rsidR="006550D5" w:rsidRDefault="006550D5" w:rsidP="2C8D008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4A8FC682" w14:textId="4BE6345A" w:rsidR="006550D5" w:rsidRDefault="006550D5" w:rsidP="2C8D0080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</w:tcPr>
          <w:p w14:paraId="7DC8EC36" w14:textId="461705FC" w:rsidR="006550D5" w:rsidRP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550D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a</w:t>
            </w:r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>oj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 GC-91</w:t>
            </w:r>
          </w:p>
        </w:tc>
        <w:tc>
          <w:tcPr>
            <w:tcW w:w="2410" w:type="dxa"/>
            <w:noWrap/>
          </w:tcPr>
          <w:p w14:paraId="0AB548BD" w14:textId="4397F6C7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550D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6550D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18" w:type="dxa"/>
            <w:noWrap/>
          </w:tcPr>
          <w:p w14:paraId="5D0810F7" w14:textId="14988CEA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006550D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</w:tcPr>
          <w:p w14:paraId="59CAF048" w14:textId="2C3A1DA1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n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523" w:type="dxa"/>
          </w:tcPr>
          <w:p w14:paraId="773193BF" w14:textId="124E5124" w:rsidR="006550D5" w:rsidRP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p</w:t>
            </w:r>
            <w:r w:rsidRPr="006550D5">
              <w:rPr>
                <w:rFonts w:cs="Arial"/>
                <w:color w:val="00B050"/>
                <w:sz w:val="18"/>
                <w:szCs w:val="18"/>
              </w:rPr>
              <w:t>redpisan odmerek učinkovit do višine posevka 50 cm</w:t>
            </w:r>
          </w:p>
        </w:tc>
      </w:tr>
      <w:tr w:rsidR="006550D5" w14:paraId="5E7C12D2" w14:textId="77777777" w:rsidTr="4143EFDB">
        <w:trPr>
          <w:trHeight w:val="300"/>
        </w:trPr>
        <w:tc>
          <w:tcPr>
            <w:tcW w:w="2474" w:type="dxa"/>
            <w:vMerge/>
          </w:tcPr>
          <w:p w14:paraId="078E6460" w14:textId="371882DE" w:rsidR="006550D5" w:rsidRDefault="006550D5" w:rsidP="2C8D008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noWrap/>
          </w:tcPr>
          <w:p w14:paraId="3B5E5159" w14:textId="785AD5C6" w:rsidR="006550D5" w:rsidRDefault="006550D5" w:rsidP="2C8D0080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noWrap/>
          </w:tcPr>
          <w:p w14:paraId="40E281C3" w14:textId="450F04DE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k</w:t>
            </w:r>
            <w:r w:rsidRP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urstak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>i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EG2348</w:t>
            </w:r>
          </w:p>
        </w:tc>
        <w:tc>
          <w:tcPr>
            <w:tcW w:w="2410" w:type="dxa"/>
            <w:noWrap/>
          </w:tcPr>
          <w:p w14:paraId="580D6989" w14:textId="156E8987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2C8D0080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</w:tcPr>
          <w:p w14:paraId="22556BEB" w14:textId="2DD04673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</w:tcPr>
          <w:p w14:paraId="5E32BC7C" w14:textId="563844A5" w:rsidR="006550D5" w:rsidRDefault="006550D5" w:rsidP="006550D5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1523" w:type="dxa"/>
          </w:tcPr>
          <w:p w14:paraId="0BEE7F37" w14:textId="34FF6BB2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70FC3" w:rsidRPr="00F76055" w14:paraId="074E0EED" w14:textId="77777777" w:rsidTr="4143EFDB">
        <w:trPr>
          <w:trHeight w:val="279"/>
        </w:trPr>
        <w:tc>
          <w:tcPr>
            <w:tcW w:w="2474" w:type="dxa"/>
            <w:vMerge w:val="restart"/>
            <w:hideMark/>
          </w:tcPr>
          <w:p w14:paraId="05EC9245" w14:textId="16273B81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Strune, talne sovke in druge škodljive talne žuželke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A2292E9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C2BF7DB" w14:textId="5FB41058" w:rsidR="00C70FC3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267" w:type="dxa"/>
            <w:vMerge w:val="restart"/>
            <w:noWrap/>
            <w:hideMark/>
          </w:tcPr>
          <w:p w14:paraId="6DD0839E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92" w:type="dxa"/>
            <w:vMerge w:val="restart"/>
            <w:noWrap/>
            <w:hideMark/>
          </w:tcPr>
          <w:p w14:paraId="7356365D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D707243" w14:textId="1AA8DA2B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Diastar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6DDC6481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  <w:hideMark/>
          </w:tcPr>
          <w:p w14:paraId="3B08A5D8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23" w:type="dxa"/>
            <w:hideMark/>
          </w:tcPr>
          <w:p w14:paraId="55CF2868" w14:textId="2FF157F1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fižol za stročje </w:t>
            </w:r>
          </w:p>
        </w:tc>
      </w:tr>
      <w:tr w:rsidR="00C70FC3" w:rsidRPr="00F76055" w14:paraId="4910FA1E" w14:textId="77777777" w:rsidTr="4143EFDB">
        <w:trPr>
          <w:trHeight w:val="269"/>
        </w:trPr>
        <w:tc>
          <w:tcPr>
            <w:tcW w:w="2474" w:type="dxa"/>
            <w:vMerge/>
            <w:hideMark/>
          </w:tcPr>
          <w:p w14:paraId="589F5836" w14:textId="77777777" w:rsidR="00C70FC3" w:rsidRPr="00F76055" w:rsidRDefault="00C70FC3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7407FFB5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vMerge/>
            <w:hideMark/>
          </w:tcPr>
          <w:p w14:paraId="71E9B8C3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E621457" w14:textId="39B62801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Force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evo*</w:t>
            </w:r>
          </w:p>
        </w:tc>
        <w:tc>
          <w:tcPr>
            <w:tcW w:w="1418" w:type="dxa"/>
            <w:noWrap/>
            <w:hideMark/>
          </w:tcPr>
          <w:p w14:paraId="03B31F0E" w14:textId="269CE1DD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L/ha</w:t>
            </w:r>
          </w:p>
        </w:tc>
        <w:tc>
          <w:tcPr>
            <w:tcW w:w="1842" w:type="dxa"/>
            <w:noWrap/>
            <w:hideMark/>
          </w:tcPr>
          <w:p w14:paraId="09BB2093" w14:textId="7777777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23" w:type="dxa"/>
            <w:hideMark/>
          </w:tcPr>
          <w:p w14:paraId="6ADD5BA0" w14:textId="0D10CAF7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fižol za stročje</w:t>
            </w:r>
          </w:p>
        </w:tc>
      </w:tr>
      <w:tr w:rsidR="00C70FC3" w:rsidRPr="00F76055" w14:paraId="6EFA7D61" w14:textId="77777777" w:rsidTr="4143EFDB">
        <w:trPr>
          <w:trHeight w:val="520"/>
        </w:trPr>
        <w:tc>
          <w:tcPr>
            <w:tcW w:w="2474" w:type="dxa"/>
            <w:vMerge/>
          </w:tcPr>
          <w:p w14:paraId="2D3DC8BA" w14:textId="77777777" w:rsidR="00C70FC3" w:rsidRPr="00F76055" w:rsidRDefault="00C70FC3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</w:tcPr>
          <w:p w14:paraId="364A52CD" w14:textId="77777777" w:rsidR="00C70FC3" w:rsidRPr="00F76055" w:rsidRDefault="00C70FC3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9385" w:type="dxa"/>
            <w:gridSpan w:val="5"/>
            <w:noWrap/>
          </w:tcPr>
          <w:p w14:paraId="783A4874" w14:textId="6D06FF15" w:rsidR="00C70FC3" w:rsidRPr="00F76055" w:rsidRDefault="00C70FC3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*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dovoljeno samo v času setve oz. saditve s pomočjo posebnih dozirnih naprav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dozatorjev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6550D5" w:rsidRPr="00F76055" w14:paraId="60CB20A9" w14:textId="77777777" w:rsidTr="4143EFDB">
        <w:trPr>
          <w:trHeight w:val="520"/>
        </w:trPr>
        <w:tc>
          <w:tcPr>
            <w:tcW w:w="2474" w:type="dxa"/>
            <w:vMerge w:val="restart"/>
            <w:hideMark/>
          </w:tcPr>
          <w:p w14:paraId="1EA8E293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Navadna ali fižolova pršica   </w:t>
            </w:r>
          </w:p>
          <w:p w14:paraId="2B582771" w14:textId="533B228A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267" w:type="dxa"/>
            <w:vMerge w:val="restart"/>
            <w:hideMark/>
          </w:tcPr>
          <w:p w14:paraId="6FEDEC05" w14:textId="7F85421D" w:rsidR="006550D5" w:rsidRPr="00F76055" w:rsidRDefault="006550D5" w:rsidP="006550D5">
            <w:pPr>
              <w:pStyle w:val="Odstavekseznama"/>
              <w:ind w:left="106"/>
              <w:rPr>
                <w:rFonts w:cs="Arial"/>
                <w:sz w:val="18"/>
                <w:szCs w:val="18"/>
              </w:rPr>
            </w:pPr>
          </w:p>
        </w:tc>
        <w:tc>
          <w:tcPr>
            <w:tcW w:w="2192" w:type="dxa"/>
            <w:noWrap/>
            <w:hideMark/>
          </w:tcPr>
          <w:p w14:paraId="15847115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fenproksimat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4F2F073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sz w:val="18"/>
                <w:szCs w:val="18"/>
              </w:rPr>
              <w:t>Ortus</w:t>
            </w:r>
            <w:proofErr w:type="spellEnd"/>
            <w:r w:rsidRPr="2C8D0080">
              <w:rPr>
                <w:rFonts w:cs="Arial"/>
                <w:sz w:val="18"/>
                <w:szCs w:val="18"/>
              </w:rPr>
              <w:t xml:space="preserve"> 5 SC</w:t>
            </w:r>
          </w:p>
        </w:tc>
        <w:tc>
          <w:tcPr>
            <w:tcW w:w="1418" w:type="dxa"/>
            <w:noWrap/>
            <w:hideMark/>
          </w:tcPr>
          <w:p w14:paraId="46FF19A2" w14:textId="4A861BDB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2" w:type="dxa"/>
            <w:noWrap/>
            <w:hideMark/>
          </w:tcPr>
          <w:p w14:paraId="43873BFC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23" w:type="dxa"/>
            <w:noWrap/>
            <w:hideMark/>
          </w:tcPr>
          <w:p w14:paraId="36150E1C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 zaščitenih prostorih</w:t>
            </w:r>
          </w:p>
        </w:tc>
      </w:tr>
      <w:tr w:rsidR="006550D5" w:rsidRPr="00F76055" w14:paraId="5FB608DE" w14:textId="77777777" w:rsidTr="4143EFDB">
        <w:trPr>
          <w:trHeight w:val="289"/>
        </w:trPr>
        <w:tc>
          <w:tcPr>
            <w:tcW w:w="2474" w:type="dxa"/>
            <w:vMerge/>
          </w:tcPr>
          <w:p w14:paraId="71A022CE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</w:tcPr>
          <w:p w14:paraId="27643EBC" w14:textId="77777777" w:rsidR="006550D5" w:rsidRPr="00F76055" w:rsidRDefault="006550D5" w:rsidP="00C70FC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 w:val="restart"/>
            <w:noWrap/>
          </w:tcPr>
          <w:p w14:paraId="4BC77C8D" w14:textId="6437796C" w:rsidR="006550D5" w:rsidRPr="00F76055" w:rsidRDefault="006550D5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</w:tcPr>
          <w:p w14:paraId="3F020749" w14:textId="3F3A11DB" w:rsidR="006550D5" w:rsidRPr="00F76055" w:rsidRDefault="006550D5" w:rsidP="00C70FC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18" w:type="dxa"/>
            <w:noWrap/>
          </w:tcPr>
          <w:p w14:paraId="4BDE6219" w14:textId="6D076472" w:rsidR="006550D5" w:rsidRPr="00F76055" w:rsidRDefault="006550D5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3-4 L/ha</w:t>
            </w:r>
          </w:p>
        </w:tc>
        <w:tc>
          <w:tcPr>
            <w:tcW w:w="1842" w:type="dxa"/>
            <w:noWrap/>
          </w:tcPr>
          <w:p w14:paraId="2D66261C" w14:textId="72BB43ED" w:rsidR="006550D5" w:rsidRPr="00F76055" w:rsidRDefault="006550D5" w:rsidP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23" w:type="dxa"/>
            <w:noWrap/>
          </w:tcPr>
          <w:p w14:paraId="42D0CF85" w14:textId="77777777" w:rsidR="006550D5" w:rsidRPr="00F76055" w:rsidRDefault="006550D5" w:rsidP="00C70FC3">
            <w:pPr>
              <w:rPr>
                <w:rFonts w:cs="Arial"/>
                <w:sz w:val="18"/>
                <w:szCs w:val="18"/>
              </w:rPr>
            </w:pPr>
          </w:p>
        </w:tc>
      </w:tr>
      <w:tr w:rsidR="006550D5" w14:paraId="722A5FAF" w14:textId="77777777" w:rsidTr="4143EFDB">
        <w:trPr>
          <w:trHeight w:val="300"/>
        </w:trPr>
        <w:tc>
          <w:tcPr>
            <w:tcW w:w="2474" w:type="dxa"/>
            <w:vMerge/>
            <w:hideMark/>
          </w:tcPr>
          <w:p w14:paraId="1D150227" w14:textId="2CF3E688" w:rsidR="006550D5" w:rsidRDefault="006550D5" w:rsidP="2C8D008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267" w:type="dxa"/>
            <w:vMerge/>
            <w:hideMark/>
          </w:tcPr>
          <w:p w14:paraId="0FF16552" w14:textId="49B5389B" w:rsidR="006550D5" w:rsidRDefault="006550D5" w:rsidP="2C8D0080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92" w:type="dxa"/>
            <w:vMerge/>
            <w:noWrap/>
          </w:tcPr>
          <w:p w14:paraId="61639D1F" w14:textId="7F9BF473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7281FD9F" w14:textId="1F19F697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8D0080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418" w:type="dxa"/>
            <w:noWrap/>
          </w:tcPr>
          <w:p w14:paraId="2B5DAFCE" w14:textId="193B45C1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</w:tcPr>
          <w:p w14:paraId="71615669" w14:textId="776E81F7" w:rsidR="006550D5" w:rsidRDefault="006550D5" w:rsidP="2C8D0080">
            <w:pPr>
              <w:rPr>
                <w:rFonts w:cs="Arial"/>
                <w:color w:val="00B050"/>
                <w:sz w:val="18"/>
                <w:szCs w:val="18"/>
              </w:rPr>
            </w:pPr>
            <w:r w:rsidRPr="2C8D0080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23" w:type="dxa"/>
            <w:noWrap/>
          </w:tcPr>
          <w:p w14:paraId="3F77756D" w14:textId="66F8DCC7" w:rsidR="006550D5" w:rsidRDefault="006550D5" w:rsidP="2C8D0080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6FF376F9" w14:textId="339BFA3E" w:rsidR="00F24C29" w:rsidRPr="00F76055" w:rsidRDefault="00F24C29" w:rsidP="00645E4C">
      <w:pPr>
        <w:jc w:val="left"/>
        <w:rPr>
          <w:rFonts w:cs="Arial"/>
          <w:sz w:val="18"/>
          <w:szCs w:val="18"/>
        </w:rPr>
      </w:pPr>
    </w:p>
    <w:p w14:paraId="01DBEAC1" w14:textId="77777777" w:rsidR="009D75B9" w:rsidRPr="00F76055" w:rsidRDefault="009D75B9" w:rsidP="00645E4C">
      <w:pPr>
        <w:jc w:val="left"/>
        <w:rPr>
          <w:rFonts w:cs="Arial"/>
          <w:sz w:val="18"/>
          <w:szCs w:val="18"/>
        </w:rPr>
      </w:pPr>
    </w:p>
    <w:p w14:paraId="04688E63" w14:textId="23643B11" w:rsidR="00970C11" w:rsidRPr="00F76055" w:rsidRDefault="000D7F90" w:rsidP="009D75B9">
      <w:pPr>
        <w:pStyle w:val="Naslov2"/>
        <w:spacing w:before="0" w:after="0"/>
        <w:rPr>
          <w:rFonts w:cs="Arial"/>
          <w:szCs w:val="20"/>
          <w:lang w:val="sl-SI"/>
        </w:rPr>
      </w:pPr>
      <w:bookmarkStart w:id="583" w:name="_Toc99452046"/>
      <w:bookmarkStart w:id="584" w:name="_Toc167122151"/>
      <w:bookmarkStart w:id="585" w:name="_Toc167122386"/>
      <w:bookmarkStart w:id="586" w:name="_Toc170778103"/>
      <w:bookmarkStart w:id="587" w:name="_Toc511825756"/>
      <w:bookmarkStart w:id="588" w:name="_Toc215563125"/>
      <w:bookmarkStart w:id="589" w:name="_Toc91332674"/>
      <w:bookmarkStart w:id="590" w:name="_Toc91332896"/>
      <w:bookmarkStart w:id="591" w:name="_Toc91333102"/>
      <w:bookmarkStart w:id="592" w:name="_Toc28393477"/>
      <w:bookmarkStart w:id="593" w:name="_Toc38347067"/>
      <w:bookmarkEnd w:id="573"/>
      <w:bookmarkEnd w:id="574"/>
      <w:bookmarkEnd w:id="575"/>
      <w:bookmarkEnd w:id="576"/>
      <w:bookmarkEnd w:id="577"/>
      <w:bookmarkEnd w:id="578"/>
      <w:bookmarkEnd w:id="579"/>
      <w:r w:rsidRPr="00F76055">
        <w:rPr>
          <w:rFonts w:cs="Arial"/>
          <w:szCs w:val="20"/>
          <w:lang w:val="sl-SI"/>
        </w:rPr>
        <w:lastRenderedPageBreak/>
        <w:t>INTEGRIRANO VARSTVO GRAH</w:t>
      </w:r>
      <w:bookmarkEnd w:id="583"/>
      <w:r w:rsidRPr="00F76055">
        <w:rPr>
          <w:rFonts w:cs="Arial"/>
          <w:szCs w:val="20"/>
          <w:lang w:val="sl-SI"/>
        </w:rPr>
        <w:t>A</w:t>
      </w:r>
      <w:bookmarkEnd w:id="584"/>
      <w:bookmarkEnd w:id="585"/>
      <w:bookmarkEnd w:id="586"/>
      <w:r w:rsidRPr="00F76055">
        <w:rPr>
          <w:rFonts w:cs="Arial"/>
          <w:szCs w:val="20"/>
          <w:lang w:val="sl-SI"/>
        </w:rPr>
        <w:t xml:space="preserve"> </w:t>
      </w:r>
    </w:p>
    <w:p w14:paraId="573ACD99" w14:textId="77777777" w:rsidR="009D75B9" w:rsidRPr="00F76055" w:rsidRDefault="009D75B9" w:rsidP="009D75B9"/>
    <w:tbl>
      <w:tblPr>
        <w:tblStyle w:val="Tabelamrea"/>
        <w:tblW w:w="15124" w:type="dxa"/>
        <w:tblLook w:val="04A0" w:firstRow="1" w:lastRow="0" w:firstColumn="1" w:lastColumn="0" w:noHBand="0" w:noVBand="1"/>
      </w:tblPr>
      <w:tblGrid>
        <w:gridCol w:w="2512"/>
        <w:gridCol w:w="3085"/>
        <w:gridCol w:w="2237"/>
        <w:gridCol w:w="2377"/>
        <w:gridCol w:w="1404"/>
        <w:gridCol w:w="1847"/>
        <w:gridCol w:w="1662"/>
      </w:tblGrid>
      <w:tr w:rsidR="00C70FC3" w:rsidRPr="00F76055" w14:paraId="7CC1831B" w14:textId="77777777" w:rsidTr="006550D5">
        <w:trPr>
          <w:trHeight w:val="300"/>
          <w:tblHeader/>
        </w:trPr>
        <w:tc>
          <w:tcPr>
            <w:tcW w:w="2512" w:type="dxa"/>
            <w:shd w:val="clear" w:color="auto" w:fill="F2F2F2" w:themeFill="background1" w:themeFillShade="F2"/>
            <w:hideMark/>
          </w:tcPr>
          <w:p w14:paraId="53BB4516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085" w:type="dxa"/>
            <w:shd w:val="clear" w:color="auto" w:fill="F2F2F2" w:themeFill="background1" w:themeFillShade="F2"/>
            <w:hideMark/>
          </w:tcPr>
          <w:p w14:paraId="52564E35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37" w:type="dxa"/>
            <w:shd w:val="clear" w:color="auto" w:fill="F2F2F2" w:themeFill="background1" w:themeFillShade="F2"/>
            <w:hideMark/>
          </w:tcPr>
          <w:p w14:paraId="540332B3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377" w:type="dxa"/>
            <w:shd w:val="clear" w:color="auto" w:fill="F2F2F2" w:themeFill="background1" w:themeFillShade="F2"/>
            <w:hideMark/>
          </w:tcPr>
          <w:p w14:paraId="19BCE900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04" w:type="dxa"/>
            <w:shd w:val="clear" w:color="auto" w:fill="F2F2F2" w:themeFill="background1" w:themeFillShade="F2"/>
            <w:hideMark/>
          </w:tcPr>
          <w:p w14:paraId="7F437505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59ED40B8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667" w:type="dxa"/>
            <w:shd w:val="clear" w:color="auto" w:fill="F2F2F2" w:themeFill="background1" w:themeFillShade="F2"/>
            <w:hideMark/>
          </w:tcPr>
          <w:p w14:paraId="7DD8AF14" w14:textId="77777777" w:rsidR="00C70FC3" w:rsidRPr="00F76055" w:rsidRDefault="00C70FC3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C70FC3" w:rsidRPr="00F76055" w14:paraId="6035EF9E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318AFE37" w14:textId="2EDF2E1D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Listna pegavost na grahu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Mychosphaerella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spp.)</w:t>
            </w:r>
          </w:p>
        </w:tc>
        <w:tc>
          <w:tcPr>
            <w:tcW w:w="3085" w:type="dxa"/>
            <w:vMerge w:val="restart"/>
            <w:hideMark/>
          </w:tcPr>
          <w:p w14:paraId="52079FA1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7D31FE9" w14:textId="77777777" w:rsidR="00C70FC3" w:rsidRPr="00F76055" w:rsidRDefault="00C70FC3" w:rsidP="00B84EF7">
            <w:pPr>
              <w:pStyle w:val="Odstavekseznama"/>
              <w:numPr>
                <w:ilvl w:val="0"/>
                <w:numId w:val="2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3C474D43" w14:textId="2C36672D" w:rsidR="00C70FC3" w:rsidRPr="00F76055" w:rsidRDefault="00C70FC3" w:rsidP="00B84EF7">
            <w:pPr>
              <w:pStyle w:val="Odstavekseznama"/>
              <w:numPr>
                <w:ilvl w:val="0"/>
                <w:numId w:val="2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 semena.</w:t>
            </w:r>
          </w:p>
        </w:tc>
        <w:tc>
          <w:tcPr>
            <w:tcW w:w="2237" w:type="dxa"/>
            <w:vMerge w:val="restart"/>
            <w:noWrap/>
            <w:hideMark/>
          </w:tcPr>
          <w:p w14:paraId="166BCF8B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4105D6EC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812E3E5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27BD7899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2AC84619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690D13B8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03665A1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11E5942D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2F724F27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4F53459D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48A26596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19200542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7C767FAD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5619D0B1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35BA6E0F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C1D04B9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04B0DCB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2A5CDD65" w14:textId="77777F92" w:rsidR="00C70FC3" w:rsidRPr="00F76055" w:rsidRDefault="1A6D4745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Nori</w:t>
            </w:r>
            <w:r w:rsidR="62B44637" w:rsidRPr="4143EFDB">
              <w:rPr>
                <w:rFonts w:cs="Arial"/>
                <w:sz w:val="18"/>
                <w:szCs w:val="18"/>
              </w:rPr>
              <w:t>o</w:t>
            </w:r>
            <w:r w:rsidRPr="4143EFDB">
              <w:rPr>
                <w:rFonts w:cs="Arial"/>
                <w:sz w:val="18"/>
                <w:szCs w:val="18"/>
              </w:rPr>
              <w:t>s</w:t>
            </w:r>
            <w:proofErr w:type="spellEnd"/>
          </w:p>
        </w:tc>
        <w:tc>
          <w:tcPr>
            <w:tcW w:w="1404" w:type="dxa"/>
            <w:noWrap/>
            <w:hideMark/>
          </w:tcPr>
          <w:p w14:paraId="47A62B75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4CDDF115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zrnje</w:t>
            </w:r>
          </w:p>
        </w:tc>
        <w:tc>
          <w:tcPr>
            <w:tcW w:w="1662" w:type="dxa"/>
            <w:noWrap/>
            <w:hideMark/>
          </w:tcPr>
          <w:p w14:paraId="79769AB3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18B1ED9A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37680652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CC74079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73011CC6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0CB9C853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04" w:type="dxa"/>
            <w:noWrap/>
            <w:hideMark/>
          </w:tcPr>
          <w:p w14:paraId="4E46DD50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0FA512A4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4AC8E97B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0D19ACC7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7CF4DF38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Grahova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pisi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pisi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hideMark/>
          </w:tcPr>
          <w:p w14:paraId="0EC511B7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592462F9" w14:textId="2F848647" w:rsidR="006550D5" w:rsidRPr="00F76055" w:rsidRDefault="006550D5" w:rsidP="00B84EF7">
            <w:pPr>
              <w:pStyle w:val="Odstavekseznama"/>
              <w:numPr>
                <w:ilvl w:val="0"/>
                <w:numId w:val="2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odpornih sort.</w:t>
            </w:r>
          </w:p>
        </w:tc>
        <w:tc>
          <w:tcPr>
            <w:tcW w:w="2237" w:type="dxa"/>
            <w:vMerge w:val="restart"/>
            <w:noWrap/>
            <w:hideMark/>
          </w:tcPr>
          <w:p w14:paraId="63F5DF91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377" w:type="dxa"/>
            <w:noWrap/>
            <w:hideMark/>
          </w:tcPr>
          <w:p w14:paraId="6A8EBA34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</w:p>
        </w:tc>
        <w:tc>
          <w:tcPr>
            <w:tcW w:w="1404" w:type="dxa"/>
            <w:noWrap/>
            <w:hideMark/>
          </w:tcPr>
          <w:p w14:paraId="008A58C0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4-5 kg/ha</w:t>
            </w:r>
          </w:p>
        </w:tc>
        <w:tc>
          <w:tcPr>
            <w:tcW w:w="1847" w:type="dxa"/>
            <w:noWrap/>
            <w:hideMark/>
          </w:tcPr>
          <w:p w14:paraId="567B7AE4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5A265F0F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5F20CE44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D05F81B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90BE4EC" w14:textId="77777777" w:rsidR="006550D5" w:rsidRPr="00F76055" w:rsidRDefault="006550D5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385A05A8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097C24A" w14:textId="2949E16F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04" w:type="dxa"/>
            <w:noWrap/>
            <w:hideMark/>
          </w:tcPr>
          <w:p w14:paraId="09057CEF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4-5 kg/ha</w:t>
            </w:r>
          </w:p>
        </w:tc>
        <w:tc>
          <w:tcPr>
            <w:tcW w:w="1847" w:type="dxa"/>
            <w:noWrap/>
            <w:hideMark/>
          </w:tcPr>
          <w:p w14:paraId="32968D9B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54C3304D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26AB8FB8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0895EDCF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7AD0CF46" w14:textId="77777777" w:rsidR="006550D5" w:rsidRPr="00F76055" w:rsidRDefault="006550D5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37ACAFA9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6DBAA5A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</w:p>
        </w:tc>
        <w:tc>
          <w:tcPr>
            <w:tcW w:w="1404" w:type="dxa"/>
            <w:noWrap/>
            <w:hideMark/>
          </w:tcPr>
          <w:p w14:paraId="6423353B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4-5 kg/ha</w:t>
            </w:r>
          </w:p>
        </w:tc>
        <w:tc>
          <w:tcPr>
            <w:tcW w:w="1847" w:type="dxa"/>
            <w:noWrap/>
            <w:hideMark/>
          </w:tcPr>
          <w:p w14:paraId="35BE000F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5515214E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44FC14A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EB54C47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C3C0FBE" w14:textId="77777777" w:rsidR="006550D5" w:rsidRPr="00F76055" w:rsidRDefault="006550D5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734BE99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5D80AD80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404" w:type="dxa"/>
            <w:noWrap/>
            <w:hideMark/>
          </w:tcPr>
          <w:p w14:paraId="2C8CF100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4-5 L/ha</w:t>
            </w:r>
          </w:p>
        </w:tc>
        <w:tc>
          <w:tcPr>
            <w:tcW w:w="1847" w:type="dxa"/>
            <w:noWrap/>
            <w:hideMark/>
          </w:tcPr>
          <w:p w14:paraId="36065D40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2D342855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4D1EBBF9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5B21BD9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6CE315FE" w14:textId="77777777" w:rsidR="006550D5" w:rsidRPr="00F76055" w:rsidRDefault="006550D5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5ECF9A06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5D54AF9F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SC</w:t>
            </w:r>
          </w:p>
        </w:tc>
        <w:tc>
          <w:tcPr>
            <w:tcW w:w="1404" w:type="dxa"/>
            <w:noWrap/>
            <w:hideMark/>
          </w:tcPr>
          <w:p w14:paraId="14E23FA1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 L/ha</w:t>
            </w:r>
          </w:p>
        </w:tc>
        <w:tc>
          <w:tcPr>
            <w:tcW w:w="1847" w:type="dxa"/>
            <w:noWrap/>
            <w:hideMark/>
          </w:tcPr>
          <w:p w14:paraId="46AFC74C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607D9735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:rsidRPr="00F76055" w14:paraId="3AC3967C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F1E12A1" w14:textId="77777777" w:rsidR="006550D5" w:rsidRPr="00F76055" w:rsidRDefault="006550D5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FBD75CB" w14:textId="77777777" w:rsidR="006550D5" w:rsidRPr="00F76055" w:rsidRDefault="006550D5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25CB548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09A3380B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04" w:type="dxa"/>
            <w:noWrap/>
            <w:hideMark/>
          </w:tcPr>
          <w:p w14:paraId="55A9A9E7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3-4 kg/ha</w:t>
            </w:r>
          </w:p>
        </w:tc>
        <w:tc>
          <w:tcPr>
            <w:tcW w:w="1847" w:type="dxa"/>
            <w:noWrap/>
            <w:hideMark/>
          </w:tcPr>
          <w:p w14:paraId="68E7EDB0" w14:textId="77777777" w:rsidR="006550D5" w:rsidRPr="00F76055" w:rsidRDefault="006550D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249672EC" w14:textId="77777777" w:rsidR="006550D5" w:rsidRPr="00F76055" w:rsidRDefault="006550D5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550D5" w14:paraId="7452EDE7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EEA1C8F" w14:textId="77777777" w:rsidR="006550D5" w:rsidRDefault="006550D5"/>
        </w:tc>
        <w:tc>
          <w:tcPr>
            <w:tcW w:w="3085" w:type="dxa"/>
            <w:vMerge/>
            <w:hideMark/>
          </w:tcPr>
          <w:p w14:paraId="49B2EC61" w14:textId="77777777" w:rsidR="006550D5" w:rsidRDefault="006550D5"/>
        </w:tc>
        <w:tc>
          <w:tcPr>
            <w:tcW w:w="2237" w:type="dxa"/>
            <w:vMerge/>
            <w:noWrap/>
            <w:hideMark/>
          </w:tcPr>
          <w:p w14:paraId="3FA9F54A" w14:textId="0EC62F8B" w:rsidR="006550D5" w:rsidRDefault="006550D5" w:rsidP="4143EFDB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574A7FA8" w14:textId="7FCD20BD" w:rsidR="006550D5" w:rsidRDefault="006550D5" w:rsidP="4143EFD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noWrap/>
            <w:hideMark/>
          </w:tcPr>
          <w:p w14:paraId="07B1951F" w14:textId="72289D2C" w:rsidR="006550D5" w:rsidRDefault="006550D5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7" w:type="dxa"/>
            <w:noWrap/>
            <w:hideMark/>
          </w:tcPr>
          <w:p w14:paraId="477356FA" w14:textId="0EC1FDFC" w:rsidR="006550D5" w:rsidRDefault="006550D5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11395064" w14:textId="2CB10C30" w:rsidR="006550D5" w:rsidRDefault="006550D5" w:rsidP="4143EFDB">
            <w:pPr>
              <w:rPr>
                <w:rFonts w:cs="Arial"/>
                <w:sz w:val="18"/>
                <w:szCs w:val="18"/>
              </w:rPr>
            </w:pPr>
          </w:p>
        </w:tc>
      </w:tr>
      <w:tr w:rsidR="00C70FC3" w:rsidRPr="00F76055" w14:paraId="1F33D2B4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C70E936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12AFB87A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 w:val="restart"/>
            <w:noWrap/>
            <w:hideMark/>
          </w:tcPr>
          <w:p w14:paraId="7A44DD89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3EF3B9F8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73239D5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4CE178F2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00E9AA38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2980B7F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2270B40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EE75CA5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CDA0597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3153357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0F5F875F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5ED8F73D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4491D40C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7313E12B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A1F2067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72AF1CD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358B0BE8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3254933B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04" w:type="dxa"/>
            <w:noWrap/>
            <w:hideMark/>
          </w:tcPr>
          <w:p w14:paraId="71A11100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4B1633A5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2DC82A84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07BBA09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CB218F1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773CC2A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706C2F56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0160EC69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7E5A167D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611DA8E7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stročje, 35 zrnje</w:t>
            </w:r>
          </w:p>
        </w:tc>
        <w:tc>
          <w:tcPr>
            <w:tcW w:w="1662" w:type="dxa"/>
            <w:noWrap/>
            <w:hideMark/>
          </w:tcPr>
          <w:p w14:paraId="49E59616" w14:textId="77777777" w:rsidR="00C70FC3" w:rsidRPr="00F76055" w:rsidRDefault="00C70FC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C70FC3" w:rsidRPr="00F76055" w14:paraId="45BAEC13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40D599D" w14:textId="77777777" w:rsidR="00C70FC3" w:rsidRPr="00F76055" w:rsidRDefault="00C70FC3" w:rsidP="00C70FC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F33A6D0" w14:textId="77777777" w:rsidR="00C70FC3" w:rsidRPr="00F76055" w:rsidRDefault="00C70FC3" w:rsidP="00C70FC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0B935E0B" w14:textId="77777777" w:rsidR="00C70FC3" w:rsidRPr="00F76055" w:rsidRDefault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377" w:type="dxa"/>
            <w:noWrap/>
            <w:hideMark/>
          </w:tcPr>
          <w:p w14:paraId="2F8B95BA" w14:textId="77777777" w:rsidR="00C70FC3" w:rsidRPr="00F76055" w:rsidRDefault="00C70FC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8FBD039" w14:textId="77777777" w:rsidR="00C70FC3" w:rsidRPr="00F76055" w:rsidRDefault="00C70FC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847" w:type="dxa"/>
            <w:noWrap/>
            <w:hideMark/>
          </w:tcPr>
          <w:p w14:paraId="0F6FD168" w14:textId="7F6B8E0D" w:rsidR="00C70FC3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62" w:type="dxa"/>
            <w:noWrap/>
            <w:hideMark/>
          </w:tcPr>
          <w:p w14:paraId="4FC14D2F" w14:textId="77777777" w:rsidR="00C70FC3" w:rsidRPr="00F76055" w:rsidRDefault="00C70FC3" w:rsidP="009D75B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 delno zmanjševanje okužb</w:t>
            </w:r>
          </w:p>
        </w:tc>
      </w:tr>
      <w:tr w:rsidR="4143EFDB" w14:paraId="2F2AED8D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19D882A8" w14:textId="77777777" w:rsidR="75053E5C" w:rsidRDefault="75053E5C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4143EFDB">
              <w:rPr>
                <w:rFonts w:cs="Arial"/>
                <w:sz w:val="18"/>
                <w:szCs w:val="18"/>
              </w:rPr>
              <w:t xml:space="preserve">          </w:t>
            </w:r>
          </w:p>
          <w:p w14:paraId="24293EEE" w14:textId="6ECE17C5" w:rsidR="75053E5C" w:rsidRDefault="75053E5C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4143EFDB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hideMark/>
          </w:tcPr>
          <w:p w14:paraId="0E69A458" w14:textId="6C77B872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17DF65BB" w14:textId="11D66948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1A79801E" w14:textId="1B14D427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521620D7" w14:textId="2878708D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1B47FB8A" w14:textId="77777777" w:rsidR="75053E5C" w:rsidRDefault="75053E5C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37" w:type="dxa"/>
            <w:vMerge w:val="restart"/>
            <w:noWrap/>
            <w:hideMark/>
          </w:tcPr>
          <w:p w14:paraId="6B170279" w14:textId="33B90943" w:rsidR="21A7BA55" w:rsidRPr="006550D5" w:rsidRDefault="21A7BA55" w:rsidP="006550D5">
            <w:pPr>
              <w:spacing w:line="259" w:lineRule="auto"/>
              <w:rPr>
                <w:rFonts w:cs="Arial"/>
                <w:sz w:val="18"/>
                <w:szCs w:val="18"/>
              </w:rPr>
            </w:pPr>
            <w:proofErr w:type="spellStart"/>
            <w:r w:rsidRPr="006550D5">
              <w:rPr>
                <w:rFonts w:cs="Arial"/>
                <w:sz w:val="18"/>
                <w:szCs w:val="18"/>
              </w:rPr>
              <w:t>pirimetanil</w:t>
            </w:r>
            <w:proofErr w:type="spellEnd"/>
          </w:p>
        </w:tc>
        <w:tc>
          <w:tcPr>
            <w:tcW w:w="2377" w:type="dxa"/>
            <w:noWrap/>
            <w:hideMark/>
          </w:tcPr>
          <w:p w14:paraId="7491F80A" w14:textId="0ED0BC01" w:rsidR="4143EFDB" w:rsidRDefault="4143EFDB" w:rsidP="4143EFDB">
            <w:pPr>
              <w:spacing w:line="259" w:lineRule="auto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Avalon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DDE5817" w14:textId="40EF0594" w:rsidR="4143EFDB" w:rsidRDefault="4143EFDB" w:rsidP="4143EFDB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7" w:type="dxa"/>
            <w:noWrap/>
            <w:hideMark/>
          </w:tcPr>
          <w:p w14:paraId="6C57DAEE" w14:textId="6F6460DD" w:rsidR="4143EFDB" w:rsidRDefault="4143EFDB" w:rsidP="4143EFDB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  <w:hideMark/>
          </w:tcPr>
          <w:p w14:paraId="19329652" w14:textId="3EF27D9E" w:rsidR="33994EDC" w:rsidRPr="006550D5" w:rsidRDefault="33994EDC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krmni grah</w:t>
            </w:r>
          </w:p>
        </w:tc>
      </w:tr>
      <w:tr w:rsidR="4143EFDB" w14:paraId="5BB96BC1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C556977" w14:textId="77777777" w:rsidR="006E5ECE" w:rsidRDefault="006E5ECE"/>
        </w:tc>
        <w:tc>
          <w:tcPr>
            <w:tcW w:w="3085" w:type="dxa"/>
            <w:vMerge/>
            <w:hideMark/>
          </w:tcPr>
          <w:p w14:paraId="3CB35515" w14:textId="77777777" w:rsidR="006E5ECE" w:rsidRDefault="006E5ECE"/>
        </w:tc>
        <w:tc>
          <w:tcPr>
            <w:tcW w:w="2237" w:type="dxa"/>
            <w:vMerge/>
            <w:noWrap/>
            <w:hideMark/>
          </w:tcPr>
          <w:p w14:paraId="24AF6808" w14:textId="77777777" w:rsidR="006E5ECE" w:rsidRDefault="006E5ECE"/>
        </w:tc>
        <w:tc>
          <w:tcPr>
            <w:tcW w:w="2377" w:type="dxa"/>
            <w:noWrap/>
            <w:hideMark/>
          </w:tcPr>
          <w:p w14:paraId="67D28F6C" w14:textId="681B4153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Erune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40 SC</w:t>
            </w:r>
          </w:p>
          <w:p w14:paraId="702DEFA0" w14:textId="3DCA6B82" w:rsidR="4143EFDB" w:rsidRDefault="4143EFDB" w:rsidP="4143EFD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4" w:type="dxa"/>
            <w:noWrap/>
            <w:hideMark/>
          </w:tcPr>
          <w:p w14:paraId="54865C4F" w14:textId="63ED55DD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7" w:type="dxa"/>
            <w:noWrap/>
            <w:hideMark/>
          </w:tcPr>
          <w:p w14:paraId="0918A753" w14:textId="6AC78DF1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  <w:hideMark/>
          </w:tcPr>
          <w:p w14:paraId="34B5A11E" w14:textId="668C39E0" w:rsidR="35444B17" w:rsidRPr="006550D5" w:rsidRDefault="35444B17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krmni grah</w:t>
            </w:r>
          </w:p>
          <w:p w14:paraId="2504900F" w14:textId="3608687C" w:rsidR="4143EFDB" w:rsidRPr="006550D5" w:rsidRDefault="4143EFDB" w:rsidP="4143EFD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4143EFDB" w14:paraId="235CADBC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450976C" w14:textId="77777777" w:rsidR="006E5ECE" w:rsidRDefault="006E5ECE"/>
        </w:tc>
        <w:tc>
          <w:tcPr>
            <w:tcW w:w="3085" w:type="dxa"/>
            <w:vMerge/>
            <w:hideMark/>
          </w:tcPr>
          <w:p w14:paraId="3BCADAFB" w14:textId="77777777" w:rsidR="006E5ECE" w:rsidRDefault="006E5ECE"/>
        </w:tc>
        <w:tc>
          <w:tcPr>
            <w:tcW w:w="2237" w:type="dxa"/>
            <w:vMerge/>
            <w:noWrap/>
            <w:hideMark/>
          </w:tcPr>
          <w:p w14:paraId="12ABECD0" w14:textId="77777777" w:rsidR="006E5ECE" w:rsidRDefault="006E5ECE"/>
        </w:tc>
        <w:tc>
          <w:tcPr>
            <w:tcW w:w="2377" w:type="dxa"/>
            <w:noWrap/>
            <w:hideMark/>
          </w:tcPr>
          <w:p w14:paraId="6FB0F20D" w14:textId="63EC3D7E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Laitane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3202FB2" w14:textId="40E90AE3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7" w:type="dxa"/>
            <w:noWrap/>
            <w:hideMark/>
          </w:tcPr>
          <w:p w14:paraId="059FE12A" w14:textId="2A87DD21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  <w:hideMark/>
          </w:tcPr>
          <w:p w14:paraId="07A40EEE" w14:textId="2500D741" w:rsidR="0306D594" w:rsidRPr="006550D5" w:rsidRDefault="0306D594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krmni grah</w:t>
            </w:r>
          </w:p>
        </w:tc>
      </w:tr>
      <w:tr w:rsidR="4143EFDB" w14:paraId="14514E08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6144E1F0" w14:textId="77777777" w:rsidR="006E5ECE" w:rsidRDefault="006E5ECE"/>
        </w:tc>
        <w:tc>
          <w:tcPr>
            <w:tcW w:w="3085" w:type="dxa"/>
            <w:vMerge/>
            <w:hideMark/>
          </w:tcPr>
          <w:p w14:paraId="02171FA6" w14:textId="77777777" w:rsidR="006E5ECE" w:rsidRDefault="006E5ECE"/>
        </w:tc>
        <w:tc>
          <w:tcPr>
            <w:tcW w:w="2237" w:type="dxa"/>
            <w:vMerge/>
            <w:noWrap/>
            <w:hideMark/>
          </w:tcPr>
          <w:p w14:paraId="3DDA7245" w14:textId="77777777" w:rsidR="006E5ECE" w:rsidRDefault="006E5ECE"/>
        </w:tc>
        <w:tc>
          <w:tcPr>
            <w:tcW w:w="2377" w:type="dxa"/>
            <w:noWrap/>
            <w:hideMark/>
          </w:tcPr>
          <w:p w14:paraId="7C1E44A4" w14:textId="6E071EE6" w:rsidR="0306D594" w:rsidRDefault="0306D594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Pretil</w:t>
            </w:r>
          </w:p>
        </w:tc>
        <w:tc>
          <w:tcPr>
            <w:tcW w:w="1404" w:type="dxa"/>
            <w:noWrap/>
            <w:hideMark/>
          </w:tcPr>
          <w:p w14:paraId="2A73E04D" w14:textId="5B6A88B5" w:rsidR="0306D594" w:rsidRDefault="0306D594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7" w:type="dxa"/>
            <w:noWrap/>
            <w:hideMark/>
          </w:tcPr>
          <w:p w14:paraId="6D63B7BB" w14:textId="42C68CCC" w:rsidR="0306D594" w:rsidRDefault="0306D594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  <w:hideMark/>
          </w:tcPr>
          <w:p w14:paraId="2AFA6B31" w14:textId="4DE7298E" w:rsidR="0306D594" w:rsidRPr="006550D5" w:rsidRDefault="0306D594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krmni grah</w:t>
            </w:r>
          </w:p>
        </w:tc>
      </w:tr>
      <w:tr w:rsidR="009D75B9" w:rsidRPr="00F76055" w14:paraId="6CBD6C73" w14:textId="77777777" w:rsidTr="0070728C">
        <w:trPr>
          <w:trHeight w:val="300"/>
        </w:trPr>
        <w:tc>
          <w:tcPr>
            <w:tcW w:w="2512" w:type="dxa"/>
            <w:vMerge w:val="restart"/>
            <w:noWrap/>
            <w:hideMark/>
          </w:tcPr>
          <w:p w14:paraId="7372C903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         </w:t>
            </w:r>
          </w:p>
          <w:p w14:paraId="2EFF733D" w14:textId="6ECE17C5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18F4B8F0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37" w:type="dxa"/>
            <w:noWrap/>
          </w:tcPr>
          <w:p w14:paraId="7F67977D" w14:textId="665BA235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377" w:type="dxa"/>
            <w:noWrap/>
          </w:tcPr>
          <w:p w14:paraId="442BA17A" w14:textId="646ABF04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04" w:type="dxa"/>
            <w:noWrap/>
          </w:tcPr>
          <w:p w14:paraId="58DEA3F4" w14:textId="6E2EEEA4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7" w:type="dxa"/>
            <w:noWrap/>
          </w:tcPr>
          <w:p w14:paraId="7044B149" w14:textId="198602E4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</w:tcPr>
          <w:p w14:paraId="16524212" w14:textId="2E0E5470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</w:tr>
      <w:tr w:rsidR="009D75B9" w:rsidRPr="00F76055" w14:paraId="481D5D04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C94AC8E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7EAC906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3D2C06C6" w14:textId="77777777" w:rsidR="009D75B9" w:rsidRPr="00F76055" w:rsidRDefault="009D75B9" w:rsidP="0070728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377" w:type="dxa"/>
            <w:noWrap/>
            <w:hideMark/>
          </w:tcPr>
          <w:p w14:paraId="5D0CA77B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4B822D2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4981F373" w14:textId="771C7C78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 xml:space="preserve">najvišji skupni odmerek 3,7 </w:t>
            </w:r>
            <w:r w:rsidRPr="00F76055">
              <w:rPr>
                <w:color w:val="00B050"/>
                <w:sz w:val="18"/>
                <w:szCs w:val="18"/>
              </w:rPr>
              <w:lastRenderedPageBreak/>
              <w:t>kg/ha na rastni cikel rastline)</w:t>
            </w:r>
          </w:p>
        </w:tc>
        <w:tc>
          <w:tcPr>
            <w:tcW w:w="1847" w:type="dxa"/>
            <w:noWrap/>
            <w:hideMark/>
          </w:tcPr>
          <w:p w14:paraId="19654D7C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1</w:t>
            </w:r>
          </w:p>
        </w:tc>
        <w:tc>
          <w:tcPr>
            <w:tcW w:w="1662" w:type="dxa"/>
            <w:noWrap/>
            <w:hideMark/>
          </w:tcPr>
          <w:p w14:paraId="5E5A4531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D75B9" w:rsidRPr="00F76055" w14:paraId="7F6C0666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98631B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1C2E8D28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40E9F02D" w14:textId="16AAE7B6" w:rsidR="009D75B9" w:rsidRPr="00F76055" w:rsidRDefault="009D75B9" w:rsidP="009D75B9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) s</w:t>
            </w:r>
            <w:r w:rsid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377" w:type="dxa"/>
            <w:noWrap/>
            <w:hideMark/>
          </w:tcPr>
          <w:p w14:paraId="69AFD479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97715E7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7" w:type="dxa"/>
            <w:noWrap/>
            <w:hideMark/>
          </w:tcPr>
          <w:p w14:paraId="089000A2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</w:t>
            </w:r>
          </w:p>
        </w:tc>
        <w:tc>
          <w:tcPr>
            <w:tcW w:w="1662" w:type="dxa"/>
            <w:noWrap/>
            <w:hideMark/>
          </w:tcPr>
          <w:p w14:paraId="177505CB" w14:textId="77777777" w:rsidR="009D75B9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7F083F03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5462D68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gniloba    </w:t>
            </w:r>
          </w:p>
          <w:p w14:paraId="6E3E6619" w14:textId="505B29E3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hideMark/>
          </w:tcPr>
          <w:p w14:paraId="574E8630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DFAE69" w14:textId="04855D02" w:rsidR="009D75B9" w:rsidRPr="00F76055" w:rsidRDefault="009D75B9" w:rsidP="00B84EF7">
            <w:pPr>
              <w:pStyle w:val="Odstavekseznama"/>
              <w:numPr>
                <w:ilvl w:val="0"/>
                <w:numId w:val="2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kolobar.</w:t>
            </w:r>
          </w:p>
        </w:tc>
        <w:tc>
          <w:tcPr>
            <w:tcW w:w="2237" w:type="dxa"/>
            <w:noWrap/>
            <w:hideMark/>
          </w:tcPr>
          <w:p w14:paraId="2232F08D" w14:textId="11B9F075" w:rsidR="009D75B9" w:rsidRPr="00F76055" w:rsidRDefault="009D75B9" w:rsidP="0070728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</w:t>
            </w:r>
            <w:r w:rsidR="0070728C">
              <w:rPr>
                <w:rFonts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2377" w:type="dxa"/>
            <w:noWrap/>
            <w:hideMark/>
          </w:tcPr>
          <w:p w14:paraId="1743152F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5231FCEA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0,185-0,37 kg/ha </w:t>
            </w:r>
          </w:p>
          <w:p w14:paraId="03907C40" w14:textId="72B2D8BF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47" w:type="dxa"/>
            <w:noWrap/>
            <w:hideMark/>
          </w:tcPr>
          <w:p w14:paraId="58FB645D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662" w:type="dxa"/>
            <w:noWrap/>
            <w:hideMark/>
          </w:tcPr>
          <w:p w14:paraId="3F4617B5" w14:textId="77777777" w:rsidR="009D75B9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D75B9" w:rsidRPr="00F76055" w14:paraId="072615DE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A66422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0040FDB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76E127FC" w14:textId="599E98AE" w:rsidR="009D75B9" w:rsidRPr="00F76055" w:rsidRDefault="009D75B9" w:rsidP="0070728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) s</w:t>
            </w:r>
            <w:r w:rsidR="006550D5">
              <w:rPr>
                <w:rFonts w:cs="Arial"/>
                <w:i/>
                <w:iCs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377" w:type="dxa"/>
            <w:noWrap/>
            <w:hideMark/>
          </w:tcPr>
          <w:p w14:paraId="36C7F02C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F55AB1E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7" w:type="dxa"/>
            <w:noWrap/>
            <w:hideMark/>
          </w:tcPr>
          <w:p w14:paraId="04925D4B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</w:t>
            </w:r>
          </w:p>
        </w:tc>
        <w:tc>
          <w:tcPr>
            <w:tcW w:w="1662" w:type="dxa"/>
            <w:noWrap/>
            <w:hideMark/>
          </w:tcPr>
          <w:p w14:paraId="7E11ACFB" w14:textId="77777777" w:rsidR="009D75B9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69C91330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5B21A2B7" w14:textId="1AC20B4C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Grahova pegavost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Ascochyta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pisi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nožne bolezni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pinodes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hideMark/>
          </w:tcPr>
          <w:p w14:paraId="5862CF09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5C60DD" w14:textId="77777777" w:rsidR="009D75B9" w:rsidRPr="00F76055" w:rsidRDefault="009D75B9" w:rsidP="00B84EF7">
            <w:pPr>
              <w:pStyle w:val="Odstavekseznama"/>
              <w:numPr>
                <w:ilvl w:val="0"/>
                <w:numId w:val="2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53A4F539" w14:textId="77777777" w:rsidR="009D75B9" w:rsidRPr="00F76055" w:rsidRDefault="009D75B9" w:rsidP="00B84EF7">
            <w:pPr>
              <w:pStyle w:val="Odstavekseznama"/>
              <w:numPr>
                <w:ilvl w:val="0"/>
                <w:numId w:val="2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zdravega semena.</w:t>
            </w:r>
          </w:p>
          <w:p w14:paraId="346C21BF" w14:textId="7A605B0E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noWrap/>
            <w:hideMark/>
          </w:tcPr>
          <w:p w14:paraId="33575901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38FE532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04" w:type="dxa"/>
            <w:noWrap/>
            <w:hideMark/>
          </w:tcPr>
          <w:p w14:paraId="0FC9E10F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7" w:type="dxa"/>
            <w:noWrap/>
            <w:hideMark/>
          </w:tcPr>
          <w:p w14:paraId="4ECBABA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662" w:type="dxa"/>
            <w:noWrap/>
            <w:hideMark/>
          </w:tcPr>
          <w:p w14:paraId="76851023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36E0E243" w14:textId="77777777" w:rsidTr="0070728C">
        <w:trPr>
          <w:trHeight w:val="300"/>
        </w:trPr>
        <w:tc>
          <w:tcPr>
            <w:tcW w:w="2512" w:type="dxa"/>
            <w:vMerge/>
          </w:tcPr>
          <w:p w14:paraId="683BBD70" w14:textId="005EB13C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noWrap/>
          </w:tcPr>
          <w:p w14:paraId="56DF6F57" w14:textId="6B19B0EA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 w:val="restart"/>
          </w:tcPr>
          <w:p w14:paraId="54BF4DE5" w14:textId="23144CD4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377" w:type="dxa"/>
            <w:noWrap/>
          </w:tcPr>
          <w:p w14:paraId="4A1C3C9B" w14:textId="354A2EDD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04" w:type="dxa"/>
            <w:noWrap/>
          </w:tcPr>
          <w:p w14:paraId="384DEE29" w14:textId="79F4A880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</w:tcPr>
          <w:p w14:paraId="20B66B4B" w14:textId="39F13CFF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</w:tcPr>
          <w:p w14:paraId="113EF244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75B9" w:rsidRPr="00F76055" w14:paraId="36B27F72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96FAC85" w14:textId="19BECCF5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noWrap/>
            <w:hideMark/>
          </w:tcPr>
          <w:p w14:paraId="2C3A4B93" w14:textId="4B87BE30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53721766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5AF88B7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0C0AD475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168554E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14164DC7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48D05050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8CFFC1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E063F90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30C16F6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07DC6299" w14:textId="6CE8B82F" w:rsidR="009D75B9" w:rsidRPr="00F76055" w:rsidRDefault="75053E5C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Nori</w:t>
            </w:r>
            <w:r w:rsidR="41B185B7" w:rsidRPr="4143EFDB">
              <w:rPr>
                <w:rFonts w:cs="Arial"/>
                <w:sz w:val="18"/>
                <w:szCs w:val="18"/>
              </w:rPr>
              <w:t>o</w:t>
            </w:r>
            <w:r w:rsidRPr="4143EFDB">
              <w:rPr>
                <w:rFonts w:cs="Arial"/>
                <w:sz w:val="18"/>
                <w:szCs w:val="18"/>
              </w:rPr>
              <w:t>s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CBF2B5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3CEDDB48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zrnje</w:t>
            </w:r>
          </w:p>
        </w:tc>
        <w:tc>
          <w:tcPr>
            <w:tcW w:w="1662" w:type="dxa"/>
            <w:noWrap/>
            <w:hideMark/>
          </w:tcPr>
          <w:p w14:paraId="0C02219E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117C54E5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AA5E374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913C38A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6415C4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647DCCC8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04" w:type="dxa"/>
            <w:noWrap/>
            <w:hideMark/>
          </w:tcPr>
          <w:p w14:paraId="49260F5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5426572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5DEABDB3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552669AB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69D19900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8E77D9A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53CA464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11F7CB25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04" w:type="dxa"/>
            <w:noWrap/>
            <w:hideMark/>
          </w:tcPr>
          <w:p w14:paraId="6A3915B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2B0408EB" w14:textId="4A7952E7" w:rsidR="009D75B9" w:rsidRPr="00F76055" w:rsidRDefault="75053E5C" w:rsidP="009D75B9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14 zrnje</w:t>
            </w:r>
            <w:r w:rsidR="302A78FB" w:rsidRPr="4143EFDB">
              <w:rPr>
                <w:rFonts w:cs="Arial"/>
                <w:sz w:val="18"/>
                <w:szCs w:val="18"/>
              </w:rPr>
              <w:t>, 35 krmni grah</w:t>
            </w:r>
          </w:p>
        </w:tc>
        <w:tc>
          <w:tcPr>
            <w:tcW w:w="1662" w:type="dxa"/>
            <w:noWrap/>
            <w:hideMark/>
          </w:tcPr>
          <w:p w14:paraId="54D6F29E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0430D482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3DB0AFE5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E58B7D0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6C90754F" w14:textId="4D0760DF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7CF1543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04" w:type="dxa"/>
            <w:noWrap/>
            <w:hideMark/>
          </w:tcPr>
          <w:p w14:paraId="5139311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1847" w:type="dxa"/>
            <w:noWrap/>
            <w:hideMark/>
          </w:tcPr>
          <w:p w14:paraId="1A1C976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6C39052E" w14:textId="60F3CF6E" w:rsidR="009D75B9" w:rsidRPr="00F76055" w:rsidRDefault="75053E5C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uporaba na prostem</w:t>
            </w:r>
            <w:r w:rsidR="6C9DA3CE" w:rsidRPr="4143EFDB">
              <w:rPr>
                <w:rFonts w:cs="Arial"/>
                <w:sz w:val="18"/>
                <w:szCs w:val="18"/>
              </w:rPr>
              <w:t xml:space="preserve"> </w:t>
            </w:r>
          </w:p>
          <w:p w14:paraId="55E9C4D4" w14:textId="3B94A0C5" w:rsidR="009D75B9" w:rsidRPr="00F76055" w:rsidRDefault="6C9DA3CE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grah za zeleno zrnje in stročje</w:t>
            </w:r>
          </w:p>
        </w:tc>
      </w:tr>
      <w:tr w:rsidR="009D75B9" w:rsidRPr="00F76055" w14:paraId="2DC6E7B5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60552A6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E47E36B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66EC5656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13B9129D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404" w:type="dxa"/>
            <w:noWrap/>
            <w:hideMark/>
          </w:tcPr>
          <w:p w14:paraId="3E0BBDB1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0,66-1,5 kg/ha</w:t>
            </w:r>
          </w:p>
        </w:tc>
        <w:tc>
          <w:tcPr>
            <w:tcW w:w="1847" w:type="dxa"/>
            <w:noWrap/>
            <w:hideMark/>
          </w:tcPr>
          <w:p w14:paraId="63791307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36DBEAAE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6CCF1B69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2B3E41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0A414DCD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06525AFD" w14:textId="58DDB8CC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079412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04" w:type="dxa"/>
            <w:noWrap/>
            <w:hideMark/>
          </w:tcPr>
          <w:p w14:paraId="66C53335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7" w:type="dxa"/>
            <w:noWrap/>
            <w:hideMark/>
          </w:tcPr>
          <w:p w14:paraId="364A616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662" w:type="dxa"/>
            <w:noWrap/>
            <w:hideMark/>
          </w:tcPr>
          <w:p w14:paraId="5E869A02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50398BCE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605B7F6E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1349B91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 w:val="restart"/>
            <w:noWrap/>
            <w:hideMark/>
          </w:tcPr>
          <w:p w14:paraId="4A40E623" w14:textId="69F7C0AB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377" w:type="dxa"/>
            <w:noWrap/>
            <w:hideMark/>
          </w:tcPr>
          <w:p w14:paraId="36C9AC19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04" w:type="dxa"/>
            <w:noWrap/>
            <w:hideMark/>
          </w:tcPr>
          <w:p w14:paraId="71DC1DAF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 kg/ha</w:t>
            </w:r>
          </w:p>
        </w:tc>
        <w:tc>
          <w:tcPr>
            <w:tcW w:w="1847" w:type="dxa"/>
            <w:noWrap/>
            <w:hideMark/>
          </w:tcPr>
          <w:p w14:paraId="246BC447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oz. ČU</w:t>
            </w:r>
          </w:p>
        </w:tc>
        <w:tc>
          <w:tcPr>
            <w:tcW w:w="1662" w:type="dxa"/>
            <w:noWrap/>
            <w:hideMark/>
          </w:tcPr>
          <w:p w14:paraId="55559B74" w14:textId="77777777" w:rsidR="009D75B9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20063DF3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AB52F6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3E987BF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51097CBB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40303AC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04" w:type="dxa"/>
            <w:noWrap/>
            <w:hideMark/>
          </w:tcPr>
          <w:p w14:paraId="32B0D359" w14:textId="77777777" w:rsidR="009D75B9" w:rsidRPr="00F76055" w:rsidRDefault="75053E5C" w:rsidP="4143EFD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1g/3-4 L vode/100 m</w:t>
            </w:r>
            <w:r w:rsidRPr="4143EFDB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847" w:type="dxa"/>
            <w:noWrap/>
            <w:hideMark/>
          </w:tcPr>
          <w:p w14:paraId="44A8CC88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oz. ČU</w:t>
            </w:r>
          </w:p>
        </w:tc>
        <w:tc>
          <w:tcPr>
            <w:tcW w:w="1662" w:type="dxa"/>
            <w:noWrap/>
            <w:hideMark/>
          </w:tcPr>
          <w:p w14:paraId="1ABB5706" w14:textId="4CE35A02" w:rsidR="0070728C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41C6F103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2A8352A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Grahova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viciae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0B07373A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37" w:type="dxa"/>
            <w:vMerge w:val="restart"/>
            <w:noWrap/>
            <w:hideMark/>
          </w:tcPr>
          <w:p w14:paraId="2EDE5C07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37D359D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404" w:type="dxa"/>
            <w:noWrap/>
            <w:hideMark/>
          </w:tcPr>
          <w:p w14:paraId="157E7CF0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0,66-1,5 kg/ha</w:t>
            </w:r>
          </w:p>
        </w:tc>
        <w:tc>
          <w:tcPr>
            <w:tcW w:w="1847" w:type="dxa"/>
            <w:noWrap/>
            <w:hideMark/>
          </w:tcPr>
          <w:p w14:paraId="308BBFCE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7C4A19A6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D75B9" w:rsidRPr="00F76055" w14:paraId="47131620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0818D5BD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BCC5860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296734DE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763E1E4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404" w:type="dxa"/>
            <w:noWrap/>
            <w:hideMark/>
          </w:tcPr>
          <w:p w14:paraId="4DDDDF57" w14:textId="420BA333" w:rsidR="009D75B9" w:rsidRPr="00F76055" w:rsidRDefault="3632C70C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847" w:type="dxa"/>
            <w:noWrap/>
            <w:hideMark/>
          </w:tcPr>
          <w:p w14:paraId="53CDDBA7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1B7087B6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D75B9" w:rsidRPr="00F76055" w14:paraId="1F5A5B09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244AEA1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FEC2AA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022C6205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BB91322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50 WP</w:t>
            </w:r>
          </w:p>
        </w:tc>
        <w:tc>
          <w:tcPr>
            <w:tcW w:w="1404" w:type="dxa"/>
            <w:noWrap/>
            <w:hideMark/>
          </w:tcPr>
          <w:p w14:paraId="061FFDD6" w14:textId="0E795ADE" w:rsidR="009D75B9" w:rsidRPr="00F76055" w:rsidRDefault="75053E5C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0,8-1</w:t>
            </w:r>
            <w:r w:rsidR="1C2A140F" w:rsidRPr="4143EFDB">
              <w:rPr>
                <w:rFonts w:cs="Arial"/>
                <w:color w:val="00B050"/>
                <w:sz w:val="18"/>
                <w:szCs w:val="18"/>
              </w:rPr>
              <w:t>,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>5</w:t>
            </w:r>
            <w:r w:rsidR="63858B07" w:rsidRPr="4143EFDB">
              <w:rPr>
                <w:rFonts w:cs="Arial"/>
                <w:color w:val="00B050"/>
                <w:sz w:val="18"/>
                <w:szCs w:val="18"/>
              </w:rPr>
              <w:t xml:space="preserve"> kg/ha</w:t>
            </w:r>
          </w:p>
        </w:tc>
        <w:tc>
          <w:tcPr>
            <w:tcW w:w="1847" w:type="dxa"/>
            <w:noWrap/>
            <w:hideMark/>
          </w:tcPr>
          <w:p w14:paraId="1459B650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50B3DE0C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D75B9" w:rsidRPr="00F76055" w14:paraId="58B75457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68633897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17EEE45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3D8798BF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bakrov sulfat</w:t>
            </w:r>
          </w:p>
        </w:tc>
        <w:tc>
          <w:tcPr>
            <w:tcW w:w="2377" w:type="dxa"/>
            <w:noWrap/>
            <w:hideMark/>
          </w:tcPr>
          <w:p w14:paraId="15FB9C66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404" w:type="dxa"/>
            <w:noWrap/>
            <w:hideMark/>
          </w:tcPr>
          <w:p w14:paraId="70ABB3B1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847" w:type="dxa"/>
            <w:noWrap/>
            <w:hideMark/>
          </w:tcPr>
          <w:p w14:paraId="061987D0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62" w:type="dxa"/>
            <w:noWrap/>
            <w:hideMark/>
          </w:tcPr>
          <w:p w14:paraId="1C7BE971" w14:textId="77777777" w:rsidR="009D75B9" w:rsidRPr="00F76055" w:rsidRDefault="009D75B9" w:rsidP="00BB5D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6145FF1F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0C2B619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774C1C2C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vMerge w:val="restart"/>
            <w:noWrap/>
            <w:hideMark/>
          </w:tcPr>
          <w:p w14:paraId="3DE1ABE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158CE11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58A3E1DB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221C78B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39508689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19ACBA04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55941C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C3DFA69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50BC7D0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6A15BBE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04" w:type="dxa"/>
            <w:noWrap/>
            <w:hideMark/>
          </w:tcPr>
          <w:p w14:paraId="5ED5790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3E902C8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 stročje, 35 zrnje</w:t>
            </w:r>
          </w:p>
        </w:tc>
        <w:tc>
          <w:tcPr>
            <w:tcW w:w="1662" w:type="dxa"/>
            <w:noWrap/>
            <w:hideMark/>
          </w:tcPr>
          <w:p w14:paraId="3C07FE1F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7055CFB2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268DB43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BB04878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4D9071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64F22C5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04" w:type="dxa"/>
            <w:noWrap/>
            <w:hideMark/>
          </w:tcPr>
          <w:p w14:paraId="399AD7E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045A50E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17DF65EC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1964DC82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70DCC03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7585BBE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73C45AE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4EDFD8F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404" w:type="dxa"/>
            <w:noWrap/>
            <w:hideMark/>
          </w:tcPr>
          <w:p w14:paraId="7C9414A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847" w:type="dxa"/>
            <w:noWrap/>
            <w:hideMark/>
          </w:tcPr>
          <w:p w14:paraId="57E889E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62" w:type="dxa"/>
            <w:noWrap/>
            <w:hideMark/>
          </w:tcPr>
          <w:p w14:paraId="0F004BB3" w14:textId="36D53616" w:rsidR="009D75B9" w:rsidRPr="00F76055" w:rsidRDefault="5909DABC" w:rsidP="4143EFD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uporaba na prostem</w:t>
            </w:r>
          </w:p>
        </w:tc>
      </w:tr>
      <w:tr w:rsidR="009D75B9" w:rsidRPr="00F76055" w14:paraId="6D50667C" w14:textId="77777777" w:rsidTr="0070728C">
        <w:trPr>
          <w:trHeight w:val="300"/>
        </w:trPr>
        <w:tc>
          <w:tcPr>
            <w:tcW w:w="2512" w:type="dxa"/>
            <w:vMerge w:val="restart"/>
            <w:noWrap/>
            <w:hideMark/>
          </w:tcPr>
          <w:p w14:paraId="4D6C2FD5" w14:textId="4390489B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Grahova rja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pisi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4A73D898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vMerge w:val="restart"/>
            <w:noWrap/>
            <w:hideMark/>
          </w:tcPr>
          <w:p w14:paraId="59490D5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6292BA4B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04" w:type="dxa"/>
            <w:noWrap/>
            <w:hideMark/>
          </w:tcPr>
          <w:p w14:paraId="3201C5B5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090A914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75738F61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21A0F940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07892C4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6CA33C72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4D52DA0C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7E83E94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04" w:type="dxa"/>
            <w:noWrap/>
            <w:hideMark/>
          </w:tcPr>
          <w:p w14:paraId="259950B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05BA432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stročje, 35 zrnje </w:t>
            </w:r>
          </w:p>
        </w:tc>
        <w:tc>
          <w:tcPr>
            <w:tcW w:w="1662" w:type="dxa"/>
            <w:noWrap/>
            <w:hideMark/>
          </w:tcPr>
          <w:p w14:paraId="55AE7A91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415786E6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3786C74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898672E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19BB2EDF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3D01EEB6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04" w:type="dxa"/>
            <w:noWrap/>
            <w:hideMark/>
          </w:tcPr>
          <w:p w14:paraId="0E2FA3D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7" w:type="dxa"/>
            <w:noWrap/>
            <w:hideMark/>
          </w:tcPr>
          <w:p w14:paraId="54AC71C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stročje, 35 zrnje</w:t>
            </w:r>
          </w:p>
        </w:tc>
        <w:tc>
          <w:tcPr>
            <w:tcW w:w="1662" w:type="dxa"/>
            <w:noWrap/>
            <w:hideMark/>
          </w:tcPr>
          <w:p w14:paraId="7694B102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D75B9" w:rsidRPr="00F76055" w14:paraId="64A50F60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55DEF20E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64F8EE62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3CDE03A3" w14:textId="57139F19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C3E5C7B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04" w:type="dxa"/>
            <w:noWrap/>
            <w:hideMark/>
          </w:tcPr>
          <w:p w14:paraId="6F6EB37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1847" w:type="dxa"/>
            <w:noWrap/>
            <w:hideMark/>
          </w:tcPr>
          <w:p w14:paraId="04E80C2B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55276D9D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3BA68A47" w14:textId="77777777" w:rsidTr="0070728C">
        <w:trPr>
          <w:trHeight w:val="300"/>
        </w:trPr>
        <w:tc>
          <w:tcPr>
            <w:tcW w:w="2512" w:type="dxa"/>
            <w:hideMark/>
          </w:tcPr>
          <w:p w14:paraId="2B4BD2E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mladih rastlin</w:t>
            </w:r>
          </w:p>
        </w:tc>
        <w:tc>
          <w:tcPr>
            <w:tcW w:w="3085" w:type="dxa"/>
            <w:noWrap/>
            <w:hideMark/>
          </w:tcPr>
          <w:p w14:paraId="16E7D45F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noWrap/>
            <w:hideMark/>
          </w:tcPr>
          <w:p w14:paraId="56CB072B" w14:textId="691BB8E9" w:rsidR="009D75B9" w:rsidRPr="00F76055" w:rsidRDefault="009D75B9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377" w:type="dxa"/>
            <w:noWrap/>
            <w:hideMark/>
          </w:tcPr>
          <w:p w14:paraId="45DEE179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04" w:type="dxa"/>
            <w:noWrap/>
            <w:hideMark/>
          </w:tcPr>
          <w:p w14:paraId="127CCB88" w14:textId="1C0BFE12" w:rsidR="009D75B9" w:rsidRPr="00F76055" w:rsidRDefault="009D75B9" w:rsidP="006550D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0,5-1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 xml:space="preserve">,0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kg/t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semena</w:t>
            </w:r>
          </w:p>
        </w:tc>
        <w:tc>
          <w:tcPr>
            <w:tcW w:w="1847" w:type="dxa"/>
            <w:noWrap/>
            <w:hideMark/>
          </w:tcPr>
          <w:p w14:paraId="5898DB73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oz. ČU</w:t>
            </w:r>
          </w:p>
        </w:tc>
        <w:tc>
          <w:tcPr>
            <w:tcW w:w="1662" w:type="dxa"/>
            <w:noWrap/>
            <w:hideMark/>
          </w:tcPr>
          <w:p w14:paraId="7B27A9B5" w14:textId="77777777" w:rsidR="009D75B9" w:rsidRPr="00F76055" w:rsidRDefault="75053E5C" w:rsidP="4143EFD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</w:t>
            </w:r>
          </w:p>
        </w:tc>
      </w:tr>
      <w:tr w:rsidR="009D75B9" w:rsidRPr="00F76055" w14:paraId="456E15F5" w14:textId="77777777" w:rsidTr="0070728C">
        <w:trPr>
          <w:trHeight w:val="465"/>
        </w:trPr>
        <w:tc>
          <w:tcPr>
            <w:tcW w:w="2512" w:type="dxa"/>
            <w:vMerge w:val="restart"/>
            <w:hideMark/>
          </w:tcPr>
          <w:p w14:paraId="7F1393A4" w14:textId="186C8612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Grahar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Bruchus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pisorum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hideMark/>
          </w:tcPr>
          <w:p w14:paraId="472E84CC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0A39B93" w14:textId="77777777" w:rsidR="006550D5" w:rsidRDefault="2D8259E0" w:rsidP="006550D5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2C8D0080">
              <w:rPr>
                <w:rFonts w:cs="Arial"/>
                <w:sz w:val="18"/>
                <w:szCs w:val="18"/>
              </w:rPr>
              <w:t>odstranjevanje in uničevanje ostankov rastlin</w:t>
            </w:r>
            <w:r w:rsidR="006550D5">
              <w:rPr>
                <w:rFonts w:cs="Arial"/>
                <w:sz w:val="18"/>
                <w:szCs w:val="18"/>
              </w:rPr>
              <w:t>,</w:t>
            </w:r>
          </w:p>
          <w:p w14:paraId="2D13F038" w14:textId="30E51D59" w:rsidR="009D75B9" w:rsidRPr="006550D5" w:rsidRDefault="2D8259E0" w:rsidP="006550D5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preprečevanje dostopa ličinkam v skladišča.</w:t>
            </w:r>
          </w:p>
        </w:tc>
        <w:tc>
          <w:tcPr>
            <w:tcW w:w="2237" w:type="dxa"/>
            <w:vMerge w:val="restart"/>
            <w:hideMark/>
          </w:tcPr>
          <w:p w14:paraId="70F34EB6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aluminijev fosfid</w:t>
            </w:r>
          </w:p>
        </w:tc>
        <w:tc>
          <w:tcPr>
            <w:tcW w:w="2377" w:type="dxa"/>
            <w:noWrap/>
            <w:hideMark/>
          </w:tcPr>
          <w:p w14:paraId="411F891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Quickphos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pellets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56 GE</w:t>
            </w:r>
          </w:p>
        </w:tc>
        <w:tc>
          <w:tcPr>
            <w:tcW w:w="1404" w:type="dxa"/>
            <w:noWrap/>
            <w:hideMark/>
          </w:tcPr>
          <w:p w14:paraId="71DA08D8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8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pelet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/tono</w:t>
            </w:r>
          </w:p>
        </w:tc>
        <w:tc>
          <w:tcPr>
            <w:tcW w:w="1847" w:type="dxa"/>
            <w:noWrap/>
            <w:hideMark/>
          </w:tcPr>
          <w:p w14:paraId="5492451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62" w:type="dxa"/>
            <w:hideMark/>
          </w:tcPr>
          <w:p w14:paraId="0A71A907" w14:textId="777932BE" w:rsidR="009D75B9" w:rsidRPr="00F76055" w:rsidRDefault="3B9075C6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uporaba v skladiščnih prostorih in silosih</w:t>
            </w:r>
          </w:p>
        </w:tc>
      </w:tr>
      <w:tr w:rsidR="009D75B9" w:rsidRPr="00F76055" w14:paraId="6058D734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2B4D3C7C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D162AC7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37" w:type="dxa"/>
            <w:vMerge/>
            <w:hideMark/>
          </w:tcPr>
          <w:p w14:paraId="6673E3F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06FC719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Quickphos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tablets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56 GE</w:t>
            </w:r>
          </w:p>
        </w:tc>
        <w:tc>
          <w:tcPr>
            <w:tcW w:w="1404" w:type="dxa"/>
            <w:hideMark/>
          </w:tcPr>
          <w:p w14:paraId="1D9F5E7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tableti/tono</w:t>
            </w:r>
          </w:p>
        </w:tc>
        <w:tc>
          <w:tcPr>
            <w:tcW w:w="1847" w:type="dxa"/>
            <w:noWrap/>
            <w:hideMark/>
          </w:tcPr>
          <w:p w14:paraId="05F6D6B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62" w:type="dxa"/>
            <w:hideMark/>
          </w:tcPr>
          <w:p w14:paraId="6996FC45" w14:textId="7F9CA000" w:rsidR="009D75B9" w:rsidRPr="00F76055" w:rsidRDefault="75A75274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uporaba v skladiščnih prostorih in silosih</w:t>
            </w:r>
          </w:p>
        </w:tc>
      </w:tr>
      <w:tr w:rsidR="009D75B9" w:rsidRPr="00F76055" w14:paraId="11446572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B44D48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2A9B56A8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37" w:type="dxa"/>
            <w:noWrap/>
            <w:hideMark/>
          </w:tcPr>
          <w:p w14:paraId="2458234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644F2A9F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04" w:type="dxa"/>
            <w:noWrap/>
            <w:hideMark/>
          </w:tcPr>
          <w:p w14:paraId="4C22F3F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7" w:type="dxa"/>
            <w:noWrap/>
            <w:hideMark/>
          </w:tcPr>
          <w:p w14:paraId="73F5711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2A015C73" w14:textId="77777777" w:rsidR="009D75B9" w:rsidRPr="00F76055" w:rsidRDefault="75053E5C" w:rsidP="006550D5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00FA14D0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6837B4D5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     </w:t>
            </w:r>
          </w:p>
          <w:p w14:paraId="07F48CB3" w14:textId="3C2143BE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4BC6710A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vMerge w:val="restart"/>
            <w:noWrap/>
            <w:hideMark/>
          </w:tcPr>
          <w:p w14:paraId="16EB677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377" w:type="dxa"/>
            <w:noWrap/>
            <w:hideMark/>
          </w:tcPr>
          <w:p w14:paraId="5FEC5FF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0A29B776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0,14 kg/ha</w:t>
            </w:r>
          </w:p>
        </w:tc>
        <w:tc>
          <w:tcPr>
            <w:tcW w:w="1847" w:type="dxa"/>
            <w:noWrap/>
            <w:hideMark/>
          </w:tcPr>
          <w:p w14:paraId="7D6FD69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62" w:type="dxa"/>
            <w:noWrap/>
            <w:hideMark/>
          </w:tcPr>
          <w:p w14:paraId="46889648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grah za sveže zrnje</w:t>
            </w:r>
          </w:p>
        </w:tc>
      </w:tr>
      <w:tr w:rsidR="009D75B9" w:rsidRPr="00F76055" w14:paraId="776BA43C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14FD1C13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D2AB455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7A55056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2ABCD40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91FC0F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0,14 kg/ha</w:t>
            </w:r>
          </w:p>
        </w:tc>
        <w:tc>
          <w:tcPr>
            <w:tcW w:w="1847" w:type="dxa"/>
            <w:noWrap/>
            <w:hideMark/>
          </w:tcPr>
          <w:p w14:paraId="423B10E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662" w:type="dxa"/>
            <w:noWrap/>
            <w:hideMark/>
          </w:tcPr>
          <w:p w14:paraId="6F0394AD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grah za sveže zrnje</w:t>
            </w:r>
          </w:p>
        </w:tc>
      </w:tr>
      <w:tr w:rsidR="009D75B9" w:rsidRPr="00F76055" w14:paraId="041A993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788878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4BC36DDA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235A262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377" w:type="dxa"/>
            <w:noWrap/>
            <w:hideMark/>
          </w:tcPr>
          <w:p w14:paraId="547582F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404" w:type="dxa"/>
            <w:noWrap/>
            <w:hideMark/>
          </w:tcPr>
          <w:p w14:paraId="3B2E732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847" w:type="dxa"/>
            <w:noWrap/>
            <w:hideMark/>
          </w:tcPr>
          <w:p w14:paraId="0003AFA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62" w:type="dxa"/>
            <w:noWrap/>
            <w:hideMark/>
          </w:tcPr>
          <w:p w14:paraId="28774EE6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75B9" w:rsidRPr="00F76055" w14:paraId="0E56F397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0B7565A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1C8B6FB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7C20831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065167D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04" w:type="dxa"/>
            <w:noWrap/>
            <w:hideMark/>
          </w:tcPr>
          <w:p w14:paraId="7C08EBE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7" w:type="dxa"/>
            <w:noWrap/>
            <w:hideMark/>
          </w:tcPr>
          <w:p w14:paraId="7D4E1BF5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389384B5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4143EFDB" w14:paraId="2DB6A72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7DA209F9" w14:textId="77777777" w:rsidR="006E5ECE" w:rsidRDefault="006E5ECE"/>
        </w:tc>
        <w:tc>
          <w:tcPr>
            <w:tcW w:w="3085" w:type="dxa"/>
            <w:vMerge/>
            <w:noWrap/>
            <w:hideMark/>
          </w:tcPr>
          <w:p w14:paraId="75B7181E" w14:textId="77777777" w:rsidR="006E5ECE" w:rsidRDefault="006E5ECE"/>
        </w:tc>
        <w:tc>
          <w:tcPr>
            <w:tcW w:w="2237" w:type="dxa"/>
            <w:noWrap/>
            <w:hideMark/>
          </w:tcPr>
          <w:p w14:paraId="33B22363" w14:textId="3318F559" w:rsidR="35637F04" w:rsidRDefault="35637F04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3933ABB0" w14:textId="140DCF0D" w:rsidR="35637F04" w:rsidRDefault="35637F04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2F138796" w14:textId="55EB90C4" w:rsidR="35637F04" w:rsidRDefault="35637F04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847" w:type="dxa"/>
            <w:noWrap/>
            <w:hideMark/>
          </w:tcPr>
          <w:p w14:paraId="2235E4DE" w14:textId="734363E6" w:rsidR="409D6D1B" w:rsidRDefault="409D6D1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4066BF3F" w14:textId="38C861E0" w:rsidR="35637F04" w:rsidRDefault="35637F04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6A0E40D8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38CBA78C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77E76878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039FAFCB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027BD50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404" w:type="dxa"/>
            <w:noWrap/>
            <w:hideMark/>
          </w:tcPr>
          <w:p w14:paraId="2F96733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0,375 L/ha</w:t>
            </w:r>
          </w:p>
        </w:tc>
        <w:tc>
          <w:tcPr>
            <w:tcW w:w="1847" w:type="dxa"/>
            <w:noWrap/>
            <w:hideMark/>
          </w:tcPr>
          <w:p w14:paraId="39CFC87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73499CB8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1923C30B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5D72AF23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Grahov zavijač       </w:t>
            </w:r>
          </w:p>
          <w:p w14:paraId="3FDA7E01" w14:textId="6330AD3B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Cydia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nigricana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3C20B68B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noWrap/>
            <w:hideMark/>
          </w:tcPr>
          <w:p w14:paraId="4E07C59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1B341C8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04" w:type="dxa"/>
            <w:noWrap/>
            <w:hideMark/>
          </w:tcPr>
          <w:p w14:paraId="3938403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0,63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7" w:type="dxa"/>
            <w:noWrap/>
            <w:hideMark/>
          </w:tcPr>
          <w:p w14:paraId="3E053708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691D03B2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4742CD28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0BFE4EB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361FAF62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78980CB4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7C2C47E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04" w:type="dxa"/>
            <w:noWrap/>
            <w:hideMark/>
          </w:tcPr>
          <w:p w14:paraId="49CE718F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7" w:type="dxa"/>
            <w:noWrap/>
            <w:hideMark/>
          </w:tcPr>
          <w:p w14:paraId="0FE7474E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36A73256" w14:textId="77777777" w:rsidR="009D75B9" w:rsidRPr="00F76055" w:rsidRDefault="009D75B9" w:rsidP="00BB5D4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4143EFDB" w14:paraId="39C375C0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033F983F" w14:textId="5B121B80" w:rsidR="1270232C" w:rsidRDefault="1270232C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</w:rPr>
              <w:t xml:space="preserve">Grahov </w:t>
            </w:r>
            <w:proofErr w:type="spellStart"/>
            <w:r w:rsidRPr="4143EFDB">
              <w:rPr>
                <w:rFonts w:cs="Arial"/>
                <w:b/>
                <w:bCs/>
                <w:sz w:val="18"/>
                <w:szCs w:val="18"/>
              </w:rPr>
              <w:t>obrobkar</w:t>
            </w:r>
            <w:proofErr w:type="spellEnd"/>
            <w:r w:rsidRPr="4143EFDB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A23EBC0" w14:textId="1864ECD2" w:rsidR="1270232C" w:rsidRDefault="1270232C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6550D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6550D5">
              <w:rPr>
                <w:rFonts w:cs="Arial"/>
                <w:i/>
                <w:iCs/>
                <w:sz w:val="18"/>
                <w:szCs w:val="18"/>
              </w:rPr>
              <w:t>Sitona</w:t>
            </w:r>
            <w:proofErr w:type="spellEnd"/>
            <w:r w:rsidRPr="006550D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550D5">
              <w:rPr>
                <w:rFonts w:cs="Arial"/>
                <w:i/>
                <w:iCs/>
                <w:sz w:val="18"/>
                <w:szCs w:val="18"/>
              </w:rPr>
              <w:t>lineatus</w:t>
            </w:r>
            <w:proofErr w:type="spellEnd"/>
            <w:r w:rsidRPr="006550D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vMerge w:val="restart"/>
            <w:noWrap/>
            <w:hideMark/>
          </w:tcPr>
          <w:p w14:paraId="75EC786D" w14:textId="6D135AE1" w:rsidR="4143EFDB" w:rsidRDefault="4143EFDB" w:rsidP="4143EFD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noWrap/>
            <w:hideMark/>
          </w:tcPr>
          <w:p w14:paraId="4B3C1735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5F975316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04" w:type="dxa"/>
            <w:noWrap/>
            <w:hideMark/>
          </w:tcPr>
          <w:p w14:paraId="5D3C03C8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847" w:type="dxa"/>
            <w:noWrap/>
            <w:hideMark/>
          </w:tcPr>
          <w:p w14:paraId="3424765C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291653C9" w14:textId="57F201BC" w:rsidR="4143EFDB" w:rsidRDefault="4143EFDB" w:rsidP="4143EFD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4143EFDB" w14:paraId="1CC4D8DC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A4D5D59" w14:textId="77777777" w:rsidR="006E5ECE" w:rsidRDefault="006E5ECE"/>
        </w:tc>
        <w:tc>
          <w:tcPr>
            <w:tcW w:w="3085" w:type="dxa"/>
            <w:vMerge/>
            <w:noWrap/>
            <w:hideMark/>
          </w:tcPr>
          <w:p w14:paraId="05176EA6" w14:textId="77777777" w:rsidR="006E5ECE" w:rsidRDefault="006E5ECE"/>
        </w:tc>
        <w:tc>
          <w:tcPr>
            <w:tcW w:w="2237" w:type="dxa"/>
            <w:noWrap/>
            <w:hideMark/>
          </w:tcPr>
          <w:p w14:paraId="0A5FF711" w14:textId="3318F559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DD7BBAC" w14:textId="140DCF0D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04" w:type="dxa"/>
            <w:noWrap/>
            <w:hideMark/>
          </w:tcPr>
          <w:p w14:paraId="760670F5" w14:textId="64836D48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0,</w:t>
            </w:r>
            <w:r w:rsidR="7E3E036C" w:rsidRPr="4143EFDB">
              <w:rPr>
                <w:rFonts w:cs="Arial"/>
                <w:sz w:val="18"/>
                <w:szCs w:val="18"/>
              </w:rPr>
              <w:t>25</w:t>
            </w:r>
            <w:r w:rsidRPr="4143EFDB">
              <w:rPr>
                <w:rFonts w:cs="Arial"/>
                <w:sz w:val="18"/>
                <w:szCs w:val="18"/>
              </w:rPr>
              <w:t xml:space="preserve"> L/ha</w:t>
            </w:r>
          </w:p>
        </w:tc>
        <w:tc>
          <w:tcPr>
            <w:tcW w:w="1847" w:type="dxa"/>
            <w:noWrap/>
            <w:hideMark/>
          </w:tcPr>
          <w:p w14:paraId="6CA4AD8C" w14:textId="1CC0E802" w:rsidR="37AD6E22" w:rsidRDefault="37AD6E22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01B3F322" w14:textId="0226379B" w:rsidR="3F890AD6" w:rsidRDefault="3F890AD6" w:rsidP="4143EFDB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uporaba na prostem</w:t>
            </w:r>
          </w:p>
        </w:tc>
      </w:tr>
      <w:tr w:rsidR="009D75B9" w:rsidRPr="00F76055" w14:paraId="36645087" w14:textId="77777777" w:rsidTr="0070728C">
        <w:trPr>
          <w:trHeight w:val="300"/>
        </w:trPr>
        <w:tc>
          <w:tcPr>
            <w:tcW w:w="2512" w:type="dxa"/>
            <w:vMerge w:val="restart"/>
            <w:hideMark/>
          </w:tcPr>
          <w:p w14:paraId="68C54F0C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Ličinke pokalic - strune, talne sovke in druge škodljive talne žuželke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085" w:type="dxa"/>
            <w:vMerge w:val="restart"/>
            <w:noWrap/>
            <w:hideMark/>
          </w:tcPr>
          <w:p w14:paraId="74765F31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vMerge w:val="restart"/>
            <w:noWrap/>
            <w:hideMark/>
          </w:tcPr>
          <w:p w14:paraId="7C2EC0DA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377" w:type="dxa"/>
            <w:noWrap/>
            <w:hideMark/>
          </w:tcPr>
          <w:p w14:paraId="28A95452" w14:textId="5026567F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Diastar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04" w:type="dxa"/>
            <w:noWrap/>
            <w:hideMark/>
          </w:tcPr>
          <w:p w14:paraId="0314A1A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7" w:type="dxa"/>
            <w:noWrap/>
            <w:hideMark/>
          </w:tcPr>
          <w:p w14:paraId="4989A78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62" w:type="dxa"/>
            <w:noWrap/>
            <w:hideMark/>
          </w:tcPr>
          <w:p w14:paraId="40EBF009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grah za stročje</w:t>
            </w:r>
          </w:p>
        </w:tc>
      </w:tr>
      <w:tr w:rsidR="009D75B9" w:rsidRPr="00F76055" w14:paraId="158A1B2D" w14:textId="77777777" w:rsidTr="0070728C">
        <w:trPr>
          <w:trHeight w:val="300"/>
        </w:trPr>
        <w:tc>
          <w:tcPr>
            <w:tcW w:w="2512" w:type="dxa"/>
            <w:vMerge/>
            <w:hideMark/>
          </w:tcPr>
          <w:p w14:paraId="41721AEB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  <w:hideMark/>
          </w:tcPr>
          <w:p w14:paraId="517F74F9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  <w:hideMark/>
          </w:tcPr>
          <w:p w14:paraId="21B758D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377" w:type="dxa"/>
            <w:noWrap/>
            <w:hideMark/>
          </w:tcPr>
          <w:p w14:paraId="11D8D90D" w14:textId="57B5BC42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Force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evo*</w:t>
            </w:r>
          </w:p>
        </w:tc>
        <w:tc>
          <w:tcPr>
            <w:tcW w:w="1404" w:type="dxa"/>
            <w:noWrap/>
            <w:hideMark/>
          </w:tcPr>
          <w:p w14:paraId="470B7521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L/ha</w:t>
            </w:r>
          </w:p>
        </w:tc>
        <w:tc>
          <w:tcPr>
            <w:tcW w:w="1847" w:type="dxa"/>
            <w:noWrap/>
            <w:hideMark/>
          </w:tcPr>
          <w:p w14:paraId="1D994FAD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62" w:type="dxa"/>
            <w:noWrap/>
            <w:hideMark/>
          </w:tcPr>
          <w:p w14:paraId="1D926DC7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grah za stročje</w:t>
            </w:r>
          </w:p>
        </w:tc>
      </w:tr>
      <w:tr w:rsidR="009D75B9" w:rsidRPr="00F76055" w14:paraId="7236CD82" w14:textId="77777777" w:rsidTr="00E05379">
        <w:trPr>
          <w:trHeight w:val="300"/>
        </w:trPr>
        <w:tc>
          <w:tcPr>
            <w:tcW w:w="2512" w:type="dxa"/>
            <w:vMerge/>
          </w:tcPr>
          <w:p w14:paraId="64206270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85" w:type="dxa"/>
            <w:vMerge/>
          </w:tcPr>
          <w:p w14:paraId="496D539B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7" w:type="dxa"/>
            <w:vMerge/>
          </w:tcPr>
          <w:p w14:paraId="022D30E3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90" w:type="dxa"/>
            <w:gridSpan w:val="4"/>
            <w:noWrap/>
          </w:tcPr>
          <w:p w14:paraId="192D1978" w14:textId="69ED5715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*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dovoljeno samo v času setve oz. saditve s pomočjo posebnih dozirnih naprav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dozatorjev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4143EFDB" w14:paraId="064709CE" w14:textId="77777777" w:rsidTr="0070728C">
        <w:trPr>
          <w:trHeight w:val="300"/>
        </w:trPr>
        <w:tc>
          <w:tcPr>
            <w:tcW w:w="2512" w:type="dxa"/>
            <w:noWrap/>
            <w:hideMark/>
          </w:tcPr>
          <w:p w14:paraId="1CFA8853" w14:textId="77777777" w:rsidR="75053E5C" w:rsidRDefault="75053E5C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</w:rPr>
              <w:t>Sovke in druge gosenice metuljev</w:t>
            </w:r>
          </w:p>
        </w:tc>
        <w:tc>
          <w:tcPr>
            <w:tcW w:w="3085" w:type="dxa"/>
            <w:noWrap/>
            <w:hideMark/>
          </w:tcPr>
          <w:p w14:paraId="6D9E2E65" w14:textId="77777777" w:rsidR="75053E5C" w:rsidRDefault="75053E5C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0F3A4E7" w14:textId="36E14E81" w:rsidR="75053E5C" w:rsidRDefault="75053E5C" w:rsidP="4143EFDB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sz w:val="18"/>
                <w:szCs w:val="18"/>
              </w:rPr>
              <w:t>uniči</w:t>
            </w:r>
            <w:r w:rsidR="5B0261C9" w:rsidRPr="4143EFDB">
              <w:rPr>
                <w:rFonts w:cs="Arial"/>
                <w:sz w:val="18"/>
                <w:szCs w:val="18"/>
              </w:rPr>
              <w:t xml:space="preserve"> se</w:t>
            </w:r>
            <w:r w:rsidRPr="4143EFDB">
              <w:rPr>
                <w:rFonts w:cs="Arial"/>
                <w:sz w:val="18"/>
                <w:szCs w:val="18"/>
              </w:rPr>
              <w:t xml:space="preserve"> ostanke rastlin,</w:t>
            </w:r>
          </w:p>
          <w:p w14:paraId="680C3735" w14:textId="0876F8B0" w:rsidR="75053E5C" w:rsidRDefault="75053E5C" w:rsidP="4143EFDB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sz w:val="18"/>
                <w:szCs w:val="18"/>
              </w:rPr>
              <w:t>prepreči</w:t>
            </w:r>
            <w:r w:rsidR="5B0261C9" w:rsidRPr="4143EFDB">
              <w:rPr>
                <w:rFonts w:cs="Arial"/>
                <w:sz w:val="18"/>
                <w:szCs w:val="18"/>
              </w:rPr>
              <w:t xml:space="preserve"> se</w:t>
            </w:r>
            <w:r w:rsidRPr="4143EFDB">
              <w:rPr>
                <w:rFonts w:cs="Arial"/>
                <w:sz w:val="18"/>
                <w:szCs w:val="18"/>
              </w:rPr>
              <w:t>, da pridejo ličinke v skladišča.</w:t>
            </w:r>
          </w:p>
        </w:tc>
        <w:tc>
          <w:tcPr>
            <w:tcW w:w="2237" w:type="dxa"/>
            <w:noWrap/>
            <w:hideMark/>
          </w:tcPr>
          <w:p w14:paraId="18486E9C" w14:textId="0A027223" w:rsidR="4143EFDB" w:rsidRDefault="4143EFDB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70728C">
              <w:rPr>
                <w:rFonts w:cs="Arial"/>
                <w:i/>
                <w:iCs/>
                <w:color w:val="00B050"/>
                <w:sz w:val="18"/>
                <w:szCs w:val="18"/>
              </w:rPr>
              <w:t>a</w:t>
            </w:r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 w:rsidR="006550D5">
              <w:rPr>
                <w:rFonts w:cs="Arial"/>
                <w:color w:val="00B050"/>
                <w:sz w:val="18"/>
                <w:szCs w:val="18"/>
              </w:rPr>
              <w:t>ev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GC-91</w:t>
            </w:r>
          </w:p>
        </w:tc>
        <w:tc>
          <w:tcPr>
            <w:tcW w:w="2377" w:type="dxa"/>
            <w:noWrap/>
            <w:hideMark/>
          </w:tcPr>
          <w:p w14:paraId="7E7C83FC" w14:textId="7854A746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04" w:type="dxa"/>
            <w:noWrap/>
            <w:hideMark/>
          </w:tcPr>
          <w:p w14:paraId="7EFBDAE5" w14:textId="2EA2B85D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7" w:type="dxa"/>
            <w:noWrap/>
            <w:hideMark/>
          </w:tcPr>
          <w:p w14:paraId="78E2DF6F" w14:textId="0FB473DD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62" w:type="dxa"/>
            <w:noWrap/>
            <w:hideMark/>
          </w:tcPr>
          <w:p w14:paraId="1D77647E" w14:textId="3A98413B" w:rsidR="16F50971" w:rsidRDefault="16F50971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predpisan odmerek učinkovit do višine posevka 50 cm</w:t>
            </w:r>
          </w:p>
        </w:tc>
      </w:tr>
      <w:tr w:rsidR="009D75B9" w:rsidRPr="00F76055" w14:paraId="485682EE" w14:textId="77777777" w:rsidTr="0070728C">
        <w:trPr>
          <w:trHeight w:val="300"/>
        </w:trPr>
        <w:tc>
          <w:tcPr>
            <w:tcW w:w="2512" w:type="dxa"/>
            <w:noWrap/>
            <w:hideMark/>
          </w:tcPr>
          <w:p w14:paraId="6E414372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 in druge gosenice metuljev</w:t>
            </w:r>
          </w:p>
        </w:tc>
        <w:tc>
          <w:tcPr>
            <w:tcW w:w="3085" w:type="dxa"/>
            <w:noWrap/>
            <w:hideMark/>
          </w:tcPr>
          <w:p w14:paraId="0B9F98AF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8B20E0A" w14:textId="36E14E81" w:rsidR="009D75B9" w:rsidRPr="00F76055" w:rsidRDefault="009D75B9" w:rsidP="00B84EF7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uniči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rastlin,</w:t>
            </w:r>
          </w:p>
          <w:p w14:paraId="58C54BCC" w14:textId="0876F8B0" w:rsidR="009D75B9" w:rsidRPr="00F76055" w:rsidRDefault="009D75B9" w:rsidP="00B84EF7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prepreči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>, da pridejo ličinke v skladišča.</w:t>
            </w:r>
          </w:p>
        </w:tc>
        <w:tc>
          <w:tcPr>
            <w:tcW w:w="2237" w:type="dxa"/>
            <w:noWrap/>
            <w:hideMark/>
          </w:tcPr>
          <w:p w14:paraId="23F9B3CB" w14:textId="674D4671" w:rsidR="009D75B9" w:rsidRPr="00F76055" w:rsidRDefault="009D75B9" w:rsidP="0070728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thuringhiensis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6783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167831"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kurstaki</w:t>
            </w:r>
            <w:proofErr w:type="spellEnd"/>
            <w:r w:rsidR="006550D5">
              <w:rPr>
                <w:rFonts w:cs="Arial"/>
                <w:color w:val="00B050"/>
                <w:sz w:val="18"/>
                <w:szCs w:val="18"/>
              </w:rPr>
              <w:t xml:space="preserve"> sev</w:t>
            </w:r>
            <w:r w:rsidR="00E0537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E05379" w:rsidRPr="00E05379">
              <w:rPr>
                <w:rFonts w:cs="Arial"/>
                <w:color w:val="00B050"/>
                <w:szCs w:val="20"/>
                <w:shd w:val="clear" w:color="auto" w:fill="FFFFFF"/>
              </w:rPr>
              <w:t>EG2348</w:t>
            </w:r>
          </w:p>
        </w:tc>
        <w:tc>
          <w:tcPr>
            <w:tcW w:w="2377" w:type="dxa"/>
            <w:noWrap/>
            <w:hideMark/>
          </w:tcPr>
          <w:p w14:paraId="3D732EB0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404" w:type="dxa"/>
            <w:noWrap/>
            <w:hideMark/>
          </w:tcPr>
          <w:p w14:paraId="06D2FBC5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7" w:type="dxa"/>
            <w:noWrap/>
            <w:hideMark/>
          </w:tcPr>
          <w:p w14:paraId="67116245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</w:t>
            </w:r>
          </w:p>
        </w:tc>
        <w:tc>
          <w:tcPr>
            <w:tcW w:w="1662" w:type="dxa"/>
            <w:noWrap/>
            <w:hideMark/>
          </w:tcPr>
          <w:p w14:paraId="20F3E9A1" w14:textId="77777777" w:rsidR="009D75B9" w:rsidRPr="00F76055" w:rsidRDefault="009D75B9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času izleganja jajčec oziroma v fazi mladih ličink (prva in druga stopnja razvoja). </w:t>
            </w:r>
          </w:p>
        </w:tc>
      </w:tr>
      <w:tr w:rsidR="009D75B9" w:rsidRPr="00F76055" w14:paraId="019FA2E1" w14:textId="77777777" w:rsidTr="0070728C">
        <w:trPr>
          <w:trHeight w:val="300"/>
        </w:trPr>
        <w:tc>
          <w:tcPr>
            <w:tcW w:w="2512" w:type="dxa"/>
            <w:noWrap/>
            <w:hideMark/>
          </w:tcPr>
          <w:p w14:paraId="39E9BC34" w14:textId="77777777" w:rsidR="009D75B9" w:rsidRPr="00F76055" w:rsidRDefault="009D75B9" w:rsidP="009D75B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Pršice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Acarina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85" w:type="dxa"/>
            <w:noWrap/>
            <w:hideMark/>
          </w:tcPr>
          <w:p w14:paraId="56E5E544" w14:textId="77777777" w:rsidR="009D75B9" w:rsidRPr="00F76055" w:rsidRDefault="009D75B9" w:rsidP="009D75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7" w:type="dxa"/>
            <w:hideMark/>
          </w:tcPr>
          <w:p w14:paraId="4C993B64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377" w:type="dxa"/>
            <w:hideMark/>
          </w:tcPr>
          <w:p w14:paraId="2D88556E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04" w:type="dxa"/>
            <w:hideMark/>
          </w:tcPr>
          <w:p w14:paraId="6242183A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3-4 kg/ha</w:t>
            </w:r>
          </w:p>
        </w:tc>
        <w:tc>
          <w:tcPr>
            <w:tcW w:w="1847" w:type="dxa"/>
            <w:hideMark/>
          </w:tcPr>
          <w:p w14:paraId="1CA85CE9" w14:textId="77777777" w:rsidR="009D75B9" w:rsidRPr="00F76055" w:rsidRDefault="009D75B9" w:rsidP="009D75B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62" w:type="dxa"/>
            <w:noWrap/>
            <w:hideMark/>
          </w:tcPr>
          <w:p w14:paraId="02012972" w14:textId="77777777" w:rsidR="009D75B9" w:rsidRPr="00F76055" w:rsidRDefault="009D75B9" w:rsidP="009D75B9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72E05933" w14:textId="7D8D88D5" w:rsidR="00C70FC3" w:rsidRPr="00F76055" w:rsidRDefault="00C70FC3" w:rsidP="00C70FC3"/>
    <w:p w14:paraId="39C7506F" w14:textId="77777777" w:rsidR="009D75B9" w:rsidRPr="00F76055" w:rsidRDefault="009D75B9" w:rsidP="00C70FC3"/>
    <w:p w14:paraId="7EF92CFA" w14:textId="2E65924F" w:rsidR="006E23C4" w:rsidRPr="00F76055" w:rsidRDefault="006E23C4" w:rsidP="00134E22">
      <w:pPr>
        <w:pStyle w:val="Naslov2"/>
        <w:spacing w:before="0" w:after="0"/>
        <w:ind w:left="576"/>
        <w:rPr>
          <w:lang w:val="sl-SI"/>
        </w:rPr>
      </w:pPr>
      <w:bookmarkStart w:id="594" w:name="_Toc167122152"/>
      <w:bookmarkStart w:id="595" w:name="_Toc167122387"/>
      <w:bookmarkStart w:id="596" w:name="_Toc170778104"/>
      <w:r w:rsidRPr="00F76055">
        <w:rPr>
          <w:lang w:val="sl-SI"/>
        </w:rPr>
        <w:t>INTEGRIRANO VARSTVO BOBA</w:t>
      </w:r>
      <w:bookmarkEnd w:id="594"/>
      <w:bookmarkEnd w:id="595"/>
      <w:bookmarkEnd w:id="596"/>
      <w:r w:rsidRPr="00F76055">
        <w:rPr>
          <w:lang w:val="sl-SI"/>
        </w:rPr>
        <w:t xml:space="preserve"> </w:t>
      </w:r>
    </w:p>
    <w:p w14:paraId="09AAAE54" w14:textId="77777777" w:rsidR="009D75B9" w:rsidRPr="00F76055" w:rsidRDefault="009D75B9" w:rsidP="009D75B9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20"/>
        <w:gridCol w:w="1449"/>
        <w:gridCol w:w="1865"/>
        <w:gridCol w:w="1459"/>
      </w:tblGrid>
      <w:tr w:rsidR="006E23C4" w:rsidRPr="00F76055" w14:paraId="74937F8E" w14:textId="77777777" w:rsidTr="4143EFDB">
        <w:trPr>
          <w:trHeight w:val="52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1B0475CC" w14:textId="77777777" w:rsidR="006E23C4" w:rsidRPr="00F76055" w:rsidRDefault="006E23C4" w:rsidP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1527DF2A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5A90FBF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20" w:type="dxa"/>
            <w:shd w:val="clear" w:color="auto" w:fill="F2F2F2" w:themeFill="background1" w:themeFillShade="F2"/>
            <w:hideMark/>
          </w:tcPr>
          <w:p w14:paraId="31CDE2C9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49" w:type="dxa"/>
            <w:shd w:val="clear" w:color="auto" w:fill="F2F2F2" w:themeFill="background1" w:themeFillShade="F2"/>
            <w:hideMark/>
          </w:tcPr>
          <w:p w14:paraId="42820F0A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65" w:type="dxa"/>
            <w:shd w:val="clear" w:color="auto" w:fill="F2F2F2" w:themeFill="background1" w:themeFillShade="F2"/>
            <w:hideMark/>
          </w:tcPr>
          <w:p w14:paraId="1287BA31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459" w:type="dxa"/>
            <w:shd w:val="clear" w:color="auto" w:fill="F2F2F2" w:themeFill="background1" w:themeFillShade="F2"/>
            <w:hideMark/>
          </w:tcPr>
          <w:p w14:paraId="7BFEAF2E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OPOMBE</w:t>
            </w:r>
          </w:p>
        </w:tc>
      </w:tr>
      <w:tr w:rsidR="006E23C4" w:rsidRPr="00F76055" w14:paraId="2D789B0C" w14:textId="77777777" w:rsidTr="4143EFDB">
        <w:trPr>
          <w:trHeight w:val="298"/>
        </w:trPr>
        <w:tc>
          <w:tcPr>
            <w:tcW w:w="2547" w:type="dxa"/>
            <w:vMerge w:val="restart"/>
            <w:hideMark/>
          </w:tcPr>
          <w:p w14:paraId="59915090" w14:textId="77777777" w:rsidR="006E23C4" w:rsidRPr="00F76055" w:rsidRDefault="006E23C4" w:rsidP="009D75B9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Vdrta bobova pegavost</w:t>
            </w:r>
            <w:r w:rsidRPr="00F76055">
              <w:rPr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Ascochyta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fabae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6CC8665" w14:textId="77777777" w:rsidR="006E23C4" w:rsidRPr="00F76055" w:rsidRDefault="006E23C4" w:rsidP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F4CA19D" w14:textId="77777777" w:rsidR="006E23C4" w:rsidRPr="00F76055" w:rsidRDefault="006E23C4" w:rsidP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420" w:type="dxa"/>
            <w:noWrap/>
            <w:hideMark/>
          </w:tcPr>
          <w:p w14:paraId="19E0E478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Cuprabau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449" w:type="dxa"/>
            <w:noWrap/>
            <w:hideMark/>
          </w:tcPr>
          <w:p w14:paraId="63A9A0AA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0,66-1,5 kg/ha</w:t>
            </w:r>
          </w:p>
        </w:tc>
        <w:tc>
          <w:tcPr>
            <w:tcW w:w="1865" w:type="dxa"/>
            <w:noWrap/>
            <w:hideMark/>
          </w:tcPr>
          <w:p w14:paraId="7D858820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</w:t>
            </w:r>
          </w:p>
        </w:tc>
        <w:tc>
          <w:tcPr>
            <w:tcW w:w="1459" w:type="dxa"/>
            <w:noWrap/>
            <w:hideMark/>
          </w:tcPr>
          <w:p w14:paraId="06C422D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7F394337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06E0DD26" w14:textId="77777777" w:rsidR="006E23C4" w:rsidRPr="00F76055" w:rsidRDefault="006E23C4" w:rsidP="009D75B9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B90C0B6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B3DF20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127A4C8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Mirador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449" w:type="dxa"/>
            <w:noWrap/>
            <w:hideMark/>
          </w:tcPr>
          <w:p w14:paraId="78D5F4F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4323641F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3FC4E2B0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E05379" w:rsidRPr="00F76055" w14:paraId="7BD9BB68" w14:textId="77777777" w:rsidTr="4143EFDB">
        <w:trPr>
          <w:trHeight w:val="250"/>
        </w:trPr>
        <w:tc>
          <w:tcPr>
            <w:tcW w:w="2547" w:type="dxa"/>
            <w:vMerge w:val="restart"/>
            <w:noWrap/>
            <w:hideMark/>
          </w:tcPr>
          <w:p w14:paraId="52D4878C" w14:textId="2F9A3857" w:rsidR="00E05379" w:rsidRPr="00F76055" w:rsidRDefault="00E05379" w:rsidP="009D75B9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lastRenderedPageBreak/>
              <w:t xml:space="preserve">Pepelovke                          </w:t>
            </w: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sz w:val="18"/>
                <w:szCs w:val="18"/>
              </w:rPr>
              <w:t xml:space="preserve"> spp.)</w:t>
            </w:r>
          </w:p>
        </w:tc>
        <w:tc>
          <w:tcPr>
            <w:tcW w:w="3118" w:type="dxa"/>
            <w:vMerge w:val="restart"/>
            <w:noWrap/>
            <w:hideMark/>
          </w:tcPr>
          <w:p w14:paraId="3E60D55C" w14:textId="77777777" w:rsidR="00E05379" w:rsidRPr="00F76055" w:rsidRDefault="00E05379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23E5F98C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20" w:type="dxa"/>
            <w:noWrap/>
            <w:hideMark/>
          </w:tcPr>
          <w:p w14:paraId="48A34281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color w:val="00B050"/>
                <w:sz w:val="18"/>
                <w:szCs w:val="18"/>
              </w:rPr>
              <w:t>Sulfo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449" w:type="dxa"/>
            <w:noWrap/>
            <w:hideMark/>
          </w:tcPr>
          <w:p w14:paraId="3A3B361D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4-5 L/ha</w:t>
            </w:r>
          </w:p>
        </w:tc>
        <w:tc>
          <w:tcPr>
            <w:tcW w:w="1865" w:type="dxa"/>
            <w:noWrap/>
            <w:hideMark/>
          </w:tcPr>
          <w:p w14:paraId="0C97DBEB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7</w:t>
            </w:r>
          </w:p>
        </w:tc>
        <w:tc>
          <w:tcPr>
            <w:tcW w:w="1459" w:type="dxa"/>
            <w:noWrap/>
            <w:hideMark/>
          </w:tcPr>
          <w:p w14:paraId="38DC70A2" w14:textId="77777777" w:rsidR="00E05379" w:rsidRPr="00F76055" w:rsidRDefault="00E05379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E05379" w:rsidRPr="00F76055" w14:paraId="4E26305F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6AF78CB3" w14:textId="77777777" w:rsidR="00E05379" w:rsidRPr="00F76055" w:rsidRDefault="00E05379" w:rsidP="009D75B9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5DD9C0D" w14:textId="77777777" w:rsidR="00E05379" w:rsidRPr="00F76055" w:rsidRDefault="00E05379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1B85D4A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68DFAD0F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49" w:type="dxa"/>
            <w:noWrap/>
            <w:hideMark/>
          </w:tcPr>
          <w:p w14:paraId="67FEF5BC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3-4 kg/ha</w:t>
            </w:r>
          </w:p>
        </w:tc>
        <w:tc>
          <w:tcPr>
            <w:tcW w:w="1865" w:type="dxa"/>
            <w:noWrap/>
            <w:hideMark/>
          </w:tcPr>
          <w:p w14:paraId="3B260C9B" w14:textId="77777777" w:rsidR="00E05379" w:rsidRPr="00F76055" w:rsidRDefault="00E05379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7</w:t>
            </w:r>
          </w:p>
        </w:tc>
        <w:tc>
          <w:tcPr>
            <w:tcW w:w="1459" w:type="dxa"/>
            <w:noWrap/>
            <w:hideMark/>
          </w:tcPr>
          <w:p w14:paraId="3DBE71F2" w14:textId="77777777" w:rsidR="00E05379" w:rsidRPr="00F76055" w:rsidRDefault="00E05379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E05379" w14:paraId="0945ACA1" w14:textId="77777777" w:rsidTr="4143EFDB">
        <w:trPr>
          <w:trHeight w:val="300"/>
        </w:trPr>
        <w:tc>
          <w:tcPr>
            <w:tcW w:w="2547" w:type="dxa"/>
            <w:vMerge/>
            <w:noWrap/>
            <w:hideMark/>
          </w:tcPr>
          <w:p w14:paraId="6316AFB7" w14:textId="77777777" w:rsidR="00E05379" w:rsidRDefault="00E05379"/>
        </w:tc>
        <w:tc>
          <w:tcPr>
            <w:tcW w:w="3118" w:type="dxa"/>
            <w:vMerge/>
            <w:noWrap/>
            <w:hideMark/>
          </w:tcPr>
          <w:p w14:paraId="34A2AFFC" w14:textId="77777777" w:rsidR="00E05379" w:rsidRDefault="00E05379"/>
        </w:tc>
        <w:tc>
          <w:tcPr>
            <w:tcW w:w="2268" w:type="dxa"/>
            <w:vMerge/>
            <w:noWrap/>
            <w:hideMark/>
          </w:tcPr>
          <w:p w14:paraId="4BBFB65A" w14:textId="4E62FC19" w:rsidR="00E05379" w:rsidRDefault="00E05379" w:rsidP="4143EFDB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40915007" w14:textId="59F8A070" w:rsidR="00E05379" w:rsidRDefault="00E05379" w:rsidP="4143EFDB">
            <w:pPr>
              <w:rPr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449" w:type="dxa"/>
            <w:noWrap/>
            <w:hideMark/>
          </w:tcPr>
          <w:p w14:paraId="69CD4585" w14:textId="7AF7DC87" w:rsidR="00E05379" w:rsidRDefault="00E05379" w:rsidP="4143EFDB">
            <w:pPr>
              <w:rPr>
                <w:color w:val="00B050"/>
                <w:sz w:val="18"/>
                <w:szCs w:val="18"/>
              </w:rPr>
            </w:pPr>
            <w:r w:rsidRPr="4143EFDB">
              <w:rPr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65" w:type="dxa"/>
            <w:noWrap/>
            <w:hideMark/>
          </w:tcPr>
          <w:p w14:paraId="7FD86660" w14:textId="5F2997D6" w:rsidR="00E05379" w:rsidRDefault="00E05379" w:rsidP="4143EFDB">
            <w:pPr>
              <w:rPr>
                <w:color w:val="00B050"/>
                <w:sz w:val="18"/>
                <w:szCs w:val="18"/>
              </w:rPr>
            </w:pPr>
            <w:r w:rsidRPr="4143EFDB">
              <w:rPr>
                <w:color w:val="00B050"/>
                <w:sz w:val="18"/>
                <w:szCs w:val="18"/>
              </w:rPr>
              <w:t>3</w:t>
            </w:r>
          </w:p>
        </w:tc>
        <w:tc>
          <w:tcPr>
            <w:tcW w:w="1459" w:type="dxa"/>
            <w:noWrap/>
            <w:hideMark/>
          </w:tcPr>
          <w:p w14:paraId="40FB525C" w14:textId="73054A13" w:rsidR="00E05379" w:rsidRDefault="00E05379" w:rsidP="4143EFDB">
            <w:pPr>
              <w:rPr>
                <w:sz w:val="18"/>
                <w:szCs w:val="18"/>
              </w:rPr>
            </w:pPr>
          </w:p>
        </w:tc>
      </w:tr>
      <w:tr w:rsidR="006E23C4" w:rsidRPr="00F76055" w14:paraId="2E07730C" w14:textId="77777777" w:rsidTr="4143EFDB">
        <w:trPr>
          <w:trHeight w:val="250"/>
        </w:trPr>
        <w:tc>
          <w:tcPr>
            <w:tcW w:w="2547" w:type="dxa"/>
            <w:vMerge/>
            <w:hideMark/>
          </w:tcPr>
          <w:p w14:paraId="2A1A9616" w14:textId="77777777" w:rsidR="006E23C4" w:rsidRPr="00F76055" w:rsidRDefault="006E23C4" w:rsidP="009D75B9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8FCA135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6EC1589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0A6FF5F1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49" w:type="dxa"/>
            <w:noWrap/>
            <w:hideMark/>
          </w:tcPr>
          <w:p w14:paraId="043ADFD1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61A9106B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2DE7BB41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5DA58550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6ED5634E" w14:textId="77777777" w:rsidR="006E23C4" w:rsidRPr="00F76055" w:rsidRDefault="006E23C4" w:rsidP="009D75B9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B4FA046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8C45781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6F5D9A92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 </w:t>
            </w:r>
          </w:p>
        </w:tc>
        <w:tc>
          <w:tcPr>
            <w:tcW w:w="1449" w:type="dxa"/>
            <w:noWrap/>
            <w:hideMark/>
          </w:tcPr>
          <w:p w14:paraId="74FFC168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12ABA20E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5D749C8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60656B0B" w14:textId="77777777" w:rsidTr="4143EFDB">
        <w:trPr>
          <w:trHeight w:val="250"/>
        </w:trPr>
        <w:tc>
          <w:tcPr>
            <w:tcW w:w="2547" w:type="dxa"/>
            <w:vMerge w:val="restart"/>
            <w:noWrap/>
            <w:hideMark/>
          </w:tcPr>
          <w:p w14:paraId="31F83697" w14:textId="77777777" w:rsidR="006E23C4" w:rsidRPr="00F76055" w:rsidRDefault="006E23C4" w:rsidP="009D75B9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rje iz rodu </w:t>
            </w:r>
            <w:proofErr w:type="spellStart"/>
            <w:r w:rsidRPr="00F76055">
              <w:rPr>
                <w:b/>
                <w:bCs/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vMerge w:val="restart"/>
            <w:noWrap/>
            <w:hideMark/>
          </w:tcPr>
          <w:p w14:paraId="1A53013F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7D637ED0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6D04E2DA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49" w:type="dxa"/>
            <w:noWrap/>
            <w:hideMark/>
          </w:tcPr>
          <w:p w14:paraId="6F7FB79C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11B3C39A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38639C06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139E1792" w14:textId="77777777" w:rsidTr="4143EFDB">
        <w:trPr>
          <w:trHeight w:val="250"/>
        </w:trPr>
        <w:tc>
          <w:tcPr>
            <w:tcW w:w="2547" w:type="dxa"/>
            <w:vMerge/>
            <w:hideMark/>
          </w:tcPr>
          <w:p w14:paraId="2DC86F2C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D5DAD38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DCB2D11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468C920F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Mirador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449" w:type="dxa"/>
            <w:noWrap/>
            <w:hideMark/>
          </w:tcPr>
          <w:p w14:paraId="19CC1BB9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46504C9E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11981D06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006F8D02" w14:textId="77777777" w:rsidTr="4143EFDB">
        <w:trPr>
          <w:trHeight w:val="250"/>
        </w:trPr>
        <w:tc>
          <w:tcPr>
            <w:tcW w:w="2547" w:type="dxa"/>
            <w:vMerge/>
            <w:hideMark/>
          </w:tcPr>
          <w:p w14:paraId="32FAEBD8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F3692F6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BB0CADF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5863AF3E" w14:textId="10CF8E4F" w:rsidR="006E23C4" w:rsidRPr="00F76055" w:rsidRDefault="68076EC8">
            <w:pPr>
              <w:rPr>
                <w:sz w:val="18"/>
                <w:szCs w:val="18"/>
              </w:rPr>
            </w:pPr>
            <w:proofErr w:type="spellStart"/>
            <w:r w:rsidRPr="4143EFDB">
              <w:rPr>
                <w:sz w:val="18"/>
                <w:szCs w:val="18"/>
              </w:rPr>
              <w:t>Nori</w:t>
            </w:r>
            <w:r w:rsidR="55D70C88" w:rsidRPr="4143EFDB">
              <w:rPr>
                <w:sz w:val="18"/>
                <w:szCs w:val="18"/>
              </w:rPr>
              <w:t>o</w:t>
            </w:r>
            <w:r w:rsidRPr="4143EFDB">
              <w:rPr>
                <w:sz w:val="18"/>
                <w:szCs w:val="18"/>
              </w:rPr>
              <w:t>s</w:t>
            </w:r>
            <w:proofErr w:type="spellEnd"/>
          </w:p>
        </w:tc>
        <w:tc>
          <w:tcPr>
            <w:tcW w:w="1449" w:type="dxa"/>
            <w:noWrap/>
            <w:hideMark/>
          </w:tcPr>
          <w:p w14:paraId="0346BC6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4BB5D3CB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198AE49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275253DF" w14:textId="77777777" w:rsidTr="4143EFDB">
        <w:trPr>
          <w:trHeight w:val="250"/>
        </w:trPr>
        <w:tc>
          <w:tcPr>
            <w:tcW w:w="2547" w:type="dxa"/>
            <w:vMerge/>
            <w:hideMark/>
          </w:tcPr>
          <w:p w14:paraId="528142A4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3E68145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CFA0463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1E873F61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49" w:type="dxa"/>
            <w:noWrap/>
            <w:hideMark/>
          </w:tcPr>
          <w:p w14:paraId="459737FE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554BD740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598D9322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59FC4FF6" w14:textId="77777777" w:rsidTr="4143EFDB">
        <w:trPr>
          <w:trHeight w:val="250"/>
        </w:trPr>
        <w:tc>
          <w:tcPr>
            <w:tcW w:w="2547" w:type="dxa"/>
            <w:vMerge/>
            <w:hideMark/>
          </w:tcPr>
          <w:p w14:paraId="1C6867A8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C5D631B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5B00329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5C761B94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 </w:t>
            </w:r>
          </w:p>
        </w:tc>
        <w:tc>
          <w:tcPr>
            <w:tcW w:w="1449" w:type="dxa"/>
            <w:noWrap/>
            <w:hideMark/>
          </w:tcPr>
          <w:p w14:paraId="3A0CD4E2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194FACF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20AAF817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2BBA7A54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3F9486C1" w14:textId="77777777" w:rsidR="006E23C4" w:rsidRPr="00F76055" w:rsidRDefault="006E23C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00273A7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91BA9D5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754F13E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Zoxis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449" w:type="dxa"/>
            <w:noWrap/>
            <w:hideMark/>
          </w:tcPr>
          <w:p w14:paraId="75BADE8D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1CF8C76D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0F077259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5B8D5A05" w14:textId="77777777" w:rsidTr="4143EFDB">
        <w:trPr>
          <w:trHeight w:val="162"/>
        </w:trPr>
        <w:tc>
          <w:tcPr>
            <w:tcW w:w="2547" w:type="dxa"/>
            <w:vMerge w:val="restart"/>
            <w:hideMark/>
          </w:tcPr>
          <w:p w14:paraId="2BF3B29F" w14:textId="77777777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Listne pegavosti</w:t>
            </w:r>
            <w:r w:rsidRPr="00F76055">
              <w:rPr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spp</w:t>
            </w:r>
            <w:proofErr w:type="spellEnd"/>
            <w:r w:rsidRPr="00F76055">
              <w:rPr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3F1849E4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21D77849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622E54CB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49" w:type="dxa"/>
            <w:noWrap/>
            <w:hideMark/>
          </w:tcPr>
          <w:p w14:paraId="2677EC81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61B8D4E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0ACC52B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5E0CA7C4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58C3461C" w14:textId="77777777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6658746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0035FE0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6C81C6E0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 </w:t>
            </w:r>
          </w:p>
        </w:tc>
        <w:tc>
          <w:tcPr>
            <w:tcW w:w="1449" w:type="dxa"/>
            <w:noWrap/>
            <w:hideMark/>
          </w:tcPr>
          <w:p w14:paraId="49B7698C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1C590889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1EA94018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7B257578" w14:textId="77777777" w:rsidTr="4143EFDB">
        <w:trPr>
          <w:trHeight w:val="250"/>
        </w:trPr>
        <w:tc>
          <w:tcPr>
            <w:tcW w:w="2547" w:type="dxa"/>
            <w:vMerge w:val="restart"/>
            <w:noWrap/>
            <w:hideMark/>
          </w:tcPr>
          <w:p w14:paraId="268CFC3F" w14:textId="1CAB3120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Plesni                        </w:t>
            </w:r>
            <w:r w:rsidRPr="00F76055">
              <w:rPr>
                <w:sz w:val="18"/>
                <w:szCs w:val="18"/>
              </w:rPr>
              <w:t>(</w:t>
            </w:r>
            <w:r w:rsidRPr="00F76055">
              <w:rPr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spp</w:t>
            </w:r>
            <w:proofErr w:type="spellEnd"/>
            <w:r w:rsidRPr="00F76055">
              <w:rPr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09B5C1E6" w14:textId="77777777" w:rsidR="006E23C4" w:rsidRPr="00F76055" w:rsidRDefault="006E23C4" w:rsidP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1CDC5332" w14:textId="77777777" w:rsidR="006E23C4" w:rsidRPr="00F76055" w:rsidRDefault="006E23C4" w:rsidP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B70794F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49" w:type="dxa"/>
            <w:noWrap/>
            <w:hideMark/>
          </w:tcPr>
          <w:p w14:paraId="34EAA4DD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28C391F8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71C3AF3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7DA3AF84" w14:textId="77777777" w:rsidTr="4143EFDB">
        <w:trPr>
          <w:trHeight w:val="260"/>
        </w:trPr>
        <w:tc>
          <w:tcPr>
            <w:tcW w:w="2547" w:type="dxa"/>
            <w:vMerge/>
            <w:hideMark/>
          </w:tcPr>
          <w:p w14:paraId="6718681D" w14:textId="77777777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E5F138D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07DDB19" w14:textId="77777777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420" w:type="dxa"/>
            <w:noWrap/>
            <w:hideMark/>
          </w:tcPr>
          <w:p w14:paraId="474AFD8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 </w:t>
            </w:r>
          </w:p>
        </w:tc>
        <w:tc>
          <w:tcPr>
            <w:tcW w:w="1449" w:type="dxa"/>
            <w:noWrap/>
            <w:hideMark/>
          </w:tcPr>
          <w:p w14:paraId="22EC639B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865" w:type="dxa"/>
            <w:noWrap/>
            <w:hideMark/>
          </w:tcPr>
          <w:p w14:paraId="61B6030E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35</w:t>
            </w:r>
          </w:p>
        </w:tc>
        <w:tc>
          <w:tcPr>
            <w:tcW w:w="1459" w:type="dxa"/>
            <w:noWrap/>
            <w:hideMark/>
          </w:tcPr>
          <w:p w14:paraId="1EA01072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4143EFDB" w14:paraId="06074C51" w14:textId="77777777" w:rsidTr="4143EFDB">
        <w:trPr>
          <w:trHeight w:val="300"/>
        </w:trPr>
        <w:tc>
          <w:tcPr>
            <w:tcW w:w="2547" w:type="dxa"/>
            <w:noWrap/>
            <w:hideMark/>
          </w:tcPr>
          <w:p w14:paraId="184B3B1B" w14:textId="77777777" w:rsidR="68076EC8" w:rsidRDefault="68076EC8" w:rsidP="4143EFDB">
            <w:pPr>
              <w:jc w:val="left"/>
              <w:rPr>
                <w:sz w:val="18"/>
                <w:szCs w:val="18"/>
              </w:rPr>
            </w:pPr>
            <w:r w:rsidRPr="4143EFDB">
              <w:rPr>
                <w:b/>
                <w:bCs/>
                <w:sz w:val="18"/>
                <w:szCs w:val="18"/>
              </w:rPr>
              <w:t>Bela gniloba</w:t>
            </w:r>
            <w:r w:rsidRPr="4143EFDB">
              <w:rPr>
                <w:sz w:val="18"/>
                <w:szCs w:val="18"/>
              </w:rPr>
              <w:t xml:space="preserve"> </w:t>
            </w:r>
          </w:p>
          <w:p w14:paraId="7B7E8CFD" w14:textId="79CD976A" w:rsidR="68076EC8" w:rsidRDefault="68076EC8" w:rsidP="4143EFDB">
            <w:pPr>
              <w:jc w:val="left"/>
              <w:rPr>
                <w:b/>
                <w:bCs/>
                <w:sz w:val="18"/>
                <w:szCs w:val="18"/>
              </w:rPr>
            </w:pPr>
            <w:r w:rsidRPr="4143EFDB">
              <w:rPr>
                <w:sz w:val="18"/>
                <w:szCs w:val="18"/>
              </w:rPr>
              <w:t>(</w:t>
            </w:r>
            <w:proofErr w:type="spellStart"/>
            <w:r w:rsidRPr="4143EFDB">
              <w:rPr>
                <w:i/>
                <w:iCs/>
                <w:sz w:val="18"/>
                <w:szCs w:val="18"/>
              </w:rPr>
              <w:t>Sclerotinia</w:t>
            </w:r>
            <w:proofErr w:type="spellEnd"/>
            <w:r w:rsidRPr="4143EFDB">
              <w:rPr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i/>
                <w:iCs/>
                <w:sz w:val="18"/>
                <w:szCs w:val="18"/>
              </w:rPr>
              <w:t>sclerotiorum</w:t>
            </w:r>
            <w:proofErr w:type="spellEnd"/>
            <w:r w:rsidRPr="4143EFDB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649DA85C" w14:textId="77777777" w:rsidR="68076EC8" w:rsidRDefault="68076EC8" w:rsidP="4143EFDB">
            <w:pPr>
              <w:rPr>
                <w:sz w:val="18"/>
                <w:szCs w:val="18"/>
              </w:rPr>
            </w:pPr>
            <w:r w:rsidRPr="4143EFDB">
              <w:rPr>
                <w:b/>
                <w:bCs/>
                <w:sz w:val="18"/>
                <w:szCs w:val="18"/>
                <w:u w:val="single"/>
              </w:rPr>
              <w:t>Agrotehnični ukrepi:</w:t>
            </w:r>
            <w:r w:rsidRPr="4143EFDB">
              <w:rPr>
                <w:sz w:val="18"/>
                <w:szCs w:val="18"/>
              </w:rPr>
              <w:t xml:space="preserve"> </w:t>
            </w:r>
          </w:p>
          <w:p w14:paraId="0EF2C85E" w14:textId="04530EEA" w:rsidR="68076EC8" w:rsidRDefault="68076EC8" w:rsidP="4143EFDB">
            <w:pPr>
              <w:pStyle w:val="Odstavekseznama"/>
              <w:numPr>
                <w:ilvl w:val="0"/>
                <w:numId w:val="26"/>
              </w:numPr>
              <w:ind w:left="177" w:hanging="177"/>
              <w:rPr>
                <w:sz w:val="18"/>
                <w:szCs w:val="18"/>
              </w:rPr>
            </w:pPr>
            <w:r w:rsidRPr="4143EFDB">
              <w:rPr>
                <w:sz w:val="18"/>
                <w:szCs w:val="18"/>
              </w:rPr>
              <w:t>kolobar.</w:t>
            </w:r>
          </w:p>
        </w:tc>
        <w:tc>
          <w:tcPr>
            <w:tcW w:w="2268" w:type="dxa"/>
            <w:noWrap/>
            <w:hideMark/>
          </w:tcPr>
          <w:p w14:paraId="1E7B2907" w14:textId="58DDB8CC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0253EEA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49" w:type="dxa"/>
            <w:noWrap/>
            <w:hideMark/>
          </w:tcPr>
          <w:p w14:paraId="72616F0D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65" w:type="dxa"/>
            <w:noWrap/>
            <w:hideMark/>
          </w:tcPr>
          <w:p w14:paraId="3A3F93D3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459" w:type="dxa"/>
            <w:noWrap/>
            <w:hideMark/>
          </w:tcPr>
          <w:p w14:paraId="442A3653" w14:textId="086ED810" w:rsidR="4143EFDB" w:rsidRDefault="4143EFDB" w:rsidP="4143EFDB">
            <w:pPr>
              <w:rPr>
                <w:sz w:val="18"/>
                <w:szCs w:val="18"/>
              </w:rPr>
            </w:pPr>
          </w:p>
        </w:tc>
      </w:tr>
      <w:tr w:rsidR="006E23C4" w:rsidRPr="00F76055" w14:paraId="7BC962C1" w14:textId="77777777" w:rsidTr="4143EFDB">
        <w:trPr>
          <w:trHeight w:val="760"/>
        </w:trPr>
        <w:tc>
          <w:tcPr>
            <w:tcW w:w="2547" w:type="dxa"/>
            <w:noWrap/>
            <w:hideMark/>
          </w:tcPr>
          <w:p w14:paraId="5F36BDC9" w14:textId="77777777" w:rsidR="009D75B9" w:rsidRPr="00F76055" w:rsidRDefault="006E23C4" w:rsidP="006E23C4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sz w:val="18"/>
                <w:szCs w:val="18"/>
              </w:rPr>
              <w:t xml:space="preserve"> </w:t>
            </w:r>
          </w:p>
          <w:p w14:paraId="0B914D72" w14:textId="79CD976A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010CAE6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sz w:val="18"/>
                <w:szCs w:val="18"/>
              </w:rPr>
              <w:t xml:space="preserve"> </w:t>
            </w:r>
          </w:p>
          <w:p w14:paraId="6054D6DE" w14:textId="04530EEA" w:rsidR="006E23C4" w:rsidRPr="00F76055" w:rsidRDefault="006E23C4" w:rsidP="00B84EF7">
            <w:pPr>
              <w:pStyle w:val="Odstavekseznama"/>
              <w:numPr>
                <w:ilvl w:val="0"/>
                <w:numId w:val="26"/>
              </w:numPr>
              <w:ind w:left="177" w:hanging="177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kolobar.</w:t>
            </w:r>
          </w:p>
        </w:tc>
        <w:tc>
          <w:tcPr>
            <w:tcW w:w="2268" w:type="dxa"/>
            <w:noWrap/>
            <w:hideMark/>
          </w:tcPr>
          <w:p w14:paraId="31C3F54A" w14:textId="69BD5CC8" w:rsidR="006E23C4" w:rsidRPr="00F76055" w:rsidRDefault="006E23C4" w:rsidP="00E05379">
            <w:pPr>
              <w:jc w:val="left"/>
              <w:rPr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sev FZB2</w:t>
            </w:r>
            <w:r w:rsidR="0070728C">
              <w:rPr>
                <w:color w:val="00B050"/>
                <w:sz w:val="18"/>
                <w:szCs w:val="18"/>
              </w:rPr>
              <w:t>4</w:t>
            </w:r>
          </w:p>
        </w:tc>
        <w:tc>
          <w:tcPr>
            <w:tcW w:w="2420" w:type="dxa"/>
            <w:noWrap/>
            <w:hideMark/>
          </w:tcPr>
          <w:p w14:paraId="45A5EE46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49" w:type="dxa"/>
            <w:noWrap/>
            <w:hideMark/>
          </w:tcPr>
          <w:p w14:paraId="5D2628E0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0,185-0,37 kg/ha</w:t>
            </w:r>
          </w:p>
          <w:p w14:paraId="09B2DDD5" w14:textId="1BFB06FF" w:rsidR="00977E64" w:rsidRPr="00F76055" w:rsidRDefault="00977E6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65" w:type="dxa"/>
            <w:noWrap/>
            <w:hideMark/>
          </w:tcPr>
          <w:p w14:paraId="2DF4E529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459" w:type="dxa"/>
            <w:noWrap/>
            <w:hideMark/>
          </w:tcPr>
          <w:p w14:paraId="270812E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4143EFDB" w14:paraId="79605625" w14:textId="77777777" w:rsidTr="4143EFDB">
        <w:trPr>
          <w:trHeight w:val="300"/>
        </w:trPr>
        <w:tc>
          <w:tcPr>
            <w:tcW w:w="2547" w:type="dxa"/>
            <w:noWrap/>
            <w:hideMark/>
          </w:tcPr>
          <w:p w14:paraId="31966243" w14:textId="77777777" w:rsidR="68076EC8" w:rsidRDefault="68076EC8" w:rsidP="4143EFDB">
            <w:pPr>
              <w:jc w:val="left"/>
              <w:rPr>
                <w:b/>
                <w:bCs/>
                <w:sz w:val="18"/>
                <w:szCs w:val="18"/>
              </w:rPr>
            </w:pPr>
            <w:r w:rsidRPr="4143EFDB">
              <w:rPr>
                <w:b/>
                <w:bCs/>
                <w:sz w:val="18"/>
                <w:szCs w:val="18"/>
              </w:rPr>
              <w:t xml:space="preserve">Siva plesen </w:t>
            </w:r>
          </w:p>
          <w:p w14:paraId="79D4DF20" w14:textId="521BA0A9" w:rsidR="68076EC8" w:rsidRDefault="68076EC8" w:rsidP="4143EFDB">
            <w:pPr>
              <w:jc w:val="left"/>
              <w:rPr>
                <w:b/>
                <w:bCs/>
                <w:sz w:val="18"/>
                <w:szCs w:val="18"/>
              </w:rPr>
            </w:pPr>
            <w:r w:rsidRPr="4143EFDB">
              <w:rPr>
                <w:sz w:val="18"/>
                <w:szCs w:val="18"/>
              </w:rPr>
              <w:t>(</w:t>
            </w:r>
            <w:proofErr w:type="spellStart"/>
            <w:r w:rsidRPr="4143EFDB">
              <w:rPr>
                <w:i/>
                <w:iCs/>
                <w:sz w:val="18"/>
                <w:szCs w:val="18"/>
              </w:rPr>
              <w:t>Botrytis</w:t>
            </w:r>
            <w:proofErr w:type="spellEnd"/>
            <w:r w:rsidRPr="4143EFDB">
              <w:rPr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i/>
                <w:iCs/>
                <w:sz w:val="18"/>
                <w:szCs w:val="18"/>
              </w:rPr>
              <w:t>cinerea</w:t>
            </w:r>
            <w:proofErr w:type="spellEnd"/>
            <w:r w:rsidRPr="4143EFDB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1F5B45CD" w14:textId="2D17DEA6" w:rsidR="4143EFDB" w:rsidRDefault="4143EFDB" w:rsidP="4143EFDB">
            <w:pPr>
              <w:rPr>
                <w:sz w:val="18"/>
                <w:szCs w:val="18"/>
              </w:rPr>
            </w:pPr>
          </w:p>
          <w:p w14:paraId="511736E3" w14:textId="77777777" w:rsidR="68076EC8" w:rsidRDefault="68076EC8" w:rsidP="4143EFDB">
            <w:pPr>
              <w:rPr>
                <w:sz w:val="18"/>
                <w:szCs w:val="18"/>
              </w:rPr>
            </w:pPr>
            <w:r w:rsidRPr="4143EFDB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4099866" w14:textId="58DDB8CC" w:rsidR="4143EFDB" w:rsidRDefault="4143EFDB" w:rsidP="00E0537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20" w:type="dxa"/>
            <w:noWrap/>
            <w:hideMark/>
          </w:tcPr>
          <w:p w14:paraId="3FB0E5AB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49" w:type="dxa"/>
            <w:noWrap/>
            <w:hideMark/>
          </w:tcPr>
          <w:p w14:paraId="22B19C10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65" w:type="dxa"/>
            <w:noWrap/>
            <w:hideMark/>
          </w:tcPr>
          <w:p w14:paraId="734DE765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459" w:type="dxa"/>
            <w:noWrap/>
            <w:hideMark/>
          </w:tcPr>
          <w:p w14:paraId="3E35549B" w14:textId="6EB0266C" w:rsidR="4143EFDB" w:rsidRDefault="4143EFDB" w:rsidP="4143EFDB">
            <w:pPr>
              <w:rPr>
                <w:sz w:val="18"/>
                <w:szCs w:val="18"/>
              </w:rPr>
            </w:pPr>
          </w:p>
        </w:tc>
      </w:tr>
      <w:tr w:rsidR="006E23C4" w:rsidRPr="00F76055" w14:paraId="2A610359" w14:textId="77777777" w:rsidTr="4143EFDB">
        <w:trPr>
          <w:trHeight w:val="260"/>
        </w:trPr>
        <w:tc>
          <w:tcPr>
            <w:tcW w:w="2547" w:type="dxa"/>
            <w:noWrap/>
            <w:hideMark/>
          </w:tcPr>
          <w:p w14:paraId="08EF48AB" w14:textId="77777777" w:rsidR="009D75B9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Siva plesen </w:t>
            </w:r>
          </w:p>
          <w:p w14:paraId="77DE9393" w14:textId="521BA0A9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cinerea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30D06C35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6D40632" w14:textId="209D42B2" w:rsidR="006E23C4" w:rsidRPr="00F76055" w:rsidRDefault="006E23C4" w:rsidP="00E05379">
            <w:pPr>
              <w:jc w:val="left"/>
              <w:rPr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sev FZB2</w:t>
            </w:r>
            <w:r w:rsidR="0070728C">
              <w:rPr>
                <w:color w:val="00B050"/>
                <w:sz w:val="18"/>
                <w:szCs w:val="18"/>
              </w:rPr>
              <w:t>4</w:t>
            </w:r>
          </w:p>
        </w:tc>
        <w:tc>
          <w:tcPr>
            <w:tcW w:w="2420" w:type="dxa"/>
            <w:noWrap/>
            <w:hideMark/>
          </w:tcPr>
          <w:p w14:paraId="4EFE76F1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49" w:type="dxa"/>
            <w:noWrap/>
            <w:hideMark/>
          </w:tcPr>
          <w:p w14:paraId="309B5D62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0,185-0,37 kg/ha</w:t>
            </w:r>
          </w:p>
          <w:p w14:paraId="1325E008" w14:textId="535A3C90" w:rsidR="00977E64" w:rsidRPr="00F76055" w:rsidRDefault="00977E6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65" w:type="dxa"/>
            <w:noWrap/>
            <w:hideMark/>
          </w:tcPr>
          <w:p w14:paraId="2F105CA3" w14:textId="77777777" w:rsidR="006E23C4" w:rsidRPr="00F76055" w:rsidRDefault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459" w:type="dxa"/>
            <w:noWrap/>
            <w:hideMark/>
          </w:tcPr>
          <w:p w14:paraId="21BEA8DE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02B78039" w14:textId="77777777" w:rsidTr="4143EFDB">
        <w:trPr>
          <w:trHeight w:val="260"/>
        </w:trPr>
        <w:tc>
          <w:tcPr>
            <w:tcW w:w="2547" w:type="dxa"/>
            <w:vMerge w:val="restart"/>
            <w:hideMark/>
          </w:tcPr>
          <w:p w14:paraId="0ABA41A8" w14:textId="77777777" w:rsidR="009D75B9" w:rsidRPr="00F76055" w:rsidRDefault="006E23C4" w:rsidP="006E23C4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sz w:val="18"/>
                <w:szCs w:val="18"/>
              </w:rPr>
              <w:t xml:space="preserve"> </w:t>
            </w:r>
          </w:p>
          <w:p w14:paraId="4B7615E0" w14:textId="5EC3705B" w:rsidR="006E23C4" w:rsidRPr="00F76055" w:rsidRDefault="006E23C4" w:rsidP="006E23C4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sz w:val="18"/>
                <w:szCs w:val="18"/>
              </w:rPr>
              <w:t>Aphididae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  <w:p w14:paraId="05D8A00F" w14:textId="0C32197B" w:rsidR="006E23C4" w:rsidRPr="00F76055" w:rsidRDefault="006E23C4" w:rsidP="00CB3A5B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3118" w:type="dxa"/>
            <w:vMerge w:val="restart"/>
            <w:noWrap/>
            <w:hideMark/>
          </w:tcPr>
          <w:p w14:paraId="62811A1E" w14:textId="24F9430B" w:rsidR="006E23C4" w:rsidRPr="00F76055" w:rsidRDefault="006E23C4" w:rsidP="00B4184C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D3D35C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12601776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sz w:val="18"/>
                <w:szCs w:val="18"/>
              </w:rPr>
              <w:t>Zeon</w:t>
            </w:r>
            <w:proofErr w:type="spellEnd"/>
            <w:r w:rsidRPr="00F76055">
              <w:rPr>
                <w:sz w:val="18"/>
                <w:szCs w:val="18"/>
              </w:rPr>
              <w:t xml:space="preserve"> 5 CS</w:t>
            </w:r>
          </w:p>
        </w:tc>
        <w:tc>
          <w:tcPr>
            <w:tcW w:w="1449" w:type="dxa"/>
            <w:noWrap/>
            <w:hideMark/>
          </w:tcPr>
          <w:p w14:paraId="0B70D5B3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0,15 L/ha</w:t>
            </w:r>
          </w:p>
        </w:tc>
        <w:tc>
          <w:tcPr>
            <w:tcW w:w="1865" w:type="dxa"/>
            <w:noWrap/>
            <w:hideMark/>
          </w:tcPr>
          <w:p w14:paraId="02C2E09D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459" w:type="dxa"/>
            <w:noWrap/>
            <w:hideMark/>
          </w:tcPr>
          <w:p w14:paraId="092F9D70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6E23C4" w:rsidRPr="00F76055" w14:paraId="1B91239A" w14:textId="77777777" w:rsidTr="4143EFDB">
        <w:trPr>
          <w:trHeight w:val="260"/>
        </w:trPr>
        <w:tc>
          <w:tcPr>
            <w:tcW w:w="2547" w:type="dxa"/>
            <w:vMerge/>
            <w:noWrap/>
            <w:hideMark/>
          </w:tcPr>
          <w:p w14:paraId="54BECD75" w14:textId="254E6499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6DCEC62" w14:textId="2968650C" w:rsidR="006E23C4" w:rsidRPr="00F76055" w:rsidRDefault="006E23C4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653E3F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B11DE23" w14:textId="77777777" w:rsidR="006E23C4" w:rsidRPr="00F76055" w:rsidRDefault="006E23C4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Sivanto</w:t>
            </w:r>
            <w:proofErr w:type="spellEnd"/>
            <w:r w:rsidRPr="00F76055">
              <w:rPr>
                <w:sz w:val="18"/>
                <w:szCs w:val="18"/>
              </w:rPr>
              <w:t xml:space="preserve"> prime</w:t>
            </w:r>
          </w:p>
        </w:tc>
        <w:tc>
          <w:tcPr>
            <w:tcW w:w="1449" w:type="dxa"/>
            <w:noWrap/>
            <w:hideMark/>
          </w:tcPr>
          <w:p w14:paraId="0783CA19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0,375 L/ha</w:t>
            </w:r>
          </w:p>
        </w:tc>
        <w:tc>
          <w:tcPr>
            <w:tcW w:w="1865" w:type="dxa"/>
            <w:noWrap/>
            <w:hideMark/>
          </w:tcPr>
          <w:p w14:paraId="65ECCB57" w14:textId="77777777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459" w:type="dxa"/>
            <w:noWrap/>
            <w:hideMark/>
          </w:tcPr>
          <w:p w14:paraId="4841B387" w14:textId="39573D25" w:rsidR="006E23C4" w:rsidRPr="00F76055" w:rsidRDefault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uporaba na prostem; </w:t>
            </w:r>
            <w:r w:rsidRPr="00F76055">
              <w:rPr>
                <w:sz w:val="18"/>
                <w:szCs w:val="18"/>
              </w:rPr>
              <w:lastRenderedPageBreak/>
              <w:t>največ enkrat v roku enega leta</w:t>
            </w:r>
          </w:p>
        </w:tc>
      </w:tr>
      <w:tr w:rsidR="4143EFDB" w14:paraId="553639E7" w14:textId="77777777" w:rsidTr="4143EFDB">
        <w:trPr>
          <w:trHeight w:val="300"/>
        </w:trPr>
        <w:tc>
          <w:tcPr>
            <w:tcW w:w="2547" w:type="dxa"/>
            <w:hideMark/>
          </w:tcPr>
          <w:p w14:paraId="0BA889A7" w14:textId="672C81B4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</w:rPr>
              <w:lastRenderedPageBreak/>
              <w:t>Sovke in druge gosenice metuljev</w:t>
            </w:r>
          </w:p>
        </w:tc>
        <w:tc>
          <w:tcPr>
            <w:tcW w:w="3118" w:type="dxa"/>
            <w:noWrap/>
            <w:hideMark/>
          </w:tcPr>
          <w:p w14:paraId="293682FA" w14:textId="105ECC12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20288A39" w14:textId="77777777" w:rsidR="4143EFDB" w:rsidRDefault="4143EFDB" w:rsidP="4143EFD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ADEDB63" w14:textId="36E14E81" w:rsidR="4143EFDB" w:rsidRDefault="4143EFDB" w:rsidP="4143EFDB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sz w:val="18"/>
                <w:szCs w:val="18"/>
              </w:rPr>
              <w:t>uniči se ostanke rastlin,</w:t>
            </w:r>
          </w:p>
          <w:p w14:paraId="2FE30E3E" w14:textId="0876F8B0" w:rsidR="4143EFDB" w:rsidRDefault="4143EFDB" w:rsidP="4143EFDB">
            <w:pPr>
              <w:pStyle w:val="Odstavekseznama"/>
              <w:numPr>
                <w:ilvl w:val="0"/>
                <w:numId w:val="25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4143EFDB">
              <w:rPr>
                <w:rFonts w:cs="Arial"/>
                <w:sz w:val="18"/>
                <w:szCs w:val="18"/>
              </w:rPr>
              <w:t>prepreči se, da pridejo ličinke v skladišča.</w:t>
            </w:r>
          </w:p>
        </w:tc>
        <w:tc>
          <w:tcPr>
            <w:tcW w:w="2268" w:type="dxa"/>
            <w:noWrap/>
            <w:hideMark/>
          </w:tcPr>
          <w:p w14:paraId="4D508D8E" w14:textId="45EA88D0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05379">
              <w:rPr>
                <w:rFonts w:cs="Arial"/>
                <w:color w:val="00B050"/>
                <w:sz w:val="18"/>
                <w:szCs w:val="18"/>
              </w:rPr>
              <w:t>a</w:t>
            </w:r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 w:rsidR="00E05379">
              <w:rPr>
                <w:rFonts w:cs="Arial"/>
                <w:color w:val="00B050"/>
                <w:sz w:val="18"/>
                <w:szCs w:val="18"/>
              </w:rPr>
              <w:t>ev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GC-91</w:t>
            </w:r>
          </w:p>
        </w:tc>
        <w:tc>
          <w:tcPr>
            <w:tcW w:w="2420" w:type="dxa"/>
            <w:noWrap/>
            <w:hideMark/>
          </w:tcPr>
          <w:p w14:paraId="0FE16D56" w14:textId="13121EF6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49" w:type="dxa"/>
            <w:noWrap/>
            <w:hideMark/>
          </w:tcPr>
          <w:p w14:paraId="0D80FA8B" w14:textId="29B1BEF2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65" w:type="dxa"/>
            <w:noWrap/>
            <w:hideMark/>
          </w:tcPr>
          <w:p w14:paraId="4F4B9937" w14:textId="3821BC26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459" w:type="dxa"/>
            <w:noWrap/>
            <w:hideMark/>
          </w:tcPr>
          <w:p w14:paraId="5F258197" w14:textId="5F7331C1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predpisan odmerek učinkovit do višine posevka 50 cm</w:t>
            </w:r>
          </w:p>
        </w:tc>
      </w:tr>
      <w:tr w:rsidR="006E23C4" w:rsidRPr="00F76055" w14:paraId="10C672BD" w14:textId="77777777" w:rsidTr="4143EFDB">
        <w:trPr>
          <w:trHeight w:val="270"/>
        </w:trPr>
        <w:tc>
          <w:tcPr>
            <w:tcW w:w="2547" w:type="dxa"/>
            <w:noWrap/>
          </w:tcPr>
          <w:p w14:paraId="2A0F9174" w14:textId="57001AA8" w:rsidR="006E23C4" w:rsidRPr="00F76055" w:rsidRDefault="006E23C4" w:rsidP="006E23C4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Pršice </w:t>
            </w: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sz w:val="18"/>
                <w:szCs w:val="18"/>
              </w:rPr>
              <w:t>Acarina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</w:tcPr>
          <w:p w14:paraId="324BE60F" w14:textId="3A0B938C" w:rsidR="006E23C4" w:rsidRPr="00F76055" w:rsidRDefault="006E23C4" w:rsidP="006E23C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</w:tcPr>
          <w:p w14:paraId="24C59BE7" w14:textId="692826A4" w:rsidR="006E23C4" w:rsidRPr="00F76055" w:rsidRDefault="006E23C4" w:rsidP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20" w:type="dxa"/>
            <w:noWrap/>
          </w:tcPr>
          <w:p w14:paraId="4BFAA736" w14:textId="445F580A" w:rsidR="006E23C4" w:rsidRPr="00F76055" w:rsidRDefault="006E23C4" w:rsidP="006E23C4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49" w:type="dxa"/>
            <w:noWrap/>
          </w:tcPr>
          <w:p w14:paraId="69EDA898" w14:textId="18C15825" w:rsidR="006E23C4" w:rsidRPr="00F76055" w:rsidRDefault="006E23C4" w:rsidP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3-4 kg/ha</w:t>
            </w:r>
          </w:p>
        </w:tc>
        <w:tc>
          <w:tcPr>
            <w:tcW w:w="1865" w:type="dxa"/>
            <w:noWrap/>
          </w:tcPr>
          <w:p w14:paraId="5D69B139" w14:textId="4C5F351E" w:rsidR="006E23C4" w:rsidRPr="00F76055" w:rsidRDefault="006E23C4" w:rsidP="006E23C4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7</w:t>
            </w:r>
          </w:p>
        </w:tc>
        <w:tc>
          <w:tcPr>
            <w:tcW w:w="1459" w:type="dxa"/>
            <w:noWrap/>
          </w:tcPr>
          <w:p w14:paraId="3AC0C806" w14:textId="4A7021BE" w:rsidR="006E23C4" w:rsidRPr="00F76055" w:rsidRDefault="006E23C4" w:rsidP="006E23C4">
            <w:pPr>
              <w:rPr>
                <w:sz w:val="18"/>
                <w:szCs w:val="18"/>
              </w:rPr>
            </w:pPr>
          </w:p>
        </w:tc>
      </w:tr>
    </w:tbl>
    <w:p w14:paraId="4CEE0FA1" w14:textId="77777777" w:rsidR="006E23C4" w:rsidRPr="00F76055" w:rsidRDefault="006E23C4" w:rsidP="006E23C4">
      <w:pPr>
        <w:rPr>
          <w:sz w:val="18"/>
          <w:szCs w:val="18"/>
        </w:rPr>
      </w:pPr>
    </w:p>
    <w:bookmarkEnd w:id="587"/>
    <w:p w14:paraId="10FA3BAA" w14:textId="663F0316" w:rsidR="000D7F90" w:rsidRPr="00F76055" w:rsidRDefault="000D7F90" w:rsidP="00645E4C">
      <w:pPr>
        <w:jc w:val="left"/>
        <w:rPr>
          <w:rFonts w:cs="Arial"/>
          <w:szCs w:val="20"/>
        </w:rPr>
      </w:pPr>
    </w:p>
    <w:p w14:paraId="61238994" w14:textId="1D8FAB11" w:rsidR="000D7F90" w:rsidRPr="00F76055" w:rsidRDefault="000D7F90" w:rsidP="009D75B9">
      <w:pPr>
        <w:pStyle w:val="Naslov2"/>
        <w:spacing w:before="0" w:after="0"/>
        <w:rPr>
          <w:lang w:val="sl-SI"/>
        </w:rPr>
      </w:pPr>
      <w:bookmarkStart w:id="597" w:name="_Toc215563126"/>
      <w:bookmarkStart w:id="598" w:name="_Toc91332675"/>
      <w:bookmarkStart w:id="599" w:name="_Toc91332897"/>
      <w:bookmarkStart w:id="600" w:name="_Toc91333103"/>
      <w:bookmarkStart w:id="601" w:name="_Toc446591807"/>
      <w:bookmarkStart w:id="602" w:name="_Toc511825759"/>
      <w:bookmarkStart w:id="603" w:name="_Toc99452049"/>
      <w:bookmarkStart w:id="604" w:name="_Toc167122153"/>
      <w:bookmarkStart w:id="605" w:name="_Toc167122388"/>
      <w:bookmarkStart w:id="606" w:name="_Toc170778105"/>
      <w:bookmarkStart w:id="607" w:name="_Toc91332679"/>
      <w:bookmarkStart w:id="608" w:name="_Toc91332901"/>
      <w:bookmarkStart w:id="609" w:name="_Toc91333107"/>
      <w:bookmarkEnd w:id="588"/>
      <w:bookmarkEnd w:id="589"/>
      <w:bookmarkEnd w:id="590"/>
      <w:bookmarkEnd w:id="591"/>
      <w:bookmarkEnd w:id="592"/>
      <w:bookmarkEnd w:id="593"/>
      <w:r w:rsidRPr="00F76055">
        <w:rPr>
          <w:lang w:val="sl-SI"/>
        </w:rPr>
        <w:t>INTEGRIRANO VARSTVO KORENJA</w:t>
      </w:r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</w:p>
    <w:p w14:paraId="2BA25B5B" w14:textId="77777777" w:rsidR="00977E64" w:rsidRPr="00F76055" w:rsidRDefault="00977E64" w:rsidP="00977E64"/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418"/>
        <w:gridCol w:w="1842"/>
        <w:gridCol w:w="1560"/>
      </w:tblGrid>
      <w:tr w:rsidR="007B02BB" w:rsidRPr="00F76055" w14:paraId="5326A1CD" w14:textId="77777777" w:rsidTr="452B7A2C">
        <w:trPr>
          <w:trHeight w:val="54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65C18452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4BFE2C4F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70F6A977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41D0211B" w14:textId="77777777" w:rsidR="007B02BB" w:rsidRPr="00F76055" w:rsidRDefault="727856A3" w:rsidP="74692084">
            <w:pPr>
              <w:rPr>
                <w:rFonts w:cs="Arial"/>
                <w:b/>
                <w:bCs/>
                <w:sz w:val="18"/>
                <w:szCs w:val="18"/>
              </w:rPr>
            </w:pPr>
            <w:r w:rsidRPr="74692084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8" w:type="dxa"/>
            <w:shd w:val="clear" w:color="auto" w:fill="F2F2F2" w:themeFill="background1" w:themeFillShade="F2"/>
            <w:hideMark/>
          </w:tcPr>
          <w:p w14:paraId="6892F1C8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685271DA" w14:textId="6FF08E88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560" w:type="dxa"/>
            <w:shd w:val="clear" w:color="auto" w:fill="F2F2F2" w:themeFill="background1" w:themeFillShade="F2"/>
            <w:hideMark/>
          </w:tcPr>
          <w:p w14:paraId="3DE69D20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7B02BB" w:rsidRPr="00F76055" w14:paraId="6ADE104E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0C1A12C3" w14:textId="08D570F0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5F4E7BC9" w14:textId="77777777" w:rsidR="007B02BB" w:rsidRPr="00F76055" w:rsidRDefault="007B02BB" w:rsidP="00F1117C">
            <w:pPr>
              <w:spacing w:line="259" w:lineRule="auto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60EFA9A8" w14:textId="4FF66113" w:rsidR="007B02BB" w:rsidRPr="00F76055" w:rsidRDefault="007B02BB" w:rsidP="00B84EF7">
            <w:pPr>
              <w:pStyle w:val="Odstavekseznama"/>
              <w:numPr>
                <w:ilvl w:val="0"/>
                <w:numId w:val="2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</w:t>
            </w:r>
            <w:r w:rsidR="00BC1FAA">
              <w:rPr>
                <w:rFonts w:cs="Arial"/>
                <w:sz w:val="18"/>
                <w:szCs w:val="18"/>
              </w:rPr>
              <w:t>e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654C717D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274B721E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274B721E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274B721E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0AAB1FC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F7AE7C3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591A0E29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79E3181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689708E1" w14:paraId="7C3CA761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13E1CBD9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691FDD4E" w14:textId="77777777" w:rsidR="006E5ECE" w:rsidRDefault="006E5ECE"/>
        </w:tc>
        <w:tc>
          <w:tcPr>
            <w:tcW w:w="2268" w:type="dxa"/>
            <w:noWrap/>
            <w:hideMark/>
          </w:tcPr>
          <w:p w14:paraId="34D6BCDB" w14:textId="64686590" w:rsidR="36C3A839" w:rsidRPr="0070728C" w:rsidRDefault="00E05379" w:rsidP="689708E1">
            <w:pPr>
              <w:jc w:val="left"/>
              <w:rPr>
                <w:rFonts w:eastAsia="Tahoma" w:cs="Arial"/>
                <w:color w:val="000000" w:themeColor="text1"/>
                <w:sz w:val="18"/>
                <w:szCs w:val="18"/>
              </w:rPr>
            </w:pPr>
            <w:proofErr w:type="spellStart"/>
            <w:r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>f</w:t>
            </w:r>
            <w:r w:rsidR="36C3A839"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 </w:t>
            </w:r>
            <w:r w:rsidR="36C3A839"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+ </w:t>
            </w:r>
            <w:proofErr w:type="spellStart"/>
            <w:r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>t</w:t>
            </w:r>
            <w:r w:rsidR="36C3A839"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>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B06C873" w14:textId="3B5703A6" w:rsidR="689708E1" w:rsidRPr="0070728C" w:rsidRDefault="00E05379">
            <w:pPr>
              <w:rPr>
                <w:rFonts w:eastAsia="Tahoma" w:cs="Arial"/>
                <w:color w:val="000000" w:themeColor="text1"/>
                <w:sz w:val="18"/>
                <w:szCs w:val="18"/>
              </w:rPr>
            </w:pPr>
            <w:r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Luna </w:t>
            </w:r>
            <w:proofErr w:type="spellStart"/>
            <w:r w:rsidRPr="0070728C">
              <w:rPr>
                <w:rFonts w:eastAsia="Tahoma" w:cs="Arial"/>
                <w:color w:val="000000" w:themeColor="text1"/>
                <w:sz w:val="18"/>
                <w:szCs w:val="18"/>
              </w:rPr>
              <w:t>sensation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EB89BBE" w14:textId="1CAECEA9" w:rsidR="46E357BC" w:rsidRDefault="46E357BC"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5675E35C" w14:textId="7CDDB67A" w:rsidR="46E357BC" w:rsidRDefault="46E357BC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35566B0" w14:textId="77777777" w:rsidR="732AEEF5" w:rsidRDefault="732AEEF5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5BBDB1DB" w14:textId="29AA776A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41065EF7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424767F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5E2D135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980CDBF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D61FD03" w14:textId="77777777" w:rsidR="007B02BB" w:rsidRPr="00F76055" w:rsidRDefault="727856A3" w:rsidP="74692084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63345A1E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1842" w:type="dxa"/>
            <w:noWrap/>
            <w:hideMark/>
          </w:tcPr>
          <w:p w14:paraId="6A721ED1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7070AF74" w14:textId="0DBAB2E7" w:rsidR="007B02BB" w:rsidRPr="00F76055" w:rsidRDefault="49D3B378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</w:t>
            </w:r>
          </w:p>
          <w:p w14:paraId="371523AC" w14:textId="51147D7E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4A9726DF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2C760FA2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84294E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D56BCE7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399CE19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7E84694C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842" w:type="dxa"/>
            <w:noWrap/>
            <w:hideMark/>
          </w:tcPr>
          <w:p w14:paraId="38C88F1B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0126DA73" w14:textId="7E90E020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 xml:space="preserve">največ </w:t>
            </w:r>
            <w:r w:rsidR="36826BF5" w:rsidRPr="689708E1">
              <w:rPr>
                <w:rFonts w:cs="Arial"/>
                <w:sz w:val="18"/>
                <w:szCs w:val="18"/>
              </w:rPr>
              <w:t>2</w:t>
            </w:r>
            <w:r w:rsidRPr="689708E1">
              <w:rPr>
                <w:rFonts w:cs="Arial"/>
                <w:sz w:val="18"/>
                <w:szCs w:val="18"/>
              </w:rPr>
              <w:t>x v rastni sezoni</w:t>
            </w:r>
          </w:p>
        </w:tc>
      </w:tr>
      <w:tr w:rsidR="007B02BB" w:rsidRPr="00F76055" w14:paraId="092BC98A" w14:textId="77777777" w:rsidTr="452B7A2C">
        <w:trPr>
          <w:trHeight w:val="580"/>
        </w:trPr>
        <w:tc>
          <w:tcPr>
            <w:tcW w:w="2547" w:type="dxa"/>
            <w:vMerge w:val="restart"/>
            <w:hideMark/>
          </w:tcPr>
          <w:p w14:paraId="001C454E" w14:textId="26B830CF" w:rsidR="007B02BB" w:rsidRPr="00F76055" w:rsidRDefault="007B02BB" w:rsidP="007B02BB">
            <w:pPr>
              <w:spacing w:after="160" w:line="259" w:lineRule="auto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Listne pegavosti, ki jih povzročajo glive:  </w:t>
            </w:r>
            <w:proofErr w:type="spellStart"/>
            <w:r w:rsidRPr="689708E1">
              <w:rPr>
                <w:rFonts w:cs="Arial"/>
                <w:b/>
                <w:bCs/>
                <w:i/>
                <w:iCs/>
                <w:sz w:val="18"/>
                <w:szCs w:val="18"/>
              </w:rPr>
              <w:t>Alternaria</w:t>
            </w:r>
            <w:proofErr w:type="spellEnd"/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. </w:t>
            </w:r>
            <w:r w:rsidR="4C8C508B" w:rsidRPr="689708E1">
              <w:rPr>
                <w:rFonts w:cs="Arial"/>
                <w:b/>
                <w:bCs/>
                <w:sz w:val="18"/>
                <w:szCs w:val="18"/>
              </w:rPr>
              <w:t>(</w:t>
            </w:r>
            <w:proofErr w:type="spellStart"/>
            <w:r w:rsidRPr="689708E1">
              <w:rPr>
                <w:rFonts w:cs="Arial"/>
                <w:b/>
                <w:bCs/>
                <w:i/>
                <w:iCs/>
                <w:sz w:val="18"/>
                <w:szCs w:val="18"/>
              </w:rPr>
              <w:t>Cercospora</w:t>
            </w:r>
            <w:proofErr w:type="spellEnd"/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689708E1">
              <w:rPr>
                <w:rFonts w:cs="Arial"/>
                <w:b/>
                <w:bCs/>
                <w:i/>
                <w:iCs/>
                <w:sz w:val="18"/>
                <w:szCs w:val="18"/>
              </w:rPr>
              <w:t>Septoria</w:t>
            </w:r>
            <w:proofErr w:type="spellEnd"/>
            <w:r w:rsidRPr="689708E1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="20F08DA0" w:rsidRPr="689708E1">
              <w:rPr>
                <w:rFonts w:cs="Arial"/>
                <w:b/>
                <w:bCs/>
                <w:sz w:val="18"/>
                <w:szCs w:val="18"/>
              </w:rPr>
              <w:t>)*</w:t>
            </w:r>
          </w:p>
          <w:p w14:paraId="579B6D65" w14:textId="77777777" w:rsidR="007B02BB" w:rsidRPr="00F76055" w:rsidRDefault="007B02BB" w:rsidP="007B02B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3118" w:type="dxa"/>
            <w:vMerge w:val="restart"/>
            <w:noWrap/>
            <w:hideMark/>
          </w:tcPr>
          <w:p w14:paraId="00C08E0B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615EF65" w14:textId="483777AC" w:rsidR="007B02BB" w:rsidRPr="00F76055" w:rsidRDefault="007B02BB" w:rsidP="00B84EF7">
            <w:pPr>
              <w:pStyle w:val="Odstavekseznama"/>
              <w:numPr>
                <w:ilvl w:val="0"/>
                <w:numId w:val="27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zaorje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rastlinske ostanke </w:t>
            </w:r>
          </w:p>
          <w:p w14:paraId="428DE6C2" w14:textId="0105427B" w:rsidR="007B02BB" w:rsidRPr="00F76055" w:rsidRDefault="007B02BB" w:rsidP="00B84EF7">
            <w:pPr>
              <w:pStyle w:val="Odstavekseznama"/>
              <w:numPr>
                <w:ilvl w:val="0"/>
                <w:numId w:val="27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</w:p>
          <w:p w14:paraId="58DA899A" w14:textId="41D41AD0" w:rsidR="007B02BB" w:rsidRPr="00F76055" w:rsidRDefault="007B02BB" w:rsidP="00B84EF7">
            <w:pPr>
              <w:pStyle w:val="Odstavekseznama"/>
              <w:numPr>
                <w:ilvl w:val="0"/>
                <w:numId w:val="27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razkuženega semena.</w:t>
            </w:r>
          </w:p>
        </w:tc>
        <w:tc>
          <w:tcPr>
            <w:tcW w:w="2268" w:type="dxa"/>
            <w:vMerge w:val="restart"/>
            <w:noWrap/>
            <w:hideMark/>
          </w:tcPr>
          <w:p w14:paraId="20CE1B1D" w14:textId="3AD1C176" w:rsidR="007B02BB" w:rsidRPr="00F76055" w:rsidRDefault="007B02BB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E05379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  <w:p w14:paraId="52DDACB7" w14:textId="4C1504CA" w:rsidR="007B02BB" w:rsidRPr="00F76055" w:rsidRDefault="007B02BB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1D37C52B" w14:textId="35FB2195" w:rsidR="007B02BB" w:rsidRPr="00F76055" w:rsidRDefault="727856A3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  <w:r w:rsidR="5DC266B1" w:rsidRPr="74692084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7F93D08B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kg/ha, 300-800 L vode/ha</w:t>
            </w:r>
          </w:p>
        </w:tc>
        <w:tc>
          <w:tcPr>
            <w:tcW w:w="1842" w:type="dxa"/>
            <w:noWrap/>
            <w:hideMark/>
          </w:tcPr>
          <w:p w14:paraId="64B4611A" w14:textId="7909AFFD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76FDFEFB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4x v rastni sezoni</w:t>
            </w:r>
          </w:p>
        </w:tc>
      </w:tr>
      <w:tr w:rsidR="007B02BB" w:rsidRPr="00F76055" w14:paraId="16A57D2C" w14:textId="77777777" w:rsidTr="452B7A2C">
        <w:trPr>
          <w:trHeight w:val="377"/>
        </w:trPr>
        <w:tc>
          <w:tcPr>
            <w:tcW w:w="2547" w:type="dxa"/>
            <w:vMerge/>
            <w:noWrap/>
            <w:hideMark/>
          </w:tcPr>
          <w:p w14:paraId="6FDF6B67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9283811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46FBC283" w14:textId="516813D8" w:rsidR="007B02BB" w:rsidRPr="00F76055" w:rsidRDefault="007B02BB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361E95E" w14:textId="666FC88F" w:rsidR="007B02BB" w:rsidRPr="00F76055" w:rsidRDefault="727856A3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Univerzalni fungicid</w:t>
            </w:r>
            <w:r w:rsidR="11979E2C" w:rsidRPr="74692084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1E428375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1-2g/3-8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842" w:type="dxa"/>
            <w:noWrap/>
            <w:hideMark/>
          </w:tcPr>
          <w:p w14:paraId="78B9DDD7" w14:textId="7BFFA51B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0D80861B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4x v rastni sezoni</w:t>
            </w:r>
          </w:p>
        </w:tc>
      </w:tr>
      <w:tr w:rsidR="689708E1" w14:paraId="07B240FB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6629B3E7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1C13CF86" w14:textId="77777777" w:rsidR="006E5ECE" w:rsidRDefault="006E5ECE"/>
        </w:tc>
        <w:tc>
          <w:tcPr>
            <w:tcW w:w="2268" w:type="dxa"/>
            <w:noWrap/>
            <w:hideMark/>
          </w:tcPr>
          <w:p w14:paraId="064CC174" w14:textId="77777777" w:rsidR="12787CEE" w:rsidRDefault="73AF0F66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74B721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274B721E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  <w:p w14:paraId="00183A6E" w14:textId="0FE1AC3F" w:rsidR="689708E1" w:rsidRDefault="689708E1" w:rsidP="0070728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6799E2D" w14:textId="77777777" w:rsidR="12787CEE" w:rsidRDefault="73AF0F66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  <w:p w14:paraId="08538134" w14:textId="62D97EDC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675B7D60" w14:textId="77777777" w:rsidR="12787CEE" w:rsidRDefault="12787CEE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0C5C0BC4" w14:textId="0D756390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1AAA6B6E" w14:textId="46D9A2EF" w:rsidR="12787CEE" w:rsidRDefault="12787CEE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58B6BDA5" w14:textId="2C764456" w:rsidR="235552F1" w:rsidRDefault="235552F1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največ 10 x v rastni sezoni</w:t>
            </w:r>
          </w:p>
          <w:p w14:paraId="02F69D1B" w14:textId="323BA4BD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689708E1" w14:paraId="2AFB68A2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6852BED1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31D37AB9" w14:textId="77777777" w:rsidR="006E5ECE" w:rsidRDefault="006E5ECE"/>
        </w:tc>
        <w:tc>
          <w:tcPr>
            <w:tcW w:w="2268" w:type="dxa"/>
            <w:noWrap/>
            <w:hideMark/>
          </w:tcPr>
          <w:p w14:paraId="1047EBC3" w14:textId="77777777" w:rsidR="6CFE74D2" w:rsidRDefault="6CFE74D2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689708E1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689708E1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  <w:p w14:paraId="18E7D141" w14:textId="5169B7A0" w:rsidR="689708E1" w:rsidRDefault="689708E1" w:rsidP="689708E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14AE2DA" w14:textId="58857248" w:rsidR="6CFE74D2" w:rsidRDefault="080C5395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6122E9EB" w14:textId="77777777" w:rsidR="6CFE74D2" w:rsidRDefault="6CFE74D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0,8 kg/ha</w:t>
            </w:r>
          </w:p>
          <w:p w14:paraId="5444CBB9" w14:textId="5A8BFC60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27E87037" w14:textId="77777777" w:rsidR="6CFE74D2" w:rsidRDefault="6CFE74D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7</w:t>
            </w:r>
          </w:p>
          <w:p w14:paraId="5A12BB10" w14:textId="7DD4EEEF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60" w:type="dxa"/>
            <w:noWrap/>
            <w:hideMark/>
          </w:tcPr>
          <w:p w14:paraId="7B8B6698" w14:textId="0245D38B" w:rsidR="6CFE74D2" w:rsidRDefault="6CFE74D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0D8FF902" w14:textId="2FA5D4C4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689708E1" w14:paraId="7F7125B9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43CA3A2F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21C56179" w14:textId="77777777" w:rsidR="006E5ECE" w:rsidRDefault="006E5ECE"/>
        </w:tc>
        <w:tc>
          <w:tcPr>
            <w:tcW w:w="2268" w:type="dxa"/>
            <w:noWrap/>
            <w:hideMark/>
          </w:tcPr>
          <w:p w14:paraId="273CE4A4" w14:textId="558064FD" w:rsidR="33E7DC54" w:rsidRDefault="42DD6CD1" w:rsidP="689708E1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6EFC5EE" w14:textId="438650A7" w:rsidR="689708E1" w:rsidRPr="007D3138" w:rsidRDefault="68E42C8E">
            <w:pPr>
              <w:rPr>
                <w:rFonts w:eastAsia="Tahoma" w:cs="Arial"/>
                <w:color w:val="000066"/>
                <w:sz w:val="18"/>
                <w:szCs w:val="18"/>
              </w:rPr>
            </w:pPr>
            <w:r w:rsidRPr="007D3138">
              <w:rPr>
                <w:rFonts w:eastAsia="Tahoma" w:cs="Arial"/>
                <w:sz w:val="18"/>
                <w:szCs w:val="18"/>
              </w:rPr>
              <w:t>B</w:t>
            </w:r>
            <w:r w:rsidR="00E05379" w:rsidRPr="007D3138">
              <w:rPr>
                <w:rFonts w:eastAsia="Tahoma" w:cs="Arial"/>
                <w:sz w:val="18"/>
                <w:szCs w:val="18"/>
              </w:rPr>
              <w:t>anjo</w:t>
            </w:r>
          </w:p>
        </w:tc>
        <w:tc>
          <w:tcPr>
            <w:tcW w:w="1418" w:type="dxa"/>
            <w:noWrap/>
            <w:hideMark/>
          </w:tcPr>
          <w:p w14:paraId="75A7BA23" w14:textId="4959E5F7" w:rsidR="6F6AE5BF" w:rsidRDefault="6F6AE5BF">
            <w:r w:rsidRPr="689708E1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842" w:type="dxa"/>
            <w:noWrap/>
            <w:hideMark/>
          </w:tcPr>
          <w:p w14:paraId="07694F09" w14:textId="1BEFA302" w:rsidR="4FE19592" w:rsidRDefault="4FE1959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C5B0753" w14:textId="7DB23870" w:rsidR="4FE19592" w:rsidRDefault="4FE1959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7B02BB" w:rsidRPr="00F76055" w14:paraId="11B05E1C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65BFBFC6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082CF104" w14:textId="2EBAAEF1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F26D103" w14:textId="4C0BC673" w:rsidR="007B02BB" w:rsidRPr="00F76055" w:rsidRDefault="007B02BB" w:rsidP="00B84EF7">
            <w:pPr>
              <w:pStyle w:val="Odstavekseznama"/>
              <w:numPr>
                <w:ilvl w:val="0"/>
                <w:numId w:val="2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4F2D4086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61125C1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2AE2251F" w14:textId="69796163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40B6DF18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27FD1C3B" w14:textId="5891DC94" w:rsidR="007B02BB" w:rsidRPr="00F76055" w:rsidRDefault="4BFB11B7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42996479" w14:textId="08AD7D91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5EC2F0FF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36171E15" w14:textId="77777777" w:rsidR="007B02BB" w:rsidRPr="00F76055" w:rsidRDefault="007B02BB" w:rsidP="007B02B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Glivične bolezni sejančkov oz. sadik</w:t>
            </w:r>
          </w:p>
        </w:tc>
        <w:tc>
          <w:tcPr>
            <w:tcW w:w="3118" w:type="dxa"/>
            <w:noWrap/>
            <w:hideMark/>
          </w:tcPr>
          <w:p w14:paraId="2FE9D12A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80A0150" w14:textId="605EDF09" w:rsidR="007B02BB" w:rsidRPr="00F76055" w:rsidRDefault="007B02BB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E05379" w:rsidRPr="00E05379">
              <w:rPr>
                <w:rFonts w:cs="Arial"/>
                <w:color w:val="00B050"/>
                <w:sz w:val="18"/>
                <w:szCs w:val="18"/>
              </w:rPr>
              <w:t>sev</w:t>
            </w:r>
            <w:r w:rsidR="00E05379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410" w:type="dxa"/>
            <w:noWrap/>
            <w:hideMark/>
          </w:tcPr>
          <w:p w14:paraId="72E137B8" w14:textId="77777777" w:rsidR="007B02BB" w:rsidRPr="00F76055" w:rsidRDefault="727856A3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5238FFF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842" w:type="dxa"/>
            <w:noWrap/>
            <w:hideMark/>
          </w:tcPr>
          <w:p w14:paraId="0057F0BF" w14:textId="72C3B00F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48BB9153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1x v rastni sezoni</w:t>
            </w:r>
          </w:p>
        </w:tc>
      </w:tr>
      <w:tr w:rsidR="007B02BB" w:rsidRPr="00F76055" w14:paraId="4EB20C89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77A458AD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Korenjev listni ožig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dauci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76EAD038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942D96C" w14:textId="38CD38D7" w:rsidR="007B02BB" w:rsidRPr="00F76055" w:rsidRDefault="007B02BB" w:rsidP="00B84EF7">
            <w:pPr>
              <w:pStyle w:val="Odstavekseznama"/>
              <w:numPr>
                <w:ilvl w:val="0"/>
                <w:numId w:val="2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zaorje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 rastlinske ostanke,</w:t>
            </w:r>
          </w:p>
          <w:p w14:paraId="049BDF6D" w14:textId="759576F1" w:rsidR="007B02BB" w:rsidRPr="00F76055" w:rsidRDefault="007B02BB" w:rsidP="00B84EF7">
            <w:pPr>
              <w:pStyle w:val="Odstavekseznama"/>
              <w:numPr>
                <w:ilvl w:val="0"/>
                <w:numId w:val="2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kolobar,</w:t>
            </w:r>
          </w:p>
          <w:p w14:paraId="6AD70E3E" w14:textId="23BEAFB1" w:rsidR="007B02BB" w:rsidRPr="00F76055" w:rsidRDefault="007B02BB" w:rsidP="00B84EF7">
            <w:pPr>
              <w:pStyle w:val="Odstavekseznama"/>
              <w:numPr>
                <w:ilvl w:val="0"/>
                <w:numId w:val="2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semena. </w:t>
            </w:r>
          </w:p>
          <w:p w14:paraId="6566E979" w14:textId="77777777" w:rsidR="007B02BB" w:rsidRPr="00F76055" w:rsidRDefault="007B02BB" w:rsidP="007B02BB">
            <w:pPr>
              <w:pStyle w:val="Odstavekseznama"/>
              <w:ind w:left="177"/>
              <w:rPr>
                <w:rFonts w:cs="Arial"/>
                <w:sz w:val="18"/>
                <w:szCs w:val="18"/>
              </w:rPr>
            </w:pPr>
          </w:p>
          <w:p w14:paraId="574A62D3" w14:textId="77777777" w:rsidR="007B02BB" w:rsidRPr="00F76055" w:rsidRDefault="007B02BB" w:rsidP="00F111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Kemično varstvo:</w:t>
            </w:r>
          </w:p>
          <w:p w14:paraId="5BBE0DB2" w14:textId="56ECC069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škropi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, ko je napadena 1-2 % </w:t>
            </w:r>
            <w:r w:rsidR="00E53F19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listne površine. </w:t>
            </w:r>
          </w:p>
        </w:tc>
        <w:tc>
          <w:tcPr>
            <w:tcW w:w="2268" w:type="dxa"/>
            <w:noWrap/>
            <w:hideMark/>
          </w:tcPr>
          <w:p w14:paraId="252045B9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21F9ECD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21BFB15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67C41F3" w14:textId="4171DAB9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10 </w:t>
            </w:r>
          </w:p>
        </w:tc>
        <w:tc>
          <w:tcPr>
            <w:tcW w:w="1560" w:type="dxa"/>
            <w:noWrap/>
            <w:hideMark/>
          </w:tcPr>
          <w:p w14:paraId="57FAE1B7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7B02BB" w:rsidRPr="00F76055" w14:paraId="5736DE04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1F97C28E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C0F92D0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C7FE525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1867D07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r w:rsidRPr="74692084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74692084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F776569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842" w:type="dxa"/>
            <w:noWrap/>
            <w:hideMark/>
          </w:tcPr>
          <w:p w14:paraId="327A4E5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91BB68C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1x v rastni sezoni</w:t>
            </w:r>
          </w:p>
        </w:tc>
      </w:tr>
      <w:tr w:rsidR="689708E1" w14:paraId="051D277A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7796EC04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6A47B9E0" w14:textId="77777777" w:rsidR="006E5ECE" w:rsidRDefault="006E5ECE"/>
        </w:tc>
        <w:tc>
          <w:tcPr>
            <w:tcW w:w="2268" w:type="dxa"/>
            <w:noWrap/>
            <w:hideMark/>
          </w:tcPr>
          <w:p w14:paraId="765B00EC" w14:textId="3C43EBFD" w:rsidR="0FC0AFA6" w:rsidRDefault="23D2E4FE" w:rsidP="0070728C">
            <w:pPr>
              <w:spacing w:line="259" w:lineRule="auto"/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fluopiram</w:t>
            </w:r>
            <w:proofErr w:type="spellEnd"/>
            <w:r w:rsidRPr="274B721E">
              <w:rPr>
                <w:rFonts w:ascii="Tahoma" w:eastAsia="Tahoma" w:hAnsi="Tahoma" w:cs="Tahoma"/>
                <w:sz w:val="18"/>
                <w:szCs w:val="18"/>
              </w:rPr>
              <w:t xml:space="preserve"> </w:t>
            </w:r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+ </w:t>
            </w:r>
            <w:proofErr w:type="spellStart"/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2885F45" w14:textId="038AB74C" w:rsidR="689708E1" w:rsidRPr="0097172B" w:rsidRDefault="00E05379">
            <w:pPr>
              <w:rPr>
                <w:rFonts w:eastAsia="Tahoma" w:cs="Arial"/>
                <w:color w:val="000066"/>
                <w:sz w:val="18"/>
                <w:szCs w:val="18"/>
              </w:rPr>
            </w:pPr>
            <w:r w:rsidRPr="0097172B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Luna </w:t>
            </w:r>
            <w:proofErr w:type="spellStart"/>
            <w:r w:rsidRPr="0097172B">
              <w:rPr>
                <w:rFonts w:eastAsia="Tahoma" w:cs="Arial"/>
                <w:color w:val="000000" w:themeColor="text1"/>
                <w:sz w:val="18"/>
                <w:szCs w:val="18"/>
              </w:rPr>
              <w:t>sensation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11B6B00" w14:textId="5F6FE56D" w:rsidR="5271ABAF" w:rsidRDefault="5271ABAF" w:rsidP="689708E1">
            <w:pPr>
              <w:rPr>
                <w:rFonts w:eastAsia="Arial"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7BA6257F" w14:textId="7780FA9C" w:rsidR="5271ABAF" w:rsidRDefault="5271ABAF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12F9829" w14:textId="77777777" w:rsidR="03007EC5" w:rsidRDefault="03007EC5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20BC5433" w14:textId="4C9E270E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7A6D51F3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EF03264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FCA1899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571E5935" w14:textId="77777777" w:rsidR="007B02BB" w:rsidRPr="00F76055" w:rsidRDefault="007B02BB" w:rsidP="0070728C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425125DD" w14:textId="77777777" w:rsidR="007B02BB" w:rsidRPr="00F76055" w:rsidRDefault="007B02BB" w:rsidP="0070728C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3E26606F" w14:textId="77777777" w:rsidR="007B02BB" w:rsidRPr="00F76055" w:rsidRDefault="007B02BB" w:rsidP="0070728C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491BBAF" w14:textId="34451984" w:rsidR="007B02BB" w:rsidRPr="00F76055" w:rsidRDefault="007B02BB" w:rsidP="0070728C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35D9F1B5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051A6B06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6188767B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B363A7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B02BB" w:rsidRPr="00F76055" w14:paraId="2E27EADF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4EEDC100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212023B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57EC541E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063F611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5E3A49F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792F354F" w14:textId="7FBB7C06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10 </w:t>
            </w:r>
          </w:p>
        </w:tc>
        <w:tc>
          <w:tcPr>
            <w:tcW w:w="1560" w:type="dxa"/>
            <w:noWrap/>
            <w:hideMark/>
          </w:tcPr>
          <w:p w14:paraId="231D17D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7B02BB" w:rsidRPr="00F76055" w14:paraId="098F2798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4C6A3218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110AEB1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180A8C54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7B625B1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1D0D376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34D3FBD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014DBB93" w14:textId="77777777" w:rsidR="007B02BB" w:rsidRPr="00F76055" w:rsidRDefault="12A78714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559328C0" w14:textId="69F3033D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2385E62C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53EE9D87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41E1D70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125BF98D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D8161F9" w14:textId="77777777" w:rsidR="007B02BB" w:rsidRPr="00F76055" w:rsidRDefault="727856A3" w:rsidP="74692084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17987FCD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06B962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FFDA033" w14:textId="77777777" w:rsidR="007B02BB" w:rsidRPr="00F76055" w:rsidRDefault="4F81A47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4A6BC589" w14:textId="13723B7B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39FAF618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2DBF1CF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AD88B82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506CD6FD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7A807CCD" w14:textId="77777777" w:rsidR="007B02BB" w:rsidRPr="00F76055" w:rsidRDefault="727856A3" w:rsidP="74692084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2E40BCF5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049DDFD8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42737E6" w14:textId="77777777" w:rsidR="007B02BB" w:rsidRPr="00F76055" w:rsidRDefault="2E9D213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  <w:p w14:paraId="37A116F8" w14:textId="6DBC70EB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78F67C78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BBFD3ED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93229CD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7A7D4E" w14:textId="77777777" w:rsidR="007B02BB" w:rsidRPr="00F76055" w:rsidRDefault="007B02BB" w:rsidP="0070728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A25FF63" w14:textId="77777777" w:rsidR="007B02BB" w:rsidRPr="00F76055" w:rsidRDefault="727856A3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EC361F1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do 1 kg/ha</w:t>
            </w:r>
          </w:p>
        </w:tc>
        <w:tc>
          <w:tcPr>
            <w:tcW w:w="1842" w:type="dxa"/>
            <w:noWrap/>
            <w:hideMark/>
          </w:tcPr>
          <w:p w14:paraId="48912075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02971468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689708E1" w14:paraId="66ABE5DA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73B0C2D7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4AB1AB8B" w14:textId="77777777" w:rsidR="006E5ECE" w:rsidRDefault="006E5ECE"/>
        </w:tc>
        <w:tc>
          <w:tcPr>
            <w:tcW w:w="2268" w:type="dxa"/>
            <w:noWrap/>
            <w:hideMark/>
          </w:tcPr>
          <w:p w14:paraId="5FE8175B" w14:textId="382AB7A7" w:rsidR="54D834FE" w:rsidRPr="00E05379" w:rsidRDefault="54D834FE" w:rsidP="0070728C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E05379">
              <w:rPr>
                <w:rFonts w:ascii="Tahoma" w:eastAsia="Tahoma" w:hAnsi="Tahoma" w:cs="Tahoma"/>
                <w:sz w:val="18"/>
                <w:szCs w:val="18"/>
              </w:rPr>
              <w:t>difenokonazol</w:t>
            </w:r>
            <w:proofErr w:type="spellEnd"/>
            <w:r w:rsidRPr="00E05379">
              <w:rPr>
                <w:rFonts w:ascii="Tahoma" w:eastAsia="Tahoma" w:hAnsi="Tahoma" w:cs="Tahoma"/>
                <w:sz w:val="18"/>
                <w:szCs w:val="18"/>
              </w:rPr>
              <w:t xml:space="preserve"> + </w:t>
            </w:r>
            <w:proofErr w:type="spellStart"/>
            <w:r w:rsidRPr="00E05379">
              <w:rPr>
                <w:rFonts w:ascii="Tahoma" w:eastAsia="Tahoma" w:hAnsi="Tahoma" w:cs="Tahoma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92D2BFC" w14:textId="69385B4A" w:rsidR="54D834FE" w:rsidRPr="00E05379" w:rsidRDefault="00E05379" w:rsidP="689708E1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E05379">
              <w:rPr>
                <w:rFonts w:eastAsia="Tahoma" w:cs="Arial"/>
                <w:sz w:val="18"/>
                <w:szCs w:val="18"/>
              </w:rPr>
              <w:t>Sercadis</w:t>
            </w:r>
            <w:proofErr w:type="spellEnd"/>
            <w:r w:rsidRPr="00E05379">
              <w:rPr>
                <w:rFonts w:eastAsia="Tahoma"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2EB85612" w14:textId="072D8B9B" w:rsidR="54D834FE" w:rsidRDefault="54D834FE">
            <w:r w:rsidRPr="689708E1">
              <w:rPr>
                <w:rFonts w:eastAsia="Arial" w:cs="Arial"/>
                <w:sz w:val="18"/>
                <w:szCs w:val="18"/>
              </w:rPr>
              <w:t>1,0 L/ha</w:t>
            </w:r>
          </w:p>
        </w:tc>
        <w:tc>
          <w:tcPr>
            <w:tcW w:w="1842" w:type="dxa"/>
            <w:noWrap/>
            <w:hideMark/>
          </w:tcPr>
          <w:p w14:paraId="090361A7" w14:textId="55A02421" w:rsidR="54D834FE" w:rsidRDefault="54D834FE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77518E82" w14:textId="77777777" w:rsidR="54D834FE" w:rsidRDefault="174B5A5E" w:rsidP="689708E1">
            <w:pPr>
              <w:rPr>
                <w:rFonts w:cs="Arial"/>
                <w:sz w:val="18"/>
                <w:szCs w:val="18"/>
              </w:rPr>
            </w:pPr>
            <w:r w:rsidRPr="274B721E">
              <w:rPr>
                <w:rFonts w:cs="Arial"/>
                <w:sz w:val="18"/>
                <w:szCs w:val="18"/>
              </w:rPr>
              <w:t>največ 2x v rastni sezoni</w:t>
            </w:r>
          </w:p>
          <w:p w14:paraId="18EA76DA" w14:textId="44960F80" w:rsidR="00E05379" w:rsidRDefault="00E05379" w:rsidP="689708E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zatiranje</w:t>
            </w:r>
          </w:p>
          <w:p w14:paraId="38E7B4A3" w14:textId="0E289408" w:rsidR="0227F332" w:rsidRDefault="0227F332" w:rsidP="00E05379">
            <w:pPr>
              <w:rPr>
                <w:rFonts w:eastAsia="Arial" w:cs="Arial"/>
                <w:sz w:val="18"/>
                <w:szCs w:val="18"/>
              </w:rPr>
            </w:pPr>
            <w:r w:rsidRPr="274B721E">
              <w:rPr>
                <w:rFonts w:eastAsia="Arial" w:cs="Arial"/>
                <w:sz w:val="18"/>
                <w:szCs w:val="18"/>
              </w:rPr>
              <w:t>črne korenjeve</w:t>
            </w:r>
          </w:p>
          <w:p w14:paraId="221175F6" w14:textId="0B1DAAD9" w:rsidR="0227F332" w:rsidRDefault="0227F332" w:rsidP="00E05379">
            <w:r w:rsidRPr="274B721E">
              <w:rPr>
                <w:rFonts w:eastAsia="Arial" w:cs="Arial"/>
                <w:sz w:val="18"/>
                <w:szCs w:val="18"/>
              </w:rPr>
              <w:t>gnilobe (</w:t>
            </w:r>
            <w:proofErr w:type="spellStart"/>
            <w:r w:rsidRPr="274B721E">
              <w:rPr>
                <w:rFonts w:eastAsia="Arial" w:cs="Arial"/>
                <w:sz w:val="18"/>
                <w:szCs w:val="18"/>
              </w:rPr>
              <w:t>Alternaria</w:t>
            </w:r>
            <w:proofErr w:type="spellEnd"/>
            <w:r w:rsidRPr="274B721E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sz w:val="18"/>
                <w:szCs w:val="18"/>
              </w:rPr>
              <w:t>radicina</w:t>
            </w:r>
            <w:proofErr w:type="spellEnd"/>
            <w:r w:rsidRPr="274B721E">
              <w:rPr>
                <w:rFonts w:eastAsia="Arial" w:cs="Arial"/>
                <w:sz w:val="18"/>
                <w:szCs w:val="18"/>
              </w:rPr>
              <w:t>)</w:t>
            </w:r>
          </w:p>
          <w:p w14:paraId="0088020F" w14:textId="61717AE5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689708E1" w14:paraId="3D597991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21C83480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2AC4BAFD" w14:textId="77777777" w:rsidR="006E5ECE" w:rsidRDefault="006E5ECE"/>
        </w:tc>
        <w:tc>
          <w:tcPr>
            <w:tcW w:w="2268" w:type="dxa"/>
            <w:noWrap/>
            <w:hideMark/>
          </w:tcPr>
          <w:p w14:paraId="20BE37A7" w14:textId="473F5787" w:rsidR="71D61AD6" w:rsidRDefault="71D61AD6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689708E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</w:p>
          <w:p w14:paraId="4421E264" w14:textId="0526CAA7" w:rsidR="71D61AD6" w:rsidRDefault="71D61AD6" w:rsidP="0070728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(</w:t>
            </w:r>
            <w:proofErr w:type="spellStart"/>
            <w:r w:rsidRPr="689708E1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689708E1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689708E1">
              <w:rPr>
                <w:rFonts w:cs="Arial"/>
                <w:color w:val="00B050"/>
                <w:sz w:val="18"/>
                <w:szCs w:val="18"/>
              </w:rPr>
              <w:t>) s</w:t>
            </w:r>
            <w:r w:rsidR="00E05379">
              <w:rPr>
                <w:rFonts w:cs="Arial"/>
                <w:color w:val="00B050"/>
                <w:sz w:val="18"/>
                <w:szCs w:val="18"/>
              </w:rPr>
              <w:t>ev</w:t>
            </w:r>
            <w:r w:rsidRPr="689708E1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410" w:type="dxa"/>
            <w:noWrap/>
            <w:hideMark/>
          </w:tcPr>
          <w:p w14:paraId="0E564228" w14:textId="77777777" w:rsidR="71D61AD6" w:rsidRDefault="40C8C6BD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  <w:p w14:paraId="6611257C" w14:textId="4ADDD507" w:rsidR="689708E1" w:rsidRDefault="689708E1" w:rsidP="7469208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4A3AB9FC" w14:textId="77777777" w:rsidR="71D61AD6" w:rsidRDefault="71D61AD6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8 L/ha</w:t>
            </w:r>
          </w:p>
          <w:p w14:paraId="1B7ECBF3" w14:textId="25DA38E3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6BE08F15" w14:textId="0AE45418" w:rsidR="71D61AD6" w:rsidRDefault="71D61AD6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  <w:p w14:paraId="514488DC" w14:textId="550AD399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  <w:noWrap/>
            <w:hideMark/>
          </w:tcPr>
          <w:p w14:paraId="50269104" w14:textId="0155D9FD" w:rsidR="502A001F" w:rsidRDefault="502A001F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6x v rastni sezoni</w:t>
            </w:r>
          </w:p>
          <w:p w14:paraId="67DD8E83" w14:textId="43745D3C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7B02BB" w:rsidRPr="00F76055" w14:paraId="2B4569A0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23120B9F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Pepelovka kobulnic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heraclei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06549F44" w14:textId="30ED4071" w:rsidR="007B02BB" w:rsidRPr="00F76055" w:rsidRDefault="007B02BB" w:rsidP="00F1117C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</w:t>
            </w:r>
          </w:p>
          <w:p w14:paraId="776EB8A2" w14:textId="580B551C" w:rsidR="007B02BB" w:rsidRPr="00F76055" w:rsidRDefault="007B02BB" w:rsidP="00B84EF7">
            <w:pPr>
              <w:pStyle w:val="Odstavekseznama"/>
              <w:numPr>
                <w:ilvl w:val="0"/>
                <w:numId w:val="29"/>
              </w:numPr>
              <w:spacing w:line="259" w:lineRule="auto"/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</w:t>
            </w:r>
          </w:p>
          <w:p w14:paraId="6DAE233F" w14:textId="77777777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</w:p>
          <w:p w14:paraId="4C8B2697" w14:textId="77777777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1544EB1" w14:textId="77777777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6A5B9BFD" w14:textId="77777777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577C21E2" w14:textId="77777777" w:rsidR="007B02BB" w:rsidRPr="00F76055" w:rsidRDefault="007B02BB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502CC74C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0E69389" w14:textId="77777777" w:rsidR="007B02BB" w:rsidRPr="00F76055" w:rsidRDefault="727856A3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274B721E">
              <w:rPr>
                <w:rFonts w:cs="Arial"/>
                <w:color w:val="00B050"/>
                <w:sz w:val="18"/>
                <w:szCs w:val="18"/>
              </w:rPr>
              <w:lastRenderedPageBreak/>
              <w:t>žveplo</w:t>
            </w:r>
          </w:p>
        </w:tc>
        <w:tc>
          <w:tcPr>
            <w:tcW w:w="2410" w:type="dxa"/>
            <w:noWrap/>
            <w:hideMark/>
          </w:tcPr>
          <w:p w14:paraId="08B6E250" w14:textId="77777777" w:rsidR="007B02BB" w:rsidRPr="00F76055" w:rsidRDefault="727856A3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418" w:type="dxa"/>
            <w:noWrap/>
            <w:hideMark/>
          </w:tcPr>
          <w:p w14:paraId="6B14CDFC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842" w:type="dxa"/>
            <w:noWrap/>
            <w:hideMark/>
          </w:tcPr>
          <w:p w14:paraId="182F1BDC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624C7C32" w14:textId="77777777" w:rsidR="007B02BB" w:rsidRPr="00F76055" w:rsidRDefault="007B02B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6x v rastni sezoni </w:t>
            </w:r>
          </w:p>
        </w:tc>
      </w:tr>
      <w:tr w:rsidR="2C4FCFED" w14:paraId="23834304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5B756A16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3F849C92" w14:textId="77777777" w:rsidR="006E5ECE" w:rsidRDefault="006E5ECE"/>
        </w:tc>
        <w:tc>
          <w:tcPr>
            <w:tcW w:w="2268" w:type="dxa"/>
            <w:noWrap/>
            <w:hideMark/>
          </w:tcPr>
          <w:p w14:paraId="18E1A3D5" w14:textId="4D37071A" w:rsidR="4BBA36EE" w:rsidRDefault="6E00CD44" w:rsidP="2C4FCFED">
            <w:pPr>
              <w:rPr>
                <w:rFonts w:eastAsia="Arial" w:cs="Arial"/>
                <w:sz w:val="18"/>
                <w:szCs w:val="18"/>
              </w:rPr>
            </w:pPr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10C66CFA" w14:textId="74B9CD56" w:rsidR="4BBA36EE" w:rsidRPr="00E05379" w:rsidRDefault="6E00CD44" w:rsidP="2C4FCFE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E05379">
              <w:rPr>
                <w:rFonts w:eastAsia="Tahoma" w:cs="Arial"/>
                <w:sz w:val="18"/>
                <w:szCs w:val="18"/>
              </w:rPr>
              <w:t>V</w:t>
            </w:r>
            <w:r w:rsidR="00E05379" w:rsidRPr="00E05379">
              <w:rPr>
                <w:rFonts w:eastAsia="Tahoma" w:cs="Arial"/>
                <w:sz w:val="18"/>
                <w:szCs w:val="18"/>
              </w:rPr>
              <w:t>ertipin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C1C6DAF" w14:textId="0AC543EB" w:rsidR="4BBA36EE" w:rsidRDefault="4BBA36EE">
            <w:r w:rsidRPr="2C4FCFED">
              <w:rPr>
                <w:rFonts w:eastAsia="Arial" w:cs="Arial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  <w:hideMark/>
          </w:tcPr>
          <w:p w14:paraId="2F9F8284" w14:textId="2F24CD32" w:rsidR="4BBA36EE" w:rsidRDefault="4BBA36EE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60" w:type="dxa"/>
            <w:noWrap/>
            <w:hideMark/>
          </w:tcPr>
          <w:p w14:paraId="0416E505" w14:textId="4D891F94" w:rsidR="4BBA36EE" w:rsidRDefault="4BBA36EE">
            <w:r w:rsidRPr="2C4FCFED">
              <w:rPr>
                <w:rFonts w:eastAsia="Arial" w:cs="Arial"/>
                <w:sz w:val="18"/>
                <w:szCs w:val="18"/>
              </w:rPr>
              <w:t>največ 6x</w:t>
            </w:r>
          </w:p>
        </w:tc>
      </w:tr>
      <w:tr w:rsidR="007B02BB" w:rsidRPr="00F76055" w14:paraId="3E40AB43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20F1E257" w14:textId="77777777" w:rsidR="007B02BB" w:rsidRPr="00F76055" w:rsidRDefault="007B02BB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A84D475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D776D4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8F67343" w14:textId="77777777" w:rsidR="007B02BB" w:rsidRPr="00E05379" w:rsidRDefault="727856A3" w:rsidP="00F1117C">
            <w:pPr>
              <w:rPr>
                <w:rFonts w:cs="Arial"/>
                <w:sz w:val="18"/>
                <w:szCs w:val="18"/>
              </w:rPr>
            </w:pPr>
            <w:r w:rsidRPr="00E05379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E05379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1B0BFC9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842" w:type="dxa"/>
            <w:noWrap/>
            <w:hideMark/>
          </w:tcPr>
          <w:p w14:paraId="04BA51D2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AE1A9EC" w14:textId="77777777" w:rsidR="007B02BB" w:rsidRPr="00F76055" w:rsidRDefault="007B02B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1x v rastni sezoni</w:t>
            </w:r>
          </w:p>
        </w:tc>
      </w:tr>
      <w:tr w:rsidR="689708E1" w14:paraId="292E7E0F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66BCCA65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1D5B7644" w14:textId="77777777" w:rsidR="006E5ECE" w:rsidRDefault="006E5ECE"/>
        </w:tc>
        <w:tc>
          <w:tcPr>
            <w:tcW w:w="2268" w:type="dxa"/>
            <w:noWrap/>
            <w:hideMark/>
          </w:tcPr>
          <w:p w14:paraId="1DCCB335" w14:textId="327C0592" w:rsidR="77B9C754" w:rsidRDefault="77B9C754" w:rsidP="00E05379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fluopiram</w:t>
            </w:r>
            <w:proofErr w:type="spellEnd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F83B172" w14:textId="12B5469A" w:rsidR="689708E1" w:rsidRPr="00E05379" w:rsidRDefault="00E05379">
            <w:pPr>
              <w:rPr>
                <w:rFonts w:eastAsia="Tahoma" w:cs="Arial"/>
                <w:sz w:val="18"/>
                <w:szCs w:val="18"/>
              </w:rPr>
            </w:pPr>
            <w:r w:rsidRPr="00E05379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E05379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21AF095" w14:textId="31EF119D" w:rsidR="656A3E80" w:rsidRDefault="656A3E80"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5F23DB3" w14:textId="235BC7EF" w:rsidR="656A3E80" w:rsidRDefault="656A3E8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59A5BF9" w14:textId="3DD49F6E" w:rsidR="656A3E80" w:rsidRDefault="656A3E8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4713E22C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51F6EBCD" w14:textId="77777777" w:rsidR="00E05379" w:rsidRPr="00F76055" w:rsidRDefault="00E05379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8C0F5BC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2CFB8F63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6D9FF41A" w14:textId="49B8825C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2C647C3D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25FEEE21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00223C8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D23878C" w14:textId="2A90CAEE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066B42E7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0D8836E" w14:textId="77777777" w:rsidR="00E05379" w:rsidRPr="00F76055" w:rsidRDefault="00E05379" w:rsidP="007B02B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D36FDCE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71B3C8C9" w14:textId="2F24AC8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192AB817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6E50195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6A7A5F95" w14:textId="77777777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3B1C8A4" w14:textId="41416F26" w:rsidR="00E05379" w:rsidRPr="00F76055" w:rsidRDefault="00E05379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26F6B29A" w14:textId="77777777" w:rsidTr="452B7A2C">
        <w:trPr>
          <w:trHeight w:val="290"/>
        </w:trPr>
        <w:tc>
          <w:tcPr>
            <w:tcW w:w="2547" w:type="dxa"/>
            <w:vMerge/>
          </w:tcPr>
          <w:p w14:paraId="508879DF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1EB84B50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1F2DF3B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40EC4B90" w14:textId="69F54F1B" w:rsidR="00E05379" w:rsidRPr="00E05379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05379">
              <w:rPr>
                <w:rFonts w:eastAsia="Tahoma" w:cs="Arial"/>
                <w:sz w:val="18"/>
                <w:szCs w:val="18"/>
              </w:rPr>
              <w:t>Zoxis</w:t>
            </w:r>
            <w:proofErr w:type="spellEnd"/>
            <w:r w:rsidRPr="00E05379">
              <w:rPr>
                <w:rFonts w:eastAsia="Tahoma"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</w:tcPr>
          <w:p w14:paraId="441BAC1A" w14:textId="02E89CD9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74A644A6" w14:textId="30D5E2BC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</w:tcPr>
          <w:p w14:paraId="29A48107" w14:textId="18681F18" w:rsidR="00E05379" w:rsidRPr="689708E1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2CECB78B" w14:textId="77777777" w:rsidTr="452B7A2C">
        <w:trPr>
          <w:trHeight w:val="290"/>
        </w:trPr>
        <w:tc>
          <w:tcPr>
            <w:tcW w:w="2547" w:type="dxa"/>
            <w:vMerge/>
          </w:tcPr>
          <w:p w14:paraId="1DE22237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07476AE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9DDE2DC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3054E6D1" w14:textId="7FF96055" w:rsidR="00E05379" w:rsidRPr="00E05379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05379">
              <w:rPr>
                <w:rFonts w:eastAsia="Tahoma" w:cs="Arial"/>
                <w:sz w:val="18"/>
                <w:szCs w:val="18"/>
              </w:rPr>
              <w:t>Zaftra</w:t>
            </w:r>
            <w:proofErr w:type="spellEnd"/>
            <w:r w:rsidRPr="00E05379">
              <w:rPr>
                <w:rFonts w:eastAsia="Tahoma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</w:tcPr>
          <w:p w14:paraId="4427B20C" w14:textId="04054D30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41E65332" w14:textId="5A6ECE0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</w:tcPr>
          <w:p w14:paraId="3C128107" w14:textId="67E2C718" w:rsidR="00E05379" w:rsidRPr="689708E1" w:rsidRDefault="00E05379" w:rsidP="00E0537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1CF9E56B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5BF24D31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9883042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8B03D8C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C362184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63B08FF4" w14:textId="4F624036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078F7D0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26BC32E9" w14:textId="30F98502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783E6346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39E30C5E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565E4B76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A81DB7C" w14:textId="211CA698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410" w:type="dxa"/>
            <w:noWrap/>
            <w:hideMark/>
          </w:tcPr>
          <w:p w14:paraId="62CE1A48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7D32E46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1BA2FF69" w14:textId="2489973F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572D19AA" w14:textId="6F905126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 xml:space="preserve"> do </w:t>
            </w:r>
            <w:r w:rsidRPr="689708E1">
              <w:rPr>
                <w:rFonts w:cs="Arial"/>
                <w:color w:val="00B050"/>
                <w:sz w:val="18"/>
                <w:szCs w:val="18"/>
              </w:rPr>
              <w:t>6 x v rastni sezoni</w:t>
            </w:r>
          </w:p>
        </w:tc>
      </w:tr>
      <w:tr w:rsidR="00E05379" w:rsidRPr="00F76055" w14:paraId="530DA928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0C737071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3AD43D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910700F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6A7F14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3E0E87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do 1 kg/ha</w:t>
            </w:r>
          </w:p>
        </w:tc>
        <w:tc>
          <w:tcPr>
            <w:tcW w:w="1842" w:type="dxa"/>
            <w:noWrap/>
            <w:hideMark/>
          </w:tcPr>
          <w:p w14:paraId="46441B9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DE3465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1E5E0F33" w14:textId="77777777" w:rsidTr="452B7A2C">
        <w:trPr>
          <w:trHeight w:val="290"/>
        </w:trPr>
        <w:tc>
          <w:tcPr>
            <w:tcW w:w="2547" w:type="dxa"/>
            <w:vMerge/>
            <w:noWrap/>
            <w:hideMark/>
          </w:tcPr>
          <w:p w14:paraId="4E1F368D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E7CA2F4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E843B6A" w14:textId="77777777" w:rsidR="00E05379" w:rsidRPr="00F76055" w:rsidRDefault="00E05379" w:rsidP="00E0537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410" w:type="dxa"/>
            <w:noWrap/>
            <w:hideMark/>
          </w:tcPr>
          <w:p w14:paraId="21E82402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FC47B45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61BA13AD" w14:textId="6FB9EA78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Pr="00F76055">
              <w:rPr>
                <w:color w:val="00B050"/>
                <w:sz w:val="18"/>
                <w:szCs w:val="18"/>
              </w:rPr>
              <w:t>najvišji skupni odmerek 3,7 kg/ha na rastni cikel rastline)</w:t>
            </w:r>
          </w:p>
        </w:tc>
        <w:tc>
          <w:tcPr>
            <w:tcW w:w="1842" w:type="dxa"/>
            <w:noWrap/>
            <w:hideMark/>
          </w:tcPr>
          <w:p w14:paraId="3A91C178" w14:textId="60E2517A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560" w:type="dxa"/>
            <w:noWrap/>
            <w:hideMark/>
          </w:tcPr>
          <w:p w14:paraId="57762FD9" w14:textId="2C764456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največ 10 x v rastni sezoni</w:t>
            </w:r>
          </w:p>
          <w:p w14:paraId="04B7E879" w14:textId="2081391B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:rsidRPr="00F76055" w14:paraId="4A006F7D" w14:textId="77777777" w:rsidTr="452B7A2C">
        <w:trPr>
          <w:trHeight w:val="290"/>
        </w:trPr>
        <w:tc>
          <w:tcPr>
            <w:tcW w:w="2547" w:type="dxa"/>
            <w:vMerge w:val="restart"/>
            <w:hideMark/>
          </w:tcPr>
          <w:p w14:paraId="1979D592" w14:textId="5E491031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pegavost korenjevega listja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carotae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720304CC" w14:textId="77777777" w:rsidR="00E05379" w:rsidRPr="00F76055" w:rsidRDefault="00E05379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78DC003D" w14:textId="77777777" w:rsidR="00E05379" w:rsidRPr="00F76055" w:rsidRDefault="00E05379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2B02275C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0CACD05D" w14:textId="77777777" w:rsidR="00E05379" w:rsidRPr="00F76055" w:rsidRDefault="00E05379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5CC22E64" w14:textId="77777777" w:rsidR="00E05379" w:rsidRPr="00F76055" w:rsidRDefault="00E05379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207A8B6C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1843609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BDD36B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20896E6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35DA143" w14:textId="53BF956D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529425BD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0DC1FAAF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5BAD11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4AF4E83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07DD6B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6A39FB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2E33433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FA75C7D" w14:textId="6CFF0F7C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5FB8875C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1878A718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7AEF89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3E84A86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23C690F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6297136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8D1388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43CA37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največ 2x v rastni sezoni</w:t>
            </w:r>
          </w:p>
          <w:p w14:paraId="6D729484" w14:textId="02B8E014" w:rsidR="00E05379" w:rsidRPr="00F76055" w:rsidRDefault="00E05379" w:rsidP="00E05379">
            <w:r w:rsidRPr="2C4FCFED">
              <w:rPr>
                <w:rFonts w:eastAsia="Arial" w:cs="Arial"/>
                <w:sz w:val="18"/>
                <w:szCs w:val="18"/>
              </w:rPr>
              <w:t>za zmanjševanje okužb</w:t>
            </w:r>
          </w:p>
        </w:tc>
      </w:tr>
      <w:tr w:rsidR="00E05379" w:rsidRPr="00F76055" w14:paraId="6271954B" w14:textId="77777777" w:rsidTr="452B7A2C">
        <w:trPr>
          <w:trHeight w:val="290"/>
        </w:trPr>
        <w:tc>
          <w:tcPr>
            <w:tcW w:w="2547" w:type="dxa"/>
          </w:tcPr>
          <w:p w14:paraId="452DB48E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Mehka bakterijska gniloba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Erwinia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carotovora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16" w:type="dxa"/>
            <w:gridSpan w:val="6"/>
            <w:noWrap/>
          </w:tcPr>
          <w:p w14:paraId="05748727" w14:textId="39E9101B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7469208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74692084">
              <w:rPr>
                <w:rFonts w:cs="Arial"/>
                <w:sz w:val="18"/>
                <w:szCs w:val="18"/>
              </w:rPr>
              <w:t xml:space="preserve"> shranjuje se le zdrave, nepoškodovane korene; korenja se ne pere; shranjuje se pri 0°C</w:t>
            </w:r>
          </w:p>
        </w:tc>
      </w:tr>
      <w:tr w:rsidR="00E05379" w:rsidRPr="00F76055" w14:paraId="2AB7712D" w14:textId="77777777" w:rsidTr="452B7A2C">
        <w:trPr>
          <w:trHeight w:val="290"/>
        </w:trPr>
        <w:tc>
          <w:tcPr>
            <w:tcW w:w="2547" w:type="dxa"/>
          </w:tcPr>
          <w:p w14:paraId="3A794BF1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Vijoličasta morilka korenin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Helicobasidium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purpureum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16" w:type="dxa"/>
            <w:gridSpan w:val="6"/>
            <w:noWrap/>
          </w:tcPr>
          <w:p w14:paraId="5A633364" w14:textId="7AEB4736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7469208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74692084">
              <w:rPr>
                <w:rFonts w:cs="Arial"/>
                <w:sz w:val="18"/>
                <w:szCs w:val="18"/>
              </w:rPr>
              <w:t xml:space="preserve"> širok kolobar v katerega se vključi žita in trave; preprečuje se zastajanje vode v tleh; apnenje tal.</w:t>
            </w:r>
          </w:p>
        </w:tc>
      </w:tr>
      <w:tr w:rsidR="00E05379" w:rsidRPr="00F76055" w14:paraId="6863997A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454E67BB" w14:textId="1AE99E20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Gosenice škodljivih metuljev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Lepidoptera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6BEE52A3" w14:textId="77777777" w:rsidR="00E05379" w:rsidRPr="00F76055" w:rsidRDefault="00E05379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30E53206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3BCDEED" w14:textId="0E8DA34F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6783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167831"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05379">
              <w:rPr>
                <w:rFonts w:cs="Arial"/>
                <w:color w:val="00B050"/>
                <w:sz w:val="18"/>
                <w:szCs w:val="18"/>
                <w:shd w:val="clear" w:color="auto" w:fill="FFFFFF"/>
              </w:rPr>
              <w:t>sev GC-91</w:t>
            </w:r>
          </w:p>
        </w:tc>
        <w:tc>
          <w:tcPr>
            <w:tcW w:w="2410" w:type="dxa"/>
            <w:noWrap/>
            <w:hideMark/>
          </w:tcPr>
          <w:p w14:paraId="5FC126A0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18" w:type="dxa"/>
            <w:noWrap/>
            <w:hideMark/>
          </w:tcPr>
          <w:p w14:paraId="0FF3C3FC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15B257B1" w14:textId="2B7E87C0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75DADD2A" w14:textId="77777777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3x v rastni sezoni</w:t>
            </w:r>
          </w:p>
        </w:tc>
      </w:tr>
      <w:tr w:rsidR="00E05379" w:rsidRPr="00F76055" w14:paraId="77643C66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5003DC06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F1CB1F0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AE32345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6CCFB2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00CC3FB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36B537E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612F873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5379" w14:paraId="771034E7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1F520049" w14:textId="77777777" w:rsidR="00E05379" w:rsidRDefault="00E05379" w:rsidP="00E05379"/>
        </w:tc>
        <w:tc>
          <w:tcPr>
            <w:tcW w:w="3118" w:type="dxa"/>
            <w:vMerge/>
            <w:noWrap/>
            <w:hideMark/>
          </w:tcPr>
          <w:p w14:paraId="4EB45122" w14:textId="77777777" w:rsidR="00E05379" w:rsidRDefault="00E05379" w:rsidP="00E05379"/>
        </w:tc>
        <w:tc>
          <w:tcPr>
            <w:tcW w:w="2268" w:type="dxa"/>
            <w:noWrap/>
            <w:hideMark/>
          </w:tcPr>
          <w:p w14:paraId="1F37DC52" w14:textId="18D3839C" w:rsidR="00E05379" w:rsidRDefault="00E05379" w:rsidP="00E0537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4CD2A78" w14:textId="458DF2BD" w:rsidR="00E05379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DEEB299" w14:textId="17F66312" w:rsidR="00E05379" w:rsidRDefault="00E05379" w:rsidP="00E05379">
            <w:r w:rsidRPr="689708E1">
              <w:rPr>
                <w:rFonts w:eastAsia="Arial" w:cs="Arial"/>
                <w:sz w:val="18"/>
                <w:szCs w:val="18"/>
              </w:rPr>
              <w:t>0,6 L/ha</w:t>
            </w:r>
          </w:p>
        </w:tc>
        <w:tc>
          <w:tcPr>
            <w:tcW w:w="1842" w:type="dxa"/>
            <w:noWrap/>
            <w:hideMark/>
          </w:tcPr>
          <w:p w14:paraId="5DF67125" w14:textId="38CC62D0" w:rsidR="00E05379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3F2727A" w14:textId="6CC27F52" w:rsidR="00E05379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:rsidRPr="00F76055" w14:paraId="0BC26521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B6DFDF4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Korenjeva muha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Chamaepsila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rosae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25B45EDF" w14:textId="00975BF7" w:rsidR="00E05379" w:rsidRPr="00F76055" w:rsidRDefault="00E05379" w:rsidP="00E05379">
            <w:pPr>
              <w:spacing w:line="259" w:lineRule="auto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78A13B1" w14:textId="1EF493F4" w:rsidR="00E05379" w:rsidRPr="00F76055" w:rsidRDefault="00E05379" w:rsidP="00E05379">
            <w:pPr>
              <w:pStyle w:val="Odstavekseznama"/>
              <w:numPr>
                <w:ilvl w:val="0"/>
                <w:numId w:val="29"/>
              </w:numPr>
              <w:spacing w:line="259" w:lineRule="auto"/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zelo zgodaj ali zelo pozno, </w:t>
            </w:r>
          </w:p>
          <w:p w14:paraId="13A853B3" w14:textId="36C83DE2" w:rsidR="00E05379" w:rsidRPr="00F76055" w:rsidRDefault="00E05379" w:rsidP="00E05379">
            <w:pPr>
              <w:pStyle w:val="Odstavekseznama"/>
              <w:numPr>
                <w:ilvl w:val="0"/>
                <w:numId w:val="29"/>
              </w:numPr>
              <w:spacing w:line="259" w:lineRule="auto"/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rahlja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zemljo.</w:t>
            </w:r>
          </w:p>
          <w:p w14:paraId="3B9FC6D4" w14:textId="77777777" w:rsidR="00E05379" w:rsidRPr="00F76055" w:rsidRDefault="00E05379" w:rsidP="00E05379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 </w:t>
            </w:r>
          </w:p>
          <w:p w14:paraId="7B9B93D2" w14:textId="77777777" w:rsidR="00E05379" w:rsidRPr="00F76055" w:rsidRDefault="00E05379" w:rsidP="00E05379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A82D335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7ED4BB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57F169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hideMark/>
          </w:tcPr>
          <w:p w14:paraId="079311B4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842" w:type="dxa"/>
            <w:noWrap/>
            <w:hideMark/>
          </w:tcPr>
          <w:p w14:paraId="301ACE41" w14:textId="0B1418A6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0F675F5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5379" w:rsidRPr="00F76055" w14:paraId="662D7CF0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3BAE5D82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B4618BF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B302D0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23C56FC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1FE1DB8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36AFF66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178BB86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E05379" w:rsidRPr="00F76055" w14:paraId="7742D44A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7A1EEE42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FA7497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1FBA653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CCA135F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418" w:type="dxa"/>
            <w:vMerge w:val="restart"/>
            <w:noWrap/>
            <w:hideMark/>
          </w:tcPr>
          <w:p w14:paraId="7F56114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vMerge w:val="restart"/>
            <w:noWrap/>
            <w:hideMark/>
          </w:tcPr>
          <w:p w14:paraId="23E1D4F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 w:val="restart"/>
            <w:noWrap/>
            <w:hideMark/>
          </w:tcPr>
          <w:p w14:paraId="29B3F175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05379" w:rsidRPr="00F76055" w14:paraId="0FEC26DE" w14:textId="77777777" w:rsidTr="452B7A2C">
        <w:trPr>
          <w:trHeight w:val="290"/>
        </w:trPr>
        <w:tc>
          <w:tcPr>
            <w:tcW w:w="2547" w:type="dxa"/>
            <w:vMerge/>
          </w:tcPr>
          <w:p w14:paraId="57F46079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5525EF0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2B50B18C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51B809F2" w14:textId="49DA1843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418" w:type="dxa"/>
            <w:vMerge/>
            <w:noWrap/>
          </w:tcPr>
          <w:p w14:paraId="1C626AB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vMerge/>
            <w:noWrap/>
          </w:tcPr>
          <w:p w14:paraId="06A40A15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  <w:vMerge/>
            <w:noWrap/>
          </w:tcPr>
          <w:p w14:paraId="5E236BD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14:paraId="0BEA01D2" w14:textId="77777777" w:rsidTr="00AD5696">
        <w:trPr>
          <w:trHeight w:val="195"/>
        </w:trPr>
        <w:tc>
          <w:tcPr>
            <w:tcW w:w="2547" w:type="dxa"/>
            <w:vMerge/>
            <w:noWrap/>
            <w:hideMark/>
          </w:tcPr>
          <w:p w14:paraId="332C9E99" w14:textId="77777777" w:rsidR="00E05379" w:rsidRDefault="00E05379" w:rsidP="00E05379"/>
        </w:tc>
        <w:tc>
          <w:tcPr>
            <w:tcW w:w="3118" w:type="dxa"/>
            <w:vMerge/>
            <w:noWrap/>
            <w:hideMark/>
          </w:tcPr>
          <w:p w14:paraId="40EAD682" w14:textId="77777777" w:rsidR="00E05379" w:rsidRDefault="00E05379" w:rsidP="00E05379"/>
        </w:tc>
        <w:tc>
          <w:tcPr>
            <w:tcW w:w="2268" w:type="dxa"/>
            <w:vMerge/>
            <w:noWrap/>
            <w:hideMark/>
          </w:tcPr>
          <w:p w14:paraId="61DE9042" w14:textId="77777777" w:rsidR="00E05379" w:rsidRDefault="00E05379" w:rsidP="00E05379"/>
        </w:tc>
        <w:tc>
          <w:tcPr>
            <w:tcW w:w="2410" w:type="dxa"/>
            <w:noWrap/>
          </w:tcPr>
          <w:p w14:paraId="5BF62F5F" w14:textId="7A35FCDB" w:rsidR="00E05379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18" w:type="dxa"/>
            <w:vMerge/>
            <w:noWrap/>
            <w:hideMark/>
          </w:tcPr>
          <w:p w14:paraId="2B59E8A5" w14:textId="77777777" w:rsidR="00E05379" w:rsidRDefault="00E05379" w:rsidP="00E05379"/>
        </w:tc>
        <w:tc>
          <w:tcPr>
            <w:tcW w:w="1842" w:type="dxa"/>
            <w:vMerge/>
            <w:noWrap/>
            <w:hideMark/>
          </w:tcPr>
          <w:p w14:paraId="56984511" w14:textId="77777777" w:rsidR="00E05379" w:rsidRDefault="00E05379" w:rsidP="00E05379"/>
        </w:tc>
        <w:tc>
          <w:tcPr>
            <w:tcW w:w="1560" w:type="dxa"/>
            <w:vMerge/>
            <w:noWrap/>
            <w:hideMark/>
          </w:tcPr>
          <w:p w14:paraId="17BBD2B4" w14:textId="77777777" w:rsidR="00E05379" w:rsidRDefault="00E05379" w:rsidP="00E05379"/>
        </w:tc>
      </w:tr>
      <w:tr w:rsidR="00E05379" w:rsidRPr="00F76055" w14:paraId="66C23DE8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59D72353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D731E84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34666EF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8BCD33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5F00207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22E9C774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7D95614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AD5696" w:rsidRPr="00AD5696" w14:paraId="6F9631F5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54496C0A" w14:textId="77777777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3C7137B" w14:textId="77777777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290B2C4F" w14:textId="77777777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548B047E" w14:textId="02A08180" w:rsidR="00E05379" w:rsidRPr="00AD5696" w:rsidRDefault="00E05379" w:rsidP="00E05379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AD5696">
              <w:rPr>
                <w:rFonts w:eastAsia="Tahoma" w:cs="Arial"/>
                <w:sz w:val="18"/>
                <w:szCs w:val="18"/>
              </w:rPr>
              <w:t>S</w:t>
            </w:r>
            <w:r w:rsidR="00AD5696" w:rsidRPr="00AD5696">
              <w:rPr>
                <w:rFonts w:eastAsia="Tahoma" w:cs="Arial"/>
                <w:sz w:val="18"/>
                <w:szCs w:val="18"/>
              </w:rPr>
              <w:t>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5C7A17E" w14:textId="6A7CAB1B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  <w:r w:rsidRPr="00AD5696">
              <w:rPr>
                <w:rFonts w:eastAsia="Arial" w:cs="Arial"/>
                <w:sz w:val="18"/>
                <w:szCs w:val="18"/>
              </w:rPr>
              <w:t>0,3 L/ha</w:t>
            </w:r>
          </w:p>
          <w:p w14:paraId="3570E8CA" w14:textId="3280E9C4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4C77602C" w14:textId="368ED1C6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  <w:r w:rsidRPr="00AD5696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41A7FBA0" w14:textId="6BADE2E8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  <w:r w:rsidRPr="00AD5696">
              <w:rPr>
                <w:rFonts w:cs="Arial"/>
                <w:sz w:val="18"/>
                <w:szCs w:val="18"/>
              </w:rPr>
              <w:t>največ 3x na rastno sezono</w:t>
            </w:r>
          </w:p>
          <w:p w14:paraId="102494C8" w14:textId="29BE8C43" w:rsidR="00E05379" w:rsidRPr="00AD5696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:rsidRPr="00F76055" w14:paraId="5BAD9627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250F8A9D" w14:textId="67733E1C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0456B32" w14:textId="15F5AAA8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22E45E9" w14:textId="6C11D192" w:rsidR="00E05379" w:rsidRPr="00F76055" w:rsidRDefault="00E05379" w:rsidP="00E05379">
            <w:pPr>
              <w:pStyle w:val="Odstavekseznama"/>
              <w:numPr>
                <w:ilvl w:val="0"/>
                <w:numId w:val="30"/>
              </w:numPr>
              <w:spacing w:after="160" w:line="259" w:lineRule="auto"/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268" w:type="dxa"/>
            <w:noWrap/>
            <w:hideMark/>
          </w:tcPr>
          <w:p w14:paraId="243CF94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234C9E6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4E326EF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7FD807F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1DB59F5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5379" w:rsidRPr="00F76055" w14:paraId="307C7977" w14:textId="77777777" w:rsidTr="452B7A2C">
        <w:trPr>
          <w:trHeight w:val="290"/>
        </w:trPr>
        <w:tc>
          <w:tcPr>
            <w:tcW w:w="2547" w:type="dxa"/>
            <w:vMerge/>
          </w:tcPr>
          <w:p w14:paraId="5C6C36FC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3E86408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F676DB7" w14:textId="60188D4C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410" w:type="dxa"/>
            <w:noWrap/>
          </w:tcPr>
          <w:p w14:paraId="7DE8CF0E" w14:textId="4CE66B7D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18" w:type="dxa"/>
            <w:noWrap/>
          </w:tcPr>
          <w:p w14:paraId="675C5A86" w14:textId="48924ADC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0,38 L/ha</w:t>
            </w:r>
          </w:p>
        </w:tc>
        <w:tc>
          <w:tcPr>
            <w:tcW w:w="1842" w:type="dxa"/>
            <w:noWrap/>
          </w:tcPr>
          <w:p w14:paraId="5D09AC0E" w14:textId="2F4EA3F4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571A8C12" w14:textId="6C6D9B03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Manjša uporaba; največ 3x na rastno sezono </w:t>
            </w:r>
          </w:p>
        </w:tc>
      </w:tr>
      <w:tr w:rsidR="00E05379" w14:paraId="0DFA639D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7C64AC5C" w14:textId="77777777" w:rsidR="00E05379" w:rsidRDefault="00E05379" w:rsidP="00E05379"/>
        </w:tc>
        <w:tc>
          <w:tcPr>
            <w:tcW w:w="3118" w:type="dxa"/>
            <w:vMerge/>
            <w:noWrap/>
            <w:hideMark/>
          </w:tcPr>
          <w:p w14:paraId="5F623322" w14:textId="77777777" w:rsidR="00E05379" w:rsidRDefault="00E05379" w:rsidP="00E05379"/>
        </w:tc>
        <w:tc>
          <w:tcPr>
            <w:tcW w:w="2268" w:type="dxa"/>
            <w:noWrap/>
            <w:hideMark/>
          </w:tcPr>
          <w:p w14:paraId="26734E47" w14:textId="3525659F" w:rsidR="00E05379" w:rsidRPr="00AD5696" w:rsidRDefault="00E05379" w:rsidP="00E0537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AD5696">
              <w:rPr>
                <w:rFonts w:eastAsia="Tahom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5C8A69F" w14:textId="2B1343CA" w:rsidR="00E05379" w:rsidRPr="00AD5696" w:rsidRDefault="00E05379" w:rsidP="00E05379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AD5696">
              <w:rPr>
                <w:rFonts w:eastAsia="Tahoma" w:cs="Arial"/>
                <w:sz w:val="18"/>
                <w:szCs w:val="18"/>
              </w:rPr>
              <w:t>S</w:t>
            </w:r>
            <w:r w:rsidR="00AD5696" w:rsidRPr="00AD5696">
              <w:rPr>
                <w:rFonts w:eastAsia="Tahoma" w:cs="Arial"/>
                <w:sz w:val="18"/>
                <w:szCs w:val="18"/>
              </w:rPr>
              <w:t>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A7C92A6" w14:textId="6A7CAB1B" w:rsidR="00E05379" w:rsidRDefault="00E05379" w:rsidP="00E05379">
            <w:r w:rsidRPr="689708E1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3C3809C7" w14:textId="0CE553E7" w:rsidR="00E05379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73CF9915" w14:textId="6BADE2E8" w:rsidR="00E05379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največ 3x na rastno sezono</w:t>
            </w:r>
          </w:p>
        </w:tc>
      </w:tr>
      <w:tr w:rsidR="00E05379" w:rsidRPr="00F76055" w14:paraId="483D94CF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2D664B0F" w14:textId="77777777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85A3FB6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94B0AF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EF0D4D6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418" w:type="dxa"/>
            <w:noWrap/>
            <w:hideMark/>
          </w:tcPr>
          <w:p w14:paraId="5822028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2BC83815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3B1C503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1x v rastni sezoni</w:t>
            </w:r>
          </w:p>
        </w:tc>
      </w:tr>
      <w:tr w:rsidR="00E05379" w:rsidRPr="00F76055" w14:paraId="252A1323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3F2D5E5C" w14:textId="77777777" w:rsidR="00E05379" w:rsidRPr="00F76055" w:rsidRDefault="00E05379" w:rsidP="00E0537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</w:p>
          <w:p w14:paraId="7D82B2B2" w14:textId="472DB2B3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A0E4D47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1B764F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3A8950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2F308B76" w14:textId="6A7CAB1B" w:rsidR="00E05379" w:rsidRDefault="00E05379" w:rsidP="00E05379">
            <w:r w:rsidRPr="274B721E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789D2CE8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0D0CBDF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5379" w:rsidRPr="00F76055" w14:paraId="2BCA1B9C" w14:textId="77777777" w:rsidTr="452B7A2C">
        <w:trPr>
          <w:trHeight w:val="290"/>
        </w:trPr>
        <w:tc>
          <w:tcPr>
            <w:tcW w:w="2547" w:type="dxa"/>
            <w:vMerge/>
            <w:noWrap/>
          </w:tcPr>
          <w:p w14:paraId="045179D4" w14:textId="77777777" w:rsidR="00E05379" w:rsidRPr="00F76055" w:rsidRDefault="00E05379" w:rsidP="00E0537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4BB6E9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58F6A81" w14:textId="2B3074D0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410" w:type="dxa"/>
            <w:noWrap/>
          </w:tcPr>
          <w:p w14:paraId="49F5BF2A" w14:textId="1018F7F3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18" w:type="dxa"/>
            <w:noWrap/>
          </w:tcPr>
          <w:p w14:paraId="73B3821A" w14:textId="65721580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0,38 L/ha</w:t>
            </w:r>
          </w:p>
        </w:tc>
        <w:tc>
          <w:tcPr>
            <w:tcW w:w="1842" w:type="dxa"/>
            <w:noWrap/>
          </w:tcPr>
          <w:p w14:paraId="4893031A" w14:textId="64AFAD62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4AEAC666" w14:textId="47495786" w:rsidR="00E05379" w:rsidRPr="00F76055" w:rsidRDefault="00E05379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uporaba; Največ 3x na rastno sezono</w:t>
            </w:r>
          </w:p>
        </w:tc>
      </w:tr>
      <w:tr w:rsidR="00E05379" w:rsidRPr="00F76055" w14:paraId="77894277" w14:textId="77777777" w:rsidTr="452B7A2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A2CF97C" w14:textId="049CC9AD" w:rsidR="00E05379" w:rsidRPr="00F76055" w:rsidRDefault="00E05379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.), </w:t>
            </w:r>
            <w:r w:rsidRPr="00AD5696">
              <w:rPr>
                <w:rFonts w:cs="Arial"/>
                <w:b/>
                <w:bCs/>
                <w:sz w:val="18"/>
                <w:szCs w:val="18"/>
              </w:rPr>
              <w:t>talne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sovke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0A6BE6B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8654E0B" w14:textId="7A29708E" w:rsidR="00E05379" w:rsidRPr="00F76055" w:rsidRDefault="00E05379" w:rsidP="00E05379">
            <w:pPr>
              <w:pStyle w:val="Odstavekseznama"/>
              <w:numPr>
                <w:ilvl w:val="0"/>
                <w:numId w:val="2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korenja na preorano ledino,</w:t>
            </w:r>
          </w:p>
          <w:p w14:paraId="7F99C8F2" w14:textId="6727F7FB" w:rsidR="00E05379" w:rsidRPr="00F76055" w:rsidRDefault="00E05379" w:rsidP="00E05379">
            <w:pPr>
              <w:pStyle w:val="Odstavekseznama"/>
              <w:numPr>
                <w:ilvl w:val="0"/>
                <w:numId w:val="2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obdela tla.</w:t>
            </w:r>
          </w:p>
          <w:p w14:paraId="49BEEEB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CD9A832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516505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74692084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44151310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77893782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6623693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E05379" w14:paraId="1A3A1234" w14:textId="77777777" w:rsidTr="452B7A2C">
        <w:trPr>
          <w:trHeight w:val="300"/>
        </w:trPr>
        <w:tc>
          <w:tcPr>
            <w:tcW w:w="2547" w:type="dxa"/>
            <w:vMerge/>
            <w:noWrap/>
            <w:hideMark/>
          </w:tcPr>
          <w:p w14:paraId="564195AD" w14:textId="77777777" w:rsidR="00E05379" w:rsidRDefault="00E05379" w:rsidP="00E05379"/>
        </w:tc>
        <w:tc>
          <w:tcPr>
            <w:tcW w:w="3118" w:type="dxa"/>
            <w:vMerge/>
            <w:noWrap/>
            <w:hideMark/>
          </w:tcPr>
          <w:p w14:paraId="62838C28" w14:textId="77777777" w:rsidR="00E05379" w:rsidRDefault="00E05379" w:rsidP="00E05379"/>
        </w:tc>
        <w:tc>
          <w:tcPr>
            <w:tcW w:w="2268" w:type="dxa"/>
            <w:noWrap/>
            <w:hideMark/>
          </w:tcPr>
          <w:p w14:paraId="67E4EE3C" w14:textId="3EC21A19" w:rsidR="00E05379" w:rsidRDefault="00E05379" w:rsidP="00E0537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274B721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CB01F11" w14:textId="13C058BC" w:rsidR="00E05379" w:rsidRPr="00AD5696" w:rsidRDefault="00E05379" w:rsidP="00E05379">
            <w:pPr>
              <w:rPr>
                <w:rFonts w:eastAsia="Tahoma" w:cs="Arial"/>
                <w:color w:val="000066"/>
                <w:sz w:val="18"/>
                <w:szCs w:val="18"/>
              </w:rPr>
            </w:pPr>
            <w:proofErr w:type="spellStart"/>
            <w:r w:rsidRPr="00AD5696">
              <w:rPr>
                <w:rFonts w:eastAsia="Tahoma" w:cs="Arial"/>
                <w:sz w:val="18"/>
                <w:szCs w:val="18"/>
              </w:rPr>
              <w:t>S</w:t>
            </w:r>
            <w:r w:rsidR="00AD5696" w:rsidRPr="00AD5696">
              <w:rPr>
                <w:rFonts w:eastAsia="Tahoma" w:cs="Arial"/>
                <w:sz w:val="18"/>
                <w:szCs w:val="18"/>
              </w:rPr>
              <w:t>oilguard</w:t>
            </w:r>
            <w:proofErr w:type="spellEnd"/>
            <w:r w:rsidRPr="00AD5696">
              <w:rPr>
                <w:rFonts w:eastAsia="Tahoma" w:cs="Arial"/>
                <w:sz w:val="18"/>
                <w:szCs w:val="18"/>
              </w:rPr>
              <w:t xml:space="preserve"> 0.5 GR</w:t>
            </w:r>
          </w:p>
        </w:tc>
        <w:tc>
          <w:tcPr>
            <w:tcW w:w="1418" w:type="dxa"/>
            <w:noWrap/>
            <w:hideMark/>
          </w:tcPr>
          <w:p w14:paraId="08F5F0F8" w14:textId="63DBC9E0" w:rsidR="00E05379" w:rsidRDefault="00E05379" w:rsidP="00E05379">
            <w:pPr>
              <w:rPr>
                <w:rFonts w:eastAsia="Arial"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15 kg/ha</w:t>
            </w:r>
          </w:p>
        </w:tc>
        <w:tc>
          <w:tcPr>
            <w:tcW w:w="1842" w:type="dxa"/>
            <w:noWrap/>
            <w:hideMark/>
          </w:tcPr>
          <w:p w14:paraId="23B6576A" w14:textId="02077540" w:rsidR="00E05379" w:rsidRDefault="00E05379" w:rsidP="00E05379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6F88C802" w14:textId="4C1025A3" w:rsidR="00E05379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:rsidRPr="00F76055" w14:paraId="795DC5C5" w14:textId="77777777" w:rsidTr="452B7A2C">
        <w:trPr>
          <w:trHeight w:val="295"/>
        </w:trPr>
        <w:tc>
          <w:tcPr>
            <w:tcW w:w="2547" w:type="dxa"/>
            <w:vMerge/>
            <w:hideMark/>
          </w:tcPr>
          <w:p w14:paraId="67C7D25A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7DDC219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116C3F82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0CD0C9D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74692084">
              <w:rPr>
                <w:rFonts w:cs="Arial"/>
                <w:sz w:val="18"/>
                <w:szCs w:val="18"/>
              </w:rPr>
              <w:t xml:space="preserve">Trika </w:t>
            </w:r>
            <w:proofErr w:type="spellStart"/>
            <w:r w:rsidRPr="74692084">
              <w:rPr>
                <w:rFonts w:cs="Arial"/>
                <w:sz w:val="18"/>
                <w:szCs w:val="18"/>
              </w:rPr>
              <w:t>expert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56980D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15 kg/ha</w:t>
            </w:r>
          </w:p>
        </w:tc>
        <w:tc>
          <w:tcPr>
            <w:tcW w:w="1842" w:type="dxa"/>
            <w:noWrap/>
            <w:hideMark/>
          </w:tcPr>
          <w:p w14:paraId="4B8136A3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hideMark/>
          </w:tcPr>
          <w:p w14:paraId="3719F1CB" w14:textId="601A8796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E05379" w:rsidRPr="00F76055" w14:paraId="3734AD4C" w14:textId="77777777" w:rsidTr="452B7A2C">
        <w:trPr>
          <w:trHeight w:val="413"/>
        </w:trPr>
        <w:tc>
          <w:tcPr>
            <w:tcW w:w="2547" w:type="dxa"/>
            <w:vMerge/>
          </w:tcPr>
          <w:p w14:paraId="62FD215E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23F60471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30152F1B" w14:textId="77777777" w:rsidR="00E05379" w:rsidRPr="00F76055" w:rsidRDefault="00E05379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30" w:type="dxa"/>
            <w:gridSpan w:val="4"/>
            <w:noWrap/>
          </w:tcPr>
          <w:p w14:paraId="180FF4F2" w14:textId="74D1FC41" w:rsidR="0009486A" w:rsidRPr="00F76055" w:rsidRDefault="00E05379" w:rsidP="00E05379">
            <w:pPr>
              <w:rPr>
                <w:rFonts w:cs="Arial"/>
                <w:sz w:val="18"/>
                <w:szCs w:val="18"/>
              </w:rPr>
            </w:pPr>
            <w:r w:rsidRPr="74692084">
              <w:rPr>
                <w:rFonts w:cs="Arial"/>
                <w:sz w:val="18"/>
                <w:szCs w:val="18"/>
              </w:rPr>
              <w:t>V enkratnem odmerku, le v sadilne brazde. Uporaba v času setve. Sredstvo je treba popolnoma vdelati v tla.</w:t>
            </w:r>
          </w:p>
        </w:tc>
      </w:tr>
      <w:tr w:rsidR="0009486A" w:rsidRPr="00F76055" w14:paraId="4947D0B2" w14:textId="77777777" w:rsidTr="452B7A2C">
        <w:trPr>
          <w:trHeight w:val="290"/>
        </w:trPr>
        <w:tc>
          <w:tcPr>
            <w:tcW w:w="2547" w:type="dxa"/>
            <w:vMerge w:val="restart"/>
            <w:hideMark/>
          </w:tcPr>
          <w:p w14:paraId="08937DE0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 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D50A47D" w14:textId="77777777" w:rsidR="0009486A" w:rsidRPr="00F76055" w:rsidRDefault="0009486A" w:rsidP="00E05379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56FDC783" w14:textId="2697C626" w:rsidR="0009486A" w:rsidRPr="00F76055" w:rsidRDefault="0009486A" w:rsidP="00AD5696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1429FCF3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  <w:p w14:paraId="60DBCA8C" w14:textId="38317C3A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AF65484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7154F3B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  <w:hideMark/>
          </w:tcPr>
          <w:p w14:paraId="578D46E6" w14:textId="6AEE6D6E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61E5D5CC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9486A" w:rsidRPr="00F76055" w14:paraId="35BCE723" w14:textId="77777777" w:rsidTr="452B7A2C">
        <w:trPr>
          <w:trHeight w:val="290"/>
        </w:trPr>
        <w:tc>
          <w:tcPr>
            <w:tcW w:w="2547" w:type="dxa"/>
            <w:vMerge/>
          </w:tcPr>
          <w:p w14:paraId="0D26B0DF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205C203F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094DE46F" w14:textId="61123FE4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0C413E1C" w14:textId="692954CD" w:rsidR="0009486A" w:rsidRPr="74692084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418" w:type="dxa"/>
            <w:noWrap/>
          </w:tcPr>
          <w:p w14:paraId="3DF86C19" w14:textId="4EC8A016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  <w:noWrap/>
          </w:tcPr>
          <w:p w14:paraId="7E57D032" w14:textId="1332090B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09DB1B8F" w14:textId="000276CD" w:rsidR="0009486A" w:rsidRPr="00167831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67831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167831">
              <w:rPr>
                <w:rFonts w:cs="Arial"/>
                <w:color w:val="00B050"/>
                <w:sz w:val="18"/>
                <w:szCs w:val="18"/>
              </w:rPr>
              <w:t>. odmerek 28 kg/ha na leto na isti površini</w:t>
            </w:r>
          </w:p>
        </w:tc>
      </w:tr>
      <w:tr w:rsidR="0009486A" w:rsidRPr="00F76055" w14:paraId="1BE48829" w14:textId="77777777" w:rsidTr="452B7A2C">
        <w:trPr>
          <w:trHeight w:val="290"/>
        </w:trPr>
        <w:tc>
          <w:tcPr>
            <w:tcW w:w="2547" w:type="dxa"/>
            <w:vMerge/>
          </w:tcPr>
          <w:p w14:paraId="257D3716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FB6FF6A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3A7156BB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291919E1" w14:textId="3CA310D9" w:rsidR="0009486A" w:rsidRPr="74692084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418" w:type="dxa"/>
            <w:noWrap/>
          </w:tcPr>
          <w:p w14:paraId="43028D54" w14:textId="1F6FC1AC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53F49905" w14:textId="03D84F82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699F35EC" w14:textId="2D20126A" w:rsidR="0009486A" w:rsidRPr="00167831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67831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167831">
              <w:rPr>
                <w:rFonts w:cs="Arial"/>
                <w:color w:val="00B050"/>
                <w:sz w:val="18"/>
                <w:szCs w:val="18"/>
              </w:rPr>
              <w:t>. odmerek 200 kg/ha na leto na isti površini</w:t>
            </w:r>
          </w:p>
        </w:tc>
      </w:tr>
      <w:tr w:rsidR="0009486A" w:rsidRPr="00F76055" w14:paraId="6A734462" w14:textId="77777777" w:rsidTr="452B7A2C">
        <w:trPr>
          <w:trHeight w:val="290"/>
        </w:trPr>
        <w:tc>
          <w:tcPr>
            <w:tcW w:w="2547" w:type="dxa"/>
            <w:vMerge/>
          </w:tcPr>
          <w:p w14:paraId="1E8CCA10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1A309391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499EDA7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303F008D" w14:textId="57044C31" w:rsidR="0009486A" w:rsidRPr="74692084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418" w:type="dxa"/>
            <w:noWrap/>
          </w:tcPr>
          <w:p w14:paraId="7C04F5BD" w14:textId="230BA7FD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  <w:noWrap/>
          </w:tcPr>
          <w:p w14:paraId="65544FAA" w14:textId="5CEAE813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</w:tcPr>
          <w:p w14:paraId="6E811E46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</w:tr>
      <w:tr w:rsidR="0009486A" w:rsidRPr="00F76055" w14:paraId="0C320B71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631E117B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3918D34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51E2BE7C" w14:textId="77885C4A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2B2768A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vaba za zatiranje polžev</w:t>
            </w:r>
          </w:p>
        </w:tc>
        <w:tc>
          <w:tcPr>
            <w:tcW w:w="1418" w:type="dxa"/>
            <w:noWrap/>
            <w:hideMark/>
          </w:tcPr>
          <w:p w14:paraId="137A374B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  <w:hideMark/>
          </w:tcPr>
          <w:p w14:paraId="52A803B3" w14:textId="1F93AF69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12A2D780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9486A" w:rsidRPr="00F76055" w14:paraId="6EAD9284" w14:textId="77777777" w:rsidTr="452B7A2C">
        <w:trPr>
          <w:trHeight w:val="290"/>
        </w:trPr>
        <w:tc>
          <w:tcPr>
            <w:tcW w:w="2547" w:type="dxa"/>
            <w:vMerge/>
            <w:hideMark/>
          </w:tcPr>
          <w:p w14:paraId="76ED9B87" w14:textId="77777777" w:rsidR="0009486A" w:rsidRPr="00F76055" w:rsidRDefault="0009486A" w:rsidP="00E05379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4749410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5760F3C4" w14:textId="5C715EE5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D748AC2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8" w:type="dxa"/>
            <w:noWrap/>
            <w:hideMark/>
          </w:tcPr>
          <w:p w14:paraId="3AFC052D" w14:textId="77777777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  <w:hideMark/>
          </w:tcPr>
          <w:p w14:paraId="715F5ADF" w14:textId="124831DC" w:rsidR="0009486A" w:rsidRPr="00F76055" w:rsidRDefault="0009486A" w:rsidP="00E05379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722E20CF" w14:textId="77777777" w:rsidR="0009486A" w:rsidRPr="00F76055" w:rsidRDefault="0009486A" w:rsidP="00E0537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</w:tbl>
    <w:p w14:paraId="6B75781B" w14:textId="3EEE9414" w:rsidR="007B02BB" w:rsidRPr="00F76055" w:rsidRDefault="007B02BB" w:rsidP="00645E4C">
      <w:pPr>
        <w:ind w:right="185"/>
        <w:jc w:val="left"/>
        <w:rPr>
          <w:rFonts w:cs="Arial"/>
          <w:szCs w:val="20"/>
        </w:rPr>
      </w:pPr>
    </w:p>
    <w:p w14:paraId="61B3A4F8" w14:textId="77777777" w:rsidR="00977E64" w:rsidRPr="00F76055" w:rsidRDefault="00977E64" w:rsidP="00645E4C">
      <w:pPr>
        <w:ind w:right="185"/>
        <w:jc w:val="left"/>
        <w:rPr>
          <w:rFonts w:cs="Arial"/>
          <w:szCs w:val="20"/>
        </w:rPr>
      </w:pPr>
    </w:p>
    <w:p w14:paraId="6EB1C981" w14:textId="752B12BA" w:rsidR="003B27EA" w:rsidRPr="00F76055" w:rsidRDefault="003B27EA" w:rsidP="00977E64">
      <w:pPr>
        <w:pStyle w:val="Naslov2"/>
        <w:spacing w:before="0" w:after="0"/>
        <w:rPr>
          <w:lang w:val="sl-SI"/>
        </w:rPr>
      </w:pPr>
      <w:bookmarkStart w:id="610" w:name="_Toc167122154"/>
      <w:bookmarkStart w:id="611" w:name="_Toc167122389"/>
      <w:bookmarkStart w:id="612" w:name="_Toc170778106"/>
      <w:bookmarkStart w:id="613" w:name="_Toc166556120"/>
      <w:bookmarkStart w:id="614" w:name="_Toc215563127"/>
      <w:bookmarkStart w:id="615" w:name="_Toc91332676"/>
      <w:bookmarkStart w:id="616" w:name="_Toc91332898"/>
      <w:bookmarkStart w:id="617" w:name="_Toc91333104"/>
      <w:r w:rsidRPr="00F76055">
        <w:rPr>
          <w:lang w:val="sl-SI"/>
        </w:rPr>
        <w:t>INTEGRIRANO VARSTVO ZELENE</w:t>
      </w:r>
      <w:bookmarkEnd w:id="610"/>
      <w:bookmarkEnd w:id="611"/>
      <w:bookmarkEnd w:id="612"/>
    </w:p>
    <w:p w14:paraId="107A4D27" w14:textId="77777777" w:rsidR="00977E64" w:rsidRPr="00F76055" w:rsidRDefault="00977E64" w:rsidP="00977E64"/>
    <w:tbl>
      <w:tblPr>
        <w:tblStyle w:val="Tabelamrea2"/>
        <w:tblW w:w="15163" w:type="dxa"/>
        <w:tblLayout w:type="fixed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418"/>
        <w:gridCol w:w="1842"/>
        <w:gridCol w:w="1560"/>
      </w:tblGrid>
      <w:tr w:rsidR="003B27EA" w:rsidRPr="00F76055" w14:paraId="7C58EB9B" w14:textId="77777777" w:rsidTr="060EC54C">
        <w:trPr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1CC335B8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07F08D51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26A1C1E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2BC56D83" w14:textId="77777777" w:rsidR="003B27EA" w:rsidRPr="00F76055" w:rsidRDefault="1762131F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8" w:type="dxa"/>
            <w:shd w:val="clear" w:color="auto" w:fill="F2F2F2" w:themeFill="background1" w:themeFillShade="F2"/>
            <w:hideMark/>
          </w:tcPr>
          <w:p w14:paraId="5007006C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37A8142A" w14:textId="2FE41A08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560" w:type="dxa"/>
            <w:shd w:val="clear" w:color="auto" w:fill="F2F2F2" w:themeFill="background1" w:themeFillShade="F2"/>
            <w:hideMark/>
          </w:tcPr>
          <w:p w14:paraId="461A5C6F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3B27EA" w:rsidRPr="00F76055" w14:paraId="3F7D8EBD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7A539EFA" w14:textId="259DF6FC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pegavosti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     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7506DED1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39EFDD3" w14:textId="2E5A56C3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seje</w:t>
            </w:r>
            <w:r w:rsidR="00BC1FAA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razkuženo seme</w:t>
            </w:r>
            <w:r w:rsidR="00A342F8" w:rsidRPr="00F76055">
              <w:rPr>
                <w:rFonts w:cs="Arial"/>
                <w:sz w:val="18"/>
                <w:szCs w:val="18"/>
              </w:rPr>
              <w:t>,</w:t>
            </w:r>
          </w:p>
          <w:p w14:paraId="257C51E9" w14:textId="18534B02" w:rsidR="003B27EA" w:rsidRPr="00F76055" w:rsidRDefault="003B27EA" w:rsidP="003B27EA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uniči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rastlinske ostanke.</w:t>
            </w:r>
          </w:p>
          <w:p w14:paraId="2D5F0B59" w14:textId="77777777" w:rsidR="003B27EA" w:rsidRPr="00F76055" w:rsidRDefault="003B27EA" w:rsidP="003B27EA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3243158C" w14:textId="77777777" w:rsidR="003B27EA" w:rsidRPr="0009486A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529E68E3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222A9BD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7A8621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2928E2C" w14:textId="1DB787EA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71C8CD6C" w14:textId="4BED4B5E" w:rsidR="003B27EA" w:rsidRPr="00F76055" w:rsidRDefault="68CF5C3D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E53F19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E53F19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zeleni</w:t>
            </w:r>
          </w:p>
        </w:tc>
      </w:tr>
      <w:tr w:rsidR="003B27EA" w:rsidRPr="00F76055" w14:paraId="5CA84E35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4ED9AEB8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0109C5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849903D" w14:textId="77777777" w:rsidR="003B27EA" w:rsidRPr="0009486A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692F5291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77F7FC8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1560634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C38DDF7" w14:textId="5DD27E99" w:rsidR="003B27EA" w:rsidRPr="00F76055" w:rsidRDefault="1D02CB0D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E53F19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E53F19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zeleni</w:t>
            </w:r>
          </w:p>
        </w:tc>
      </w:tr>
      <w:tr w:rsidR="003B27EA" w:rsidRPr="00F76055" w14:paraId="030F114D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3FCD1C4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AC36FAB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69FC7B6" w14:textId="0A0EA06E" w:rsidR="003B27EA" w:rsidRPr="0009486A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09486A">
              <w:rPr>
                <w:rFonts w:cs="Arial"/>
                <w:color w:val="00B050"/>
                <w:sz w:val="18"/>
                <w:szCs w:val="18"/>
              </w:rPr>
              <w:t>(</w:t>
            </w:r>
            <w:proofErr w:type="spellStart"/>
            <w:r w:rsidRPr="0009486A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09486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09486A">
              <w:rPr>
                <w:rFonts w:cs="Arial"/>
                <w:color w:val="00B050"/>
                <w:sz w:val="18"/>
                <w:szCs w:val="18"/>
              </w:rPr>
              <w:t>) s</w:t>
            </w:r>
            <w:r w:rsidR="0009486A" w:rsidRPr="0009486A">
              <w:rPr>
                <w:rFonts w:cs="Arial"/>
                <w:color w:val="00B050"/>
                <w:sz w:val="18"/>
                <w:szCs w:val="18"/>
              </w:rPr>
              <w:t>ev</w:t>
            </w:r>
            <w:r w:rsidRPr="0009486A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410" w:type="dxa"/>
            <w:hideMark/>
          </w:tcPr>
          <w:p w14:paraId="6ABD9417" w14:textId="77777777" w:rsidR="003B27EA" w:rsidRPr="00F76055" w:rsidRDefault="1762131F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5E723AE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0F507E37" w14:textId="724D6C17" w:rsidR="003B27EA" w:rsidRPr="00F76055" w:rsidRDefault="005B0D6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1E06B9B5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zelena</w:t>
            </w:r>
          </w:p>
        </w:tc>
      </w:tr>
      <w:tr w:rsidR="003B27EA" w:rsidRPr="00F76055" w14:paraId="182B4025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74176174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0029EF9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F997C5E" w14:textId="77777777" w:rsidR="003B27EA" w:rsidRPr="0009486A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09486A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09486A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7E44E7AE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3478EDA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842" w:type="dxa"/>
            <w:noWrap/>
            <w:hideMark/>
          </w:tcPr>
          <w:p w14:paraId="1E41173A" w14:textId="7C76A162" w:rsidR="003B27EA" w:rsidRPr="00F76055" w:rsidRDefault="00376A91" w:rsidP="003B27EA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224C876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zelena, največ 2x v sezoni</w:t>
            </w:r>
          </w:p>
        </w:tc>
      </w:tr>
      <w:tr w:rsidR="003B27EA" w:rsidRPr="00F76055" w14:paraId="06FB089D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4E4886C9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F67A177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5AA20E7" w14:textId="77777777" w:rsidR="003B27EA" w:rsidRPr="0009486A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7ABD337A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476CCF4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45979B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7A02D69" w14:textId="55473377" w:rsidR="003B27EA" w:rsidRPr="00F76055" w:rsidRDefault="00E53F19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g</w:t>
            </w:r>
            <w:r w:rsidR="7618FDBE" w:rsidRPr="17177FD4">
              <w:rPr>
                <w:rFonts w:cs="Arial"/>
                <w:sz w:val="18"/>
                <w:szCs w:val="18"/>
              </w:rPr>
              <w:t>omoljn</w:t>
            </w:r>
            <w:r>
              <w:rPr>
                <w:rFonts w:cs="Arial"/>
                <w:sz w:val="18"/>
                <w:szCs w:val="18"/>
              </w:rPr>
              <w:t>a</w:t>
            </w:r>
            <w:proofErr w:type="spellEnd"/>
            <w:r w:rsidR="7618FDBE" w:rsidRPr="17177FD4">
              <w:rPr>
                <w:rFonts w:cs="Arial"/>
                <w:sz w:val="18"/>
                <w:szCs w:val="18"/>
              </w:rPr>
              <w:t xml:space="preserve"> in belušn</w:t>
            </w:r>
            <w:r>
              <w:rPr>
                <w:rFonts w:cs="Arial"/>
                <w:sz w:val="18"/>
                <w:szCs w:val="18"/>
              </w:rPr>
              <w:t>a</w:t>
            </w:r>
            <w:r w:rsidR="7618FDBE" w:rsidRPr="17177FD4">
              <w:rPr>
                <w:rFonts w:cs="Arial"/>
                <w:sz w:val="18"/>
                <w:szCs w:val="18"/>
              </w:rPr>
              <w:t xml:space="preserve"> zeleni</w:t>
            </w:r>
          </w:p>
        </w:tc>
      </w:tr>
      <w:tr w:rsidR="05D012CD" w14:paraId="7680E8E6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693BD7B4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1D73DFDE" w14:textId="77777777" w:rsidR="006E5ECE" w:rsidRDefault="006E5ECE"/>
        </w:tc>
        <w:tc>
          <w:tcPr>
            <w:tcW w:w="2268" w:type="dxa"/>
            <w:hideMark/>
          </w:tcPr>
          <w:p w14:paraId="40D09FAF" w14:textId="13B4A56A" w:rsidR="4451965E" w:rsidRPr="0009486A" w:rsidRDefault="4451965E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09486A">
              <w:rPr>
                <w:rFonts w:eastAsia="Tahoma" w:cs="Arial"/>
                <w:color w:val="000000" w:themeColor="text1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410" w:type="dxa"/>
            <w:hideMark/>
          </w:tcPr>
          <w:p w14:paraId="592A3A95" w14:textId="7A7BFC9C" w:rsidR="4451965E" w:rsidRPr="0009486A" w:rsidRDefault="5693FCB6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09486A">
              <w:rPr>
                <w:rFonts w:eastAsia="Tahoma" w:cs="Arial"/>
                <w:color w:val="000000" w:themeColor="text1"/>
                <w:sz w:val="18"/>
                <w:szCs w:val="18"/>
              </w:rPr>
              <w:t>B</w:t>
            </w:r>
            <w:r w:rsidR="00E53F19" w:rsidRPr="0009486A">
              <w:rPr>
                <w:rFonts w:eastAsia="Tahoma" w:cs="Arial"/>
                <w:color w:val="000000" w:themeColor="text1"/>
                <w:sz w:val="18"/>
                <w:szCs w:val="18"/>
              </w:rPr>
              <w:t>anjo</w:t>
            </w:r>
          </w:p>
        </w:tc>
        <w:tc>
          <w:tcPr>
            <w:tcW w:w="1418" w:type="dxa"/>
            <w:noWrap/>
            <w:hideMark/>
          </w:tcPr>
          <w:p w14:paraId="1B61D2A2" w14:textId="39A9AFAC" w:rsidR="4451965E" w:rsidRDefault="4451965E" w:rsidP="05D012CD">
            <w:pPr>
              <w:jc w:val="left"/>
            </w:pPr>
            <w:r w:rsidRPr="05D012CD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842" w:type="dxa"/>
            <w:noWrap/>
            <w:hideMark/>
          </w:tcPr>
          <w:p w14:paraId="69881107" w14:textId="2A90F66F" w:rsidR="4451965E" w:rsidRDefault="4451965E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7B70945" w14:textId="0242CDF8" w:rsidR="4451965E" w:rsidRDefault="39D74C74" w:rsidP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17177FD4">
              <w:rPr>
                <w:rFonts w:eastAsia="Arial" w:cs="Arial"/>
                <w:sz w:val="18"/>
                <w:szCs w:val="18"/>
              </w:rPr>
              <w:t xml:space="preserve">največ 2-krat </w:t>
            </w:r>
          </w:p>
          <w:p w14:paraId="0A9135B3" w14:textId="1A4B3C7B" w:rsidR="4451965E" w:rsidRDefault="0097172B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>
              <w:rPr>
                <w:rFonts w:eastAsia="Arial" w:cs="Arial"/>
                <w:sz w:val="18"/>
                <w:szCs w:val="18"/>
              </w:rPr>
              <w:t>g</w:t>
            </w:r>
            <w:r w:rsidR="78DB65A2" w:rsidRPr="17177FD4">
              <w:rPr>
                <w:rFonts w:eastAsia="Arial" w:cs="Arial"/>
                <w:sz w:val="18"/>
                <w:szCs w:val="18"/>
              </w:rPr>
              <w:t>omoljn</w:t>
            </w:r>
            <w:r>
              <w:rPr>
                <w:rFonts w:eastAsia="Arial" w:cs="Arial"/>
                <w:sz w:val="18"/>
                <w:szCs w:val="18"/>
              </w:rPr>
              <w:t>a</w:t>
            </w:r>
            <w:proofErr w:type="spellEnd"/>
            <w:r w:rsidR="78DB65A2" w:rsidRPr="17177FD4">
              <w:rPr>
                <w:rFonts w:eastAsia="Arial" w:cs="Arial"/>
                <w:sz w:val="18"/>
                <w:szCs w:val="18"/>
              </w:rPr>
              <w:t xml:space="preserve"> zelen</w:t>
            </w:r>
            <w:r>
              <w:rPr>
                <w:rFonts w:eastAsia="Arial" w:cs="Arial"/>
                <w:sz w:val="18"/>
                <w:szCs w:val="18"/>
              </w:rPr>
              <w:t>a</w:t>
            </w:r>
          </w:p>
        </w:tc>
      </w:tr>
      <w:tr w:rsidR="009342B7" w:rsidRPr="00F76055" w14:paraId="52A44C2B" w14:textId="77777777" w:rsidTr="060EC54C">
        <w:trPr>
          <w:trHeight w:val="300"/>
        </w:trPr>
        <w:tc>
          <w:tcPr>
            <w:tcW w:w="2547" w:type="dxa"/>
            <w:vMerge w:val="restart"/>
            <w:hideMark/>
          </w:tcPr>
          <w:p w14:paraId="67861EFD" w14:textId="3818F64B" w:rsidR="009342B7" w:rsidRPr="00F76055" w:rsidRDefault="009342B7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pegavosti, ki jih povzročajo glive: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sz w:val="18"/>
                <w:szCs w:val="18"/>
              </w:rPr>
              <w:lastRenderedPageBreak/>
              <w:t>Alternaria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sz w:val="18"/>
                <w:szCs w:val="18"/>
              </w:rPr>
              <w:t>Septoria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3118" w:type="dxa"/>
            <w:vMerge w:val="restart"/>
            <w:noWrap/>
            <w:hideMark/>
          </w:tcPr>
          <w:p w14:paraId="1F5FB358" w14:textId="77777777" w:rsidR="009342B7" w:rsidRPr="00F76055" w:rsidRDefault="009342B7" w:rsidP="003B27EA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56FEBDE" w14:textId="17BAC132" w:rsidR="009342B7" w:rsidRPr="00F76055" w:rsidRDefault="009342B7" w:rsidP="003B27EA">
            <w:p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razkuženo seme</w:t>
            </w:r>
            <w:r w:rsidR="00A342F8" w:rsidRPr="00F76055">
              <w:rPr>
                <w:rFonts w:cs="Arial"/>
                <w:sz w:val="18"/>
                <w:szCs w:val="18"/>
              </w:rPr>
              <w:t>,</w:t>
            </w:r>
          </w:p>
          <w:p w14:paraId="21B886A2" w14:textId="061E19E9" w:rsidR="009342B7" w:rsidRPr="00F76055" w:rsidRDefault="009342B7" w:rsidP="003B27EA">
            <w:pPr>
              <w:spacing w:after="160" w:line="259" w:lineRule="auto"/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- uniči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rastlinske ostanke.</w:t>
            </w:r>
          </w:p>
        </w:tc>
        <w:tc>
          <w:tcPr>
            <w:tcW w:w="2268" w:type="dxa"/>
            <w:vMerge w:val="restart"/>
            <w:noWrap/>
            <w:hideMark/>
          </w:tcPr>
          <w:p w14:paraId="3AB820A4" w14:textId="642535EC" w:rsidR="009342B7" w:rsidRPr="0009486A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Pythium</w:t>
            </w:r>
            <w:proofErr w:type="spellEnd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09486A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09486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09486A" w:rsidRPr="0009486A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09486A">
              <w:rPr>
                <w:rFonts w:cs="Arial"/>
                <w:color w:val="00B050"/>
                <w:sz w:val="18"/>
                <w:szCs w:val="18"/>
              </w:rPr>
              <w:t>M1</w:t>
            </w:r>
          </w:p>
          <w:p w14:paraId="3F11A64E" w14:textId="6CCF561F" w:rsidR="009342B7" w:rsidRPr="0009486A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2325D3AE" w14:textId="77777777" w:rsidR="009342B7" w:rsidRPr="00F76055" w:rsidRDefault="4EED8086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D368FC7" w14:textId="77777777" w:rsidR="009342B7" w:rsidRPr="00F76055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kg/ha, 300-800 L vode/ha</w:t>
            </w:r>
          </w:p>
        </w:tc>
        <w:tc>
          <w:tcPr>
            <w:tcW w:w="1842" w:type="dxa"/>
            <w:noWrap/>
            <w:hideMark/>
          </w:tcPr>
          <w:p w14:paraId="3136AFC4" w14:textId="6D86D30A" w:rsidR="009342B7" w:rsidRPr="00F76055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1A01D064" w14:textId="75618C4D" w:rsidR="009342B7" w:rsidRPr="00F76055" w:rsidRDefault="0097172B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4x v rastni sezoni </w:t>
            </w:r>
            <w:proofErr w:type="spellStart"/>
            <w:r w:rsidR="009342B7" w:rsidRPr="00F76055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="009342B7" w:rsidRPr="00F76055">
              <w:rPr>
                <w:rFonts w:cs="Arial"/>
                <w:color w:val="00B050"/>
                <w:sz w:val="18"/>
                <w:szCs w:val="18"/>
              </w:rPr>
              <w:t xml:space="preserve"> zelena</w:t>
            </w:r>
          </w:p>
        </w:tc>
      </w:tr>
      <w:tr w:rsidR="009342B7" w:rsidRPr="00F76055" w14:paraId="51AAD19F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040ADE2C" w14:textId="77777777" w:rsidR="009342B7" w:rsidRPr="00F76055" w:rsidRDefault="009342B7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FF9FB94" w14:textId="77777777" w:rsidR="009342B7" w:rsidRPr="00F76055" w:rsidRDefault="009342B7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24351C15" w14:textId="13443529" w:rsidR="009342B7" w:rsidRPr="00F76055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48317C4" w14:textId="77777777" w:rsidR="009342B7" w:rsidRPr="00F76055" w:rsidRDefault="4EED8086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18" w:type="dxa"/>
            <w:noWrap/>
            <w:hideMark/>
          </w:tcPr>
          <w:p w14:paraId="54336E47" w14:textId="77777777" w:rsidR="009342B7" w:rsidRPr="00F76055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1-2g/3-8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842" w:type="dxa"/>
            <w:noWrap/>
            <w:hideMark/>
          </w:tcPr>
          <w:p w14:paraId="541A7CD9" w14:textId="0BD25F14" w:rsidR="009342B7" w:rsidRPr="00F76055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560" w:type="dxa"/>
            <w:noWrap/>
            <w:hideMark/>
          </w:tcPr>
          <w:p w14:paraId="7A458E5B" w14:textId="77777777" w:rsidR="0097172B" w:rsidRDefault="009342B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4x v sezoni</w:t>
            </w:r>
            <w:r w:rsidR="0097172B"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  <w:p w14:paraId="17346F9E" w14:textId="2325C00E" w:rsidR="009342B7" w:rsidRPr="00F76055" w:rsidRDefault="0097172B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zelena</w:t>
            </w:r>
          </w:p>
        </w:tc>
      </w:tr>
      <w:tr w:rsidR="003B27EA" w:rsidRPr="00F76055" w14:paraId="07C141CB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213896B5" w14:textId="04D58393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2FA5E58" w14:textId="45E66AC2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A021F7A" w14:textId="1E6DE29E" w:rsidR="003B27EA" w:rsidRPr="00F76055" w:rsidRDefault="003B27EA" w:rsidP="00B84EF7">
            <w:pPr>
              <w:pStyle w:val="Odstavekseznama"/>
              <w:numPr>
                <w:ilvl w:val="0"/>
                <w:numId w:val="2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2E7E4611" w14:textId="7EE7CF81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 w:rsidR="0009486A"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410" w:type="dxa"/>
            <w:hideMark/>
          </w:tcPr>
          <w:p w14:paraId="3D52BD3D" w14:textId="77777777" w:rsidR="003B27EA" w:rsidRPr="00F76055" w:rsidRDefault="1762131F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A329671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71C23940" w14:textId="55956FF4" w:rsidR="003B27EA" w:rsidRPr="00F76055" w:rsidRDefault="005B0D67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431B420A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zelena</w:t>
            </w:r>
          </w:p>
        </w:tc>
      </w:tr>
      <w:tr w:rsidR="689708E1" w14:paraId="169723AA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5622FCF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0493706D" w14:textId="77777777" w:rsidR="006E5ECE" w:rsidRDefault="006E5ECE"/>
        </w:tc>
        <w:tc>
          <w:tcPr>
            <w:tcW w:w="2268" w:type="dxa"/>
            <w:noWrap/>
            <w:hideMark/>
          </w:tcPr>
          <w:p w14:paraId="136BDB46" w14:textId="7B8BDB89" w:rsidR="79DFA44B" w:rsidRDefault="00E53F19" w:rsidP="689708E1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b</w:t>
            </w:r>
            <w:r w:rsidR="79DFA44B"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oskalid</w:t>
            </w:r>
            <w:proofErr w:type="spellEnd"/>
            <w:r w:rsidR="79DFA44B"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79DFA44B"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0E91A4C0" w14:textId="3F720810" w:rsidR="79DFA44B" w:rsidRPr="0097172B" w:rsidRDefault="47495435" w:rsidP="689708E1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97172B">
              <w:rPr>
                <w:rFonts w:eastAsia="Tahoma" w:cs="Arial"/>
                <w:color w:val="000000" w:themeColor="text1"/>
                <w:sz w:val="18"/>
                <w:szCs w:val="18"/>
              </w:rPr>
              <w:t>C</w:t>
            </w:r>
            <w:r w:rsidR="00E53F19" w:rsidRPr="0097172B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asino </w:t>
            </w:r>
            <w:proofErr w:type="spellStart"/>
            <w:r w:rsidR="00E53F19" w:rsidRPr="0097172B">
              <w:rPr>
                <w:rFonts w:eastAsia="Tahoma" w:cs="Arial"/>
                <w:color w:val="000000" w:themeColor="text1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C46ECC7" w14:textId="21F09725" w:rsidR="79DFA44B" w:rsidRDefault="79DFA44B" w:rsidP="689708E1">
            <w:pPr>
              <w:jc w:val="left"/>
            </w:pPr>
            <w:r w:rsidRPr="689708E1">
              <w:rPr>
                <w:rFonts w:eastAsia="Arial" w:cs="Arial"/>
                <w:sz w:val="18"/>
                <w:szCs w:val="18"/>
              </w:rPr>
              <w:t>1,5 kg/ha</w:t>
            </w:r>
          </w:p>
        </w:tc>
        <w:tc>
          <w:tcPr>
            <w:tcW w:w="1842" w:type="dxa"/>
            <w:noWrap/>
            <w:hideMark/>
          </w:tcPr>
          <w:p w14:paraId="25786A9C" w14:textId="56797FF1" w:rsidR="79DFA44B" w:rsidRDefault="79DFA44B" w:rsidP="689708E1">
            <w:pPr>
              <w:jc w:val="left"/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08E1EBD" w14:textId="29691B23" w:rsidR="689708E1" w:rsidRDefault="49DBF621" w:rsidP="689708E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E53F19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E53F19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26C7D370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1C05B927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29CCDAF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8B751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25189867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3B9B6A2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1842" w:type="dxa"/>
            <w:noWrap/>
            <w:hideMark/>
          </w:tcPr>
          <w:p w14:paraId="54453A7B" w14:textId="09203825" w:rsidR="003B27EA" w:rsidRPr="00F76055" w:rsidRDefault="00376A91" w:rsidP="003B27EA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507B6C12" w14:textId="77777777" w:rsidR="0097172B" w:rsidRDefault="0097172B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1x v sezoni </w:t>
            </w:r>
          </w:p>
          <w:p w14:paraId="7EE15D5E" w14:textId="07E3502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 </w:t>
            </w:r>
          </w:p>
        </w:tc>
      </w:tr>
      <w:tr w:rsidR="003B27EA" w:rsidRPr="00F76055" w14:paraId="2E4CB636" w14:textId="77777777" w:rsidTr="060EC54C">
        <w:trPr>
          <w:trHeight w:val="300"/>
        </w:trPr>
        <w:tc>
          <w:tcPr>
            <w:tcW w:w="2547" w:type="dxa"/>
            <w:noWrap/>
            <w:hideMark/>
          </w:tcPr>
          <w:p w14:paraId="5B0745E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411297EC" w14:textId="5940E16A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15B181F" w14:textId="3627F935" w:rsidR="003B27EA" w:rsidRPr="00F76055" w:rsidRDefault="003B27EA" w:rsidP="00B84EF7">
            <w:pPr>
              <w:pStyle w:val="Odstavekseznama"/>
              <w:numPr>
                <w:ilvl w:val="0"/>
                <w:numId w:val="2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1EB91982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3E144534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2AAFAAFB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303F1B21" w14:textId="34168B88" w:rsidR="003B27EA" w:rsidRPr="00F76055" w:rsidRDefault="00376A91" w:rsidP="003B27EA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hideMark/>
          </w:tcPr>
          <w:p w14:paraId="00008075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3B27EA" w:rsidRPr="00F76055" w14:paraId="2D24C358" w14:textId="77777777" w:rsidTr="060EC54C">
        <w:trPr>
          <w:trHeight w:val="300"/>
        </w:trPr>
        <w:tc>
          <w:tcPr>
            <w:tcW w:w="2547" w:type="dxa"/>
            <w:noWrap/>
            <w:hideMark/>
          </w:tcPr>
          <w:p w14:paraId="4FF707D0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3118" w:type="dxa"/>
            <w:noWrap/>
            <w:hideMark/>
          </w:tcPr>
          <w:p w14:paraId="52F3A827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886C817" w14:textId="2948E36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97172B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410" w:type="dxa"/>
            <w:hideMark/>
          </w:tcPr>
          <w:p w14:paraId="15B71817" w14:textId="77777777" w:rsidR="003B27EA" w:rsidRPr="00F76055" w:rsidRDefault="1762131F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C23D5E4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842" w:type="dxa"/>
            <w:noWrap/>
            <w:hideMark/>
          </w:tcPr>
          <w:p w14:paraId="75D153C2" w14:textId="018832C4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560" w:type="dxa"/>
            <w:noWrap/>
            <w:hideMark/>
          </w:tcPr>
          <w:p w14:paraId="7A8721B3" w14:textId="77777777" w:rsidR="003B27EA" w:rsidRPr="00F76055" w:rsidRDefault="003B27EA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1x v eni rastni sezoni</w:t>
            </w:r>
          </w:p>
        </w:tc>
      </w:tr>
      <w:tr w:rsidR="05D012CD" w14:paraId="1D076C49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7E1A1EA7" w14:textId="02C12DEA" w:rsidR="006E5ECE" w:rsidRPr="0009486A" w:rsidRDefault="0097172B">
            <w:pPr>
              <w:rPr>
                <w:rFonts w:cs="Arial"/>
              </w:rPr>
            </w:pPr>
            <w:proofErr w:type="spellStart"/>
            <w:r w:rsidRPr="0009486A">
              <w:rPr>
                <w:rFonts w:eastAsia="Arial" w:cs="Arial"/>
                <w:sz w:val="18"/>
                <w:szCs w:val="18"/>
                <w:lang w:val="en-US"/>
              </w:rPr>
              <w:t>talne</w:t>
            </w:r>
            <w:proofErr w:type="spellEnd"/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09486A">
              <w:rPr>
                <w:rFonts w:eastAsia="Arial" w:cs="Arial"/>
                <w:sz w:val="18"/>
                <w:szCs w:val="18"/>
                <w:lang w:val="en-US"/>
              </w:rPr>
              <w:t>glive</w:t>
            </w:r>
            <w:proofErr w:type="spellEnd"/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09486A">
              <w:rPr>
                <w:rFonts w:eastAsia="Arial" w:cs="Arial"/>
                <w:sz w:val="18"/>
                <w:szCs w:val="18"/>
                <w:lang w:val="en-US"/>
              </w:rPr>
              <w:t>kot</w:t>
            </w:r>
            <w:proofErr w:type="spellEnd"/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 so </w:t>
            </w:r>
            <w:r w:rsidRPr="0009486A">
              <w:rPr>
                <w:rFonts w:eastAsia="Arial" w:cs="Arial"/>
                <w:i/>
                <w:iCs/>
                <w:sz w:val="18"/>
                <w:szCs w:val="18"/>
                <w:lang w:val="en-US"/>
              </w:rPr>
              <w:t>Fusarium</w:t>
            </w:r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r w:rsidRPr="0009486A">
              <w:rPr>
                <w:rFonts w:eastAsia="Arial" w:cs="Arial"/>
                <w:i/>
                <w:iCs/>
                <w:sz w:val="18"/>
                <w:szCs w:val="18"/>
                <w:lang w:val="en-US"/>
              </w:rPr>
              <w:t>Verticillium</w:t>
            </w:r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09486A">
              <w:rPr>
                <w:rFonts w:eastAsia="Arial" w:cs="Arial"/>
                <w:i/>
                <w:iCs/>
                <w:sz w:val="18"/>
                <w:szCs w:val="18"/>
                <w:lang w:val="en-US"/>
              </w:rPr>
              <w:t>Plasmodiophora</w:t>
            </w:r>
            <w:proofErr w:type="spellEnd"/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r w:rsidRPr="0009486A">
              <w:rPr>
                <w:rFonts w:eastAsia="Arial" w:cs="Arial"/>
                <w:i/>
                <w:iCs/>
                <w:sz w:val="18"/>
                <w:szCs w:val="18"/>
                <w:lang w:val="en-US"/>
              </w:rPr>
              <w:t>Rhizoctonia</w:t>
            </w:r>
            <w:r w:rsidRPr="0009486A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r w:rsidRPr="0009486A">
              <w:rPr>
                <w:rFonts w:eastAsia="Arial" w:cs="Arial"/>
                <w:i/>
                <w:iCs/>
                <w:sz w:val="18"/>
                <w:szCs w:val="18"/>
                <w:lang w:val="en-US"/>
              </w:rPr>
              <w:t>Phytophthora</w:t>
            </w:r>
          </w:p>
        </w:tc>
        <w:tc>
          <w:tcPr>
            <w:tcW w:w="3118" w:type="dxa"/>
            <w:vMerge w:val="restart"/>
            <w:noWrap/>
            <w:hideMark/>
          </w:tcPr>
          <w:p w14:paraId="787E33C9" w14:textId="77777777" w:rsidR="006E5ECE" w:rsidRPr="0009486A" w:rsidRDefault="006E5ECE">
            <w:pPr>
              <w:rPr>
                <w:rFonts w:cs="Arial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21E4B281" w14:textId="47BC488F" w:rsidR="4391A86F" w:rsidRPr="005A39F8" w:rsidRDefault="4391A86F" w:rsidP="05D012CD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5A39F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5A39F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5A39F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5A39F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410" w:type="dxa"/>
            <w:vMerge w:val="restart"/>
            <w:hideMark/>
          </w:tcPr>
          <w:p w14:paraId="15605939" w14:textId="7AF41FCE" w:rsidR="4391A86F" w:rsidRPr="005A39F8" w:rsidRDefault="67AEB6A9" w:rsidP="05D012CD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>L</w:t>
            </w:r>
            <w:r w:rsidR="0097172B" w:rsidRPr="005A39F8">
              <w:rPr>
                <w:rFonts w:eastAsia="Tahoma" w:cs="Arial"/>
                <w:color w:val="00B050"/>
                <w:sz w:val="18"/>
                <w:szCs w:val="18"/>
              </w:rPr>
              <w:t>alSTOP</w:t>
            </w:r>
            <w:proofErr w:type="spellEnd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18" w:type="dxa"/>
            <w:noWrap/>
            <w:hideMark/>
          </w:tcPr>
          <w:p w14:paraId="217155CA" w14:textId="027521BE" w:rsidR="4391A86F" w:rsidRPr="005A39F8" w:rsidRDefault="4391A86F" w:rsidP="05D012CD">
            <w:pPr>
              <w:jc w:val="left"/>
              <w:rPr>
                <w:rFonts w:cs="Arial"/>
                <w:color w:val="00B050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 xml:space="preserve">20-50 g </w:t>
            </w:r>
          </w:p>
        </w:tc>
        <w:tc>
          <w:tcPr>
            <w:tcW w:w="1842" w:type="dxa"/>
            <w:vMerge w:val="restart"/>
            <w:noWrap/>
            <w:hideMark/>
          </w:tcPr>
          <w:p w14:paraId="712B5D43" w14:textId="48E67634" w:rsidR="3BAA7EE8" w:rsidRPr="005A39F8" w:rsidRDefault="3BAA7EE8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5A39F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3817C5B6" w14:textId="50F5A172" w:rsidR="05D012CD" w:rsidRPr="005A39F8" w:rsidRDefault="0097172B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>pred sajenjem</w:t>
            </w:r>
          </w:p>
        </w:tc>
      </w:tr>
      <w:tr w:rsidR="05D012CD" w14:paraId="7143364C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7A538B64" w14:textId="77777777" w:rsidR="006E5ECE" w:rsidRPr="0009486A" w:rsidRDefault="006E5ECE">
            <w:pPr>
              <w:rPr>
                <w:rFonts w:cs="Arial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8B56AA7" w14:textId="77777777" w:rsidR="006E5ECE" w:rsidRPr="0009486A" w:rsidRDefault="006E5ECE">
            <w:pPr>
              <w:rPr>
                <w:rFonts w:cs="Arial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63600ECB" w14:textId="77777777" w:rsidR="006E5ECE" w:rsidRPr="005A39F8" w:rsidRDefault="006E5ECE">
            <w:pPr>
              <w:rPr>
                <w:rFonts w:cs="Arial"/>
                <w:color w:val="00B050"/>
              </w:rPr>
            </w:pPr>
          </w:p>
        </w:tc>
        <w:tc>
          <w:tcPr>
            <w:tcW w:w="2410" w:type="dxa"/>
            <w:vMerge/>
            <w:hideMark/>
          </w:tcPr>
          <w:p w14:paraId="2461CC2F" w14:textId="77777777" w:rsidR="006E5ECE" w:rsidRPr="005A39F8" w:rsidRDefault="006E5ECE">
            <w:pPr>
              <w:rPr>
                <w:rFonts w:cs="Arial"/>
                <w:color w:val="00B050"/>
              </w:rPr>
            </w:pPr>
          </w:p>
        </w:tc>
        <w:tc>
          <w:tcPr>
            <w:tcW w:w="1418" w:type="dxa"/>
            <w:noWrap/>
            <w:hideMark/>
          </w:tcPr>
          <w:p w14:paraId="28B0EC76" w14:textId="1C4CE10A" w:rsidR="4391A86F" w:rsidRPr="005A39F8" w:rsidRDefault="4391A86F" w:rsidP="05D012CD">
            <w:pPr>
              <w:jc w:val="left"/>
              <w:rPr>
                <w:rFonts w:cs="Arial"/>
                <w:color w:val="00B050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 xml:space="preserve">50-100 g  </w:t>
            </w:r>
          </w:p>
        </w:tc>
        <w:tc>
          <w:tcPr>
            <w:tcW w:w="1842" w:type="dxa"/>
            <w:vMerge/>
            <w:noWrap/>
            <w:hideMark/>
          </w:tcPr>
          <w:p w14:paraId="5F18B1C5" w14:textId="77777777" w:rsidR="006E5ECE" w:rsidRPr="005A39F8" w:rsidRDefault="006E5ECE">
            <w:pPr>
              <w:rPr>
                <w:color w:val="00B050"/>
              </w:rPr>
            </w:pPr>
          </w:p>
        </w:tc>
        <w:tc>
          <w:tcPr>
            <w:tcW w:w="1560" w:type="dxa"/>
            <w:noWrap/>
            <w:hideMark/>
          </w:tcPr>
          <w:p w14:paraId="42C1D198" w14:textId="0A0CD65C" w:rsidR="05D012CD" w:rsidRPr="005A39F8" w:rsidRDefault="0097172B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>zalivanjem ali kapljičnim namakanjem po vzniku</w:t>
            </w:r>
          </w:p>
        </w:tc>
      </w:tr>
      <w:tr w:rsidR="05D012CD" w14:paraId="60759D31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71F2FF4A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208165F6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510572BA" w14:textId="77777777" w:rsidR="006E5ECE" w:rsidRPr="005A39F8" w:rsidRDefault="006E5ECE">
            <w:pPr>
              <w:rPr>
                <w:color w:val="00B050"/>
              </w:rPr>
            </w:pPr>
          </w:p>
        </w:tc>
        <w:tc>
          <w:tcPr>
            <w:tcW w:w="2410" w:type="dxa"/>
            <w:vMerge/>
            <w:hideMark/>
          </w:tcPr>
          <w:p w14:paraId="736556FE" w14:textId="77777777" w:rsidR="006E5ECE" w:rsidRPr="005A39F8" w:rsidRDefault="006E5ECE">
            <w:pPr>
              <w:rPr>
                <w:color w:val="00B050"/>
              </w:rPr>
            </w:pPr>
          </w:p>
        </w:tc>
        <w:tc>
          <w:tcPr>
            <w:tcW w:w="1418" w:type="dxa"/>
            <w:noWrap/>
            <w:hideMark/>
          </w:tcPr>
          <w:p w14:paraId="6F6E7E73" w14:textId="4C61F5E1" w:rsidR="4391A86F" w:rsidRPr="005A39F8" w:rsidRDefault="4391A86F" w:rsidP="05D012CD">
            <w:pPr>
              <w:jc w:val="left"/>
              <w:rPr>
                <w:color w:val="00B050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 xml:space="preserve">v 0,05%  </w:t>
            </w:r>
          </w:p>
        </w:tc>
        <w:tc>
          <w:tcPr>
            <w:tcW w:w="1842" w:type="dxa"/>
            <w:vMerge/>
            <w:noWrap/>
            <w:hideMark/>
          </w:tcPr>
          <w:p w14:paraId="42C69FF9" w14:textId="77777777" w:rsidR="006E5ECE" w:rsidRPr="005A39F8" w:rsidRDefault="006E5ECE">
            <w:pPr>
              <w:rPr>
                <w:color w:val="00B050"/>
              </w:rPr>
            </w:pPr>
          </w:p>
        </w:tc>
        <w:tc>
          <w:tcPr>
            <w:tcW w:w="1560" w:type="dxa"/>
            <w:noWrap/>
            <w:hideMark/>
          </w:tcPr>
          <w:p w14:paraId="08EAFCDB" w14:textId="0D8D4AFE" w:rsidR="05D012CD" w:rsidRPr="005A39F8" w:rsidRDefault="0097172B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>namakanjem ukoreninjenih potaknjencev/sadik  pred presajanjem</w:t>
            </w:r>
          </w:p>
        </w:tc>
      </w:tr>
      <w:tr w:rsidR="003B27EA" w:rsidRPr="00F76055" w14:paraId="05E80D4E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7666CF6C" w14:textId="77777777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pegavosti , ki jih povzročajo 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Cercospora</w:t>
            </w:r>
            <w:proofErr w:type="spellEnd"/>
          </w:p>
        </w:tc>
        <w:tc>
          <w:tcPr>
            <w:tcW w:w="3118" w:type="dxa"/>
            <w:vMerge w:val="restart"/>
            <w:noWrap/>
            <w:hideMark/>
          </w:tcPr>
          <w:p w14:paraId="613054DF" w14:textId="5C69D073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FF9C233" w14:textId="13526638" w:rsidR="003B27EA" w:rsidRPr="00F76055" w:rsidRDefault="003B27EA" w:rsidP="00B84EF7">
            <w:pPr>
              <w:pStyle w:val="Odstavekseznama"/>
              <w:numPr>
                <w:ilvl w:val="0"/>
                <w:numId w:val="2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razkuženo seme,</w:t>
            </w:r>
          </w:p>
          <w:p w14:paraId="074B6859" w14:textId="0272A52B" w:rsidR="003B27EA" w:rsidRPr="00F76055" w:rsidRDefault="003B27EA" w:rsidP="00B84EF7">
            <w:pPr>
              <w:pStyle w:val="Odstavekseznama"/>
              <w:numPr>
                <w:ilvl w:val="0"/>
                <w:numId w:val="2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rastlinske ostanke.</w:t>
            </w:r>
          </w:p>
        </w:tc>
        <w:tc>
          <w:tcPr>
            <w:tcW w:w="2268" w:type="dxa"/>
            <w:vMerge w:val="restart"/>
            <w:hideMark/>
          </w:tcPr>
          <w:p w14:paraId="72EEC6D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4D5016C1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1485B75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68D84F09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E5D290C" w14:textId="1BE1286C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4D5D0DD2" w14:textId="6B9AC0D4" w:rsidR="003B27EA" w:rsidRPr="00F76055" w:rsidRDefault="047E20B0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0E5CA452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32531EE9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9D5A59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43F5120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C181158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25E12D7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E05B2F2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BAEDCE2" w14:textId="7DA72D99" w:rsidR="003B27EA" w:rsidRPr="00F76055" w:rsidRDefault="72FEA3C7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483AB40E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13188594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EC9438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A31485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FB0524C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3A5205A7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77AF9B8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6EF5FCB" w14:textId="61554756" w:rsidR="003B27EA" w:rsidRPr="00F76055" w:rsidRDefault="6CCB3E95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A342F8" w:rsidRPr="00F76055" w14:paraId="3FA67E12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0F1A579A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Listna pegavost zelene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Septoria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apiicola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0D506B06" w14:textId="77777777" w:rsidR="00A342F8" w:rsidRPr="00F76055" w:rsidRDefault="00A342F8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106E4E4" w14:textId="5786793B" w:rsidR="00A342F8" w:rsidRPr="00F76055" w:rsidRDefault="00A342F8" w:rsidP="003B27EA">
            <w:pPr>
              <w:pStyle w:val="Odstavekseznama"/>
              <w:numPr>
                <w:ilvl w:val="0"/>
                <w:numId w:val="2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razkuženo seme,</w:t>
            </w:r>
          </w:p>
          <w:p w14:paraId="55963F1F" w14:textId="597A17B7" w:rsidR="00A342F8" w:rsidRPr="00F76055" w:rsidRDefault="00A342F8" w:rsidP="003B27EA">
            <w:pPr>
              <w:pStyle w:val="Odstavekseznama"/>
              <w:numPr>
                <w:ilvl w:val="0"/>
                <w:numId w:val="2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rastlinske ostanke.</w:t>
            </w:r>
          </w:p>
        </w:tc>
        <w:tc>
          <w:tcPr>
            <w:tcW w:w="2268" w:type="dxa"/>
            <w:vMerge w:val="restart"/>
            <w:hideMark/>
          </w:tcPr>
          <w:p w14:paraId="00006088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410" w:type="dxa"/>
          </w:tcPr>
          <w:p w14:paraId="2983F3D6" w14:textId="77777777" w:rsidR="00A342F8" w:rsidRPr="00F76055" w:rsidRDefault="14C51342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</w:tcPr>
          <w:p w14:paraId="462E1596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70FEEFA2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vMerge w:val="restart"/>
            <w:noWrap/>
          </w:tcPr>
          <w:p w14:paraId="711C0FFB" w14:textId="77777777" w:rsidR="00A342F8" w:rsidRPr="00F76055" w:rsidRDefault="05FD2ADC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7F3C1960" w14:textId="023CA6BE" w:rsidR="00A342F8" w:rsidRPr="00F76055" w:rsidRDefault="18A39271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A342F8" w:rsidRPr="00F76055" w14:paraId="2E1C39D9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713F5EAA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71F8FB4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0D8AE42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13A1C07E" w14:textId="77777777" w:rsidR="00A342F8" w:rsidRPr="00F76055" w:rsidRDefault="14C51342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</w:tcPr>
          <w:p w14:paraId="3F626330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3C83FD5F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vMerge/>
            <w:noWrap/>
          </w:tcPr>
          <w:p w14:paraId="2E9BE7E6" w14:textId="75163C81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A342F8" w:rsidRPr="00F76055" w14:paraId="3E8872D1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0BE404C4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59778E4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F05AAAD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7771A59B" w14:textId="77777777" w:rsidR="00A342F8" w:rsidRPr="00F76055" w:rsidRDefault="14C51342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</w:tcPr>
          <w:p w14:paraId="5DEB27B0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215E78DC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vMerge/>
            <w:noWrap/>
          </w:tcPr>
          <w:p w14:paraId="404F554E" w14:textId="07B3BAA6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A342F8" w:rsidRPr="00F76055" w14:paraId="542E61D7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13A9A1D5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DB21D0D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65117029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6908B939" w14:textId="77777777" w:rsidR="00A342F8" w:rsidRPr="00F76055" w:rsidRDefault="14C51342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</w:tcPr>
          <w:p w14:paraId="0EB6A1DE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</w:tcPr>
          <w:p w14:paraId="0F6C732E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vMerge/>
            <w:noWrap/>
          </w:tcPr>
          <w:p w14:paraId="4E8B61A9" w14:textId="77777777" w:rsidR="00A342F8" w:rsidRPr="00F76055" w:rsidRDefault="00A342F8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B27EA" w:rsidRPr="00F76055" w14:paraId="1315AACE" w14:textId="77777777" w:rsidTr="060EC54C">
        <w:trPr>
          <w:trHeight w:val="300"/>
        </w:trPr>
        <w:tc>
          <w:tcPr>
            <w:tcW w:w="2547" w:type="dxa"/>
            <w:vMerge/>
          </w:tcPr>
          <w:p w14:paraId="126C5FF5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2A9EE3A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14:paraId="2C251810" w14:textId="77777777" w:rsidR="003B27EA" w:rsidRPr="00F76055" w:rsidRDefault="003B27EA" w:rsidP="003B27EA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</w:tcPr>
          <w:p w14:paraId="2618F45B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</w:tcPr>
          <w:p w14:paraId="26631908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842" w:type="dxa"/>
            <w:noWrap/>
          </w:tcPr>
          <w:p w14:paraId="42C416CE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</w:tcPr>
          <w:p w14:paraId="372A9073" w14:textId="01DBED4E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3 x v rastni sezoni</w:t>
            </w:r>
          </w:p>
          <w:p w14:paraId="77ABC0F0" w14:textId="319AF632" w:rsidR="003B27EA" w:rsidRPr="00F76055" w:rsidRDefault="5EF72EB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 xml:space="preserve">v </w:t>
            </w:r>
            <w:proofErr w:type="spellStart"/>
            <w:r w:rsidRPr="17177FD4">
              <w:rPr>
                <w:rFonts w:cs="Arial"/>
                <w:sz w:val="18"/>
                <w:szCs w:val="18"/>
              </w:rPr>
              <w:t>gomoljni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zeleni </w:t>
            </w:r>
          </w:p>
        </w:tc>
      </w:tr>
      <w:tr w:rsidR="003B27EA" w:rsidRPr="00F76055" w14:paraId="6D4C5933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41465EC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3AFC0A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87DB861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A173D8D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08A11BA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27AF59F8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1EC3144" w14:textId="6D50FBCA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0D1B59AF" w14:textId="21EF70CF" w:rsidR="003B27EA" w:rsidRPr="00F76055" w:rsidRDefault="3B97E811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stebeln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6F766648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2506F66F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728D260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41B5C62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8B3D538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2607B956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115DD29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368225E" w14:textId="168996B6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5765979E" w14:textId="0D3A2D72" w:rsidR="003B27EA" w:rsidRPr="00F76055" w:rsidRDefault="2D39867C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stebeln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1DA7C380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1905C47D" w14:textId="77777777" w:rsidR="00977E64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C3EC8DA" w14:textId="2CFA4A6B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heraclei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7FAC0DDC" w14:textId="5EDBBEAB" w:rsidR="003B27EA" w:rsidRPr="00F76055" w:rsidRDefault="003B27EA" w:rsidP="003B27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69CB9BF" w14:textId="4F90EC03" w:rsidR="003B27EA" w:rsidRPr="00F76055" w:rsidRDefault="003B27EA" w:rsidP="00B84EF7">
            <w:pPr>
              <w:pStyle w:val="Odstavekseznama"/>
              <w:numPr>
                <w:ilvl w:val="0"/>
                <w:numId w:val="29"/>
              </w:numPr>
              <w:spacing w:after="160" w:line="259" w:lineRule="auto"/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  <w:p w14:paraId="458E7B93" w14:textId="77777777" w:rsidR="003B27EA" w:rsidRPr="00F76055" w:rsidRDefault="003B27EA" w:rsidP="003B27EA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0627902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36D28C53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465E29AA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25712C9C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5D7779E" w14:textId="0B129EA8" w:rsidR="003B27EA" w:rsidRPr="00F76055" w:rsidRDefault="003B27EA" w:rsidP="17177FD4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največ 2x v eni rastni sezoni</w:t>
            </w:r>
          </w:p>
          <w:p w14:paraId="01C92BF3" w14:textId="3BA44056" w:rsidR="003B27EA" w:rsidRPr="00F76055" w:rsidRDefault="33AF7E45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32B5F511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4803BE26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52A28E92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1445DEA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6D3C2E8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34E92383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6F041B59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0B9A1F78" w14:textId="66714EA6" w:rsidR="003B27EA" w:rsidRPr="00F76055" w:rsidRDefault="387F84E3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17177FD4">
              <w:rPr>
                <w:rFonts w:cs="Arial"/>
                <w:sz w:val="18"/>
                <w:szCs w:val="18"/>
              </w:rPr>
              <w:t>gomoljn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in belušn</w:t>
            </w:r>
            <w:r w:rsidR="0009486A">
              <w:rPr>
                <w:rFonts w:cs="Arial"/>
                <w:sz w:val="18"/>
                <w:szCs w:val="18"/>
              </w:rPr>
              <w:t>a</w:t>
            </w:r>
            <w:r w:rsidRPr="17177FD4">
              <w:rPr>
                <w:rFonts w:cs="Arial"/>
                <w:sz w:val="18"/>
                <w:szCs w:val="18"/>
              </w:rPr>
              <w:t xml:space="preserve"> zelen</w:t>
            </w:r>
            <w:r w:rsidR="0009486A">
              <w:rPr>
                <w:rFonts w:cs="Arial"/>
                <w:sz w:val="18"/>
                <w:szCs w:val="18"/>
              </w:rPr>
              <w:t>a</w:t>
            </w:r>
          </w:p>
        </w:tc>
      </w:tr>
      <w:tr w:rsidR="003B27EA" w:rsidRPr="00F76055" w14:paraId="7B7D19A8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0987690B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AD572A3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99B8E10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3FA5D427" w14:textId="77777777" w:rsidR="003B27EA" w:rsidRPr="00F76055" w:rsidRDefault="1762131F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57C8BBED" w14:textId="77777777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842" w:type="dxa"/>
            <w:noWrap/>
            <w:hideMark/>
          </w:tcPr>
          <w:p w14:paraId="4ADE522E" w14:textId="154581FB" w:rsidR="003B27EA" w:rsidRPr="00F76055" w:rsidRDefault="00376A91" w:rsidP="003B27EA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hideMark/>
          </w:tcPr>
          <w:p w14:paraId="5CB35ACF" w14:textId="77777777" w:rsidR="0009486A" w:rsidRDefault="0009486A" w:rsidP="003B27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2x v sezoni </w:t>
            </w:r>
          </w:p>
          <w:p w14:paraId="4E039BCE" w14:textId="5EBA78C4" w:rsidR="003B27EA" w:rsidRPr="00F76055" w:rsidRDefault="003B27EA" w:rsidP="003B27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2C4FCFED" w14:paraId="68F36B42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5176E154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1423A7DA" w14:textId="77777777" w:rsidR="006E5ECE" w:rsidRDefault="006E5ECE"/>
        </w:tc>
        <w:tc>
          <w:tcPr>
            <w:tcW w:w="2268" w:type="dxa"/>
            <w:noWrap/>
            <w:hideMark/>
          </w:tcPr>
          <w:p w14:paraId="6B9CD3EA" w14:textId="7F0AF966" w:rsidR="04394277" w:rsidRPr="005A39F8" w:rsidRDefault="6C79C84D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5A39F8">
              <w:rPr>
                <w:rFonts w:eastAsia="Tahom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hideMark/>
          </w:tcPr>
          <w:p w14:paraId="559CE15B" w14:textId="32B7E1AD" w:rsidR="04394277" w:rsidRPr="005A39F8" w:rsidRDefault="6C79C84D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color w:val="00B050"/>
                <w:sz w:val="18"/>
                <w:szCs w:val="18"/>
              </w:rPr>
              <w:t>V</w:t>
            </w:r>
            <w:r w:rsidR="005A39F8" w:rsidRPr="005A39F8">
              <w:rPr>
                <w:rFonts w:eastAsia="Tahoma" w:cs="Arial"/>
                <w:color w:val="00B050"/>
                <w:sz w:val="18"/>
                <w:szCs w:val="18"/>
              </w:rPr>
              <w:t>ertipin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3DF97E5" w14:textId="4753C464" w:rsidR="04394277" w:rsidRPr="005A39F8" w:rsidRDefault="04394277" w:rsidP="2C4FCFED">
            <w:pPr>
              <w:jc w:val="left"/>
              <w:rPr>
                <w:rFonts w:cs="Arial"/>
                <w:color w:val="00B050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  <w:hideMark/>
          </w:tcPr>
          <w:p w14:paraId="4FB1DF79" w14:textId="1609D334" w:rsidR="04394277" w:rsidRPr="005A39F8" w:rsidRDefault="04394277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5A39F8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60" w:type="dxa"/>
            <w:hideMark/>
          </w:tcPr>
          <w:p w14:paraId="2FDA929D" w14:textId="1FFFA062" w:rsidR="04394277" w:rsidRPr="005A39F8" w:rsidRDefault="04394277" w:rsidP="2C4FCFED">
            <w:pPr>
              <w:jc w:val="left"/>
              <w:rPr>
                <w:rFonts w:cs="Arial"/>
                <w:color w:val="00B050"/>
              </w:rPr>
            </w:pPr>
            <w:r w:rsidRPr="005A39F8">
              <w:rPr>
                <w:rFonts w:eastAsia="Arial" w:cs="Arial"/>
                <w:color w:val="00B050"/>
                <w:sz w:val="18"/>
                <w:szCs w:val="18"/>
              </w:rPr>
              <w:t>6x v eni rastni sezoni</w:t>
            </w:r>
          </w:p>
        </w:tc>
      </w:tr>
      <w:tr w:rsidR="00B34789" w:rsidRPr="00F76055" w14:paraId="059714B0" w14:textId="77777777" w:rsidTr="060EC54C">
        <w:trPr>
          <w:trHeight w:val="300"/>
        </w:trPr>
        <w:tc>
          <w:tcPr>
            <w:tcW w:w="2547" w:type="dxa"/>
            <w:vMerge w:val="restart"/>
            <w:noWrap/>
          </w:tcPr>
          <w:p w14:paraId="2D559749" w14:textId="77777777" w:rsidR="00B34789" w:rsidRPr="00F76055" w:rsidRDefault="00B34789" w:rsidP="003B27EA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39E9F7B" w14:textId="227B4B9A" w:rsidR="00B34789" w:rsidRPr="00F76055" w:rsidRDefault="4A7AE7AD" w:rsidP="05D012CD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>)</w:t>
            </w:r>
          </w:p>
          <w:p w14:paraId="3C3F4FD8" w14:textId="42662580" w:rsidR="00B34789" w:rsidRPr="00F76055" w:rsidRDefault="75FD9D63" w:rsidP="003B27EA">
            <w:pPr>
              <w:spacing w:line="259" w:lineRule="auto"/>
              <w:jc w:val="left"/>
            </w:pPr>
            <w:r w:rsidRPr="05D012CD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5D012CD">
              <w:rPr>
                <w:rFonts w:eastAsia="Arial" w:cs="Arial"/>
                <w:sz w:val="18"/>
                <w:szCs w:val="18"/>
              </w:rPr>
              <w:t>Lepidoptera</w:t>
            </w:r>
            <w:proofErr w:type="spellEnd"/>
            <w:r w:rsidRPr="05D012CD">
              <w:rPr>
                <w:rFonts w:eastAsia="Arial" w:cs="Arial"/>
                <w:sz w:val="18"/>
                <w:szCs w:val="18"/>
              </w:rPr>
              <w:t xml:space="preserve"> sp.)*</w:t>
            </w:r>
          </w:p>
        </w:tc>
        <w:tc>
          <w:tcPr>
            <w:tcW w:w="3118" w:type="dxa"/>
            <w:vMerge w:val="restart"/>
            <w:noWrap/>
          </w:tcPr>
          <w:p w14:paraId="63E6EC34" w14:textId="77777777" w:rsidR="00B34789" w:rsidRPr="00F76055" w:rsidRDefault="00B34789" w:rsidP="003B27EA">
            <w:pPr>
              <w:spacing w:after="160"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</w:tcPr>
          <w:p w14:paraId="2D0085D2" w14:textId="0A6FF985" w:rsidR="00B34789" w:rsidRPr="005A39F8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005A39F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5A39F8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410" w:type="dxa"/>
          </w:tcPr>
          <w:p w14:paraId="081A9798" w14:textId="77777777" w:rsidR="00B34789" w:rsidRPr="00F76055" w:rsidRDefault="7570177C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18" w:type="dxa"/>
          </w:tcPr>
          <w:p w14:paraId="7F364E93" w14:textId="77777777" w:rsidR="00B34789" w:rsidRPr="00F76055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</w:tcPr>
          <w:p w14:paraId="61714B9F" w14:textId="7573AF93" w:rsidR="00B34789" w:rsidRPr="00F76055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526EF418" w14:textId="77777777" w:rsidR="00B34789" w:rsidRPr="00F76055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3x v eni rastni dobi</w:t>
            </w:r>
          </w:p>
        </w:tc>
      </w:tr>
      <w:tr w:rsidR="00B34789" w:rsidRPr="00F76055" w14:paraId="3B55CBD1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00160DC" w14:textId="77777777" w:rsidR="00B34789" w:rsidRPr="00F76055" w:rsidRDefault="00B34789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FED7EE3" w14:textId="77777777" w:rsidR="00B34789" w:rsidRPr="00F76055" w:rsidRDefault="00B34789" w:rsidP="003B27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5298F52" w14:textId="3A89DADB" w:rsidR="00B34789" w:rsidRPr="005A39F8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="005A39F8"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410" w:type="dxa"/>
            <w:hideMark/>
          </w:tcPr>
          <w:p w14:paraId="566C3A38" w14:textId="77777777" w:rsidR="00B34789" w:rsidRPr="00F76055" w:rsidRDefault="7570177C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hideMark/>
          </w:tcPr>
          <w:p w14:paraId="110252E2" w14:textId="535987F5" w:rsidR="00B34789" w:rsidRPr="00F76055" w:rsidRDefault="6EDF670F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7177FD4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21326818" w14:textId="59AFEC56" w:rsidR="00B34789" w:rsidRPr="00F76055" w:rsidRDefault="00B34789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25D018D8" w14:textId="1B5375D5" w:rsidR="00B34789" w:rsidRPr="00F76055" w:rsidRDefault="27775FFC" w:rsidP="003B27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7177FD4">
              <w:rPr>
                <w:rFonts w:cs="Arial"/>
                <w:color w:val="00B050"/>
                <w:sz w:val="18"/>
                <w:szCs w:val="18"/>
              </w:rPr>
              <w:t xml:space="preserve">zelena (listna, stebelna in </w:t>
            </w:r>
            <w:proofErr w:type="spellStart"/>
            <w:r w:rsidRPr="17177FD4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Pr="17177FD4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  <w:tr w:rsidR="005A39F8" w:rsidRPr="00F76055" w14:paraId="0C383DF0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6578F75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CB61D2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14:paraId="2189126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</w:tcPr>
          <w:p w14:paraId="2293939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</w:tcPr>
          <w:p w14:paraId="12910A94" w14:textId="3C2E56EB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</w:tcPr>
          <w:p w14:paraId="614F8EA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441F9F8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5A39F8" w:rsidRPr="00F76055" w14:paraId="6CC825A8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3CE392C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183D004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38CFE180" w14:textId="59A44D79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1A0AC03F" w14:textId="74E7CC7D" w:rsidR="005A39F8" w:rsidRPr="060EC54C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color w:val="000000" w:themeColor="text1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</w:tcPr>
          <w:p w14:paraId="297E008A" w14:textId="7B9CC88C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</w:tcPr>
          <w:p w14:paraId="61E764D4" w14:textId="48C6ADDA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09085BF1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 x v sezoni</w:t>
            </w:r>
            <w:r>
              <w:rPr>
                <w:rFonts w:cs="Arial"/>
                <w:sz w:val="18"/>
                <w:szCs w:val="18"/>
              </w:rPr>
              <w:t>;</w:t>
            </w:r>
          </w:p>
          <w:p w14:paraId="051409C9" w14:textId="20BBD491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</w:t>
            </w:r>
            <w:r w:rsidRPr="17177FD4">
              <w:rPr>
                <w:rFonts w:cs="Arial"/>
                <w:sz w:val="18"/>
                <w:szCs w:val="18"/>
              </w:rPr>
              <w:t>poraba samo na stebelni</w:t>
            </w:r>
            <w:r>
              <w:rPr>
                <w:rFonts w:cs="Arial"/>
                <w:sz w:val="18"/>
                <w:szCs w:val="18"/>
              </w:rPr>
              <w:t xml:space="preserve"> in</w:t>
            </w:r>
            <w:r w:rsidRPr="17177FD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17177FD4">
              <w:rPr>
                <w:rFonts w:cs="Arial"/>
                <w:sz w:val="18"/>
                <w:szCs w:val="18"/>
              </w:rPr>
              <w:t>gomoljni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zeleni</w:t>
            </w:r>
          </w:p>
        </w:tc>
      </w:tr>
      <w:tr w:rsidR="005A39F8" w:rsidRPr="00F76055" w14:paraId="4523B212" w14:textId="77777777" w:rsidTr="005A39F8">
        <w:trPr>
          <w:trHeight w:val="159"/>
        </w:trPr>
        <w:tc>
          <w:tcPr>
            <w:tcW w:w="2547" w:type="dxa"/>
            <w:vMerge/>
            <w:noWrap/>
          </w:tcPr>
          <w:p w14:paraId="64ACDAA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64C466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4735B72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</w:tcPr>
          <w:p w14:paraId="72C150C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noWrap/>
          </w:tcPr>
          <w:p w14:paraId="7D44BFCD" w14:textId="6BDC2998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</w:tcPr>
          <w:p w14:paraId="517F0FB0" w14:textId="6B1E4822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</w:tcPr>
          <w:p w14:paraId="1289A24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5A39F8" w:rsidRPr="00F76055" w14:paraId="1F3E630A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0AC2C41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CE950E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4DD20171" w14:textId="46398DDB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</w:tcPr>
          <w:p w14:paraId="0C8E1D34" w14:textId="2903ECA5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60EC54C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</w:tcPr>
          <w:p w14:paraId="4302FC80" w14:textId="169A2BF8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 na ha</w:t>
            </w:r>
          </w:p>
        </w:tc>
        <w:tc>
          <w:tcPr>
            <w:tcW w:w="1842" w:type="dxa"/>
            <w:noWrap/>
          </w:tcPr>
          <w:p w14:paraId="649DA592" w14:textId="33957B26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0EE5C189" w14:textId="1455049D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zelen</w:t>
            </w:r>
            <w:r>
              <w:rPr>
                <w:rFonts w:cs="Arial"/>
                <w:sz w:val="18"/>
                <w:szCs w:val="18"/>
              </w:rPr>
              <w:t>a</w:t>
            </w:r>
          </w:p>
        </w:tc>
      </w:tr>
      <w:tr w:rsidR="005A39F8" w:rsidRPr="00F76055" w14:paraId="30922FC0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0573376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022371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2BA8A68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hideMark/>
          </w:tcPr>
          <w:p w14:paraId="00087656" w14:textId="5276522A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Coragen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5FB0820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117A3180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 w:val="restart"/>
            <w:noWrap/>
            <w:hideMark/>
          </w:tcPr>
          <w:p w14:paraId="17C9B785" w14:textId="051441B0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5A39F8">
              <w:rPr>
                <w:rFonts w:cs="Arial"/>
                <w:b/>
                <w:bCs/>
                <w:sz w:val="17"/>
                <w:szCs w:val="17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5A39F8" w:rsidRPr="00F76055" w14:paraId="0501692A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733EA8B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5DAAD99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142A703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250E1587" w14:textId="761BB33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Voliam</w:t>
            </w:r>
            <w:proofErr w:type="spellEnd"/>
            <w:r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285CA433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05140F4C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/>
            <w:noWrap/>
            <w:hideMark/>
          </w:tcPr>
          <w:p w14:paraId="6D9B971F" w14:textId="3FA13561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:rsidRPr="00F76055" w14:paraId="577D7A03" w14:textId="77777777" w:rsidTr="060EC54C">
        <w:trPr>
          <w:trHeight w:val="300"/>
        </w:trPr>
        <w:tc>
          <w:tcPr>
            <w:tcW w:w="2547" w:type="dxa"/>
            <w:vMerge/>
          </w:tcPr>
          <w:p w14:paraId="75A04183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1FFE3E9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77B323C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2E717B97" w14:textId="3A953AC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200 SC*</w:t>
            </w:r>
          </w:p>
        </w:tc>
        <w:tc>
          <w:tcPr>
            <w:tcW w:w="1418" w:type="dxa"/>
            <w:noWrap/>
          </w:tcPr>
          <w:p w14:paraId="529F1D1B" w14:textId="283654B6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</w:tcPr>
          <w:p w14:paraId="3D2C7910" w14:textId="4A292B5E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/>
            <w:noWrap/>
          </w:tcPr>
          <w:p w14:paraId="6E2D35FF" w14:textId="74700F2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14:paraId="366CA2B3" w14:textId="77777777" w:rsidTr="005A39F8">
        <w:trPr>
          <w:trHeight w:val="378"/>
        </w:trPr>
        <w:tc>
          <w:tcPr>
            <w:tcW w:w="2547" w:type="dxa"/>
            <w:vMerge w:val="restart"/>
            <w:noWrap/>
          </w:tcPr>
          <w:p w14:paraId="273E33D5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b/>
                <w:bCs/>
                <w:sz w:val="18"/>
                <w:szCs w:val="18"/>
              </w:rPr>
              <w:t>Talne sovke</w:t>
            </w:r>
            <w:r w:rsidRPr="05D012CD">
              <w:rPr>
                <w:rFonts w:cs="Arial"/>
                <w:sz w:val="18"/>
                <w:szCs w:val="18"/>
              </w:rPr>
              <w:t xml:space="preserve"> </w:t>
            </w:r>
          </w:p>
          <w:p w14:paraId="3CE0AD0D" w14:textId="7515528B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>.)</w:t>
            </w:r>
          </w:p>
          <w:p w14:paraId="0195EEB8" w14:textId="5B91F0EF" w:rsidR="005A39F8" w:rsidRDefault="005A39F8" w:rsidP="005A39F8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 w:val="restart"/>
            <w:noWrap/>
          </w:tcPr>
          <w:p w14:paraId="5C15C2E3" w14:textId="1C59D602" w:rsidR="005A39F8" w:rsidRDefault="005A39F8" w:rsidP="005A39F8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9BFC024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  <w:p w14:paraId="26BE2A23" w14:textId="2F9269A9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4ED541F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0,8 MG</w:t>
            </w:r>
          </w:p>
          <w:p w14:paraId="4614F6DA" w14:textId="5E113896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noWrap/>
          </w:tcPr>
          <w:p w14:paraId="6986AA8B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12 kg/ha</w:t>
            </w:r>
          </w:p>
          <w:p w14:paraId="39A405E9" w14:textId="78A706CD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noWrap/>
          </w:tcPr>
          <w:p w14:paraId="3AB5580E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</w:p>
          <w:p w14:paraId="5C220A01" w14:textId="4D8E541B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  <w:noWrap/>
          </w:tcPr>
          <w:p w14:paraId="0A854C3A" w14:textId="08FDC6AE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5A39F8" w14:paraId="3A68BFD9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1434F185" w14:textId="77777777" w:rsidR="005A39F8" w:rsidRDefault="005A39F8" w:rsidP="005A39F8"/>
        </w:tc>
        <w:tc>
          <w:tcPr>
            <w:tcW w:w="3118" w:type="dxa"/>
            <w:vMerge/>
            <w:noWrap/>
          </w:tcPr>
          <w:p w14:paraId="309387E1" w14:textId="77777777" w:rsidR="005A39F8" w:rsidRDefault="005A39F8" w:rsidP="005A39F8"/>
        </w:tc>
        <w:tc>
          <w:tcPr>
            <w:tcW w:w="2268" w:type="dxa"/>
            <w:hideMark/>
          </w:tcPr>
          <w:p w14:paraId="3A1C94AC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  <w:p w14:paraId="213704D6" w14:textId="555E2E34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14B7DF74" w14:textId="0ABBA93A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</w:tcPr>
          <w:p w14:paraId="3DAF98DD" w14:textId="21D9BBAF" w:rsidR="005A39F8" w:rsidRDefault="005A39F8" w:rsidP="005A39F8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 xml:space="preserve">75 </w:t>
            </w:r>
            <w:proofErr w:type="spellStart"/>
            <w:r w:rsidRPr="05D012CD">
              <w:rPr>
                <w:rFonts w:eastAsia="Arial" w:cs="Arial"/>
                <w:sz w:val="18"/>
                <w:szCs w:val="18"/>
              </w:rPr>
              <w:t>mL</w:t>
            </w:r>
            <w:proofErr w:type="spellEnd"/>
            <w:r w:rsidRPr="05D012CD">
              <w:rPr>
                <w:rFonts w:eastAsia="Arial"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</w:tcPr>
          <w:p w14:paraId="52D10CA8" w14:textId="51628BD8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03E3B8E0" w14:textId="2ED611CB" w:rsidR="005A39F8" w:rsidRDefault="005A39F8" w:rsidP="005A39F8">
            <w:pPr>
              <w:jc w:val="left"/>
            </w:pPr>
            <w:proofErr w:type="spellStart"/>
            <w:r w:rsidRPr="05D012CD">
              <w:rPr>
                <w:rFonts w:eastAsia="Arial" w:cs="Arial"/>
                <w:sz w:val="18"/>
                <w:szCs w:val="18"/>
              </w:rPr>
              <w:t>gomoljn</w:t>
            </w:r>
            <w:r>
              <w:rPr>
                <w:rFonts w:eastAsia="Arial" w:cs="Arial"/>
                <w:sz w:val="18"/>
                <w:szCs w:val="18"/>
              </w:rPr>
              <w:t>a</w:t>
            </w:r>
            <w:proofErr w:type="spellEnd"/>
            <w:r w:rsidRPr="05D012CD">
              <w:rPr>
                <w:rFonts w:eastAsia="Arial" w:cs="Arial"/>
                <w:sz w:val="18"/>
                <w:szCs w:val="18"/>
              </w:rPr>
              <w:t xml:space="preserve"> zelen</w:t>
            </w:r>
            <w:r>
              <w:rPr>
                <w:rFonts w:eastAsia="Arial" w:cs="Arial"/>
                <w:sz w:val="18"/>
                <w:szCs w:val="18"/>
              </w:rPr>
              <w:t>a</w:t>
            </w:r>
          </w:p>
        </w:tc>
      </w:tr>
      <w:tr w:rsidR="005A39F8" w:rsidRPr="00F76055" w14:paraId="7DBF399F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222C2F20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Korenjeva muha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Chamaepsila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rosae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418A150" w14:textId="4799855D" w:rsidR="005A39F8" w:rsidRPr="00F76055" w:rsidRDefault="005A39F8" w:rsidP="005A39F8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52BD726" w14:textId="0AA6272E" w:rsidR="005A39F8" w:rsidRPr="00F76055" w:rsidRDefault="005A39F8" w:rsidP="005A39F8">
            <w:pPr>
              <w:pStyle w:val="Odstavekseznama"/>
              <w:numPr>
                <w:ilvl w:val="0"/>
                <w:numId w:val="2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zelo zgodaj ali zelo pozno, </w:t>
            </w:r>
          </w:p>
          <w:p w14:paraId="0FF146DE" w14:textId="3738D41A" w:rsidR="005A39F8" w:rsidRPr="00F76055" w:rsidRDefault="005A39F8" w:rsidP="005A39F8">
            <w:pPr>
              <w:pStyle w:val="Odstavekseznama"/>
              <w:numPr>
                <w:ilvl w:val="0"/>
                <w:numId w:val="2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rahlja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zemljo.</w:t>
            </w:r>
          </w:p>
          <w:p w14:paraId="36386D18" w14:textId="77777777" w:rsidR="005A39F8" w:rsidRPr="00F76055" w:rsidRDefault="005A39F8" w:rsidP="005A39F8">
            <w:p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2DBDFF4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hideMark/>
          </w:tcPr>
          <w:p w14:paraId="6CF6D3D4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54295D1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51E4CC3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517B2ECC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zelena, ob setvi oz. saditvi</w:t>
            </w:r>
          </w:p>
        </w:tc>
      </w:tr>
      <w:tr w:rsidR="005A39F8" w:rsidRPr="00F76055" w14:paraId="0B344EAD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2C12901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5F2E5144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7F68FE1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teflutrin</w:t>
            </w:r>
            <w:proofErr w:type="spellEnd"/>
          </w:p>
          <w:p w14:paraId="0EF07D2A" w14:textId="65755403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3AFE7778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Diastar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maxi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F3A0DC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  <w:hideMark/>
          </w:tcPr>
          <w:p w14:paraId="0130A88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vMerge w:val="restart"/>
            <w:noWrap/>
            <w:hideMark/>
          </w:tcPr>
          <w:p w14:paraId="42BDECDA" w14:textId="0039CE34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stebelna zelena. Ročno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sredstvom ni dovoljeno! </w:t>
            </w:r>
          </w:p>
        </w:tc>
      </w:tr>
      <w:tr w:rsidR="005A39F8" w:rsidRPr="00F76055" w14:paraId="6098656A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70BAFBD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505D564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7C2D6F4" w14:textId="37D848AE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8BD1239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Force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418" w:type="dxa"/>
            <w:noWrap/>
            <w:hideMark/>
          </w:tcPr>
          <w:p w14:paraId="08710EC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  <w:hideMark/>
          </w:tcPr>
          <w:p w14:paraId="74504AF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vMerge/>
            <w:noWrap/>
            <w:hideMark/>
          </w:tcPr>
          <w:p w14:paraId="4759F1A7" w14:textId="78FFAE1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:rsidRPr="00F76055" w14:paraId="1EC2B384" w14:textId="77777777" w:rsidTr="060EC54C">
        <w:trPr>
          <w:trHeight w:val="300"/>
        </w:trPr>
        <w:tc>
          <w:tcPr>
            <w:tcW w:w="2547" w:type="dxa"/>
            <w:vMerge/>
          </w:tcPr>
          <w:p w14:paraId="466FAFAB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5B31234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1CE41FE" w14:textId="42C2E69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</w:tcPr>
          <w:p w14:paraId="60C64C5E" w14:textId="4A150B64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60EC54C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</w:tcPr>
          <w:p w14:paraId="326C9A9A" w14:textId="2462E1A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 na ha</w:t>
            </w:r>
          </w:p>
        </w:tc>
        <w:tc>
          <w:tcPr>
            <w:tcW w:w="1842" w:type="dxa"/>
            <w:noWrap/>
          </w:tcPr>
          <w:p w14:paraId="0B73D85F" w14:textId="0078AEB3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7640607E" w14:textId="6124EAED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zelen</w:t>
            </w:r>
            <w:r>
              <w:rPr>
                <w:rFonts w:cs="Arial"/>
                <w:sz w:val="18"/>
                <w:szCs w:val="18"/>
              </w:rPr>
              <w:t>a</w:t>
            </w:r>
          </w:p>
        </w:tc>
      </w:tr>
      <w:tr w:rsidR="005A39F8" w14:paraId="765F52C2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065DC9F0" w14:textId="77777777" w:rsidR="005A39F8" w:rsidRDefault="005A39F8" w:rsidP="005A39F8"/>
        </w:tc>
        <w:tc>
          <w:tcPr>
            <w:tcW w:w="3118" w:type="dxa"/>
            <w:vMerge/>
            <w:noWrap/>
            <w:hideMark/>
          </w:tcPr>
          <w:p w14:paraId="4BBAE6FD" w14:textId="77777777" w:rsidR="005A39F8" w:rsidRDefault="005A39F8" w:rsidP="005A39F8"/>
        </w:tc>
        <w:tc>
          <w:tcPr>
            <w:tcW w:w="2268" w:type="dxa"/>
            <w:hideMark/>
          </w:tcPr>
          <w:p w14:paraId="577FC174" w14:textId="790DB1DB" w:rsidR="005A39F8" w:rsidRDefault="005A39F8" w:rsidP="005A39F8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5D012CD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hideMark/>
          </w:tcPr>
          <w:p w14:paraId="70D4BE02" w14:textId="60557F41" w:rsidR="005A39F8" w:rsidRPr="005A39F8" w:rsidRDefault="005A39F8" w:rsidP="005A39F8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color w:val="000000" w:themeColor="text1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5773C9C" w14:textId="657DD3C4" w:rsidR="005A39F8" w:rsidRDefault="005A39F8" w:rsidP="005A39F8">
            <w:pPr>
              <w:jc w:val="left"/>
            </w:pPr>
            <w:r w:rsidRPr="17177FD4">
              <w:rPr>
                <w:rFonts w:eastAsia="Arial" w:cs="Arial"/>
                <w:sz w:val="18"/>
                <w:szCs w:val="18"/>
              </w:rPr>
              <w:t xml:space="preserve"> 0,75 L/ha</w:t>
            </w:r>
          </w:p>
        </w:tc>
        <w:tc>
          <w:tcPr>
            <w:tcW w:w="1842" w:type="dxa"/>
            <w:noWrap/>
            <w:hideMark/>
          </w:tcPr>
          <w:p w14:paraId="458BF2D1" w14:textId="72338C45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6662E9A" w14:textId="77777777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zelena</w:t>
            </w:r>
          </w:p>
          <w:p w14:paraId="6B531FF5" w14:textId="7A6929F8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:rsidRPr="00F76055" w14:paraId="48FD1034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00ECB9D0" w14:textId="6258957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4A10E7F" w14:textId="7B6C26A3" w:rsidR="005A39F8" w:rsidRPr="00F76055" w:rsidRDefault="005A39F8" w:rsidP="005A39F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1B5DEE1" w14:textId="7F1344EE" w:rsidR="005A39F8" w:rsidRPr="00F76055" w:rsidRDefault="005A39F8" w:rsidP="005A39F8">
            <w:pPr>
              <w:pStyle w:val="Odstavekseznama"/>
              <w:numPr>
                <w:ilvl w:val="0"/>
                <w:numId w:val="31"/>
              </w:numPr>
              <w:spacing w:after="160" w:line="259" w:lineRule="auto"/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zapleveljenosti. </w:t>
            </w:r>
          </w:p>
        </w:tc>
        <w:tc>
          <w:tcPr>
            <w:tcW w:w="2268" w:type="dxa"/>
            <w:hideMark/>
          </w:tcPr>
          <w:p w14:paraId="39341A5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hideMark/>
          </w:tcPr>
          <w:p w14:paraId="1EE27CF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60EC54C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hideMark/>
          </w:tcPr>
          <w:p w14:paraId="71E004BC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 na ha</w:t>
            </w:r>
          </w:p>
        </w:tc>
        <w:tc>
          <w:tcPr>
            <w:tcW w:w="1842" w:type="dxa"/>
            <w:noWrap/>
            <w:hideMark/>
          </w:tcPr>
          <w:p w14:paraId="3A22A2AC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5DC77C6B" w14:textId="68B9822E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 zeleni</w:t>
            </w:r>
          </w:p>
        </w:tc>
      </w:tr>
      <w:tr w:rsidR="005A39F8" w:rsidRPr="00F76055" w14:paraId="5001B484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2F6373FB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5653CE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6B51FA1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  <w:p w14:paraId="67DE1FCA" w14:textId="53B9F69C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F767939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0F156EAE" w14:textId="2036900C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4443BD10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75B8DCF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5A39F8" w14:paraId="303B7D54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2FD7A6A2" w14:textId="77777777" w:rsidR="005A39F8" w:rsidRDefault="005A39F8" w:rsidP="005A39F8"/>
        </w:tc>
        <w:tc>
          <w:tcPr>
            <w:tcW w:w="3118" w:type="dxa"/>
            <w:vMerge/>
            <w:noWrap/>
            <w:hideMark/>
          </w:tcPr>
          <w:p w14:paraId="50A8D0A9" w14:textId="77777777" w:rsidR="005A39F8" w:rsidRDefault="005A39F8" w:rsidP="005A39F8"/>
        </w:tc>
        <w:tc>
          <w:tcPr>
            <w:tcW w:w="2268" w:type="dxa"/>
            <w:vMerge/>
            <w:hideMark/>
          </w:tcPr>
          <w:p w14:paraId="2DED7EC5" w14:textId="7C448291" w:rsidR="005A39F8" w:rsidRDefault="005A39F8" w:rsidP="005A39F8">
            <w:pPr>
              <w:jc w:val="left"/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07C72B43" w14:textId="6840D9E0" w:rsidR="005A39F8" w:rsidRPr="005A39F8" w:rsidRDefault="005A39F8" w:rsidP="005A39F8">
            <w:pPr>
              <w:jc w:val="left"/>
              <w:rPr>
                <w:rFonts w:eastAsia="Arial" w:cs="Arial"/>
                <w:color w:val="000000" w:themeColor="text1"/>
                <w:sz w:val="18"/>
                <w:szCs w:val="18"/>
              </w:rPr>
            </w:pPr>
            <w:proofErr w:type="spellStart"/>
            <w:r w:rsidRPr="005A39F8">
              <w:rPr>
                <w:rFonts w:eastAsia="Tahoma" w:cs="Arial"/>
                <w:color w:val="000000" w:themeColor="text1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11ED523" w14:textId="596074D7" w:rsidR="005A39F8" w:rsidRDefault="005A39F8" w:rsidP="005A39F8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2B89065A" w14:textId="1ECF9513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4D7B925F" w14:textId="1AF34516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 x v sezon</w:t>
            </w:r>
            <w:r>
              <w:rPr>
                <w:rFonts w:cs="Arial"/>
                <w:sz w:val="18"/>
                <w:szCs w:val="18"/>
              </w:rPr>
              <w:t>i;</w:t>
            </w:r>
          </w:p>
          <w:p w14:paraId="329BDA8E" w14:textId="01AE2740" w:rsidR="005A39F8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</w:t>
            </w:r>
            <w:r w:rsidRPr="17177FD4">
              <w:rPr>
                <w:rFonts w:cs="Arial"/>
                <w:sz w:val="18"/>
                <w:szCs w:val="18"/>
              </w:rPr>
              <w:t xml:space="preserve">poraba </w:t>
            </w:r>
            <w:r>
              <w:rPr>
                <w:rFonts w:cs="Arial"/>
                <w:sz w:val="18"/>
                <w:szCs w:val="18"/>
              </w:rPr>
              <w:t>na</w:t>
            </w:r>
            <w:r w:rsidRPr="17177FD4">
              <w:rPr>
                <w:rFonts w:cs="Arial"/>
                <w:sz w:val="18"/>
                <w:szCs w:val="18"/>
              </w:rPr>
              <w:t xml:space="preserve"> stebelni</w:t>
            </w:r>
            <w:r>
              <w:rPr>
                <w:rFonts w:cs="Arial"/>
                <w:sz w:val="18"/>
                <w:szCs w:val="18"/>
              </w:rPr>
              <w:t xml:space="preserve"> in</w:t>
            </w:r>
            <w:r w:rsidRPr="17177FD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17177FD4">
              <w:rPr>
                <w:rFonts w:cs="Arial"/>
                <w:sz w:val="18"/>
                <w:szCs w:val="18"/>
              </w:rPr>
              <w:t>gomolnji</w:t>
            </w:r>
            <w:proofErr w:type="spellEnd"/>
            <w:r w:rsidRPr="17177FD4">
              <w:rPr>
                <w:rFonts w:cs="Arial"/>
                <w:sz w:val="18"/>
                <w:szCs w:val="18"/>
              </w:rPr>
              <w:t xml:space="preserve"> zeleni</w:t>
            </w:r>
          </w:p>
        </w:tc>
      </w:tr>
      <w:tr w:rsidR="005A39F8" w:rsidRPr="00F76055" w14:paraId="6BF35BC9" w14:textId="77777777" w:rsidTr="060EC54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448D201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Resokrilci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C76FC33" w14:textId="0D4FAC2E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2BB61EF9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04CF0669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hideMark/>
          </w:tcPr>
          <w:p w14:paraId="1535965B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43D5DAF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7E3E925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180240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zelena</w:t>
            </w:r>
          </w:p>
        </w:tc>
      </w:tr>
      <w:tr w:rsidR="005A39F8" w:rsidRPr="00F76055" w14:paraId="6554AAAB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1C4CA7FB" w14:textId="77777777" w:rsidR="005A39F8" w:rsidRPr="00F76055" w:rsidRDefault="005A39F8" w:rsidP="005A39F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3D4FB23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B334F8" w14:textId="13A934B5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</w:tcPr>
          <w:p w14:paraId="62040454" w14:textId="5D57CDE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60EC54C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418" w:type="dxa"/>
            <w:noWrap/>
          </w:tcPr>
          <w:p w14:paraId="4F26FC7B" w14:textId="75824123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0,15 L/ ha</w:t>
            </w:r>
          </w:p>
        </w:tc>
        <w:tc>
          <w:tcPr>
            <w:tcW w:w="1842" w:type="dxa"/>
            <w:noWrap/>
          </w:tcPr>
          <w:p w14:paraId="25B0DF17" w14:textId="46C8C65E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0D6B381F" w14:textId="31230EC9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zeleni</w:t>
            </w:r>
          </w:p>
        </w:tc>
      </w:tr>
      <w:tr w:rsidR="005A39F8" w:rsidRPr="00F76055" w14:paraId="0E4C095D" w14:textId="77777777" w:rsidTr="060EC54C">
        <w:trPr>
          <w:trHeight w:val="300"/>
        </w:trPr>
        <w:tc>
          <w:tcPr>
            <w:tcW w:w="2547" w:type="dxa"/>
            <w:vMerge w:val="restart"/>
            <w:hideMark/>
          </w:tcPr>
          <w:p w14:paraId="7871D03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Talni škodljivci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CC2E94D" w14:textId="6279DF21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(strune, talne sovke,…)</w:t>
            </w:r>
          </w:p>
        </w:tc>
        <w:tc>
          <w:tcPr>
            <w:tcW w:w="3118" w:type="dxa"/>
            <w:vMerge w:val="restart"/>
            <w:noWrap/>
            <w:hideMark/>
          </w:tcPr>
          <w:p w14:paraId="1C7CFD5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hideMark/>
          </w:tcPr>
          <w:p w14:paraId="40A49A5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teflutrin</w:t>
            </w:r>
            <w:proofErr w:type="spellEnd"/>
          </w:p>
          <w:p w14:paraId="02101906" w14:textId="0EBA40FD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3E9CBEE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Diastar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maxi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1E54F8A5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  <w:hideMark/>
          </w:tcPr>
          <w:p w14:paraId="3CD3900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vMerge w:val="restart"/>
            <w:hideMark/>
          </w:tcPr>
          <w:p w14:paraId="1B4A592E" w14:textId="39A6E524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stebelna zelena  Manjša uporaba. </w:t>
            </w:r>
          </w:p>
        </w:tc>
      </w:tr>
      <w:tr w:rsidR="005A39F8" w:rsidRPr="00F76055" w14:paraId="1CF4BDCE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2DEA0ED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749562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37A1704" w14:textId="16C28CEA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DD1C4E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Force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evo*</w:t>
            </w:r>
          </w:p>
        </w:tc>
        <w:tc>
          <w:tcPr>
            <w:tcW w:w="1418" w:type="dxa"/>
            <w:noWrap/>
            <w:hideMark/>
          </w:tcPr>
          <w:p w14:paraId="137C951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16-20 kg/ha</w:t>
            </w:r>
          </w:p>
        </w:tc>
        <w:tc>
          <w:tcPr>
            <w:tcW w:w="1842" w:type="dxa"/>
            <w:noWrap/>
            <w:hideMark/>
          </w:tcPr>
          <w:p w14:paraId="2D70306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vMerge/>
            <w:hideMark/>
          </w:tcPr>
          <w:p w14:paraId="43FEB1B8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:rsidRPr="00F76055" w14:paraId="0CA7CF2C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74225921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616" w:type="dxa"/>
            <w:gridSpan w:val="6"/>
            <w:hideMark/>
          </w:tcPr>
          <w:p w14:paraId="64C24A43" w14:textId="1686DD8F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60EC54C">
              <w:rPr>
                <w:rFonts w:cs="Arial"/>
                <w:sz w:val="18"/>
                <w:szCs w:val="18"/>
              </w:rPr>
              <w:t>*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je dovoljeno samo v času setve oz. saditve s pomočjo posebnih dozirnih naprav (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dozatorjev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), ki se jih namesti na sadilnik oziroma na sejalnico in s katerimi se odmerja količina sredstva. Priporoča se, da se na trosilnik pritrdi nastavitveno shemo za odmerjanje (na voljo pri proizvajalcu stroja). Sredstvo se mora med setvijo/saditvijo temeljito zadelati v tla. </w:t>
            </w:r>
            <w:r>
              <w:br/>
            </w:r>
            <w:r w:rsidRPr="060EC54C">
              <w:rPr>
                <w:rFonts w:cs="Arial"/>
                <w:sz w:val="18"/>
                <w:szCs w:val="18"/>
              </w:rPr>
              <w:t xml:space="preserve">Sredstvo se lahko uporablja samo na prostem. Ročno </w:t>
            </w:r>
            <w:proofErr w:type="spellStart"/>
            <w:r w:rsidRPr="060EC54C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s sredstvom ni dovoljeno!  </w:t>
            </w:r>
          </w:p>
        </w:tc>
      </w:tr>
      <w:tr w:rsidR="005A39F8" w:rsidRPr="00F76055" w14:paraId="47B7644A" w14:textId="77777777" w:rsidTr="060EC54C">
        <w:trPr>
          <w:trHeight w:val="300"/>
        </w:trPr>
        <w:tc>
          <w:tcPr>
            <w:tcW w:w="2547" w:type="dxa"/>
            <w:vMerge w:val="restart"/>
          </w:tcPr>
          <w:p w14:paraId="0B7104FC" w14:textId="7B8AC041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 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</w:tcPr>
          <w:p w14:paraId="09D8F2AB" w14:textId="14FE84DD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</w:tcPr>
          <w:p w14:paraId="62E249A9" w14:textId="033BC085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železov fosfat</w:t>
            </w:r>
          </w:p>
        </w:tc>
        <w:tc>
          <w:tcPr>
            <w:tcW w:w="2410" w:type="dxa"/>
          </w:tcPr>
          <w:p w14:paraId="1E30B36F" w14:textId="26556491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418" w:type="dxa"/>
          </w:tcPr>
          <w:p w14:paraId="4D607766" w14:textId="34FFD5A3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</w:tcPr>
          <w:p w14:paraId="08D1683D" w14:textId="2AB52B93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560" w:type="dxa"/>
          </w:tcPr>
          <w:p w14:paraId="23567AF2" w14:textId="03557468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gomoljna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zelena</w:t>
            </w:r>
          </w:p>
        </w:tc>
      </w:tr>
      <w:tr w:rsidR="005A39F8" w:rsidRPr="00F76055" w14:paraId="7913836B" w14:textId="77777777" w:rsidTr="060EC54C">
        <w:trPr>
          <w:trHeight w:val="300"/>
        </w:trPr>
        <w:tc>
          <w:tcPr>
            <w:tcW w:w="2547" w:type="dxa"/>
            <w:vMerge/>
          </w:tcPr>
          <w:p w14:paraId="432DA352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48DF6318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3CE9758C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634F4FED" w14:textId="55B39938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18" w:type="dxa"/>
          </w:tcPr>
          <w:p w14:paraId="74BA2FA8" w14:textId="6609CC5D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vMerge w:val="restart"/>
          </w:tcPr>
          <w:p w14:paraId="25C323D6" w14:textId="79FDE82C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</w:tcPr>
          <w:p w14:paraId="4A42A07C" w14:textId="6870A8D4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3932C4" w:rsidRPr="00F76055" w14:paraId="5A5E453D" w14:textId="77777777" w:rsidTr="060EC54C">
        <w:trPr>
          <w:trHeight w:val="300"/>
        </w:trPr>
        <w:tc>
          <w:tcPr>
            <w:tcW w:w="2547" w:type="dxa"/>
            <w:vMerge/>
          </w:tcPr>
          <w:p w14:paraId="0C5072A7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54B3648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316E11D1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66AE5877" w14:textId="415668A1" w:rsidR="003932C4" w:rsidRPr="060EC54C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418" w:type="dxa"/>
          </w:tcPr>
          <w:p w14:paraId="4984A964" w14:textId="40ACA229" w:rsidR="003932C4" w:rsidRPr="00F76055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  <w:vMerge/>
          </w:tcPr>
          <w:p w14:paraId="01634B35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</w:tcPr>
          <w:p w14:paraId="5948D69E" w14:textId="19B001DC" w:rsidR="003932C4" w:rsidRPr="00FD3AA8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D3AA8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FD3AA8">
              <w:rPr>
                <w:rFonts w:cs="Arial"/>
                <w:color w:val="00B050"/>
                <w:sz w:val="18"/>
                <w:szCs w:val="18"/>
              </w:rPr>
              <w:t>. odmerek 28 kg/ha na leto na isti površini</w:t>
            </w:r>
          </w:p>
        </w:tc>
      </w:tr>
      <w:tr w:rsidR="003932C4" w:rsidRPr="00F76055" w14:paraId="6965B55A" w14:textId="77777777" w:rsidTr="060EC54C">
        <w:trPr>
          <w:trHeight w:val="300"/>
        </w:trPr>
        <w:tc>
          <w:tcPr>
            <w:tcW w:w="2547" w:type="dxa"/>
            <w:vMerge/>
          </w:tcPr>
          <w:p w14:paraId="18FC7955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8C76129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3E72CFA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6B52672" w14:textId="7E8F60CC" w:rsidR="003932C4" w:rsidRPr="060EC54C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418" w:type="dxa"/>
          </w:tcPr>
          <w:p w14:paraId="7E90C305" w14:textId="5EA627D3" w:rsidR="003932C4" w:rsidRPr="00F76055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vMerge/>
          </w:tcPr>
          <w:p w14:paraId="12968E55" w14:textId="77777777" w:rsidR="003932C4" w:rsidRPr="00F76055" w:rsidRDefault="003932C4" w:rsidP="003932C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</w:tcPr>
          <w:p w14:paraId="34DEFB91" w14:textId="10440F85" w:rsidR="003932C4" w:rsidRPr="00FD3AA8" w:rsidRDefault="003932C4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D3AA8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FD3AA8">
              <w:rPr>
                <w:rFonts w:cs="Arial"/>
                <w:color w:val="00B050"/>
                <w:sz w:val="18"/>
                <w:szCs w:val="18"/>
              </w:rPr>
              <w:t>. odmerek 200 kg/ha na leto na isti površini</w:t>
            </w:r>
          </w:p>
        </w:tc>
      </w:tr>
      <w:tr w:rsidR="005A39F8" w:rsidRPr="00F76055" w14:paraId="16F97773" w14:textId="77777777" w:rsidTr="060EC54C">
        <w:trPr>
          <w:trHeight w:val="300"/>
        </w:trPr>
        <w:tc>
          <w:tcPr>
            <w:tcW w:w="2547" w:type="dxa"/>
            <w:vMerge/>
          </w:tcPr>
          <w:p w14:paraId="7BB4FCD3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9541400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599043C0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0E841157" w14:textId="20F1EF84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vaba za polže</w:t>
            </w:r>
          </w:p>
        </w:tc>
        <w:tc>
          <w:tcPr>
            <w:tcW w:w="1418" w:type="dxa"/>
          </w:tcPr>
          <w:p w14:paraId="7B9A025B" w14:textId="7C7E6BB9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vMerge/>
          </w:tcPr>
          <w:p w14:paraId="5E594F6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</w:tcPr>
          <w:p w14:paraId="2347DD17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A39F8" w:rsidRPr="00F76055" w14:paraId="7E4C037B" w14:textId="77777777" w:rsidTr="060EC54C">
        <w:trPr>
          <w:trHeight w:val="300"/>
        </w:trPr>
        <w:tc>
          <w:tcPr>
            <w:tcW w:w="2547" w:type="dxa"/>
            <w:vMerge/>
          </w:tcPr>
          <w:p w14:paraId="1014756E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7BE9C44A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521C4816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220661EA" w14:textId="18F79112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8" w:type="dxa"/>
          </w:tcPr>
          <w:p w14:paraId="69E71364" w14:textId="6C851290" w:rsidR="005A39F8" w:rsidRPr="00F76055" w:rsidRDefault="005A39F8" w:rsidP="005A39F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vMerge/>
          </w:tcPr>
          <w:p w14:paraId="60DFC4CF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60" w:type="dxa"/>
          </w:tcPr>
          <w:p w14:paraId="038E1F1B" w14:textId="77777777" w:rsidR="005A39F8" w:rsidRPr="00F76055" w:rsidRDefault="005A39F8" w:rsidP="005A39F8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64C47C43" w14:textId="77C74BC9" w:rsidR="003B27EA" w:rsidRPr="00F76055" w:rsidRDefault="003B27EA" w:rsidP="003B27EA"/>
    <w:p w14:paraId="33B35E99" w14:textId="77777777" w:rsidR="00977E64" w:rsidRPr="00F76055" w:rsidRDefault="00977E64" w:rsidP="003B27EA"/>
    <w:p w14:paraId="03A56006" w14:textId="5BB85E7F" w:rsidR="009342B7" w:rsidRPr="00F76055" w:rsidRDefault="009342B7" w:rsidP="00977E64">
      <w:pPr>
        <w:pStyle w:val="Naslov2"/>
        <w:spacing w:before="0" w:after="0"/>
        <w:rPr>
          <w:lang w:val="sl-SI"/>
        </w:rPr>
      </w:pPr>
      <w:bookmarkStart w:id="618" w:name="_Toc167122155"/>
      <w:bookmarkStart w:id="619" w:name="_Toc167122390"/>
      <w:bookmarkStart w:id="620" w:name="_Toc170778107"/>
      <w:r w:rsidRPr="00F76055">
        <w:rPr>
          <w:lang w:val="sl-SI"/>
        </w:rPr>
        <w:t>INTEGRIRANO VARSTVO PETERŠILJA</w:t>
      </w:r>
      <w:bookmarkEnd w:id="618"/>
      <w:bookmarkEnd w:id="619"/>
      <w:bookmarkEnd w:id="620"/>
    </w:p>
    <w:p w14:paraId="4B0E1EFA" w14:textId="77777777" w:rsidR="00977E64" w:rsidRPr="00F76055" w:rsidRDefault="00977E64" w:rsidP="00977E64"/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418"/>
        <w:gridCol w:w="1842"/>
        <w:gridCol w:w="1560"/>
      </w:tblGrid>
      <w:tr w:rsidR="00E23FEB" w:rsidRPr="00F76055" w14:paraId="357896D2" w14:textId="77777777" w:rsidTr="060EC54C">
        <w:trPr>
          <w:trHeight w:val="54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0986CDE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62954F06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150572DF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0D1498C0" w14:textId="77777777" w:rsidR="009342B7" w:rsidRPr="00F76055" w:rsidRDefault="4EED8086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8" w:type="dxa"/>
            <w:shd w:val="clear" w:color="auto" w:fill="F2F2F2" w:themeFill="background1" w:themeFillShade="F2"/>
            <w:hideMark/>
          </w:tcPr>
          <w:p w14:paraId="6A34B904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03AAC24C" w14:textId="6A515F0E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560" w:type="dxa"/>
            <w:shd w:val="clear" w:color="auto" w:fill="F2F2F2" w:themeFill="background1" w:themeFillShade="F2"/>
            <w:hideMark/>
          </w:tcPr>
          <w:p w14:paraId="48EC8A0B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342B7" w:rsidRPr="00F76055" w14:paraId="3C9D3B0D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6E3ED36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Septoria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in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Septoria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7B41CDF7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6878720" w14:textId="53C7AC13" w:rsidR="009342B7" w:rsidRPr="00F76055" w:rsidRDefault="009342B7" w:rsidP="00B84EF7">
            <w:pPr>
              <w:pStyle w:val="Odstavekseznama"/>
              <w:numPr>
                <w:ilvl w:val="0"/>
                <w:numId w:val="31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rastlinske ostanke </w:t>
            </w:r>
          </w:p>
          <w:p w14:paraId="38579CFC" w14:textId="1710090A" w:rsidR="009342B7" w:rsidRPr="00F76055" w:rsidRDefault="009342B7" w:rsidP="00B84EF7">
            <w:pPr>
              <w:pStyle w:val="Odstavekseznama"/>
              <w:numPr>
                <w:ilvl w:val="0"/>
                <w:numId w:val="31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</w:p>
          <w:p w14:paraId="142E3888" w14:textId="5D377868" w:rsidR="009342B7" w:rsidRPr="00F76055" w:rsidRDefault="009342B7" w:rsidP="00B84EF7">
            <w:pPr>
              <w:pStyle w:val="Odstavekseznama"/>
              <w:numPr>
                <w:ilvl w:val="0"/>
                <w:numId w:val="31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semena. </w:t>
            </w:r>
          </w:p>
          <w:p w14:paraId="4C3B69B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  <w:p w14:paraId="1E543135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Kemično varstvo:</w:t>
            </w:r>
          </w:p>
          <w:p w14:paraId="1EF084EA" w14:textId="2DA92665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škropi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>, ko je napadena 1-2 % listne površine.</w:t>
            </w:r>
          </w:p>
        </w:tc>
        <w:tc>
          <w:tcPr>
            <w:tcW w:w="2268" w:type="dxa"/>
            <w:noWrap/>
            <w:hideMark/>
          </w:tcPr>
          <w:p w14:paraId="0C27C380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C83CBB5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172AC02A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5E1AC3D4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CCE7A71" w14:textId="1E141671" w:rsidR="009342B7" w:rsidRPr="00F76055" w:rsidRDefault="1CBFEAAC" w:rsidP="689708E1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 xml:space="preserve">peteršilj </w:t>
            </w:r>
            <w:r w:rsidR="4144FB55" w:rsidRPr="7C8B5863">
              <w:rPr>
                <w:rFonts w:cs="Arial"/>
                <w:sz w:val="18"/>
                <w:szCs w:val="18"/>
              </w:rPr>
              <w:t>za list</w:t>
            </w:r>
          </w:p>
          <w:p w14:paraId="43D77B2D" w14:textId="0CAE5C78" w:rsidR="009342B7" w:rsidRPr="00F76055" w:rsidRDefault="3B696C1C" w:rsidP="689708E1">
            <w:pPr>
              <w:rPr>
                <w:rFonts w:eastAsia="Arial"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največ 2-krat v eni rastni sezoni</w:t>
            </w:r>
          </w:p>
        </w:tc>
      </w:tr>
      <w:tr w:rsidR="009342B7" w:rsidRPr="00F76055" w14:paraId="7868BD5B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76EF230F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listna pegavost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4F20DF46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B225EC4" w14:textId="6ED8505A" w:rsidR="009342B7" w:rsidRPr="00F76055" w:rsidRDefault="009342B7" w:rsidP="00B84EF7">
            <w:pPr>
              <w:pStyle w:val="Odstavekseznama"/>
              <w:numPr>
                <w:ilvl w:val="0"/>
                <w:numId w:val="32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rastlinske ostanke</w:t>
            </w:r>
            <w:r w:rsidR="00E23FEB" w:rsidRPr="00F76055">
              <w:rPr>
                <w:rFonts w:cs="Arial"/>
                <w:sz w:val="18"/>
                <w:szCs w:val="18"/>
              </w:rPr>
              <w:t>,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09A52FB" w14:textId="16A0924D" w:rsidR="009342B7" w:rsidRPr="00F76055" w:rsidRDefault="009342B7" w:rsidP="00B84EF7">
            <w:pPr>
              <w:pStyle w:val="Odstavekseznama"/>
              <w:numPr>
                <w:ilvl w:val="0"/>
                <w:numId w:val="32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</w:t>
            </w:r>
            <w:r w:rsidR="00E23FEB" w:rsidRPr="00F76055">
              <w:rPr>
                <w:rFonts w:cs="Arial"/>
                <w:sz w:val="18"/>
                <w:szCs w:val="18"/>
              </w:rPr>
              <w:t>,</w:t>
            </w:r>
          </w:p>
          <w:p w14:paraId="2B6E2F7E" w14:textId="268FDFC3" w:rsidR="009342B7" w:rsidRPr="00F76055" w:rsidRDefault="009342B7" w:rsidP="00B84EF7">
            <w:pPr>
              <w:pStyle w:val="Odstavekseznama"/>
              <w:numPr>
                <w:ilvl w:val="0"/>
                <w:numId w:val="32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semena. </w:t>
            </w:r>
          </w:p>
          <w:p w14:paraId="3D20B31D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  <w:p w14:paraId="2A843E2C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Kemično varstvo:</w:t>
            </w:r>
          </w:p>
          <w:p w14:paraId="2E51E145" w14:textId="56574056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škropi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>, ko je napadena 1-2 % listne površine.</w:t>
            </w:r>
          </w:p>
        </w:tc>
        <w:tc>
          <w:tcPr>
            <w:tcW w:w="2268" w:type="dxa"/>
            <w:noWrap/>
            <w:hideMark/>
          </w:tcPr>
          <w:p w14:paraId="163BF24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4C96775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0D929DB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CB84CE4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56AAC81" w14:textId="3B74D8DB" w:rsidR="009342B7" w:rsidRPr="00F76055" w:rsidRDefault="689484F6" w:rsidP="00F1117C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peteršilj za list</w:t>
            </w:r>
          </w:p>
        </w:tc>
      </w:tr>
      <w:tr w:rsidR="009342B7" w:rsidRPr="00F76055" w14:paraId="49EA4371" w14:textId="77777777" w:rsidTr="060EC54C">
        <w:trPr>
          <w:trHeight w:val="870"/>
        </w:trPr>
        <w:tc>
          <w:tcPr>
            <w:tcW w:w="2547" w:type="dxa"/>
            <w:vMerge/>
            <w:hideMark/>
          </w:tcPr>
          <w:p w14:paraId="65354CD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8D2770D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D2E137A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BADFC6B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CB9918D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5611B1A7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7FD92EED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 pridelavo korena, dovoljeni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dobi</w:t>
            </w:r>
          </w:p>
        </w:tc>
      </w:tr>
      <w:tr w:rsidR="009342B7" w:rsidRPr="00F76055" w14:paraId="113D4E85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3B2A1DF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9CB82D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6829BB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A15D5C9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02B73466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961DF42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ABEB547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9342B7" w:rsidRPr="00F76055" w14:paraId="4C0E685A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77FA031A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D5604E4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8066FD3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9FCD90E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Difenzone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41FBB09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30573704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CE659C4" w14:textId="0CB02008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list</w:t>
            </w:r>
          </w:p>
        </w:tc>
      </w:tr>
      <w:tr w:rsidR="009342B7" w:rsidRPr="00F76055" w14:paraId="6356DD08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FC62EB8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0FB2382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D8E03D3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C358812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0CB2134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842" w:type="dxa"/>
            <w:noWrap/>
            <w:hideMark/>
          </w:tcPr>
          <w:p w14:paraId="269949A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61AA74F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689708E1" w14:paraId="68FE108A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200AF65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6B808A86" w14:textId="77777777" w:rsidR="006E5ECE" w:rsidRDefault="006E5ECE"/>
        </w:tc>
        <w:tc>
          <w:tcPr>
            <w:tcW w:w="2268" w:type="dxa"/>
            <w:noWrap/>
            <w:hideMark/>
          </w:tcPr>
          <w:p w14:paraId="37762258" w14:textId="58AE7212" w:rsidR="400F40E1" w:rsidRPr="003932C4" w:rsidRDefault="003932C4" w:rsidP="003932C4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f</w:t>
            </w:r>
            <w:r w:rsidR="400F40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="400F40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400F40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8F4CDD6" w14:textId="375AF7BA" w:rsidR="400F40E1" w:rsidRPr="003932C4" w:rsidRDefault="003932C4" w:rsidP="689708E1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  <w:p w14:paraId="6524E34A" w14:textId="1EC8C560" w:rsidR="689708E1" w:rsidRPr="003932C4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06DC1483" w14:textId="7FFCD7AA" w:rsidR="400F40E1" w:rsidRPr="003932C4" w:rsidRDefault="400F40E1" w:rsidP="689708E1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0,5 L/ha</w:t>
            </w:r>
          </w:p>
          <w:p w14:paraId="79ED088B" w14:textId="0486072E" w:rsidR="689708E1" w:rsidRPr="003932C4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654BF64D" w14:textId="6BBFF6D6" w:rsidR="400F40E1" w:rsidRPr="003932C4" w:rsidRDefault="400F40E1" w:rsidP="689708E1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82FD7F4" w14:textId="6CCA1205" w:rsidR="400F40E1" w:rsidRPr="003932C4" w:rsidRDefault="0B45586B" w:rsidP="689708E1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x v sezoni</w:t>
            </w:r>
          </w:p>
          <w:p w14:paraId="218BCBFE" w14:textId="6C780E10" w:rsidR="4CFD92A9" w:rsidRPr="003932C4" w:rsidRDefault="4CFD92A9" w:rsidP="7C8B5863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lastRenderedPageBreak/>
              <w:t>pet</w:t>
            </w:r>
            <w:r w:rsidR="003932C4">
              <w:rPr>
                <w:rFonts w:cs="Arial"/>
                <w:sz w:val="18"/>
                <w:szCs w:val="18"/>
              </w:rPr>
              <w:t>er</w:t>
            </w:r>
            <w:r w:rsidRPr="003932C4">
              <w:rPr>
                <w:rFonts w:cs="Arial"/>
                <w:sz w:val="18"/>
                <w:szCs w:val="18"/>
              </w:rPr>
              <w:t>šilj (za koren</w:t>
            </w:r>
            <w:r w:rsidR="6AE537E7" w:rsidRPr="003932C4">
              <w:rPr>
                <w:rFonts w:cs="Arial"/>
                <w:sz w:val="18"/>
                <w:szCs w:val="18"/>
              </w:rPr>
              <w:t xml:space="preserve"> in list</w:t>
            </w:r>
            <w:r w:rsidRPr="003932C4">
              <w:rPr>
                <w:rFonts w:cs="Arial"/>
                <w:sz w:val="18"/>
                <w:szCs w:val="18"/>
              </w:rPr>
              <w:t>)</w:t>
            </w:r>
          </w:p>
          <w:p w14:paraId="0ACDA59C" w14:textId="23351CE6" w:rsidR="689708E1" w:rsidRPr="003932C4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9342B7" w:rsidRPr="00F76055" w14:paraId="711DE6D3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166A74EB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D141C43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78CF55A" w14:textId="0E994556" w:rsidR="009342B7" w:rsidRPr="003932C4" w:rsidRDefault="009342B7" w:rsidP="0016783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</w:t>
            </w:r>
            <w:r w:rsidR="003932C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5AD74AE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7A622221" w14:textId="54C07725" w:rsidR="009342B7" w:rsidRPr="003932C4" w:rsidRDefault="34B44C16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</w:t>
            </w:r>
            <w:r w:rsidR="009342B7" w:rsidRPr="003932C4">
              <w:rPr>
                <w:rFonts w:cs="Arial"/>
                <w:sz w:val="18"/>
                <w:szCs w:val="18"/>
              </w:rPr>
              <w:t>,0 L/ha</w:t>
            </w:r>
          </w:p>
        </w:tc>
        <w:tc>
          <w:tcPr>
            <w:tcW w:w="1842" w:type="dxa"/>
            <w:noWrap/>
            <w:hideMark/>
          </w:tcPr>
          <w:p w14:paraId="21C453E9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03D3D84E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05D012CD" w14:paraId="4F5F5953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5C77CE77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06ADEF16" w14:textId="77777777" w:rsidR="006E5ECE" w:rsidRDefault="006E5ECE"/>
        </w:tc>
        <w:tc>
          <w:tcPr>
            <w:tcW w:w="2268" w:type="dxa"/>
            <w:noWrap/>
            <w:hideMark/>
          </w:tcPr>
          <w:p w14:paraId="65A64ECC" w14:textId="696DF7B7" w:rsidR="2E6EC64D" w:rsidRPr="003932C4" w:rsidRDefault="2E6EC64D" w:rsidP="05D012C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A740ACC" w14:textId="76A79FAE" w:rsidR="2E6EC64D" w:rsidRPr="003932C4" w:rsidRDefault="16AFBADA" w:rsidP="05D012CD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>B</w:t>
            </w:r>
            <w:r w:rsidR="003932C4" w:rsidRPr="003932C4">
              <w:rPr>
                <w:rFonts w:eastAsia="Tahoma" w:cs="Arial"/>
                <w:sz w:val="18"/>
                <w:szCs w:val="18"/>
              </w:rPr>
              <w:t>anjo</w:t>
            </w:r>
          </w:p>
        </w:tc>
        <w:tc>
          <w:tcPr>
            <w:tcW w:w="1418" w:type="dxa"/>
            <w:noWrap/>
            <w:hideMark/>
          </w:tcPr>
          <w:p w14:paraId="60C5CDB2" w14:textId="0AE3E07D" w:rsidR="2E6EC64D" w:rsidRPr="003932C4" w:rsidRDefault="2E6EC64D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842" w:type="dxa"/>
            <w:noWrap/>
            <w:hideMark/>
          </w:tcPr>
          <w:p w14:paraId="4340BB65" w14:textId="6268EAA9" w:rsidR="3274AA74" w:rsidRPr="003932C4" w:rsidRDefault="3274AA74" w:rsidP="05D012CD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8C780A3" w14:textId="67BAC040" w:rsidR="2E6EC64D" w:rsidRPr="003932C4" w:rsidRDefault="2E6EC64D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največ 2-krat</w:t>
            </w:r>
          </w:p>
          <w:p w14:paraId="1417CEB4" w14:textId="7B6767E7" w:rsidR="2E6EC64D" w:rsidRPr="003932C4" w:rsidRDefault="2E6EC64D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peteršilju za koren</w:t>
            </w:r>
          </w:p>
        </w:tc>
      </w:tr>
      <w:tr w:rsidR="2C4FCFED" w14:paraId="1C5E35A1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7C0C604" w14:textId="298B4244" w:rsidR="2C4FCFED" w:rsidRDefault="2C4FCFED" w:rsidP="2C4FCFE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F666377" w14:textId="2828DC74" w:rsidR="2C4FCFED" w:rsidRDefault="2C4FCFED" w:rsidP="2C4FCFE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0CE725D" w14:textId="17A5BCDE" w:rsidR="727CF76F" w:rsidRPr="003932C4" w:rsidRDefault="003932C4" w:rsidP="2C4FCFED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p</w:t>
            </w:r>
            <w:r w:rsidR="727CF76F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iraklostrobin</w:t>
            </w:r>
            <w:proofErr w:type="spellEnd"/>
            <w:r w:rsidR="727CF76F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727CF76F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boskalid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573694C" w14:textId="4C4B3E6E" w:rsidR="727CF76F" w:rsidRPr="003932C4" w:rsidRDefault="003932C4" w:rsidP="2C4FCFED">
            <w:pPr>
              <w:rPr>
                <w:rFonts w:eastAsia="Tahoma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 xml:space="preserve">Casino </w:t>
            </w: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54BCFF5" w14:textId="6A22F80C" w:rsidR="727CF76F" w:rsidRPr="003932C4" w:rsidRDefault="727CF76F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2033AC53" w14:textId="4AC405CE" w:rsidR="727CF76F" w:rsidRPr="003932C4" w:rsidRDefault="727CF76F" w:rsidP="2C4FCFED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AA58A77" w14:textId="01FDE1F7" w:rsidR="727CF76F" w:rsidRPr="003932C4" w:rsidRDefault="727CF76F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peteršilju za koren</w:t>
            </w:r>
          </w:p>
        </w:tc>
      </w:tr>
      <w:tr w:rsidR="009342B7" w:rsidRPr="00F76055" w14:paraId="246C4020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232D193A" w14:textId="67CDDD9F" w:rsidR="009342B7" w:rsidRPr="00F76055" w:rsidRDefault="009342B7" w:rsidP="00E23FE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gniloba </w:t>
            </w:r>
            <w:r w:rsidR="00E23FEB"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42D8131" w14:textId="719D4D31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0C1F457" w14:textId="31B8F0F2" w:rsidR="009342B7" w:rsidRPr="00F76055" w:rsidRDefault="009342B7" w:rsidP="00B84EF7">
            <w:pPr>
              <w:pStyle w:val="Odstavekseznama"/>
              <w:numPr>
                <w:ilvl w:val="0"/>
                <w:numId w:val="3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1BC788A5" w14:textId="77777777" w:rsidR="009342B7" w:rsidRPr="003932C4" w:rsidRDefault="4EED8086" w:rsidP="00E23F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0D1F004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20F1ADA2" w14:textId="7DA6DB1F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 </w:t>
            </w:r>
            <w:r w:rsidR="56D027AC" w:rsidRPr="003932C4">
              <w:rPr>
                <w:rFonts w:cs="Arial"/>
                <w:sz w:val="18"/>
                <w:szCs w:val="18"/>
              </w:rPr>
              <w:t>2,0</w:t>
            </w:r>
            <w:r w:rsidRPr="003932C4">
              <w:rPr>
                <w:rFonts w:cs="Arial"/>
                <w:sz w:val="18"/>
                <w:szCs w:val="18"/>
              </w:rPr>
              <w:t xml:space="preserve"> L/ha</w:t>
            </w:r>
          </w:p>
        </w:tc>
        <w:tc>
          <w:tcPr>
            <w:tcW w:w="1842" w:type="dxa"/>
            <w:noWrap/>
            <w:hideMark/>
          </w:tcPr>
          <w:p w14:paraId="729EF411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570636AC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009342B7" w:rsidRPr="00F76055" w14:paraId="2B4489C6" w14:textId="77777777" w:rsidTr="060EC54C">
        <w:trPr>
          <w:trHeight w:val="870"/>
        </w:trPr>
        <w:tc>
          <w:tcPr>
            <w:tcW w:w="2547" w:type="dxa"/>
            <w:vMerge/>
            <w:hideMark/>
          </w:tcPr>
          <w:p w14:paraId="67E4C4B8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E5BB06B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E8BD017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4BAC651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C56E199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842" w:type="dxa"/>
            <w:noWrap/>
            <w:hideMark/>
          </w:tcPr>
          <w:p w14:paraId="3C19920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3C051D5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za pridelavo korena, dovoljeni 2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v eni rastni dobi</w:t>
            </w:r>
          </w:p>
        </w:tc>
      </w:tr>
      <w:tr w:rsidR="009342B7" w:rsidRPr="00F76055" w14:paraId="36DA68E6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7F66369C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F49FC08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4566E0A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2C832C7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7550B828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842" w:type="dxa"/>
            <w:noWrap/>
            <w:hideMark/>
          </w:tcPr>
          <w:p w14:paraId="34B5DBC1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3FBC537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koreninski peteršilj, največ 3x v rastni sezoni</w:t>
            </w:r>
          </w:p>
        </w:tc>
      </w:tr>
      <w:tr w:rsidR="689708E1" w14:paraId="2692645D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4BC6683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6F8CA464" w14:textId="77777777" w:rsidR="006E5ECE" w:rsidRDefault="006E5ECE"/>
        </w:tc>
        <w:tc>
          <w:tcPr>
            <w:tcW w:w="2268" w:type="dxa"/>
            <w:noWrap/>
            <w:hideMark/>
          </w:tcPr>
          <w:p w14:paraId="0195D7BC" w14:textId="05313A50" w:rsidR="10D9B2E1" w:rsidRPr="003932C4" w:rsidRDefault="003932C4" w:rsidP="003932C4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f</w:t>
            </w:r>
            <w:r w:rsidR="10D9B2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="10D9B2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10D9B2E1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854E804" w14:textId="77777777" w:rsidR="003932C4" w:rsidRPr="003932C4" w:rsidRDefault="003932C4" w:rsidP="003932C4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  <w:p w14:paraId="1E11A911" w14:textId="4C96C0E4" w:rsidR="10D9B2E1" w:rsidRPr="003932C4" w:rsidRDefault="10D9B2E1" w:rsidP="689708E1">
            <w:pPr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06FEFDE0" w14:textId="7FFCD7AA" w:rsidR="10D9B2E1" w:rsidRPr="003932C4" w:rsidRDefault="10D9B2E1" w:rsidP="689708E1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06B97B42" w14:textId="3D7401F1" w:rsidR="10D9B2E1" w:rsidRPr="003932C4" w:rsidRDefault="10D9B2E1" w:rsidP="689708E1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AE4DCC4" w14:textId="3BD1A847" w:rsidR="10D9B2E1" w:rsidRPr="003932C4" w:rsidRDefault="7B55CDFA" w:rsidP="7C8B5863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x v sezoni</w:t>
            </w:r>
          </w:p>
          <w:p w14:paraId="24F90EAC" w14:textId="50915D30" w:rsidR="10D9B2E1" w:rsidRPr="003932C4" w:rsidRDefault="4BF97E25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petršilju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(za koren</w:t>
            </w:r>
            <w:r w:rsidR="0754AB9F" w:rsidRPr="003932C4">
              <w:rPr>
                <w:rFonts w:cs="Arial"/>
                <w:sz w:val="18"/>
                <w:szCs w:val="18"/>
              </w:rPr>
              <w:t xml:space="preserve"> in list</w:t>
            </w:r>
            <w:r w:rsidRPr="003932C4">
              <w:rPr>
                <w:rFonts w:cs="Arial"/>
                <w:sz w:val="18"/>
                <w:szCs w:val="18"/>
              </w:rPr>
              <w:t>)</w:t>
            </w:r>
          </w:p>
        </w:tc>
      </w:tr>
      <w:tr w:rsidR="009342B7" w:rsidRPr="00F76055" w14:paraId="1262CACC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73F71EA3" w14:textId="77777777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</w:tcPr>
          <w:p w14:paraId="0DE29C6E" w14:textId="77777777" w:rsidR="00E23FEB" w:rsidRPr="00F76055" w:rsidRDefault="00E23FEB" w:rsidP="00E23FEB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330285" w14:textId="439C783E" w:rsidR="009342B7" w:rsidRPr="00F76055" w:rsidRDefault="00E23FEB" w:rsidP="00B84EF7">
            <w:pPr>
              <w:pStyle w:val="Odstavekseznama"/>
              <w:numPr>
                <w:ilvl w:val="0"/>
                <w:numId w:val="3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36F490C4" w14:textId="77777777" w:rsidR="009342B7" w:rsidRPr="003932C4" w:rsidRDefault="009342B7" w:rsidP="00E23F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F6290FC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6360EEF5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18BC1DEC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03D4B650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009342B7" w:rsidRPr="00F76055" w14:paraId="51804DB0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730A9C45" w14:textId="77777777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7919EAB0" w14:textId="77777777" w:rsidR="009342B7" w:rsidRPr="00F76055" w:rsidRDefault="009342B7" w:rsidP="00F111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 Agrotehnični ukrepi:</w:t>
            </w:r>
          </w:p>
          <w:p w14:paraId="724D6A3B" w14:textId="4DD989D9" w:rsidR="009342B7" w:rsidRPr="00F76055" w:rsidRDefault="009342B7" w:rsidP="00B84EF7">
            <w:pPr>
              <w:pStyle w:val="Odstavekseznama"/>
              <w:numPr>
                <w:ilvl w:val="0"/>
                <w:numId w:val="33"/>
              </w:numPr>
              <w:spacing w:after="160" w:line="259" w:lineRule="auto"/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  <w:p w14:paraId="1EF142DC" w14:textId="77777777" w:rsidR="009342B7" w:rsidRPr="00F76055" w:rsidRDefault="009342B7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289EBB47" w14:textId="77777777" w:rsidR="009342B7" w:rsidRPr="00F76055" w:rsidRDefault="009342B7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6C8365F6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7EB800A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09BA1DF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Difenzone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D9DE897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DF0B701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6A98C83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 peteršilj za listje</w:t>
            </w:r>
          </w:p>
        </w:tc>
      </w:tr>
      <w:tr w:rsidR="009342B7" w:rsidRPr="00F76055" w14:paraId="5ED98D9F" w14:textId="77777777" w:rsidTr="060EC54C">
        <w:trPr>
          <w:trHeight w:val="870"/>
        </w:trPr>
        <w:tc>
          <w:tcPr>
            <w:tcW w:w="2547" w:type="dxa"/>
            <w:vMerge/>
            <w:hideMark/>
          </w:tcPr>
          <w:p w14:paraId="42313972" w14:textId="77777777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575A274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CE6266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45B93AE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83D73B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842" w:type="dxa"/>
            <w:noWrap/>
            <w:hideMark/>
          </w:tcPr>
          <w:p w14:paraId="588E31B0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62151BD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za pridelavo korena, dovoljeni 2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v eni rastni dobi</w:t>
            </w:r>
          </w:p>
        </w:tc>
      </w:tr>
      <w:tr w:rsidR="009342B7" w:rsidRPr="00F76055" w14:paraId="19793D7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B1B0565" w14:textId="77777777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6AADE77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254ED9" w14:textId="77777777" w:rsidR="009342B7" w:rsidRPr="00F76055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2808</w:t>
            </w:r>
          </w:p>
        </w:tc>
        <w:tc>
          <w:tcPr>
            <w:tcW w:w="2410" w:type="dxa"/>
            <w:noWrap/>
            <w:hideMark/>
          </w:tcPr>
          <w:p w14:paraId="364ECFF2" w14:textId="77777777" w:rsidR="009342B7" w:rsidRPr="00F76055" w:rsidRDefault="4EED8086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418" w:type="dxa"/>
            <w:noWrap/>
            <w:hideMark/>
          </w:tcPr>
          <w:p w14:paraId="088C4D16" w14:textId="77777777" w:rsidR="009342B7" w:rsidRPr="00F76055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842" w:type="dxa"/>
            <w:noWrap/>
            <w:hideMark/>
          </w:tcPr>
          <w:p w14:paraId="0975F420" w14:textId="2F98F56C" w:rsidR="009342B7" w:rsidRPr="00F76055" w:rsidRDefault="005B0D6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4B3EA563" w14:textId="77777777" w:rsidR="009342B7" w:rsidRDefault="0169D3B7" w:rsidP="00F1117C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peteršilju (za koren in zelenje)</w:t>
            </w:r>
          </w:p>
          <w:p w14:paraId="0D232CC5" w14:textId="69B2E21C" w:rsidR="003932C4" w:rsidRPr="003932C4" w:rsidRDefault="003932C4" w:rsidP="00F1117C">
            <w:pPr>
              <w:rPr>
                <w:rFonts w:cs="Arial"/>
                <w:b/>
                <w:bCs/>
                <w:sz w:val="17"/>
                <w:szCs w:val="17"/>
              </w:rPr>
            </w:pPr>
            <w:r w:rsidRPr="003932C4">
              <w:rPr>
                <w:rFonts w:cs="Arial"/>
                <w:b/>
                <w:bCs/>
                <w:sz w:val="17"/>
                <w:szCs w:val="17"/>
              </w:rPr>
              <w:t>Zaloge v uporabi do 28.2.2026</w:t>
            </w:r>
          </w:p>
        </w:tc>
      </w:tr>
      <w:tr w:rsidR="009342B7" w:rsidRPr="00F76055" w14:paraId="2680D192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B36AA2F" w14:textId="77777777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5B2BA543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46FF387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5DE4301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7ABD69B5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F8D379E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79B93C5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</w:tr>
      <w:tr w:rsidR="2C4FCFED" w14:paraId="4156519A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35C02471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0D96C45E" w14:textId="77777777" w:rsidR="006E5ECE" w:rsidRDefault="006E5ECE"/>
        </w:tc>
        <w:tc>
          <w:tcPr>
            <w:tcW w:w="2268" w:type="dxa"/>
            <w:noWrap/>
            <w:hideMark/>
          </w:tcPr>
          <w:p w14:paraId="4BE5B779" w14:textId="4C2F73A3" w:rsidR="5639C844" w:rsidRPr="00514F77" w:rsidRDefault="5639C844" w:rsidP="2C4FCFED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514F77">
              <w:rPr>
                <w:rFonts w:ascii="Tahoma" w:eastAsia="Tahoma" w:hAnsi="Tahoma" w:cs="Tahoma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47E8A92F" w14:textId="4E72BCA6" w:rsidR="5639C844" w:rsidRPr="00514F77" w:rsidRDefault="2A0188C0" w:rsidP="2C4FCFED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514F77">
              <w:rPr>
                <w:rFonts w:eastAsia="Tahoma" w:cs="Arial"/>
                <w:color w:val="00B050"/>
                <w:sz w:val="18"/>
                <w:szCs w:val="18"/>
              </w:rPr>
              <w:t>V</w:t>
            </w:r>
            <w:r w:rsidR="003932C4" w:rsidRPr="00514F77">
              <w:rPr>
                <w:rFonts w:eastAsia="Tahoma" w:cs="Arial"/>
                <w:color w:val="00B050"/>
                <w:sz w:val="18"/>
                <w:szCs w:val="18"/>
              </w:rPr>
              <w:t>ertipin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7BF23C8" w14:textId="7531A134" w:rsidR="5639C844" w:rsidRPr="00514F77" w:rsidRDefault="5639C844">
            <w:pPr>
              <w:rPr>
                <w:color w:val="00B050"/>
              </w:rPr>
            </w:pPr>
            <w:r w:rsidRPr="00514F77">
              <w:rPr>
                <w:rFonts w:eastAsia="Arial"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  <w:hideMark/>
          </w:tcPr>
          <w:p w14:paraId="08A81DA7" w14:textId="09474D49" w:rsidR="5639C844" w:rsidRPr="00514F77" w:rsidRDefault="5639C844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00514F77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60" w:type="dxa"/>
            <w:noWrap/>
            <w:hideMark/>
          </w:tcPr>
          <w:p w14:paraId="037B87F3" w14:textId="124D1220" w:rsidR="5639C844" w:rsidRPr="00514F77" w:rsidRDefault="5639C844">
            <w:pPr>
              <w:rPr>
                <w:color w:val="00B050"/>
              </w:rPr>
            </w:pPr>
            <w:r w:rsidRPr="00514F77">
              <w:rPr>
                <w:rFonts w:eastAsia="Arial" w:cs="Arial"/>
                <w:color w:val="00B050"/>
                <w:sz w:val="18"/>
                <w:szCs w:val="18"/>
              </w:rPr>
              <w:t>največ 6x v eni rastni sezoni</w:t>
            </w:r>
          </w:p>
        </w:tc>
      </w:tr>
      <w:tr w:rsidR="009342B7" w:rsidRPr="00F76055" w14:paraId="6459590D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36F4A22F" w14:textId="77777777" w:rsidR="009342B7" w:rsidRPr="003932C4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lastRenderedPageBreak/>
              <w:t>Pepelovka kobulnic</w:t>
            </w:r>
            <w:r w:rsidRPr="003932C4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heraclei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1FEBE3D" w14:textId="77777777" w:rsidR="009342B7" w:rsidRPr="003932C4" w:rsidRDefault="009342B7" w:rsidP="00F111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4D509D9" w14:textId="19D07DF9" w:rsidR="009342B7" w:rsidRPr="003932C4" w:rsidRDefault="009342B7" w:rsidP="00B84EF7">
            <w:pPr>
              <w:pStyle w:val="Odstavekseznama"/>
              <w:numPr>
                <w:ilvl w:val="0"/>
                <w:numId w:val="33"/>
              </w:numPr>
              <w:spacing w:after="160" w:line="259" w:lineRule="auto"/>
              <w:ind w:left="177" w:hanging="177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ne seje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pregosto.</w:t>
            </w:r>
          </w:p>
          <w:p w14:paraId="7BE77B95" w14:textId="77777777" w:rsidR="009342B7" w:rsidRPr="003932C4" w:rsidRDefault="009342B7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A7CF458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26B6BF7E" w14:textId="77777777" w:rsidR="009342B7" w:rsidRPr="003932C4" w:rsidRDefault="4EED8086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3932C4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418" w:type="dxa"/>
            <w:noWrap/>
            <w:hideMark/>
          </w:tcPr>
          <w:p w14:paraId="4BDD116D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842" w:type="dxa"/>
            <w:noWrap/>
            <w:hideMark/>
          </w:tcPr>
          <w:p w14:paraId="7AF25577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3DC5B263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peteršilj za koren</w:t>
            </w:r>
          </w:p>
        </w:tc>
      </w:tr>
      <w:tr w:rsidR="009342B7" w:rsidRPr="00F76055" w14:paraId="24FF1501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2BA46CD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F3B02B5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5E3CA99" w14:textId="77777777" w:rsidR="009342B7" w:rsidRPr="003932C4" w:rsidRDefault="009342B7" w:rsidP="00E23F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EE01830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660CC3A6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12BAABD2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1E5E5C13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689708E1" w14:paraId="5E789654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419CF380" w14:textId="77777777" w:rsidR="006E5ECE" w:rsidRPr="003932C4" w:rsidRDefault="006E5EC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B53BF87" w14:textId="77777777" w:rsidR="006E5ECE" w:rsidRPr="003932C4" w:rsidRDefault="006E5EC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76CBC91" w14:textId="5FF6F0F5" w:rsidR="714BBA45" w:rsidRPr="003932C4" w:rsidRDefault="003932C4" w:rsidP="003932C4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f</w:t>
            </w:r>
            <w:r w:rsidR="714BBA45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="714BBA45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714BBA45" w:rsidRPr="003932C4">
              <w:rPr>
                <w:rFonts w:eastAsia="Tahoma" w:cs="Arial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BF87D19" w14:textId="1F86C078" w:rsidR="714BBA45" w:rsidRPr="003932C4" w:rsidRDefault="003932C4" w:rsidP="689708E1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335A034" w14:textId="17C1797A" w:rsidR="714BBA45" w:rsidRPr="003932C4" w:rsidRDefault="714BBA45" w:rsidP="689708E1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296B6CD9" w14:textId="23B2DA47" w:rsidR="714BBA45" w:rsidRPr="003932C4" w:rsidRDefault="714BBA45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F7C0552" w14:textId="1BC63543" w:rsidR="714BBA45" w:rsidRPr="003932C4" w:rsidRDefault="6126E119" w:rsidP="7C8B5863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1 x v sezoni</w:t>
            </w:r>
          </w:p>
          <w:p w14:paraId="0EB53263" w14:textId="0F538F3A" w:rsidR="714BBA45" w:rsidRPr="003932C4" w:rsidRDefault="268354D7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color w:val="00B050"/>
                <w:sz w:val="18"/>
                <w:szCs w:val="18"/>
              </w:rPr>
              <w:t>petršilju</w:t>
            </w:r>
            <w:proofErr w:type="spellEnd"/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 (za koren</w:t>
            </w:r>
            <w:r w:rsidR="6C2C6888" w:rsidRPr="003932C4">
              <w:rPr>
                <w:rFonts w:cs="Arial"/>
                <w:color w:val="00B050"/>
                <w:sz w:val="18"/>
                <w:szCs w:val="18"/>
              </w:rPr>
              <w:t xml:space="preserve"> in list</w:t>
            </w:r>
            <w:r w:rsidRPr="003932C4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  <w:tr w:rsidR="009342B7" w:rsidRPr="00F76055" w14:paraId="4A9B087A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8D58181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1D6304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1068AF3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230D7BD9" w14:textId="77777777" w:rsidR="009342B7" w:rsidRPr="003932C4" w:rsidRDefault="4EED8086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418" w:type="dxa"/>
            <w:noWrap/>
            <w:hideMark/>
          </w:tcPr>
          <w:p w14:paraId="5754F924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842" w:type="dxa"/>
            <w:noWrap/>
            <w:hideMark/>
          </w:tcPr>
          <w:p w14:paraId="71E6B497" w14:textId="578BCA6B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</w:p>
        </w:tc>
        <w:tc>
          <w:tcPr>
            <w:tcW w:w="1560" w:type="dxa"/>
            <w:noWrap/>
            <w:hideMark/>
          </w:tcPr>
          <w:p w14:paraId="3AAAEEE1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peteršilj za koren</w:t>
            </w:r>
          </w:p>
        </w:tc>
      </w:tr>
      <w:tr w:rsidR="2C4FCFED" w14:paraId="0EB485D6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70ADBD1D" w14:textId="77777777" w:rsidR="006E5ECE" w:rsidRPr="003932C4" w:rsidRDefault="006E5EC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7E16EC2" w14:textId="77777777" w:rsidR="006E5ECE" w:rsidRPr="003932C4" w:rsidRDefault="006E5EC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3F554DD" w14:textId="0F9290CA" w:rsidR="7D97A445" w:rsidRPr="003932C4" w:rsidRDefault="003932C4" w:rsidP="2C4FCFED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bo</w:t>
            </w:r>
            <w:r w:rsidR="7D97A445" w:rsidRPr="003932C4">
              <w:rPr>
                <w:rFonts w:eastAsia="Tahoma" w:cs="Arial"/>
                <w:sz w:val="18"/>
                <w:szCs w:val="18"/>
              </w:rPr>
              <w:t>skalid</w:t>
            </w:r>
            <w:proofErr w:type="spellEnd"/>
            <w:r w:rsidR="7D97A445" w:rsidRPr="003932C4">
              <w:rPr>
                <w:rFonts w:eastAsia="Tahoma" w:cs="Arial"/>
                <w:sz w:val="18"/>
                <w:szCs w:val="18"/>
              </w:rPr>
              <w:t xml:space="preserve"> + </w:t>
            </w:r>
            <w:proofErr w:type="spellStart"/>
            <w:r w:rsidR="7D97A445" w:rsidRPr="003932C4">
              <w:rPr>
                <w:rFonts w:eastAsia="Tahom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96CA4B0" w14:textId="04C95D05" w:rsidR="7D97A445" w:rsidRPr="003932C4" w:rsidRDefault="003932C4" w:rsidP="2C4FCFED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Tahoma" w:cs="Arial"/>
                <w:sz w:val="18"/>
                <w:szCs w:val="18"/>
              </w:rPr>
              <w:t xml:space="preserve">Casino </w:t>
            </w:r>
            <w:proofErr w:type="spellStart"/>
            <w:r w:rsidRPr="003932C4">
              <w:rPr>
                <w:rFonts w:eastAsia="Tahom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F628B59" w14:textId="3035ED1C" w:rsidR="7D97A445" w:rsidRPr="003932C4" w:rsidRDefault="7D97A445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11971791" w14:textId="342578E4" w:rsidR="7D97A445" w:rsidRPr="003932C4" w:rsidRDefault="7D97A445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B4E0716" w14:textId="3996F795" w:rsidR="7D97A445" w:rsidRPr="003932C4" w:rsidRDefault="7D97A445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peteršilju za koren</w:t>
            </w:r>
          </w:p>
        </w:tc>
      </w:tr>
      <w:tr w:rsidR="009342B7" w:rsidRPr="00F76055" w14:paraId="4CFA7DA5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6B20AE14" w14:textId="77777777" w:rsidR="00977E64" w:rsidRPr="003932C4" w:rsidRDefault="009342B7" w:rsidP="00977E6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 xml:space="preserve">Pepelasta plesen </w:t>
            </w:r>
          </w:p>
          <w:p w14:paraId="38A108E3" w14:textId="0340E1BC" w:rsidR="009342B7" w:rsidRPr="003932C4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14DEBAC5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FAFC3ED" w14:textId="0589D8F8" w:rsidR="009342B7" w:rsidRPr="003932C4" w:rsidRDefault="009342B7" w:rsidP="00B84EF7">
            <w:pPr>
              <w:pStyle w:val="Odstavekseznama"/>
              <w:numPr>
                <w:ilvl w:val="0"/>
                <w:numId w:val="33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ne seje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54FC22F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7D5CBE5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0FFC078E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52BA939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ABE2E13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9342B7" w:rsidRPr="00F76055" w14:paraId="5C8A9B7A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40B30E9D" w14:textId="77777777" w:rsidR="009342B7" w:rsidRPr="003932C4" w:rsidRDefault="009342B7" w:rsidP="00977E6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 xml:space="preserve">Glive iz rodov </w:t>
            </w:r>
            <w:proofErr w:type="spellStart"/>
            <w:r w:rsidRPr="003932C4">
              <w:rPr>
                <w:rFonts w:cs="Arial"/>
                <w:b/>
                <w:bCs/>
                <w:sz w:val="18"/>
                <w:szCs w:val="18"/>
              </w:rPr>
              <w:t>Septoria</w:t>
            </w:r>
            <w:proofErr w:type="spellEnd"/>
            <w:r w:rsidRPr="003932C4">
              <w:rPr>
                <w:rFonts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 w:rsidRPr="003932C4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</w:tc>
        <w:tc>
          <w:tcPr>
            <w:tcW w:w="3118" w:type="dxa"/>
            <w:noWrap/>
            <w:hideMark/>
          </w:tcPr>
          <w:p w14:paraId="3044778D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DAB1FE2" w14:textId="3D2DB849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seje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razkuženo seme</w:t>
            </w:r>
            <w:r w:rsidR="00E23FEB" w:rsidRPr="003932C4">
              <w:rPr>
                <w:rFonts w:cs="Arial"/>
                <w:sz w:val="18"/>
                <w:szCs w:val="18"/>
              </w:rPr>
              <w:t>,</w:t>
            </w:r>
          </w:p>
          <w:p w14:paraId="38F2FBC4" w14:textId="19D9F3A9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uniči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rastlinske ostanke</w:t>
            </w:r>
            <w:r w:rsidR="00E23FEB" w:rsidRPr="003932C4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5CB15FCC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BB50DE5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0BE2DC8B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19336583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3CA2216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liste</w:t>
            </w:r>
          </w:p>
        </w:tc>
      </w:tr>
      <w:tr w:rsidR="009342B7" w:rsidRPr="00F76055" w14:paraId="6C33CD55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4C7B9054" w14:textId="77777777" w:rsidR="009342B7" w:rsidRPr="003932C4" w:rsidRDefault="009342B7" w:rsidP="00977E64">
            <w:pPr>
              <w:spacing w:after="160" w:line="259" w:lineRule="auto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3932C4">
              <w:rPr>
                <w:rFonts w:cs="Arial"/>
                <w:b/>
                <w:bCs/>
                <w:sz w:val="18"/>
                <w:szCs w:val="18"/>
              </w:rPr>
              <w:t>Septoria</w:t>
            </w:r>
            <w:proofErr w:type="spellEnd"/>
          </w:p>
          <w:p w14:paraId="3B5CCDC4" w14:textId="77777777" w:rsidR="009342B7" w:rsidRPr="003932C4" w:rsidRDefault="009342B7" w:rsidP="00977E6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3118" w:type="dxa"/>
            <w:vMerge w:val="restart"/>
            <w:noWrap/>
            <w:hideMark/>
          </w:tcPr>
          <w:p w14:paraId="724EBD94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1CBCDC0" w14:textId="28638E4C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seje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razkuženo seme</w:t>
            </w:r>
            <w:r w:rsidR="00E23FEB" w:rsidRPr="003932C4">
              <w:rPr>
                <w:rFonts w:cs="Arial"/>
                <w:sz w:val="18"/>
                <w:szCs w:val="18"/>
              </w:rPr>
              <w:t>,</w:t>
            </w:r>
          </w:p>
          <w:p w14:paraId="12A129AD" w14:textId="44AA547F" w:rsidR="009342B7" w:rsidRPr="003932C4" w:rsidRDefault="009342B7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uniči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rastlinske ostanke</w:t>
            </w:r>
            <w:r w:rsidR="00E23FEB" w:rsidRPr="003932C4">
              <w:rPr>
                <w:rFonts w:cs="Arial"/>
                <w:sz w:val="18"/>
                <w:szCs w:val="18"/>
              </w:rPr>
              <w:t>.</w:t>
            </w:r>
          </w:p>
          <w:p w14:paraId="4BC88D0A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D7A580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6F51CC7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145DF31C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73443377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A774236" w14:textId="5E871110" w:rsidR="009342B7" w:rsidRPr="003932C4" w:rsidRDefault="04DDDC7B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peteršilju za listje</w:t>
            </w:r>
          </w:p>
        </w:tc>
      </w:tr>
      <w:tr w:rsidR="009342B7" w:rsidRPr="00F76055" w14:paraId="0E28B648" w14:textId="77777777" w:rsidTr="060EC54C">
        <w:trPr>
          <w:trHeight w:val="290"/>
        </w:trPr>
        <w:tc>
          <w:tcPr>
            <w:tcW w:w="2547" w:type="dxa"/>
            <w:vMerge/>
            <w:noWrap/>
            <w:hideMark/>
          </w:tcPr>
          <w:p w14:paraId="1A592D2B" w14:textId="77777777" w:rsidR="009342B7" w:rsidRPr="003932C4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6A2684B0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2BD4B5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30169E2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3847CBEF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5675895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8BE0DEA" w14:textId="2D1613E9" w:rsidR="009342B7" w:rsidRPr="003932C4" w:rsidRDefault="26EF676C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listnem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petršilju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in peteršilju za pridelavo korena</w:t>
            </w:r>
          </w:p>
        </w:tc>
      </w:tr>
      <w:tr w:rsidR="003932C4" w:rsidRPr="00F76055" w14:paraId="5205015A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4AE5ADB0" w14:textId="77777777" w:rsidR="003932C4" w:rsidRPr="003932C4" w:rsidRDefault="003932C4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>Listna pegavost zelene</w:t>
            </w:r>
            <w:r w:rsidRPr="003932C4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Septoria</w:t>
            </w:r>
            <w:proofErr w:type="spellEnd"/>
            <w:r w:rsidRPr="003932C4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apiicola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845285B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02A08B8" w14:textId="38BF7391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seje se razkuženo seme</w:t>
            </w:r>
          </w:p>
          <w:p w14:paraId="279D56A2" w14:textId="7579C7E0" w:rsidR="003932C4" w:rsidRPr="003932C4" w:rsidRDefault="003932C4" w:rsidP="00F1117C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uniči se rastlinske ostanke.</w:t>
            </w:r>
          </w:p>
        </w:tc>
        <w:tc>
          <w:tcPr>
            <w:tcW w:w="2268" w:type="dxa"/>
            <w:vMerge w:val="restart"/>
            <w:noWrap/>
            <w:hideMark/>
          </w:tcPr>
          <w:p w14:paraId="41AC014D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7EBACA06" w14:textId="3C022ECE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  <w:p w14:paraId="5A114BE2" w14:textId="3ACA7232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498FE6E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5C65C04A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68EBA2A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C88AA95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3932C4" w:rsidRPr="00F76055" w14:paraId="0216DD6B" w14:textId="77777777" w:rsidTr="00C84826">
        <w:trPr>
          <w:trHeight w:val="290"/>
        </w:trPr>
        <w:tc>
          <w:tcPr>
            <w:tcW w:w="2547" w:type="dxa"/>
            <w:vMerge/>
            <w:hideMark/>
          </w:tcPr>
          <w:p w14:paraId="2511B0D7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2B9E519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2096C461" w14:textId="2A19FA81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52F87DFA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205B744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50545E34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FAEDB10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3932C4" w:rsidRPr="00F76055" w14:paraId="7C7A89AE" w14:textId="77777777" w:rsidTr="00C84826">
        <w:trPr>
          <w:trHeight w:val="290"/>
        </w:trPr>
        <w:tc>
          <w:tcPr>
            <w:tcW w:w="2547" w:type="dxa"/>
            <w:vMerge/>
            <w:hideMark/>
          </w:tcPr>
          <w:p w14:paraId="4238F4DD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1E169576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63708BCF" w14:textId="2E98E832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FB06A06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5DE0629C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0433F363" w14:textId="77777777" w:rsidR="003932C4" w:rsidRPr="003932C4" w:rsidRDefault="003932C4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80CC1FA" w14:textId="602B7986" w:rsidR="003932C4" w:rsidRPr="003932C4" w:rsidRDefault="003932C4" w:rsidP="2C4FCFED">
            <w:pPr>
              <w:rPr>
                <w:rFonts w:eastAsia="Arial" w:cs="Arial"/>
                <w:sz w:val="18"/>
                <w:szCs w:val="18"/>
              </w:rPr>
            </w:pPr>
            <w:r w:rsidRPr="003932C4">
              <w:rPr>
                <w:rFonts w:eastAsia="Arial" w:cs="Arial"/>
                <w:sz w:val="18"/>
                <w:szCs w:val="18"/>
              </w:rPr>
              <w:t>za pridelavo korena</w:t>
            </w:r>
          </w:p>
        </w:tc>
      </w:tr>
      <w:tr w:rsidR="009342B7" w:rsidRPr="00F76055" w14:paraId="514DB873" w14:textId="77777777" w:rsidTr="060EC54C">
        <w:trPr>
          <w:trHeight w:val="1160"/>
        </w:trPr>
        <w:tc>
          <w:tcPr>
            <w:tcW w:w="2547" w:type="dxa"/>
            <w:noWrap/>
            <w:hideMark/>
          </w:tcPr>
          <w:p w14:paraId="0400CDB4" w14:textId="77777777" w:rsidR="009342B7" w:rsidRPr="003932C4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>Listna pegavost zelene</w:t>
            </w:r>
            <w:r w:rsidRPr="003932C4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Septoria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i/>
                <w:iCs/>
                <w:sz w:val="18"/>
                <w:szCs w:val="18"/>
              </w:rPr>
              <w:t>petroselini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2DE01EAD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  <w:r w:rsidRPr="003932C4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A0593BD" w14:textId="7318F076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seje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razkuženo seme</w:t>
            </w:r>
          </w:p>
          <w:p w14:paraId="130178AE" w14:textId="5573A449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- uniči</w:t>
            </w:r>
            <w:r w:rsidR="00FE7A84" w:rsidRPr="003932C4">
              <w:rPr>
                <w:rFonts w:cs="Arial"/>
                <w:sz w:val="18"/>
                <w:szCs w:val="18"/>
              </w:rPr>
              <w:t xml:space="preserve"> se</w:t>
            </w:r>
            <w:r w:rsidRPr="003932C4">
              <w:rPr>
                <w:rFonts w:cs="Arial"/>
                <w:sz w:val="18"/>
                <w:szCs w:val="18"/>
              </w:rPr>
              <w:t xml:space="preserve"> rastlinske ostanke.</w:t>
            </w:r>
          </w:p>
        </w:tc>
        <w:tc>
          <w:tcPr>
            <w:tcW w:w="2268" w:type="dxa"/>
            <w:noWrap/>
            <w:hideMark/>
          </w:tcPr>
          <w:p w14:paraId="3A7F5579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1FEC784" w14:textId="77777777" w:rsidR="009342B7" w:rsidRPr="003932C4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638F482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842" w:type="dxa"/>
            <w:noWrap/>
            <w:hideMark/>
          </w:tcPr>
          <w:p w14:paraId="32090C19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2021F200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 xml:space="preserve">peteršilj za pridelavo korena, največ 2 </w:t>
            </w:r>
            <w:proofErr w:type="spellStart"/>
            <w:r w:rsidRPr="003932C4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3932C4">
              <w:rPr>
                <w:rFonts w:cs="Arial"/>
                <w:sz w:val="18"/>
                <w:szCs w:val="18"/>
              </w:rPr>
              <w:t xml:space="preserve"> v rastni dobi</w:t>
            </w:r>
          </w:p>
        </w:tc>
      </w:tr>
      <w:tr w:rsidR="009342B7" w:rsidRPr="00F76055" w14:paraId="54C9C53D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2DA9F470" w14:textId="77777777" w:rsidR="009342B7" w:rsidRPr="003932C4" w:rsidRDefault="009342B7" w:rsidP="00977E6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932C4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3118" w:type="dxa"/>
            <w:noWrap/>
            <w:hideMark/>
          </w:tcPr>
          <w:p w14:paraId="6C132C4D" w14:textId="77777777" w:rsidR="009342B7" w:rsidRPr="003932C4" w:rsidRDefault="009342B7" w:rsidP="00F1117C">
            <w:pPr>
              <w:rPr>
                <w:rFonts w:cs="Arial"/>
                <w:sz w:val="18"/>
                <w:szCs w:val="18"/>
              </w:rPr>
            </w:pPr>
            <w:r w:rsidRPr="003932C4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69767FB" w14:textId="5E64E6CB" w:rsidR="009342B7" w:rsidRPr="003932C4" w:rsidRDefault="009342B7" w:rsidP="003932C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3932C4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932C4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3932C4" w:rsidRPr="003932C4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3932C4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410" w:type="dxa"/>
            <w:noWrap/>
            <w:hideMark/>
          </w:tcPr>
          <w:p w14:paraId="697CD223" w14:textId="77777777" w:rsidR="009342B7" w:rsidRPr="003932C4" w:rsidRDefault="4EED8086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932C4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4966D44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3932C4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842" w:type="dxa"/>
            <w:noWrap/>
            <w:hideMark/>
          </w:tcPr>
          <w:p w14:paraId="49EAC0C4" w14:textId="4488FB72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560" w:type="dxa"/>
            <w:noWrap/>
            <w:hideMark/>
          </w:tcPr>
          <w:p w14:paraId="4DF1EACE" w14:textId="77777777" w:rsidR="009342B7" w:rsidRPr="003932C4" w:rsidRDefault="009342B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3932C4">
              <w:rPr>
                <w:rFonts w:cs="Arial"/>
                <w:color w:val="00B050"/>
                <w:sz w:val="18"/>
                <w:szCs w:val="18"/>
              </w:rPr>
              <w:t>največ 1x v rastni dobi</w:t>
            </w:r>
          </w:p>
        </w:tc>
      </w:tr>
      <w:tr w:rsidR="003932C4" w14:paraId="4FC5A4BB" w14:textId="77777777" w:rsidTr="00167831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3DB71C6" w14:textId="71C1E6C5" w:rsidR="003932C4" w:rsidRPr="00FF5A4D" w:rsidRDefault="003932C4" w:rsidP="2C4FCFED">
            <w:pPr>
              <w:jc w:val="left"/>
              <w:rPr>
                <w:rFonts w:cs="Arial"/>
              </w:rPr>
            </w:pP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padavice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sadik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in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koreninskih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gnilob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lastRenderedPageBreak/>
              <w:t>povzročenih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glivami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iz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rodov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Pythium spp., Fusarium spp., </w:t>
            </w:r>
            <w:proofErr w:type="spellStart"/>
            <w:r w:rsidRPr="00FF5A4D">
              <w:rPr>
                <w:rFonts w:eastAsia="Arial" w:cs="Arial"/>
                <w:sz w:val="18"/>
                <w:szCs w:val="18"/>
                <w:lang w:val="en-US"/>
              </w:rPr>
              <w:t>Rhyzoctonia</w:t>
            </w:r>
            <w:proofErr w:type="spellEnd"/>
            <w:r w:rsidRPr="00FF5A4D">
              <w:rPr>
                <w:rFonts w:eastAsia="Arial" w:cs="Arial"/>
                <w:sz w:val="18"/>
                <w:szCs w:val="18"/>
                <w:lang w:val="en-US"/>
              </w:rPr>
              <w:t xml:space="preserve"> spp. in Phytophthora spp.</w:t>
            </w:r>
          </w:p>
        </w:tc>
        <w:tc>
          <w:tcPr>
            <w:tcW w:w="3118" w:type="dxa"/>
            <w:vMerge w:val="restart"/>
            <w:noWrap/>
            <w:hideMark/>
          </w:tcPr>
          <w:p w14:paraId="4449F40E" w14:textId="0D74F2E4" w:rsidR="003932C4" w:rsidRPr="00FF5A4D" w:rsidRDefault="003932C4" w:rsidP="2C4FCFE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5C1A13C5" w14:textId="1BAE7F1E" w:rsidR="003932C4" w:rsidRPr="00FF5A4D" w:rsidRDefault="003932C4" w:rsidP="00FF5A4D">
            <w:pPr>
              <w:jc w:val="left"/>
              <w:rPr>
                <w:rFonts w:cs="Arial"/>
                <w:color w:val="00B050"/>
              </w:rPr>
            </w:pPr>
            <w:proofErr w:type="spellStart"/>
            <w:r w:rsidRPr="00FF5A4D"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  <w:t>Clonostachys</w:t>
            </w:r>
            <w:proofErr w:type="spellEnd"/>
            <w:r w:rsidRPr="00FF5A4D"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rosea</w:t>
            </w:r>
            <w:r w:rsidRPr="00FF5A4D">
              <w:rPr>
                <w:rFonts w:eastAsia="Tahoma" w:cs="Arial"/>
                <w:color w:val="00B050"/>
                <w:sz w:val="18"/>
                <w:szCs w:val="18"/>
                <w:lang w:val="en-US"/>
              </w:rPr>
              <w:t xml:space="preserve"> strain J1446 (</w:t>
            </w:r>
            <w:proofErr w:type="spellStart"/>
            <w:r w:rsidRPr="00FF5A4D"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  <w:t>Gliocladium</w:t>
            </w:r>
            <w:proofErr w:type="spellEnd"/>
            <w:r w:rsidRPr="00FF5A4D"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5A4D"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  <w:t>catenulatum</w:t>
            </w:r>
            <w:proofErr w:type="spellEnd"/>
            <w:r w:rsidRPr="00FF5A4D">
              <w:rPr>
                <w:rFonts w:eastAsia="Tahoma" w:cs="Arial"/>
                <w:color w:val="00B050"/>
                <w:sz w:val="18"/>
                <w:szCs w:val="18"/>
                <w:lang w:val="en-US"/>
              </w:rPr>
              <w:t xml:space="preserve"> strain J1446</w:t>
            </w:r>
          </w:p>
        </w:tc>
        <w:tc>
          <w:tcPr>
            <w:tcW w:w="2410" w:type="dxa"/>
            <w:vMerge w:val="restart"/>
            <w:shd w:val="clear" w:color="auto" w:fill="auto"/>
            <w:noWrap/>
            <w:hideMark/>
          </w:tcPr>
          <w:p w14:paraId="37D35DFC" w14:textId="0FABE512" w:rsidR="003932C4" w:rsidRPr="00FF5A4D" w:rsidRDefault="003932C4">
            <w:pPr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167831">
              <w:rPr>
                <w:rFonts w:eastAsia="Tahoma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167831">
              <w:rPr>
                <w:rFonts w:eastAsia="Tahoma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18" w:type="dxa"/>
            <w:noWrap/>
            <w:hideMark/>
          </w:tcPr>
          <w:p w14:paraId="416B309E" w14:textId="2ADC4390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eastAsia="Arial" w:cs="Arial"/>
                <w:color w:val="00B050"/>
                <w:sz w:val="18"/>
                <w:szCs w:val="18"/>
              </w:rPr>
              <w:t>20-50 g</w:t>
            </w:r>
          </w:p>
          <w:p w14:paraId="21BE3E13" w14:textId="17EFFDBC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  <w:p w14:paraId="07B28210" w14:textId="4AA0A463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vMerge w:val="restart"/>
            <w:noWrap/>
            <w:hideMark/>
          </w:tcPr>
          <w:p w14:paraId="2A181173" w14:textId="4EE204E4" w:rsidR="003932C4" w:rsidRPr="00FF5A4D" w:rsidRDefault="003932C4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560" w:type="dxa"/>
            <w:noWrap/>
            <w:hideMark/>
          </w:tcPr>
          <w:p w14:paraId="5AA56516" w14:textId="4FE28089" w:rsidR="003932C4" w:rsidRPr="00FF5A4D" w:rsidRDefault="003932C4" w:rsidP="003932C4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pred sajenjem</w:t>
            </w:r>
          </w:p>
          <w:p w14:paraId="783EA778" w14:textId="6D55D92E" w:rsidR="003932C4" w:rsidRPr="00FF5A4D" w:rsidRDefault="003932C4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3932C4" w14:paraId="1D665B89" w14:textId="77777777" w:rsidTr="00167831">
        <w:trPr>
          <w:trHeight w:val="300"/>
        </w:trPr>
        <w:tc>
          <w:tcPr>
            <w:tcW w:w="2547" w:type="dxa"/>
            <w:vMerge/>
            <w:noWrap/>
          </w:tcPr>
          <w:p w14:paraId="37860CEB" w14:textId="77777777" w:rsidR="003932C4" w:rsidRPr="00FF5A4D" w:rsidRDefault="003932C4" w:rsidP="2C4FCFED">
            <w:pPr>
              <w:jc w:val="left"/>
              <w:rPr>
                <w:rFonts w:eastAsia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vMerge/>
            <w:noWrap/>
          </w:tcPr>
          <w:p w14:paraId="2CAA528A" w14:textId="77777777" w:rsidR="003932C4" w:rsidRPr="00FF5A4D" w:rsidRDefault="003932C4" w:rsidP="2C4FCFE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1D2D3055" w14:textId="77777777" w:rsidR="003932C4" w:rsidRPr="00FF5A4D" w:rsidRDefault="003932C4" w:rsidP="2C4FCFED">
            <w:pPr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vMerge/>
            <w:shd w:val="clear" w:color="auto" w:fill="auto"/>
            <w:noWrap/>
          </w:tcPr>
          <w:p w14:paraId="69A3E932" w14:textId="77777777" w:rsidR="003932C4" w:rsidRPr="00FF5A4D" w:rsidRDefault="003932C4">
            <w:pPr>
              <w:rPr>
                <w:rFonts w:eastAsia="Tahoma" w:cs="Arial"/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noWrap/>
          </w:tcPr>
          <w:p w14:paraId="50360578" w14:textId="43283785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eastAsia="Arial" w:cs="Arial"/>
                <w:color w:val="00B050"/>
                <w:sz w:val="18"/>
                <w:szCs w:val="18"/>
              </w:rPr>
              <w:t>50-100 g</w:t>
            </w:r>
          </w:p>
        </w:tc>
        <w:tc>
          <w:tcPr>
            <w:tcW w:w="1842" w:type="dxa"/>
            <w:vMerge/>
            <w:noWrap/>
          </w:tcPr>
          <w:p w14:paraId="437CB26C" w14:textId="77777777" w:rsidR="003932C4" w:rsidRPr="00FF5A4D" w:rsidRDefault="003932C4" w:rsidP="2C4FCFE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60" w:type="dxa"/>
            <w:noWrap/>
          </w:tcPr>
          <w:p w14:paraId="21D5AD4E" w14:textId="493E5FE3" w:rsidR="003932C4" w:rsidRPr="00FF5A4D" w:rsidDel="003932C4" w:rsidRDefault="003932C4" w:rsidP="003932C4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takoj po vzniku</w:t>
            </w:r>
          </w:p>
        </w:tc>
      </w:tr>
      <w:tr w:rsidR="003932C4" w14:paraId="6757946E" w14:textId="77777777" w:rsidTr="00167831">
        <w:trPr>
          <w:trHeight w:val="300"/>
        </w:trPr>
        <w:tc>
          <w:tcPr>
            <w:tcW w:w="2547" w:type="dxa"/>
            <w:vMerge/>
            <w:noWrap/>
          </w:tcPr>
          <w:p w14:paraId="0A350B13" w14:textId="77777777" w:rsidR="003932C4" w:rsidRPr="00FF5A4D" w:rsidRDefault="003932C4" w:rsidP="2C4FCFED">
            <w:pPr>
              <w:jc w:val="left"/>
              <w:rPr>
                <w:rFonts w:eastAsia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vMerge/>
            <w:noWrap/>
          </w:tcPr>
          <w:p w14:paraId="2FF69AE4" w14:textId="77777777" w:rsidR="003932C4" w:rsidRPr="00FF5A4D" w:rsidRDefault="003932C4" w:rsidP="2C4FCFE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22A0DF24" w14:textId="77777777" w:rsidR="003932C4" w:rsidRPr="00FF5A4D" w:rsidRDefault="003932C4" w:rsidP="2C4FCFED">
            <w:pPr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vMerge/>
            <w:shd w:val="clear" w:color="auto" w:fill="auto"/>
            <w:noWrap/>
          </w:tcPr>
          <w:p w14:paraId="109D3868" w14:textId="77777777" w:rsidR="003932C4" w:rsidRPr="00FF5A4D" w:rsidRDefault="003932C4">
            <w:pPr>
              <w:rPr>
                <w:rFonts w:eastAsia="Tahoma" w:cs="Arial"/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noWrap/>
          </w:tcPr>
          <w:p w14:paraId="7805B049" w14:textId="77777777" w:rsidR="003932C4" w:rsidRPr="00FF5A4D" w:rsidRDefault="003932C4" w:rsidP="003932C4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eastAsia="Arial" w:cs="Arial"/>
                <w:color w:val="00B050"/>
                <w:sz w:val="18"/>
                <w:szCs w:val="18"/>
              </w:rPr>
              <w:t>20-25 g</w:t>
            </w:r>
          </w:p>
          <w:p w14:paraId="7A899677" w14:textId="77777777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vMerge/>
            <w:noWrap/>
          </w:tcPr>
          <w:p w14:paraId="0B5E4546" w14:textId="77777777" w:rsidR="003932C4" w:rsidRPr="00FF5A4D" w:rsidRDefault="003932C4" w:rsidP="2C4FCFE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60" w:type="dxa"/>
            <w:noWrap/>
          </w:tcPr>
          <w:p w14:paraId="3A945397" w14:textId="78E6C04F" w:rsidR="003932C4" w:rsidRPr="00FF5A4D" w:rsidDel="003932C4" w:rsidRDefault="003932C4" w:rsidP="003932C4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po presajanju od tretjega lista dalje</w:t>
            </w:r>
          </w:p>
        </w:tc>
      </w:tr>
      <w:tr w:rsidR="003932C4" w14:paraId="23556080" w14:textId="77777777" w:rsidTr="00167831">
        <w:trPr>
          <w:trHeight w:val="300"/>
        </w:trPr>
        <w:tc>
          <w:tcPr>
            <w:tcW w:w="2547" w:type="dxa"/>
            <w:vMerge/>
            <w:noWrap/>
          </w:tcPr>
          <w:p w14:paraId="3F12DED1" w14:textId="77777777" w:rsidR="003932C4" w:rsidRPr="00FF5A4D" w:rsidRDefault="003932C4" w:rsidP="2C4FCFED">
            <w:pPr>
              <w:jc w:val="left"/>
              <w:rPr>
                <w:rFonts w:eastAsia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vMerge/>
            <w:noWrap/>
          </w:tcPr>
          <w:p w14:paraId="51FADF67" w14:textId="77777777" w:rsidR="003932C4" w:rsidRPr="00FF5A4D" w:rsidRDefault="003932C4" w:rsidP="2C4FCFE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20594657" w14:textId="77777777" w:rsidR="003932C4" w:rsidRPr="00FF5A4D" w:rsidRDefault="003932C4" w:rsidP="2C4FCFED">
            <w:pPr>
              <w:rPr>
                <w:rFonts w:eastAsia="Tahoma" w:cs="Arial"/>
                <w:i/>
                <w:iCs/>
                <w:color w:val="00B05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vMerge/>
            <w:shd w:val="clear" w:color="auto" w:fill="auto"/>
            <w:noWrap/>
          </w:tcPr>
          <w:p w14:paraId="1BEC3BDE" w14:textId="77777777" w:rsidR="003932C4" w:rsidRPr="00FF5A4D" w:rsidRDefault="003932C4">
            <w:pPr>
              <w:rPr>
                <w:rFonts w:eastAsia="Tahoma" w:cs="Arial"/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noWrap/>
          </w:tcPr>
          <w:p w14:paraId="50C17955" w14:textId="2A6D6223" w:rsidR="003932C4" w:rsidRPr="00FF5A4D" w:rsidRDefault="003932C4" w:rsidP="17177FD4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eastAsia="Arial" w:cs="Arial"/>
                <w:color w:val="00B050"/>
                <w:sz w:val="18"/>
                <w:szCs w:val="18"/>
              </w:rPr>
              <w:t>0,05%</w:t>
            </w:r>
          </w:p>
        </w:tc>
        <w:tc>
          <w:tcPr>
            <w:tcW w:w="1842" w:type="dxa"/>
            <w:vMerge/>
            <w:noWrap/>
          </w:tcPr>
          <w:p w14:paraId="295888DF" w14:textId="77777777" w:rsidR="003932C4" w:rsidRPr="00FF5A4D" w:rsidRDefault="003932C4" w:rsidP="2C4FCFE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60" w:type="dxa"/>
            <w:noWrap/>
          </w:tcPr>
          <w:p w14:paraId="4487A86E" w14:textId="7EE3FAE7" w:rsidR="003932C4" w:rsidRPr="00FF5A4D" w:rsidDel="003932C4" w:rsidRDefault="003932C4" w:rsidP="003932C4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pred presajanjem</w:t>
            </w:r>
          </w:p>
        </w:tc>
      </w:tr>
      <w:tr w:rsidR="009342B7" w:rsidRPr="00F76055" w14:paraId="3ABAB4CB" w14:textId="77777777" w:rsidTr="00167831">
        <w:trPr>
          <w:trHeight w:val="1045"/>
        </w:trPr>
        <w:tc>
          <w:tcPr>
            <w:tcW w:w="2547" w:type="dxa"/>
            <w:noWrap/>
            <w:hideMark/>
          </w:tcPr>
          <w:p w14:paraId="5BA09E48" w14:textId="0DE846BE" w:rsidR="009342B7" w:rsidRPr="00F76055" w:rsidRDefault="009342B7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Peteršiljeva rja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="00E23FEB" w:rsidRPr="00F76055">
              <w:rPr>
                <w:rFonts w:cs="Arial"/>
                <w:sz w:val="18"/>
                <w:szCs w:val="18"/>
              </w:rPr>
              <w:t xml:space="preserve">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rubiginosa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3BE52A4A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194359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DD7EFF8" w14:textId="77777777" w:rsidR="009342B7" w:rsidRPr="00F76055" w:rsidRDefault="4EED8086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01DACF9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842" w:type="dxa"/>
            <w:noWrap/>
            <w:hideMark/>
          </w:tcPr>
          <w:p w14:paraId="7D81A8EA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723A1EC1" w14:textId="77777777" w:rsidR="009342B7" w:rsidRPr="00F76055" w:rsidRDefault="009342B7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peteršilj za pridelavo korena, 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rastni dobi</w:t>
            </w:r>
          </w:p>
        </w:tc>
      </w:tr>
      <w:tr w:rsidR="7C8B5863" w14:paraId="7EFDF885" w14:textId="77777777" w:rsidTr="060EC54C">
        <w:trPr>
          <w:trHeight w:val="300"/>
        </w:trPr>
        <w:tc>
          <w:tcPr>
            <w:tcW w:w="2547" w:type="dxa"/>
            <w:noWrap/>
            <w:hideMark/>
          </w:tcPr>
          <w:p w14:paraId="119EAEFD" w14:textId="77777777" w:rsidR="00FF5A4D" w:rsidRDefault="64DED0C4" w:rsidP="7C8B586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7C8B5863">
              <w:rPr>
                <w:rFonts w:cs="Arial"/>
                <w:b/>
                <w:bCs/>
                <w:sz w:val="18"/>
                <w:szCs w:val="18"/>
              </w:rPr>
              <w:t xml:space="preserve">rje zelene </w:t>
            </w:r>
          </w:p>
          <w:p w14:paraId="37D3BC20" w14:textId="169C9F79" w:rsidR="64DED0C4" w:rsidRDefault="64DED0C4" w:rsidP="7C8B586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F5A4D">
              <w:rPr>
                <w:rFonts w:cs="Arial"/>
                <w:sz w:val="18"/>
                <w:szCs w:val="18"/>
              </w:rPr>
              <w:t>Puccinia</w:t>
            </w:r>
            <w:proofErr w:type="spellEnd"/>
            <w:r w:rsidRPr="00FF5A4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F5A4D">
              <w:rPr>
                <w:rFonts w:cs="Arial"/>
                <w:sz w:val="18"/>
                <w:szCs w:val="18"/>
              </w:rPr>
              <w:t>apii</w:t>
            </w:r>
            <w:proofErr w:type="spellEnd"/>
            <w:r w:rsidR="00FF5A4D" w:rsidRPr="00FF5A4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712FB3DD" w14:textId="09786137" w:rsidR="7C8B5863" w:rsidRDefault="7C8B5863" w:rsidP="7C8B586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7B1E0D" w14:textId="026DF0DD" w:rsidR="31BB2C3C" w:rsidRPr="00FF5A4D" w:rsidRDefault="31BB2C3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color w:val="000000" w:themeColor="text1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2EAE517" w14:textId="3F69DC37" w:rsidR="31BB2C3C" w:rsidRPr="00FF5A4D" w:rsidRDefault="67ED790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S</w:t>
            </w:r>
            <w:r w:rsidR="003932C4" w:rsidRPr="00FF5A4D">
              <w:rPr>
                <w:rFonts w:cs="Arial"/>
                <w:sz w:val="18"/>
                <w:szCs w:val="18"/>
              </w:rPr>
              <w:t>core</w:t>
            </w:r>
            <w:proofErr w:type="spellEnd"/>
            <w:r w:rsidRPr="00FF5A4D">
              <w:rPr>
                <w:rFonts w:cs="Arial"/>
                <w:sz w:val="18"/>
                <w:szCs w:val="18"/>
              </w:rPr>
              <w:t xml:space="preserve"> 250 EC</w:t>
            </w:r>
          </w:p>
          <w:p w14:paraId="0D4BC738" w14:textId="03FD3716" w:rsidR="7C8B5863" w:rsidRPr="00FF5A4D" w:rsidRDefault="7C8B5863">
            <w:pPr>
              <w:rPr>
                <w:rFonts w:eastAsia="Tahoma" w:cs="Arial"/>
                <w:b/>
                <w:bCs/>
                <w:color w:val="000066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7E057A70" w14:textId="73E0F2C3" w:rsidR="64DED0C4" w:rsidRPr="00FF5A4D" w:rsidRDefault="64DED0C4" w:rsidP="7C8B5863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0DEC523A" w14:textId="0CC74E05" w:rsidR="01138A81" w:rsidRPr="00FF5A4D" w:rsidRDefault="01138A81" w:rsidP="7C8B5863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hideMark/>
          </w:tcPr>
          <w:p w14:paraId="40BD52C7" w14:textId="5B31F8A7" w:rsidR="64DED0C4" w:rsidRPr="00FF5A4D" w:rsidRDefault="64DED0C4" w:rsidP="7C8B5863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peteršilj za listje</w:t>
            </w:r>
          </w:p>
        </w:tc>
      </w:tr>
      <w:tr w:rsidR="00FF5A4D" w:rsidRPr="00F76055" w14:paraId="0FBE95BC" w14:textId="77777777" w:rsidTr="060EC54C">
        <w:trPr>
          <w:trHeight w:val="290"/>
        </w:trPr>
        <w:tc>
          <w:tcPr>
            <w:tcW w:w="2547" w:type="dxa"/>
            <w:vMerge w:val="restart"/>
            <w:noWrap/>
          </w:tcPr>
          <w:p w14:paraId="674F3813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5D012CD">
              <w:rPr>
                <w:rFonts w:cs="Arial"/>
                <w:sz w:val="18"/>
                <w:szCs w:val="18"/>
              </w:rPr>
              <w:t xml:space="preserve">                                 (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>)</w:t>
            </w:r>
          </w:p>
          <w:p w14:paraId="40586790" w14:textId="6527142E" w:rsidR="00FF5A4D" w:rsidRPr="05D012CD" w:rsidRDefault="00FF5A4D" w:rsidP="00FF5A4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>gosenic metuljev (</w:t>
            </w:r>
            <w:proofErr w:type="spellStart"/>
            <w:r w:rsidRPr="05D012CD">
              <w:rPr>
                <w:rFonts w:eastAsia="Arial" w:cs="Arial"/>
                <w:sz w:val="18"/>
                <w:szCs w:val="18"/>
              </w:rPr>
              <w:t>Lepidoptera</w:t>
            </w:r>
            <w:proofErr w:type="spellEnd"/>
            <w:r w:rsidRPr="05D012CD">
              <w:rPr>
                <w:rFonts w:eastAsia="Arial" w:cs="Arial"/>
                <w:sz w:val="18"/>
                <w:szCs w:val="18"/>
              </w:rPr>
              <w:t>*</w:t>
            </w:r>
          </w:p>
        </w:tc>
        <w:tc>
          <w:tcPr>
            <w:tcW w:w="3118" w:type="dxa"/>
            <w:vMerge w:val="restart"/>
            <w:noWrap/>
          </w:tcPr>
          <w:p w14:paraId="4D5E812A" w14:textId="77777777" w:rsidR="00FF5A4D" w:rsidRPr="00F76055" w:rsidRDefault="00FF5A4D" w:rsidP="00FF5A4D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3D8E1368" w14:textId="77777777" w:rsidR="00FF5A4D" w:rsidRPr="00F76055" w:rsidRDefault="00FF5A4D" w:rsidP="00FF5A4D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0E8B4CE2" w14:textId="77777777" w:rsidR="00FF5A4D" w:rsidRPr="00F76055" w:rsidRDefault="00FF5A4D" w:rsidP="00FF5A4D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1113440" w14:textId="77777777" w:rsidR="00FF5A4D" w:rsidRPr="00F76055" w:rsidRDefault="00FF5A4D" w:rsidP="00FF5A4D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A89CDD7" w14:textId="5C0E2CED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</w:tcPr>
          <w:p w14:paraId="33AA725E" w14:textId="3B2FBE51" w:rsidR="00FF5A4D" w:rsidRPr="00F76055" w:rsidRDefault="00FF5A4D" w:rsidP="00FF5A4D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</w:t>
            </w:r>
          </w:p>
        </w:tc>
        <w:tc>
          <w:tcPr>
            <w:tcW w:w="2410" w:type="dxa"/>
            <w:noWrap/>
          </w:tcPr>
          <w:p w14:paraId="2CF26202" w14:textId="31A50151" w:rsidR="00FF5A4D" w:rsidRPr="060EC54C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Azatin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EC</w:t>
            </w:r>
          </w:p>
        </w:tc>
        <w:tc>
          <w:tcPr>
            <w:tcW w:w="1418" w:type="dxa"/>
            <w:noWrap/>
          </w:tcPr>
          <w:p w14:paraId="69A6A2BE" w14:textId="22305CBD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842" w:type="dxa"/>
            <w:noWrap/>
          </w:tcPr>
          <w:p w14:paraId="38BE3FD2" w14:textId="3462901C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</w:tcPr>
          <w:p w14:paraId="75A32B3C" w14:textId="443F46A8" w:rsidR="00FF5A4D" w:rsidRPr="7C8B5863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zelenje</w:t>
            </w:r>
          </w:p>
        </w:tc>
      </w:tr>
      <w:tr w:rsidR="00FF5A4D" w:rsidRPr="00F76055" w14:paraId="2EC1FC49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13EB77AA" w14:textId="551A26CC" w:rsidR="00FF5A4D" w:rsidRPr="05D012CD" w:rsidRDefault="00FF5A4D" w:rsidP="00FF5A4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B5A6B3B" w14:textId="523EC6D3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6D0924B" w14:textId="439D6B00" w:rsidR="00FF5A4D" w:rsidRPr="00F76055" w:rsidRDefault="00FF5A4D" w:rsidP="00FF5A4D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F5A4D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410" w:type="dxa"/>
            <w:noWrap/>
          </w:tcPr>
          <w:p w14:paraId="6A893B9C" w14:textId="6762B1F5" w:rsidR="00FF5A4D" w:rsidRPr="060EC54C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18" w:type="dxa"/>
            <w:noWrap/>
          </w:tcPr>
          <w:p w14:paraId="2DC0ACE2" w14:textId="5051F2D2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</w:tcPr>
          <w:p w14:paraId="53B53271" w14:textId="72DD54ED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695CF8CF" w14:textId="77777777" w:rsidR="00FF5A4D" w:rsidRPr="7C8B5863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  <w:tr w:rsidR="00FF5A4D" w:rsidRPr="00F76055" w14:paraId="616083D8" w14:textId="77777777" w:rsidTr="060EC54C">
        <w:trPr>
          <w:trHeight w:val="290"/>
        </w:trPr>
        <w:tc>
          <w:tcPr>
            <w:tcW w:w="2547" w:type="dxa"/>
            <w:vMerge/>
            <w:noWrap/>
            <w:hideMark/>
          </w:tcPr>
          <w:p w14:paraId="7640B842" w14:textId="7C3F092C" w:rsidR="00FF5A4D" w:rsidRPr="00F76055" w:rsidRDefault="00FF5A4D" w:rsidP="00FF5A4D">
            <w:pPr>
              <w:jc w:val="left"/>
            </w:pPr>
          </w:p>
        </w:tc>
        <w:tc>
          <w:tcPr>
            <w:tcW w:w="3118" w:type="dxa"/>
            <w:vMerge/>
            <w:noWrap/>
            <w:hideMark/>
          </w:tcPr>
          <w:p w14:paraId="45B02719" w14:textId="62AF8AAD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D8BC6E" w14:textId="13BA676A" w:rsidR="00FF5A4D" w:rsidRPr="00FF5A4D" w:rsidRDefault="00FF5A4D" w:rsidP="00FF5A4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EG2348</w:t>
            </w:r>
          </w:p>
        </w:tc>
        <w:tc>
          <w:tcPr>
            <w:tcW w:w="2410" w:type="dxa"/>
            <w:noWrap/>
            <w:hideMark/>
          </w:tcPr>
          <w:p w14:paraId="42C19357" w14:textId="77777777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173E401B" w14:textId="77777777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  <w:hideMark/>
          </w:tcPr>
          <w:p w14:paraId="4A2E1AEF" w14:textId="5A197604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65CC1578" w14:textId="219DF50D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peteršilj (za koren in listje)</w:t>
            </w:r>
          </w:p>
        </w:tc>
      </w:tr>
      <w:tr w:rsidR="00FF5A4D" w:rsidRPr="00F76055" w14:paraId="2474FFF0" w14:textId="77777777" w:rsidTr="060EC54C">
        <w:trPr>
          <w:trHeight w:val="290"/>
        </w:trPr>
        <w:tc>
          <w:tcPr>
            <w:tcW w:w="2547" w:type="dxa"/>
            <w:vMerge/>
            <w:noWrap/>
            <w:hideMark/>
          </w:tcPr>
          <w:p w14:paraId="4EAEDAD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50E877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396F5810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F923F5E" w14:textId="4FD1D74E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Coragen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2895E60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19A624D0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 w:val="restart"/>
            <w:noWrap/>
            <w:hideMark/>
          </w:tcPr>
          <w:p w14:paraId="6795BF57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koren</w:t>
            </w:r>
          </w:p>
          <w:p w14:paraId="15DEEE9F" w14:textId="2EFC637E" w:rsidR="00FF5A4D" w:rsidRPr="00FF5A4D" w:rsidRDefault="00FF5A4D" w:rsidP="00FF5A4D">
            <w:pPr>
              <w:rPr>
                <w:rFonts w:cs="Arial"/>
                <w:b/>
                <w:bCs/>
                <w:sz w:val="17"/>
                <w:szCs w:val="17"/>
              </w:rPr>
            </w:pPr>
            <w:r w:rsidRPr="00FF5A4D">
              <w:rPr>
                <w:rFonts w:cs="Arial"/>
                <w:b/>
                <w:bCs/>
                <w:sz w:val="17"/>
                <w:szCs w:val="17"/>
              </w:rPr>
              <w:t>Manjša uporaba.</w:t>
            </w:r>
          </w:p>
        </w:tc>
      </w:tr>
      <w:tr w:rsidR="00FF5A4D" w:rsidRPr="00F76055" w14:paraId="6EDB20B6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378B5A2D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80F4ED4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7E501D16" w14:textId="67367878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6278E1C8" w14:textId="5E5FF6EF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Voliam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527A9B2F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44A038A2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/>
            <w:noWrap/>
            <w:hideMark/>
          </w:tcPr>
          <w:p w14:paraId="51A98188" w14:textId="670FE374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  <w:tr w:rsidR="00FF5A4D" w:rsidRPr="00F76055" w14:paraId="4BF5E874" w14:textId="77777777" w:rsidTr="060EC54C">
        <w:trPr>
          <w:trHeight w:val="290"/>
        </w:trPr>
        <w:tc>
          <w:tcPr>
            <w:tcW w:w="2547" w:type="dxa"/>
            <w:vMerge/>
          </w:tcPr>
          <w:p w14:paraId="68162813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350C5B90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3621640D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3A081E2A" w14:textId="454CE65D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200 SC*</w:t>
            </w:r>
          </w:p>
        </w:tc>
        <w:tc>
          <w:tcPr>
            <w:tcW w:w="1418" w:type="dxa"/>
            <w:noWrap/>
          </w:tcPr>
          <w:p w14:paraId="647A0A1F" w14:textId="03798F63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</w:tcPr>
          <w:p w14:paraId="38E33170" w14:textId="7170B81D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vMerge/>
            <w:noWrap/>
          </w:tcPr>
          <w:p w14:paraId="7EEC57E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  <w:tr w:rsidR="00FF5A4D" w:rsidRPr="00F76055" w14:paraId="114D044C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4588821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20F3392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2DE502C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5A89C88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7089DA21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73822430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62B33D8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FF5A4D" w14:paraId="2B69355D" w14:textId="77777777" w:rsidTr="060EC54C">
        <w:trPr>
          <w:trHeight w:val="300"/>
        </w:trPr>
        <w:tc>
          <w:tcPr>
            <w:tcW w:w="2547" w:type="dxa"/>
            <w:vMerge/>
            <w:noWrap/>
          </w:tcPr>
          <w:p w14:paraId="2FAAED3D" w14:textId="77777777" w:rsidR="00FF5A4D" w:rsidRDefault="00FF5A4D" w:rsidP="00FF5A4D"/>
        </w:tc>
        <w:tc>
          <w:tcPr>
            <w:tcW w:w="3118" w:type="dxa"/>
            <w:vMerge/>
            <w:noWrap/>
          </w:tcPr>
          <w:p w14:paraId="4B5BFA00" w14:textId="77777777" w:rsidR="00FF5A4D" w:rsidRDefault="00FF5A4D" w:rsidP="00FF5A4D"/>
        </w:tc>
        <w:tc>
          <w:tcPr>
            <w:tcW w:w="2268" w:type="dxa"/>
            <w:vMerge/>
            <w:noWrap/>
          </w:tcPr>
          <w:p w14:paraId="2292BEB9" w14:textId="590146EF" w:rsidR="00FF5A4D" w:rsidRPr="00FF5A4D" w:rsidRDefault="00FF5A4D" w:rsidP="00FF5A4D">
            <w:pPr>
              <w:rPr>
                <w:rFonts w:eastAsia="Tahoma"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72AB882F" w14:textId="20468C94" w:rsidR="00FF5A4D" w:rsidRPr="00FF5A4D" w:rsidRDefault="00FF5A4D" w:rsidP="00FF5A4D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</w:tcPr>
          <w:p w14:paraId="39947021" w14:textId="4D8BC5DC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r w:rsidRPr="00FF5A4D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</w:tcPr>
          <w:p w14:paraId="0E9E81FA" w14:textId="06325654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71ECFB14" w14:textId="10E3C13C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r w:rsidRPr="00FF5A4D">
              <w:rPr>
                <w:rFonts w:eastAsia="Arial" w:cs="Arial"/>
                <w:sz w:val="18"/>
                <w:szCs w:val="18"/>
              </w:rPr>
              <w:t>peteršilj za koren</w:t>
            </w:r>
          </w:p>
        </w:tc>
      </w:tr>
      <w:tr w:rsidR="00FF5A4D" w14:paraId="7C2E5A59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4563F32C" w14:textId="77777777" w:rsidR="00FF5A4D" w:rsidRDefault="00FF5A4D" w:rsidP="00FF5A4D"/>
        </w:tc>
        <w:tc>
          <w:tcPr>
            <w:tcW w:w="3118" w:type="dxa"/>
            <w:vMerge/>
            <w:noWrap/>
            <w:hideMark/>
          </w:tcPr>
          <w:p w14:paraId="20C3FCA6" w14:textId="77777777" w:rsidR="00FF5A4D" w:rsidRDefault="00FF5A4D" w:rsidP="00FF5A4D"/>
        </w:tc>
        <w:tc>
          <w:tcPr>
            <w:tcW w:w="2268" w:type="dxa"/>
            <w:noWrap/>
            <w:hideMark/>
          </w:tcPr>
          <w:p w14:paraId="7FDE599A" w14:textId="3830284D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EF2DA2F" w14:textId="43CEB07D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sz w:val="18"/>
                <w:szCs w:val="18"/>
              </w:rPr>
              <w:t>Benevia</w:t>
            </w:r>
            <w:proofErr w:type="spellEnd"/>
            <w:r w:rsidRPr="00FF5A4D">
              <w:rPr>
                <w:rFonts w:eastAsia="Tahoma" w:cs="Arial"/>
                <w:sz w:val="18"/>
                <w:szCs w:val="18"/>
              </w:rPr>
              <w:t>*</w:t>
            </w:r>
          </w:p>
        </w:tc>
        <w:tc>
          <w:tcPr>
            <w:tcW w:w="1418" w:type="dxa"/>
            <w:noWrap/>
            <w:hideMark/>
          </w:tcPr>
          <w:p w14:paraId="67E0CD9C" w14:textId="7A2E0E48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eastAsia="Arial" w:cs="Arial"/>
                <w:sz w:val="18"/>
                <w:szCs w:val="18"/>
              </w:rPr>
              <w:t>0,6 L/ha</w:t>
            </w:r>
          </w:p>
        </w:tc>
        <w:tc>
          <w:tcPr>
            <w:tcW w:w="1842" w:type="dxa"/>
            <w:noWrap/>
            <w:hideMark/>
          </w:tcPr>
          <w:p w14:paraId="38CDA176" w14:textId="25FDC1B9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C6A1C0F" w14:textId="40926C54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eastAsia="Arial" w:cs="Arial"/>
                <w:sz w:val="18"/>
                <w:szCs w:val="18"/>
              </w:rPr>
              <w:t>peteršilj za koren</w:t>
            </w:r>
          </w:p>
        </w:tc>
      </w:tr>
      <w:tr w:rsidR="00FF5A4D" w:rsidRPr="00F76055" w14:paraId="635D1DB3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2AA8251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Korenjeva muha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Chamaepsila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rosae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72564BCB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408E9F0" w14:textId="43D61AFF" w:rsidR="00FF5A4D" w:rsidRPr="00F76055" w:rsidRDefault="00FF5A4D" w:rsidP="00FF5A4D">
            <w:pPr>
              <w:pStyle w:val="Odstavekseznama"/>
              <w:numPr>
                <w:ilvl w:val="0"/>
                <w:numId w:val="3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zelo zgodaj ali zelo pozno, </w:t>
            </w:r>
          </w:p>
          <w:p w14:paraId="73A699F0" w14:textId="75969051" w:rsidR="00FF5A4D" w:rsidRPr="00F76055" w:rsidRDefault="00FF5A4D" w:rsidP="00FF5A4D">
            <w:pPr>
              <w:pStyle w:val="Odstavekseznama"/>
              <w:numPr>
                <w:ilvl w:val="0"/>
                <w:numId w:val="3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rahlja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zemljo.</w:t>
            </w:r>
          </w:p>
          <w:p w14:paraId="596C7B4E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1C34790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B9D2C31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hideMark/>
          </w:tcPr>
          <w:p w14:paraId="47B51537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842" w:type="dxa"/>
            <w:noWrap/>
            <w:hideMark/>
          </w:tcPr>
          <w:p w14:paraId="0ECF7E5C" w14:textId="6B559129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</w:p>
          <w:p w14:paraId="08FBA86A" w14:textId="01A827F8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9789E49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00FF5A4D" w:rsidRPr="00F76055" w14:paraId="4E144AA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06494B4D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4DA725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B610AE9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4EC52EE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F5A4D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1936367A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4FD49AC5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2A42571A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FF5A4D" w14:paraId="0AFCF62D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46CB8B99" w14:textId="77777777" w:rsidR="00FF5A4D" w:rsidRDefault="00FF5A4D" w:rsidP="00FF5A4D"/>
        </w:tc>
        <w:tc>
          <w:tcPr>
            <w:tcW w:w="3118" w:type="dxa"/>
            <w:vMerge/>
            <w:noWrap/>
            <w:hideMark/>
          </w:tcPr>
          <w:p w14:paraId="5EB83C10" w14:textId="77777777" w:rsidR="00FF5A4D" w:rsidRDefault="00FF5A4D" w:rsidP="00FF5A4D"/>
        </w:tc>
        <w:tc>
          <w:tcPr>
            <w:tcW w:w="2268" w:type="dxa"/>
            <w:noWrap/>
            <w:hideMark/>
          </w:tcPr>
          <w:p w14:paraId="729DC555" w14:textId="6BD384F4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B504EA7" w14:textId="4CAEC55C" w:rsidR="00FF5A4D" w:rsidRPr="00FF5A4D" w:rsidRDefault="00FF5A4D" w:rsidP="00FF5A4D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E7776A0" w14:textId="0C065FD5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21523D0B" w14:textId="08367A21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7389FEDD" w14:textId="0CCA1355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Uporaba 2x na sezono</w:t>
            </w:r>
            <w:r>
              <w:rPr>
                <w:rFonts w:cs="Arial"/>
                <w:sz w:val="18"/>
                <w:szCs w:val="18"/>
              </w:rPr>
              <w:t>;</w:t>
            </w:r>
          </w:p>
          <w:p w14:paraId="6BC1C09B" w14:textId="24349260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lastRenderedPageBreak/>
              <w:t>u</w:t>
            </w:r>
            <w:r w:rsidRPr="00FF5A4D">
              <w:rPr>
                <w:rFonts w:cs="Arial"/>
                <w:sz w:val="18"/>
                <w:szCs w:val="18"/>
              </w:rPr>
              <w:t>pora</w:t>
            </w:r>
            <w:r>
              <w:rPr>
                <w:rFonts w:cs="Arial"/>
                <w:sz w:val="18"/>
                <w:szCs w:val="18"/>
              </w:rPr>
              <w:t>b</w:t>
            </w:r>
            <w:r w:rsidRPr="00FF5A4D">
              <w:rPr>
                <w:rFonts w:cs="Arial"/>
                <w:sz w:val="18"/>
                <w:szCs w:val="18"/>
              </w:rPr>
              <w:t xml:space="preserve">a na peteršilju za </w:t>
            </w:r>
            <w:r>
              <w:rPr>
                <w:rFonts w:cs="Arial"/>
                <w:sz w:val="18"/>
                <w:szCs w:val="18"/>
              </w:rPr>
              <w:t>koren</w:t>
            </w:r>
          </w:p>
        </w:tc>
      </w:tr>
      <w:tr w:rsidR="00FF5A4D" w:rsidRPr="00F76055" w14:paraId="06726264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69A22749" w14:textId="77777777" w:rsidR="00FF5A4D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B7FAF38" w14:textId="0A549343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C71E20A" w14:textId="7777777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F98CA5" w14:textId="3A357657" w:rsidR="00FF5A4D" w:rsidRPr="00F76055" w:rsidRDefault="00FF5A4D" w:rsidP="00FF5A4D">
            <w:pPr>
              <w:pStyle w:val="Odstavekseznama"/>
              <w:numPr>
                <w:ilvl w:val="0"/>
                <w:numId w:val="3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  <w:p w14:paraId="6B958F3F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63A56702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B6DB322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F5A4D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1A7DFF6A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 xml:space="preserve"> 75 </w:t>
            </w:r>
            <w:proofErr w:type="spellStart"/>
            <w:r w:rsidRPr="00FF5A4D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F5A4D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6EBC33BC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519B646" w14:textId="7777777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F5A4D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FF5A4D" w:rsidRPr="00F76055" w14:paraId="38ED3D55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088F3816" w14:textId="77777777" w:rsidR="00FF5A4D" w:rsidRPr="00F76055" w:rsidRDefault="00FF5A4D" w:rsidP="00FF5A4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796760AE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0DF4F85D" w14:textId="3CDF5067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09E8B2B9" w14:textId="11230F15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</w:tcPr>
          <w:p w14:paraId="3F1D19C1" w14:textId="7975500B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</w:tcPr>
          <w:p w14:paraId="5A71E3F1" w14:textId="248CA138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5E4284CB" w14:textId="4D2EC423" w:rsidR="00FF5A4D" w:rsidRP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peteršilj za koren</w:t>
            </w:r>
          </w:p>
        </w:tc>
      </w:tr>
      <w:tr w:rsidR="00FF5A4D" w14:paraId="16235C39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2931FDD8" w14:textId="77777777" w:rsidR="00FF5A4D" w:rsidRDefault="00FF5A4D" w:rsidP="00FF5A4D"/>
        </w:tc>
        <w:tc>
          <w:tcPr>
            <w:tcW w:w="3118" w:type="dxa"/>
            <w:vMerge/>
            <w:noWrap/>
            <w:hideMark/>
          </w:tcPr>
          <w:p w14:paraId="4CBA663A" w14:textId="77777777" w:rsidR="00FF5A4D" w:rsidRDefault="00FF5A4D" w:rsidP="00FF5A4D"/>
        </w:tc>
        <w:tc>
          <w:tcPr>
            <w:tcW w:w="2268" w:type="dxa"/>
            <w:noWrap/>
            <w:hideMark/>
          </w:tcPr>
          <w:p w14:paraId="70114D6F" w14:textId="2C692FFC" w:rsidR="00FF5A4D" w:rsidRPr="00FF5A4D" w:rsidRDefault="00FF5A4D" w:rsidP="00FF5A4D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ascii="Tahoma" w:eastAsia="Tahoma" w:hAnsi="Tahoma" w:cs="Tahoma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10" w:type="dxa"/>
            <w:noWrap/>
            <w:hideMark/>
          </w:tcPr>
          <w:p w14:paraId="7CE2BA88" w14:textId="26640E8C" w:rsidR="00FF5A4D" w:rsidRPr="00FF5A4D" w:rsidRDefault="00FF5A4D" w:rsidP="00FF5A4D">
            <w:pPr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FF5A4D">
              <w:rPr>
                <w:rFonts w:eastAsia="Tahom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F5A4D">
              <w:rPr>
                <w:rFonts w:eastAsia="Tahoma" w:cs="Arial"/>
                <w:color w:val="00B050"/>
                <w:sz w:val="18"/>
                <w:szCs w:val="18"/>
              </w:rPr>
              <w:t xml:space="preserve"> Naturen naravni insekticid za sadje, vrtnine in okrasne rastline - koncentrat</w:t>
            </w:r>
          </w:p>
        </w:tc>
        <w:tc>
          <w:tcPr>
            <w:tcW w:w="1418" w:type="dxa"/>
            <w:noWrap/>
            <w:hideMark/>
          </w:tcPr>
          <w:p w14:paraId="7543CC9C" w14:textId="6F5B0055" w:rsidR="00FF5A4D" w:rsidRPr="00FF5A4D" w:rsidRDefault="00FF5A4D" w:rsidP="00FF5A4D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FF5A4D">
              <w:rPr>
                <w:rFonts w:eastAsia="Arial" w:cs="Arial"/>
                <w:color w:val="00B050"/>
                <w:sz w:val="18"/>
                <w:szCs w:val="18"/>
              </w:rPr>
              <w:t xml:space="preserve">20 </w:t>
            </w:r>
            <w:proofErr w:type="spellStart"/>
            <w:r w:rsidRPr="00FF5A4D">
              <w:rPr>
                <w:rFonts w:eastAsia="Arial" w:cs="Arial"/>
                <w:color w:val="00B050"/>
                <w:sz w:val="18"/>
                <w:szCs w:val="18"/>
              </w:rPr>
              <w:t>mL</w:t>
            </w:r>
            <w:proofErr w:type="spellEnd"/>
            <w:r w:rsidRPr="00FF5A4D">
              <w:rPr>
                <w:rFonts w:eastAsia="Arial" w:cs="Arial"/>
                <w:color w:val="00B050"/>
                <w:sz w:val="18"/>
                <w:szCs w:val="18"/>
              </w:rPr>
              <w:t xml:space="preserve">/L </w:t>
            </w:r>
          </w:p>
        </w:tc>
        <w:tc>
          <w:tcPr>
            <w:tcW w:w="1842" w:type="dxa"/>
            <w:noWrap/>
            <w:hideMark/>
          </w:tcPr>
          <w:p w14:paraId="4DE8AC40" w14:textId="3EE46711" w:rsidR="00FF5A4D" w:rsidRPr="00FF5A4D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1993DF2F" w14:textId="7B57EDA1" w:rsidR="00FF5A4D" w:rsidRPr="00FF5A4D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F5A4D">
              <w:rPr>
                <w:rFonts w:cs="Arial"/>
                <w:color w:val="00B050"/>
                <w:sz w:val="18"/>
                <w:szCs w:val="18"/>
              </w:rPr>
              <w:t>Največ 3 x</w:t>
            </w:r>
          </w:p>
        </w:tc>
      </w:tr>
      <w:tr w:rsidR="00FF5A4D" w:rsidRPr="00F76055" w14:paraId="7BE9CAAB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D354A53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071549B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6C77AEE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DC3ADEA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418" w:type="dxa"/>
            <w:noWrap/>
            <w:hideMark/>
          </w:tcPr>
          <w:p w14:paraId="46F3BF5A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1000B544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0636B5D1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FF5A4D" w:rsidRPr="00F76055" w14:paraId="7956AE08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169FCCFF" w14:textId="77777777" w:rsidR="00FF5A4D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Resokrilci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31107B8" w14:textId="2946A7CB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4F61F296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BA44F0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97917B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658F7C4E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4CA0985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8016A45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FF5A4D" w:rsidRPr="00F76055" w14:paraId="04D739B4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7F4AB694" w14:textId="77777777" w:rsidR="00FF5A4D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Talne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6404576" w14:textId="0B881999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0AB581B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03EAFCF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FEB7FFA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418" w:type="dxa"/>
            <w:noWrap/>
            <w:hideMark/>
          </w:tcPr>
          <w:p w14:paraId="78996352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2F844843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00D4F568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pridelavo korena</w:t>
            </w:r>
          </w:p>
        </w:tc>
      </w:tr>
      <w:tr w:rsidR="00FF5A4D" w:rsidRPr="00F76055" w14:paraId="1BEC7132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140476F7" w14:textId="77777777" w:rsidR="00FF5A4D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FCD543B" w14:textId="704B4E3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F5A4D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1325365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A31043" w14:textId="5E0F7F44" w:rsidR="00FF5A4D" w:rsidRPr="00F76055" w:rsidRDefault="00FF5A4D" w:rsidP="00FF5A4D">
            <w:pPr>
              <w:pStyle w:val="Odstavekseznama"/>
              <w:numPr>
                <w:ilvl w:val="0"/>
                <w:numId w:val="33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ali 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peteršilja na preorano ledino,</w:t>
            </w:r>
          </w:p>
          <w:p w14:paraId="2BB38D98" w14:textId="03A9E59E" w:rsidR="00FF5A4D" w:rsidRPr="00F76055" w:rsidRDefault="00FF5A4D" w:rsidP="00FF5A4D">
            <w:pPr>
              <w:pStyle w:val="Odstavekseznama"/>
              <w:numPr>
                <w:ilvl w:val="0"/>
                <w:numId w:val="33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obdela tla.</w:t>
            </w:r>
          </w:p>
        </w:tc>
        <w:tc>
          <w:tcPr>
            <w:tcW w:w="2268" w:type="dxa"/>
            <w:noWrap/>
            <w:hideMark/>
          </w:tcPr>
          <w:p w14:paraId="224BBCFD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E9DF54D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1CD85814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32B7A73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4A96F2C6" w14:textId="77777777" w:rsidR="00FF5A4D" w:rsidRPr="00F76055" w:rsidRDefault="00FF5A4D" w:rsidP="00FF5A4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peteršilj za koren, ob setvi oziroma saditvi</w:t>
            </w:r>
          </w:p>
        </w:tc>
      </w:tr>
      <w:tr w:rsidR="00FF5A4D" w:rsidRPr="00F76055" w14:paraId="50CA6BF3" w14:textId="77777777" w:rsidTr="060EC54C">
        <w:trPr>
          <w:trHeight w:val="290"/>
        </w:trPr>
        <w:tc>
          <w:tcPr>
            <w:tcW w:w="2547" w:type="dxa"/>
            <w:vMerge w:val="restart"/>
            <w:noWrap/>
          </w:tcPr>
          <w:p w14:paraId="61115567" w14:textId="1659AA9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      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</w:tcPr>
          <w:p w14:paraId="71063F9C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</w:tcPr>
          <w:p w14:paraId="70F1F575" w14:textId="77777777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  <w:p w14:paraId="0D627B8C" w14:textId="0FE03782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  <w:p w14:paraId="17C332CB" w14:textId="27BE2668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3680579C" w14:textId="32AEE449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18" w:type="dxa"/>
            <w:noWrap/>
          </w:tcPr>
          <w:p w14:paraId="74ADC88C" w14:textId="7A789FB4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49F38AA3" w14:textId="58A8286D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1F1A58B9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  <w:tr w:rsidR="00FF5A4D" w:rsidRPr="00F76055" w14:paraId="5345AF1B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35C2AB71" w14:textId="7777777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0837D935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619480D9" w14:textId="53BF677C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191FE052" w14:textId="3F5A8787" w:rsidR="00FF5A4D" w:rsidRPr="060EC54C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418" w:type="dxa"/>
            <w:noWrap/>
          </w:tcPr>
          <w:p w14:paraId="76ED7B4F" w14:textId="07223BF6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  <w:noWrap/>
          </w:tcPr>
          <w:p w14:paraId="0FA07785" w14:textId="384746BC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1A15D97F" w14:textId="6B029858" w:rsidR="00FF5A4D" w:rsidRPr="00FF5A4D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FF5A4D">
              <w:rPr>
                <w:rFonts w:cs="Arial"/>
                <w:color w:val="00B050"/>
                <w:sz w:val="18"/>
                <w:szCs w:val="18"/>
              </w:rPr>
              <w:t>. odmerek 28 kg/ha na leto na isti površini</w:t>
            </w:r>
          </w:p>
        </w:tc>
      </w:tr>
      <w:tr w:rsidR="00FF5A4D" w:rsidRPr="00F76055" w14:paraId="1E7684FF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3792CD1A" w14:textId="7777777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15D32F5F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61CD0994" w14:textId="41CF52F2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11F56A34" w14:textId="167C5FE9" w:rsidR="00FF5A4D" w:rsidRPr="060EC54C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418" w:type="dxa"/>
            <w:noWrap/>
          </w:tcPr>
          <w:p w14:paraId="0EF814E6" w14:textId="6A05D913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5E468462" w14:textId="3E9FC54D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525192B8" w14:textId="5D9B48D9" w:rsidR="00FF5A4D" w:rsidRPr="00FF5A4D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F5A4D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FF5A4D">
              <w:rPr>
                <w:rFonts w:cs="Arial"/>
                <w:color w:val="00B050"/>
                <w:sz w:val="18"/>
                <w:szCs w:val="18"/>
              </w:rPr>
              <w:t>. odmerek 200 kg/ha na leto na isti površini</w:t>
            </w:r>
          </w:p>
        </w:tc>
      </w:tr>
      <w:tr w:rsidR="00FF5A4D" w:rsidRPr="00F76055" w14:paraId="1EB96355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39313E12" w14:textId="7777777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31271228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42F0454C" w14:textId="6D0AB387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169F5A5D" w14:textId="0771D70D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vaba za polže</w:t>
            </w:r>
          </w:p>
        </w:tc>
        <w:tc>
          <w:tcPr>
            <w:tcW w:w="1418" w:type="dxa"/>
            <w:noWrap/>
          </w:tcPr>
          <w:p w14:paraId="7A5A6EE2" w14:textId="3553CBEA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7A5CD0C7" w14:textId="62CE1A88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55C26C16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  <w:tr w:rsidR="00FF5A4D" w:rsidRPr="00F76055" w14:paraId="50DBECA2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3D08CB45" w14:textId="77777777" w:rsidR="00FF5A4D" w:rsidRPr="00F76055" w:rsidRDefault="00FF5A4D" w:rsidP="00FF5A4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156AEB6A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41D5F0B6" w14:textId="041586E2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47806097" w14:textId="4869A697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8" w:type="dxa"/>
            <w:noWrap/>
          </w:tcPr>
          <w:p w14:paraId="23065EF8" w14:textId="1828DC1B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467608F7" w14:textId="0992C8AE" w:rsidR="00FF5A4D" w:rsidRPr="00F76055" w:rsidRDefault="00FF5A4D" w:rsidP="00FF5A4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3942C066" w14:textId="77777777" w:rsidR="00FF5A4D" w:rsidRPr="00F76055" w:rsidRDefault="00FF5A4D" w:rsidP="00FF5A4D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58BF47C8" w14:textId="77777777" w:rsidR="009342B7" w:rsidRPr="00F76055" w:rsidRDefault="009342B7" w:rsidP="009342B7">
      <w:pPr>
        <w:rPr>
          <w:rFonts w:cs="Arial"/>
          <w:b/>
          <w:bCs/>
          <w:sz w:val="18"/>
          <w:szCs w:val="18"/>
        </w:rPr>
      </w:pPr>
    </w:p>
    <w:p w14:paraId="746C675A" w14:textId="7DC5E9B1" w:rsidR="009342B7" w:rsidRDefault="009342B7" w:rsidP="009342B7"/>
    <w:p w14:paraId="2ED07C93" w14:textId="77777777" w:rsidR="00394C86" w:rsidRDefault="00394C86" w:rsidP="009342B7"/>
    <w:p w14:paraId="544B81DE" w14:textId="77777777" w:rsidR="00394C86" w:rsidRDefault="00394C86" w:rsidP="009342B7"/>
    <w:p w14:paraId="1C304251" w14:textId="77777777" w:rsidR="00394C86" w:rsidRDefault="00394C86" w:rsidP="009342B7"/>
    <w:p w14:paraId="1270806D" w14:textId="77777777" w:rsidR="00394C86" w:rsidRDefault="00394C86" w:rsidP="009342B7"/>
    <w:p w14:paraId="1A44C945" w14:textId="77777777" w:rsidR="00394C86" w:rsidRPr="00F76055" w:rsidRDefault="00394C86" w:rsidP="009342B7"/>
    <w:p w14:paraId="2E904E06" w14:textId="6E65A111" w:rsidR="00E23FEB" w:rsidRPr="00F76055" w:rsidRDefault="00E23FEB" w:rsidP="00977E64">
      <w:pPr>
        <w:pStyle w:val="Naslov2"/>
        <w:spacing w:before="0" w:after="0"/>
        <w:rPr>
          <w:lang w:val="sl-SI"/>
        </w:rPr>
      </w:pPr>
      <w:bookmarkStart w:id="621" w:name="_Toc167122156"/>
      <w:bookmarkStart w:id="622" w:name="_Toc167122391"/>
      <w:bookmarkStart w:id="623" w:name="_Toc170778108"/>
      <w:r w:rsidRPr="00F76055">
        <w:rPr>
          <w:lang w:val="sl-SI"/>
        </w:rPr>
        <w:lastRenderedPageBreak/>
        <w:t>INTEGRIRANO VARSTVO PASTINAKA</w:t>
      </w:r>
      <w:bookmarkEnd w:id="621"/>
      <w:bookmarkEnd w:id="622"/>
      <w:bookmarkEnd w:id="623"/>
    </w:p>
    <w:p w14:paraId="4BE0EF3A" w14:textId="77777777" w:rsidR="00977E64" w:rsidRPr="00F76055" w:rsidRDefault="00977E64" w:rsidP="00977E64"/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418"/>
        <w:gridCol w:w="1842"/>
        <w:gridCol w:w="1560"/>
      </w:tblGrid>
      <w:tr w:rsidR="00E23FEB" w:rsidRPr="00F76055" w14:paraId="751102D8" w14:textId="77777777" w:rsidTr="060EC54C">
        <w:trPr>
          <w:trHeight w:val="54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44C30B55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09969B44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71CF3BF1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363B8E41" w14:textId="77777777" w:rsidR="00E23FEB" w:rsidRPr="002A3AA4" w:rsidRDefault="738B5AAB" w:rsidP="060EC54C">
            <w:pPr>
              <w:rPr>
                <w:rFonts w:cs="Arial"/>
                <w:b/>
                <w:bCs/>
                <w:sz w:val="18"/>
                <w:szCs w:val="18"/>
                <w:highlight w:val="yellow"/>
              </w:rPr>
            </w:pPr>
            <w:r w:rsidRPr="00FF5A4D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8" w:type="dxa"/>
            <w:shd w:val="clear" w:color="auto" w:fill="F2F2F2" w:themeFill="background1" w:themeFillShade="F2"/>
            <w:hideMark/>
          </w:tcPr>
          <w:p w14:paraId="25CD1747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842" w:type="dxa"/>
            <w:shd w:val="clear" w:color="auto" w:fill="F2F2F2" w:themeFill="background1" w:themeFillShade="F2"/>
            <w:hideMark/>
          </w:tcPr>
          <w:p w14:paraId="4802B318" w14:textId="0762B9A8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560" w:type="dxa"/>
            <w:shd w:val="clear" w:color="auto" w:fill="F2F2F2" w:themeFill="background1" w:themeFillShade="F2"/>
            <w:hideMark/>
          </w:tcPr>
          <w:p w14:paraId="2A9D7151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E23FEB" w:rsidRPr="00F76055" w14:paraId="01CB1F24" w14:textId="77777777" w:rsidTr="060EC54C">
        <w:trPr>
          <w:trHeight w:val="290"/>
        </w:trPr>
        <w:tc>
          <w:tcPr>
            <w:tcW w:w="2547" w:type="dxa"/>
            <w:vMerge w:val="restart"/>
            <w:hideMark/>
          </w:tcPr>
          <w:p w14:paraId="28A7112E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listna pegavost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2C4ADD2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F136AB9" w14:textId="45B933F6" w:rsidR="00E23FEB" w:rsidRPr="00F76055" w:rsidRDefault="00E23FEB" w:rsidP="00B84EF7">
            <w:pPr>
              <w:pStyle w:val="Odstavekseznama"/>
              <w:numPr>
                <w:ilvl w:val="0"/>
                <w:numId w:val="34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</w:t>
            </w:r>
            <w:r w:rsidR="00FE7A84">
              <w:rPr>
                <w:rFonts w:cs="Arial"/>
                <w:sz w:val="18"/>
                <w:szCs w:val="18"/>
              </w:rPr>
              <w:t>e se</w:t>
            </w:r>
            <w:r w:rsidRPr="00F76055">
              <w:rPr>
                <w:rFonts w:cs="Arial"/>
                <w:sz w:val="18"/>
                <w:szCs w:val="18"/>
              </w:rPr>
              <w:t xml:space="preserve"> vse rastlinske ostanke </w:t>
            </w:r>
          </w:p>
          <w:p w14:paraId="36F22C93" w14:textId="780A06B2" w:rsidR="00E23FEB" w:rsidRPr="00F76055" w:rsidRDefault="00E23FEB" w:rsidP="00B84EF7">
            <w:pPr>
              <w:pStyle w:val="Odstavekseznama"/>
              <w:numPr>
                <w:ilvl w:val="0"/>
                <w:numId w:val="34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kolobar,</w:t>
            </w:r>
          </w:p>
          <w:p w14:paraId="03A4D66D" w14:textId="790DEF31" w:rsidR="00E23FEB" w:rsidRPr="00F76055" w:rsidRDefault="00E23FEB" w:rsidP="00B84EF7">
            <w:pPr>
              <w:pStyle w:val="Odstavekseznama"/>
              <w:numPr>
                <w:ilvl w:val="0"/>
                <w:numId w:val="34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semena. </w:t>
            </w:r>
          </w:p>
        </w:tc>
        <w:tc>
          <w:tcPr>
            <w:tcW w:w="2268" w:type="dxa"/>
            <w:noWrap/>
            <w:hideMark/>
          </w:tcPr>
          <w:p w14:paraId="65C2D0F6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7DD76480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B377B5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0,75 kg/ha </w:t>
            </w:r>
          </w:p>
        </w:tc>
        <w:tc>
          <w:tcPr>
            <w:tcW w:w="1842" w:type="dxa"/>
            <w:noWrap/>
            <w:hideMark/>
          </w:tcPr>
          <w:p w14:paraId="2A8451D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21 </w:t>
            </w:r>
          </w:p>
        </w:tc>
        <w:tc>
          <w:tcPr>
            <w:tcW w:w="1560" w:type="dxa"/>
            <w:noWrap/>
            <w:hideMark/>
          </w:tcPr>
          <w:p w14:paraId="314366C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dovoljeni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dobi.</w:t>
            </w:r>
          </w:p>
        </w:tc>
      </w:tr>
      <w:tr w:rsidR="689708E1" w14:paraId="65238427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53B7D009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0B40AE49" w14:textId="77777777" w:rsidR="006E5ECE" w:rsidRDefault="006E5ECE"/>
        </w:tc>
        <w:tc>
          <w:tcPr>
            <w:tcW w:w="2268" w:type="dxa"/>
            <w:noWrap/>
            <w:hideMark/>
          </w:tcPr>
          <w:p w14:paraId="73DCC510" w14:textId="12035096" w:rsidR="02F8674C" w:rsidRDefault="02F8674C" w:rsidP="689708E1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410" w:type="dxa"/>
            <w:hideMark/>
          </w:tcPr>
          <w:p w14:paraId="547308B2" w14:textId="7722E775" w:rsidR="689708E1" w:rsidRPr="002A3AA4" w:rsidRDefault="543293FC">
            <w:pPr>
              <w:rPr>
                <w:rFonts w:eastAsia="Tahoma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>B</w:t>
            </w:r>
            <w:r w:rsidR="000A4A20" w:rsidRPr="002A3AA4">
              <w:rPr>
                <w:rFonts w:eastAsia="Tahoma" w:cs="Arial"/>
                <w:sz w:val="18"/>
                <w:szCs w:val="18"/>
              </w:rPr>
              <w:t>anjo</w:t>
            </w:r>
          </w:p>
        </w:tc>
        <w:tc>
          <w:tcPr>
            <w:tcW w:w="1418" w:type="dxa"/>
            <w:noWrap/>
            <w:hideMark/>
          </w:tcPr>
          <w:p w14:paraId="4187F55B" w14:textId="309BC654" w:rsidR="0705EE0A" w:rsidRDefault="0705EE0A">
            <w:r w:rsidRPr="689708E1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842" w:type="dxa"/>
            <w:noWrap/>
            <w:hideMark/>
          </w:tcPr>
          <w:p w14:paraId="28FF8A17" w14:textId="66C2CD9D" w:rsidR="0705EE0A" w:rsidRDefault="0705EE0A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F36E7F6" w14:textId="61C93A87" w:rsidR="0705EE0A" w:rsidRDefault="0705EE0A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0B34C79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8764DB1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D8F603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069D699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hideMark/>
          </w:tcPr>
          <w:p w14:paraId="175A7829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04C088C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842" w:type="dxa"/>
            <w:noWrap/>
            <w:hideMark/>
          </w:tcPr>
          <w:p w14:paraId="694CD405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36EC2D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3x v eni rastni dob</w:t>
            </w:r>
          </w:p>
        </w:tc>
      </w:tr>
      <w:tr w:rsidR="00E23FEB" w:rsidRPr="00F76055" w14:paraId="21B381F2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02D8878E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7D4F47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4FB2E3E1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1CDD0223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65A7B28F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6D79FA7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B8B150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50955F1A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7E8CDBE1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CDC451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952809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D1C95A5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2CA5C4E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6E7F3285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0C21466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23FEB" w:rsidRPr="00F76055" w14:paraId="45B15778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0D6E3E51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959630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53990F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C7BF448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5A5734B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5E8F148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214093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689708E1" w14:paraId="6ACD4EA5" w14:textId="77777777" w:rsidTr="060EC54C">
        <w:trPr>
          <w:trHeight w:val="300"/>
        </w:trPr>
        <w:tc>
          <w:tcPr>
            <w:tcW w:w="2547" w:type="dxa"/>
            <w:vMerge/>
            <w:hideMark/>
          </w:tcPr>
          <w:p w14:paraId="60C5D03A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3A39EEE3" w14:textId="77777777" w:rsidR="006E5ECE" w:rsidRDefault="006E5ECE"/>
        </w:tc>
        <w:tc>
          <w:tcPr>
            <w:tcW w:w="2268" w:type="dxa"/>
            <w:noWrap/>
            <w:hideMark/>
          </w:tcPr>
          <w:p w14:paraId="3758375C" w14:textId="41BE4F71" w:rsidR="409127E4" w:rsidRDefault="409127E4" w:rsidP="689708E1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boskalid</w:t>
            </w:r>
            <w:proofErr w:type="spellEnd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2120D6D1" w14:textId="11165D61" w:rsidR="409127E4" w:rsidRPr="002A3AA4" w:rsidRDefault="000A4A20" w:rsidP="689708E1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 xml:space="preserve">Casino </w:t>
            </w: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63F575A" w14:textId="57C4E8D1" w:rsidR="409127E4" w:rsidRDefault="409127E4">
            <w:r w:rsidRPr="689708E1">
              <w:rPr>
                <w:rFonts w:eastAsia="Arial"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624537A6" w14:textId="6AFF25FD" w:rsidR="409127E4" w:rsidRDefault="409127E4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FD88167" w14:textId="143667F8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00E23FEB" w:rsidRPr="00F76055" w14:paraId="061BA5F3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3F75790D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8B1B52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7E5873" w14:textId="77777777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2E142D16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571281D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842" w:type="dxa"/>
            <w:noWrap/>
            <w:hideMark/>
          </w:tcPr>
          <w:p w14:paraId="7C0B7DE0" w14:textId="60FE46A9" w:rsidR="00E23FEB" w:rsidRPr="00F76055" w:rsidRDefault="00376A91" w:rsidP="00F1117C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5FE8EEB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2C65EE6C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DBA1438" w14:textId="77777777" w:rsidR="00E23FEB" w:rsidRPr="00F76055" w:rsidRDefault="00E23FEB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6A6AA59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2E1D181" w14:textId="22091F0B" w:rsidR="00E23FEB" w:rsidRPr="00F76055" w:rsidRDefault="00E23FEB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 w:rsidR="000A4A20"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410" w:type="dxa"/>
            <w:hideMark/>
          </w:tcPr>
          <w:p w14:paraId="7C2F0C0A" w14:textId="77777777" w:rsidR="00E23FEB" w:rsidRPr="00F76055" w:rsidRDefault="738B5AA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3EDD518" w14:textId="77777777" w:rsidR="00E23FEB" w:rsidRPr="00F76055" w:rsidRDefault="00E23FE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4614BE21" w14:textId="5548936F" w:rsidR="00E23FEB" w:rsidRPr="00F76055" w:rsidRDefault="005B0D67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24CECB9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A4A20" w:rsidRPr="00F76055" w14:paraId="1B226955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D787B67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Korenjev listni ožig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dauci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7222F3E9" w14:textId="6367CB81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1F41526" w14:textId="0DF9611A" w:rsidR="000A4A20" w:rsidRPr="00F76055" w:rsidRDefault="000A4A20" w:rsidP="00B84EF7">
            <w:pPr>
              <w:pStyle w:val="Odstavekseznama"/>
              <w:numPr>
                <w:ilvl w:val="0"/>
                <w:numId w:val="35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odstrani ali zaorje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rastlinske ostanke,</w:t>
            </w:r>
          </w:p>
          <w:p w14:paraId="4BDC3509" w14:textId="324947F2" w:rsidR="000A4A20" w:rsidRPr="00F76055" w:rsidRDefault="000A4A20" w:rsidP="00B84EF7">
            <w:pPr>
              <w:pStyle w:val="Odstavekseznama"/>
              <w:numPr>
                <w:ilvl w:val="0"/>
                <w:numId w:val="35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kolobar,</w:t>
            </w:r>
          </w:p>
          <w:p w14:paraId="59EB7921" w14:textId="54D59F30" w:rsidR="000A4A20" w:rsidRPr="00F76055" w:rsidRDefault="000A4A20" w:rsidP="00B84EF7">
            <w:pPr>
              <w:pStyle w:val="Odstavekseznama"/>
              <w:numPr>
                <w:ilvl w:val="0"/>
                <w:numId w:val="35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semena. </w:t>
            </w:r>
          </w:p>
        </w:tc>
        <w:tc>
          <w:tcPr>
            <w:tcW w:w="2268" w:type="dxa"/>
            <w:vMerge w:val="restart"/>
            <w:hideMark/>
          </w:tcPr>
          <w:p w14:paraId="3992BF2E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4DBD1988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A895DBB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2DDBB48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F6685A8" w14:textId="1C3A30E3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 največ 2x v rastni sezoni</w:t>
            </w:r>
          </w:p>
        </w:tc>
      </w:tr>
      <w:tr w:rsidR="000A4A20" w:rsidRPr="00F76055" w14:paraId="2125A054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122F998E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7228E7D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3C12A34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47CC9BB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253F7A7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1A50B117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4A676BB" w14:textId="1EF6FA2B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 največ 2x v rastni sezoni</w:t>
            </w:r>
          </w:p>
        </w:tc>
      </w:tr>
      <w:tr w:rsidR="000A4A20" w:rsidRPr="00F76055" w14:paraId="2C1F677A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3B84796D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4332C4D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A3780C8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E544754" w14:textId="77777777" w:rsidR="000A4A20" w:rsidRPr="002A3AA4" w:rsidRDefault="000A4A20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62415714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7FB673E0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58861DF" w14:textId="1268133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  <w:r w:rsidRPr="2C4FCFED">
              <w:rPr>
                <w:rFonts w:eastAsia="Arial" w:cs="Arial"/>
                <w:sz w:val="18"/>
                <w:szCs w:val="18"/>
              </w:rPr>
              <w:t xml:space="preserve"> največ 2x v eni rastni sezon</w:t>
            </w:r>
          </w:p>
        </w:tc>
      </w:tr>
      <w:tr w:rsidR="000A4A20" w:rsidRPr="00F76055" w14:paraId="4E7965B1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4BD18764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043D986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5FCCD7D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E63E5CA" w14:textId="77777777" w:rsidR="000A4A20" w:rsidRPr="002A3AA4" w:rsidRDefault="000A4A20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97344C1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0621A02B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30A555B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A4A20" w14:paraId="0E296B26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3E276091" w14:textId="77777777" w:rsidR="000A4A20" w:rsidRDefault="000A4A20"/>
        </w:tc>
        <w:tc>
          <w:tcPr>
            <w:tcW w:w="3118" w:type="dxa"/>
            <w:vMerge/>
            <w:noWrap/>
            <w:hideMark/>
          </w:tcPr>
          <w:p w14:paraId="61E4D8A3" w14:textId="6A432C9A" w:rsidR="000A4A20" w:rsidRDefault="000A4A20" w:rsidP="689708E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772270D6" w14:textId="52F8A370" w:rsidR="000A4A20" w:rsidRDefault="000A4A20" w:rsidP="689708E1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</w:t>
            </w:r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hideMark/>
          </w:tcPr>
          <w:p w14:paraId="4901B8E0" w14:textId="27A2F39A" w:rsidR="000A4A20" w:rsidRPr="002A3AA4" w:rsidRDefault="000A4A20" w:rsidP="060EC54C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88C4DED" w14:textId="4C3B62EF" w:rsidR="000A4A20" w:rsidRDefault="000A4A20" w:rsidP="689708E1">
            <w:pPr>
              <w:rPr>
                <w:rFonts w:eastAsia="Arial"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3327D913" w14:textId="43D940A6" w:rsidR="000A4A20" w:rsidRDefault="000A4A2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93A5A44" w14:textId="76155D3B" w:rsidR="000A4A20" w:rsidRDefault="000A4A2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0A4A20" w:rsidRPr="00F76055" w14:paraId="526786D2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1BD7EAF0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23F04C7" w14:textId="0F466D33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66A71916" w14:textId="1FF6F546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37A562E" w14:textId="0242B881" w:rsidR="000A4A20" w:rsidRPr="00F76055" w:rsidRDefault="000A4A20" w:rsidP="00B84EF7">
            <w:pPr>
              <w:pStyle w:val="Odstavekseznama"/>
              <w:numPr>
                <w:ilvl w:val="0"/>
                <w:numId w:val="3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7748FFD8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410" w:type="dxa"/>
            <w:hideMark/>
          </w:tcPr>
          <w:p w14:paraId="468BF934" w14:textId="77777777" w:rsidR="000A4A20" w:rsidRPr="002A3AA4" w:rsidRDefault="000A4A20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418" w:type="dxa"/>
            <w:noWrap/>
            <w:hideMark/>
          </w:tcPr>
          <w:p w14:paraId="02E423ED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842" w:type="dxa"/>
            <w:noWrap/>
            <w:hideMark/>
          </w:tcPr>
          <w:p w14:paraId="0542DB05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70D910D4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3x v eni rastni dob</w:t>
            </w:r>
          </w:p>
        </w:tc>
      </w:tr>
      <w:tr w:rsidR="000A4A20" w:rsidRPr="00F76055" w14:paraId="45C0B2D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8AC13E8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C84A185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73536EA" w14:textId="77777777" w:rsidR="000A4A20" w:rsidRPr="00F76055" w:rsidRDefault="000A4A20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4F88B9C6" w14:textId="77777777" w:rsidR="000A4A20" w:rsidRPr="002A3AA4" w:rsidRDefault="000A4A20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4B4BCA0E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1842" w:type="dxa"/>
            <w:noWrap/>
            <w:hideMark/>
          </w:tcPr>
          <w:p w14:paraId="35934EDB" w14:textId="6AD72C44" w:rsidR="000A4A20" w:rsidRPr="00F76055" w:rsidRDefault="00376A91" w:rsidP="00F1117C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6F45043E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1x v eni rastni dobi</w:t>
            </w:r>
          </w:p>
        </w:tc>
      </w:tr>
      <w:tr w:rsidR="000A4A20" w:rsidRPr="00F76055" w14:paraId="2026EDA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0C98ABCF" w14:textId="77777777" w:rsidR="000A4A20" w:rsidRPr="00F76055" w:rsidRDefault="000A4A20" w:rsidP="00977E6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803DA4C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6DA74FF" w14:textId="316834B6" w:rsidR="000A4A20" w:rsidRPr="00F76055" w:rsidRDefault="000A4A20" w:rsidP="00F40F9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410" w:type="dxa"/>
            <w:hideMark/>
          </w:tcPr>
          <w:p w14:paraId="25C716E2" w14:textId="77777777" w:rsidR="000A4A20" w:rsidRPr="002A3AA4" w:rsidRDefault="000A4A20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1C59113" w14:textId="77777777" w:rsidR="000A4A20" w:rsidRPr="00F76055" w:rsidRDefault="000A4A20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842" w:type="dxa"/>
            <w:noWrap/>
            <w:hideMark/>
          </w:tcPr>
          <w:p w14:paraId="735B6FD9" w14:textId="0E06C4AC" w:rsidR="000A4A20" w:rsidRPr="00F76055" w:rsidRDefault="000A4A20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  <w:hideMark/>
          </w:tcPr>
          <w:p w14:paraId="15DED1E5" w14:textId="77777777" w:rsidR="000A4A20" w:rsidRPr="00F76055" w:rsidRDefault="000A4A20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A4A20" w14:paraId="7929767B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3F16962C" w14:textId="77777777" w:rsidR="000A4A20" w:rsidRDefault="000A4A20"/>
        </w:tc>
        <w:tc>
          <w:tcPr>
            <w:tcW w:w="3118" w:type="dxa"/>
            <w:vMerge/>
            <w:noWrap/>
            <w:hideMark/>
          </w:tcPr>
          <w:p w14:paraId="5273E398" w14:textId="531057C4" w:rsidR="000A4A20" w:rsidRDefault="000A4A20" w:rsidP="689708E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noWrap/>
            <w:hideMark/>
          </w:tcPr>
          <w:p w14:paraId="11ACC3A4" w14:textId="05BAF4D3" w:rsidR="000A4A20" w:rsidRDefault="000A4A20" w:rsidP="689708E1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f</w:t>
            </w:r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luopiram</w:t>
            </w:r>
            <w:proofErr w:type="spellEnd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Pr="689708E1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hideMark/>
          </w:tcPr>
          <w:p w14:paraId="45B3EB5E" w14:textId="704EF9CC" w:rsidR="000A4A20" w:rsidRPr="002A3AA4" w:rsidRDefault="000A4A20" w:rsidP="060EC54C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sensation</w:t>
            </w:r>
            <w:proofErr w:type="spellEnd"/>
          </w:p>
          <w:p w14:paraId="609DBFC6" w14:textId="2FA1FC6D" w:rsidR="000A4A20" w:rsidRPr="002A3AA4" w:rsidRDefault="000A4A20" w:rsidP="060EC54C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noWrap/>
            <w:hideMark/>
          </w:tcPr>
          <w:p w14:paraId="38431D36" w14:textId="4C3B62EF" w:rsidR="000A4A20" w:rsidRDefault="000A4A20" w:rsidP="689708E1">
            <w:pPr>
              <w:rPr>
                <w:rFonts w:eastAsia="Arial" w:cs="Arial"/>
                <w:sz w:val="18"/>
                <w:szCs w:val="18"/>
              </w:rPr>
            </w:pPr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  <w:p w14:paraId="58BE848E" w14:textId="1D6A04B2" w:rsidR="000A4A20" w:rsidRDefault="000A4A20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noWrap/>
            <w:hideMark/>
          </w:tcPr>
          <w:p w14:paraId="53884BC5" w14:textId="6317E0AF" w:rsidR="000A4A20" w:rsidRDefault="000A4A20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8C6C213" w14:textId="1DD84F5B" w:rsidR="000A4A20" w:rsidRDefault="000A4A20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23FEB" w:rsidRPr="00F76055" w14:paraId="25DBBB80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1076C5C8" w14:textId="0FC60285" w:rsidR="00E23FEB" w:rsidRPr="00F76055" w:rsidRDefault="00977E64" w:rsidP="00977E6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</w:t>
            </w:r>
            <w:r w:rsidR="00E23FEB" w:rsidRPr="00F76055">
              <w:rPr>
                <w:rFonts w:cs="Arial"/>
                <w:b/>
                <w:bCs/>
                <w:sz w:val="18"/>
                <w:szCs w:val="18"/>
              </w:rPr>
              <w:t xml:space="preserve">liv iz rodu </w:t>
            </w:r>
            <w:proofErr w:type="spellStart"/>
            <w:r w:rsidR="00E23FEB" w:rsidRPr="00F76055">
              <w:rPr>
                <w:rFonts w:cs="Arial"/>
                <w:b/>
                <w:bCs/>
                <w:sz w:val="18"/>
                <w:szCs w:val="18"/>
              </w:rPr>
              <w:t>Leveillula</w:t>
            </w:r>
            <w:proofErr w:type="spellEnd"/>
            <w:r w:rsidR="00E23FEB"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="00E23FEB"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="00E23FEB"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E23FEB"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="00E23FEB"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378E350A" w14:textId="602C3700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595A0FD" w14:textId="47B801BD" w:rsidR="00E23FEB" w:rsidRPr="00F76055" w:rsidRDefault="00E23FEB" w:rsidP="00B84EF7">
            <w:pPr>
              <w:pStyle w:val="Odstavekseznama"/>
              <w:numPr>
                <w:ilvl w:val="0"/>
                <w:numId w:val="3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noWrap/>
            <w:hideMark/>
          </w:tcPr>
          <w:p w14:paraId="384DFA61" w14:textId="77777777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228B275E" w14:textId="77777777" w:rsidR="00E23FEB" w:rsidRPr="002A3AA4" w:rsidRDefault="738B5AAB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4F72099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0,6 L/ha</w:t>
            </w:r>
          </w:p>
        </w:tc>
        <w:tc>
          <w:tcPr>
            <w:tcW w:w="1842" w:type="dxa"/>
            <w:noWrap/>
            <w:hideMark/>
          </w:tcPr>
          <w:p w14:paraId="64E74B95" w14:textId="431287EC" w:rsidR="00E23FEB" w:rsidRPr="00F76055" w:rsidRDefault="00376A91" w:rsidP="00F1117C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184B8FE3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38E6C999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67AE94D5" w14:textId="77777777" w:rsidR="00E23FEB" w:rsidRPr="00F76055" w:rsidRDefault="00977E64" w:rsidP="00E23FE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</w:t>
            </w:r>
            <w:r w:rsidR="00E23FEB" w:rsidRPr="00F76055">
              <w:rPr>
                <w:rFonts w:cs="Arial"/>
                <w:b/>
                <w:bCs/>
                <w:sz w:val="18"/>
                <w:szCs w:val="18"/>
              </w:rPr>
              <w:t xml:space="preserve">live iz rodov </w:t>
            </w:r>
            <w:proofErr w:type="spellStart"/>
            <w:r w:rsidR="00E23FEB"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  <w:p w14:paraId="79B4F4A3" w14:textId="5FFD65A3" w:rsidR="00977E64" w:rsidRPr="00F76055" w:rsidRDefault="00977E64" w:rsidP="00E23FE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2E1A1AEF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A881745" w14:textId="20EFDF93" w:rsidR="00E23FEB" w:rsidRPr="00F76055" w:rsidRDefault="00E23FEB" w:rsidP="00B84EF7">
            <w:pPr>
              <w:pStyle w:val="Odstavekseznama"/>
              <w:numPr>
                <w:ilvl w:val="0"/>
                <w:numId w:val="3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vMerge w:val="restart"/>
            <w:hideMark/>
          </w:tcPr>
          <w:p w14:paraId="11F180BF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78E4C838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7BE20C51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29FF88E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4B348533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23FEB" w:rsidRPr="00F76055" w14:paraId="1BE7601C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08D0C4C8" w14:textId="77777777" w:rsidR="00E23FEB" w:rsidRPr="00F76055" w:rsidRDefault="00E23FEB" w:rsidP="00F1117C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C19EA19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93698D3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E91A507" w14:textId="77777777" w:rsidR="00E23FEB" w:rsidRPr="002A3AA4" w:rsidRDefault="738B5AAB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1474D73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6171DC88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8262F09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2C4FCFED" w14:paraId="61B0546C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033339A1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4FA34C7D" w14:textId="77777777" w:rsidR="006E5ECE" w:rsidRDefault="006E5ECE"/>
        </w:tc>
        <w:tc>
          <w:tcPr>
            <w:tcW w:w="2268" w:type="dxa"/>
            <w:hideMark/>
          </w:tcPr>
          <w:p w14:paraId="3041FCA2" w14:textId="591B29F9" w:rsidR="6936674E" w:rsidRPr="002A3AA4" w:rsidRDefault="6936674E" w:rsidP="2C4FCFED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2A3AA4">
              <w:rPr>
                <w:rFonts w:eastAsia="Tahom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hideMark/>
          </w:tcPr>
          <w:p w14:paraId="5F53CE49" w14:textId="322267FD" w:rsidR="6936674E" w:rsidRPr="002A3AA4" w:rsidRDefault="37DB4209" w:rsidP="2C4FCFED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color w:val="00B050"/>
                <w:sz w:val="18"/>
                <w:szCs w:val="18"/>
              </w:rPr>
              <w:t>V</w:t>
            </w:r>
            <w:r w:rsidR="002A3AA4" w:rsidRPr="002A3AA4">
              <w:rPr>
                <w:rFonts w:eastAsia="Tahoma" w:cs="Arial"/>
                <w:color w:val="00B050"/>
                <w:sz w:val="18"/>
                <w:szCs w:val="18"/>
              </w:rPr>
              <w:t>ertpin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4C59A8D" w14:textId="4D47D1DC" w:rsidR="6936674E" w:rsidRPr="002A3AA4" w:rsidRDefault="6936674E">
            <w:pPr>
              <w:rPr>
                <w:color w:val="00B050"/>
              </w:rPr>
            </w:pPr>
            <w:r w:rsidRPr="002A3AA4">
              <w:rPr>
                <w:rFonts w:eastAsia="Arial"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842" w:type="dxa"/>
            <w:noWrap/>
            <w:hideMark/>
          </w:tcPr>
          <w:p w14:paraId="17E2C584" w14:textId="50BABDDA" w:rsidR="6936674E" w:rsidRPr="002A3AA4" w:rsidRDefault="6936674E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560" w:type="dxa"/>
            <w:noWrap/>
            <w:hideMark/>
          </w:tcPr>
          <w:p w14:paraId="301B06F4" w14:textId="0D7A7DD0" w:rsidR="6936674E" w:rsidRPr="002A3AA4" w:rsidRDefault="6936674E">
            <w:pPr>
              <w:rPr>
                <w:color w:val="00B050"/>
              </w:rPr>
            </w:pPr>
            <w:r w:rsidRPr="002A3AA4">
              <w:rPr>
                <w:rFonts w:eastAsia="Arial" w:cs="Arial"/>
                <w:color w:val="00B050"/>
                <w:sz w:val="18"/>
                <w:szCs w:val="18"/>
              </w:rPr>
              <w:t>največ 6x v eni rastni sezoni</w:t>
            </w:r>
          </w:p>
        </w:tc>
      </w:tr>
      <w:tr w:rsidR="00E23FEB" w:rsidRPr="00F76055" w14:paraId="0ECE5952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22D4A111" w14:textId="0A9B3198" w:rsidR="00E23FEB" w:rsidRPr="00F76055" w:rsidRDefault="00E23FEB" w:rsidP="689708E1">
            <w:pPr>
              <w:jc w:val="left"/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b/>
                <w:bCs/>
                <w:sz w:val="18"/>
                <w:szCs w:val="18"/>
              </w:rPr>
              <w:t>Pepelovka kobulnic</w:t>
            </w:r>
            <w:r w:rsidRPr="689708E1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689708E1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689708E1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689708E1">
              <w:rPr>
                <w:rFonts w:cs="Arial"/>
                <w:sz w:val="18"/>
                <w:szCs w:val="18"/>
              </w:rPr>
              <w:t>heraclei</w:t>
            </w:r>
            <w:proofErr w:type="spellEnd"/>
            <w:r w:rsidRPr="689708E1">
              <w:rPr>
                <w:rFonts w:cs="Arial"/>
                <w:sz w:val="18"/>
                <w:szCs w:val="18"/>
              </w:rPr>
              <w:t>)</w:t>
            </w:r>
          </w:p>
          <w:p w14:paraId="165EE4F8" w14:textId="6C1DD079" w:rsidR="00E23FEB" w:rsidRPr="00F76055" w:rsidRDefault="00E23FEB" w:rsidP="689708E1">
            <w:pPr>
              <w:jc w:val="left"/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3118" w:type="dxa"/>
            <w:vMerge w:val="restart"/>
            <w:noWrap/>
            <w:hideMark/>
          </w:tcPr>
          <w:p w14:paraId="5182CCEB" w14:textId="24C2A5E2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1FC3082" w14:textId="641C86B9" w:rsidR="00E23FEB" w:rsidRPr="00F76055" w:rsidRDefault="00E23FEB" w:rsidP="00B84EF7">
            <w:pPr>
              <w:pStyle w:val="Odstavekseznama"/>
              <w:numPr>
                <w:ilvl w:val="0"/>
                <w:numId w:val="3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vMerge w:val="restart"/>
            <w:hideMark/>
          </w:tcPr>
          <w:p w14:paraId="62DDBC99" w14:textId="77777777" w:rsidR="00E23FEB" w:rsidRPr="002A3AA4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6F991D75" w14:textId="77777777" w:rsidR="00E23FEB" w:rsidRPr="002A3AA4" w:rsidRDefault="738B5AAB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00C1693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ACAF605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674CF7E1" w14:textId="6DEF542E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</w:t>
            </w:r>
            <w:r w:rsidR="1FF9AA9F" w:rsidRPr="689708E1">
              <w:rPr>
                <w:rFonts w:cs="Arial"/>
                <w:sz w:val="18"/>
                <w:szCs w:val="18"/>
              </w:rPr>
              <w:t xml:space="preserve"> največ 2x v rastni sezoni</w:t>
            </w:r>
          </w:p>
        </w:tc>
      </w:tr>
      <w:tr w:rsidR="00E23FEB" w:rsidRPr="00F76055" w14:paraId="078A6723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1D45457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586427E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AB19CF7" w14:textId="77777777" w:rsidR="00E23FEB" w:rsidRPr="002A3AA4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ADF6441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715F81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30DC5CF5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0E6F67A" w14:textId="283EBA34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</w:t>
            </w:r>
            <w:r w:rsidR="20973C6F" w:rsidRPr="689708E1">
              <w:rPr>
                <w:rFonts w:cs="Arial"/>
                <w:sz w:val="18"/>
                <w:szCs w:val="18"/>
              </w:rPr>
              <w:t xml:space="preserve"> največ 2x v rastni sezoni</w:t>
            </w:r>
          </w:p>
        </w:tc>
      </w:tr>
      <w:tr w:rsidR="00E23FEB" w:rsidRPr="00F76055" w14:paraId="47A175F0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3A361C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DEA4A96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03C20AD" w14:textId="77777777" w:rsidR="00E23FEB" w:rsidRPr="002A3AA4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DBE71ED" w14:textId="77777777" w:rsidR="00E23FEB" w:rsidRPr="002A3AA4" w:rsidRDefault="738B5AAB" w:rsidP="060EC54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1E256C4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1CB80889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B2C2558" w14:textId="000D0DF7" w:rsidR="00E23FEB" w:rsidRPr="00F76055" w:rsidRDefault="41BCB11C" w:rsidP="00F1117C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 </w:t>
            </w:r>
            <w:r w:rsidR="44BD1006" w:rsidRPr="05D012CD">
              <w:rPr>
                <w:rFonts w:cs="Arial"/>
                <w:sz w:val="18"/>
                <w:szCs w:val="18"/>
              </w:rPr>
              <w:t xml:space="preserve"> največ 2x v rastni sezoni</w:t>
            </w:r>
          </w:p>
        </w:tc>
      </w:tr>
      <w:tr w:rsidR="00E23FEB" w:rsidRPr="00F76055" w14:paraId="57857752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18365148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6D8E981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A82FC76" w14:textId="77777777" w:rsidR="00E23FEB" w:rsidRPr="002A3AA4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0E1C2BCA" w14:textId="77777777" w:rsidR="00E23FEB" w:rsidRPr="002A3AA4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69C88DA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DEFB62E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002CF37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689708E1" w14:paraId="4C73A5D4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1FAC7BCA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41449D7A" w14:textId="77777777" w:rsidR="006E5ECE" w:rsidRDefault="006E5ECE"/>
        </w:tc>
        <w:tc>
          <w:tcPr>
            <w:tcW w:w="2268" w:type="dxa"/>
            <w:noWrap/>
            <w:hideMark/>
          </w:tcPr>
          <w:p w14:paraId="3EB70C79" w14:textId="6CFC3018" w:rsidR="3C2D4518" w:rsidRPr="002A3AA4" w:rsidRDefault="002A3AA4" w:rsidP="689708E1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>
              <w:rPr>
                <w:rFonts w:eastAsia="Tahoma" w:cs="Arial"/>
                <w:sz w:val="18"/>
                <w:szCs w:val="18"/>
              </w:rPr>
              <w:t>b</w:t>
            </w:r>
            <w:r w:rsidR="3C2D4518" w:rsidRPr="002A3AA4">
              <w:rPr>
                <w:rFonts w:eastAsia="Tahoma" w:cs="Arial"/>
                <w:sz w:val="18"/>
                <w:szCs w:val="18"/>
              </w:rPr>
              <w:t>oskalid</w:t>
            </w:r>
            <w:proofErr w:type="spellEnd"/>
            <w:r w:rsidR="3C2D4518" w:rsidRPr="002A3AA4">
              <w:rPr>
                <w:rFonts w:eastAsia="Tahoma" w:cs="Arial"/>
                <w:sz w:val="18"/>
                <w:szCs w:val="18"/>
              </w:rPr>
              <w:t xml:space="preserve"> + </w:t>
            </w:r>
            <w:proofErr w:type="spellStart"/>
            <w:r w:rsidR="3C2D4518" w:rsidRPr="002A3AA4">
              <w:rPr>
                <w:rFonts w:eastAsia="Tahom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162E1BCF" w14:textId="21CE0B19" w:rsidR="689708E1" w:rsidRPr="002A3AA4" w:rsidRDefault="002A3AA4">
            <w:pPr>
              <w:rPr>
                <w:rFonts w:eastAsia="Tahoma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 xml:space="preserve">Casino </w:t>
            </w: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418" w:type="dxa"/>
            <w:noWrap/>
            <w:hideMark/>
          </w:tcPr>
          <w:p w14:paraId="43E13FC1" w14:textId="4DDB51D7" w:rsidR="5A8FB7B4" w:rsidRDefault="5A8FB7B4">
            <w:r w:rsidRPr="689708E1">
              <w:rPr>
                <w:rFonts w:eastAsia="Arial" w:cs="Arial"/>
                <w:sz w:val="18"/>
                <w:szCs w:val="18"/>
              </w:rPr>
              <w:t>0,75 kg/ha</w:t>
            </w:r>
          </w:p>
        </w:tc>
        <w:tc>
          <w:tcPr>
            <w:tcW w:w="1842" w:type="dxa"/>
            <w:noWrap/>
            <w:hideMark/>
          </w:tcPr>
          <w:p w14:paraId="2CA4D26D" w14:textId="3508FB7E" w:rsidR="02980553" w:rsidRDefault="02980553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2BA5C5E7" w14:textId="48F1CDBD" w:rsidR="689708E1" w:rsidRDefault="689708E1" w:rsidP="689708E1">
            <w:pPr>
              <w:rPr>
                <w:rFonts w:cs="Arial"/>
                <w:sz w:val="18"/>
                <w:szCs w:val="18"/>
              </w:rPr>
            </w:pPr>
          </w:p>
        </w:tc>
      </w:tr>
      <w:tr w:rsidR="689708E1" w14:paraId="502057E4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02310BA8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64CCCC69" w14:textId="77777777" w:rsidR="006E5ECE" w:rsidRDefault="006E5ECE"/>
        </w:tc>
        <w:tc>
          <w:tcPr>
            <w:tcW w:w="2268" w:type="dxa"/>
            <w:noWrap/>
            <w:hideMark/>
          </w:tcPr>
          <w:p w14:paraId="20453C36" w14:textId="788C73A7" w:rsidR="2CAA56E8" w:rsidRPr="002A3AA4" w:rsidRDefault="002A3AA4" w:rsidP="689708E1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>
              <w:rPr>
                <w:rFonts w:eastAsia="Tahoma" w:cs="Arial"/>
                <w:sz w:val="18"/>
                <w:szCs w:val="18"/>
              </w:rPr>
              <w:t>f</w:t>
            </w:r>
            <w:r w:rsidR="2CAA56E8" w:rsidRPr="002A3AA4">
              <w:rPr>
                <w:rFonts w:eastAsia="Tahoma" w:cs="Arial"/>
                <w:sz w:val="18"/>
                <w:szCs w:val="18"/>
              </w:rPr>
              <w:t>luopiram</w:t>
            </w:r>
            <w:proofErr w:type="spellEnd"/>
            <w:r w:rsidR="2CAA56E8" w:rsidRPr="002A3AA4">
              <w:rPr>
                <w:rFonts w:eastAsia="Tahoma" w:cs="Arial"/>
                <w:sz w:val="18"/>
                <w:szCs w:val="18"/>
              </w:rPr>
              <w:t xml:space="preserve"> + </w:t>
            </w:r>
            <w:proofErr w:type="spellStart"/>
            <w:r w:rsidR="2CAA56E8" w:rsidRPr="002A3AA4">
              <w:rPr>
                <w:rFonts w:eastAsia="Tahoma" w:cs="Arial"/>
                <w:sz w:val="18"/>
                <w:szCs w:val="18"/>
              </w:rPr>
              <w:t>trifloksistrobin</w:t>
            </w:r>
            <w:proofErr w:type="spellEnd"/>
          </w:p>
        </w:tc>
        <w:tc>
          <w:tcPr>
            <w:tcW w:w="2410" w:type="dxa"/>
            <w:hideMark/>
          </w:tcPr>
          <w:p w14:paraId="60644C19" w14:textId="3F3DC900" w:rsidR="2CAA56E8" w:rsidRPr="002A3AA4" w:rsidRDefault="002A3AA4" w:rsidP="689708E1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Tahoma" w:cs="Arial"/>
                <w:sz w:val="18"/>
                <w:szCs w:val="18"/>
              </w:rPr>
              <w:t xml:space="preserve">Luna </w:t>
            </w: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senstion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5F5D8FD" w14:textId="71FD7855" w:rsidR="2CAA56E8" w:rsidRDefault="2CAA56E8">
            <w:r w:rsidRPr="689708E1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6D409773" w14:textId="5AACC16E" w:rsidR="2CAA56E8" w:rsidRDefault="2CAA56E8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54F054D8" w14:textId="24FF045D" w:rsidR="147271AF" w:rsidRDefault="147271AF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2x v rastni sezoni</w:t>
            </w:r>
          </w:p>
        </w:tc>
      </w:tr>
      <w:tr w:rsidR="00E23FEB" w:rsidRPr="00F76055" w14:paraId="4A59AE8C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363F632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8CA9EC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03A6EE4" w14:textId="77777777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6CBD13EA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418" w:type="dxa"/>
            <w:noWrap/>
            <w:hideMark/>
          </w:tcPr>
          <w:p w14:paraId="2CB1F836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842" w:type="dxa"/>
            <w:noWrap/>
            <w:hideMark/>
          </w:tcPr>
          <w:p w14:paraId="428C015D" w14:textId="6B6EE787" w:rsidR="00E23FEB" w:rsidRPr="00F76055" w:rsidRDefault="00376A91" w:rsidP="00F1117C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101D2D25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40CA0227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6D89FCFC" w14:textId="42D7EEB6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Pepelaste plesn</w:t>
            </w:r>
            <w:r w:rsidRPr="00F76055">
              <w:rPr>
                <w:rFonts w:cs="Arial"/>
                <w:sz w:val="18"/>
                <w:szCs w:val="18"/>
              </w:rPr>
              <w:t xml:space="preserve">i </w:t>
            </w:r>
            <w:r w:rsidR="00F40F91" w:rsidRPr="00F76055">
              <w:rPr>
                <w:rFonts w:cs="Arial"/>
                <w:sz w:val="18"/>
                <w:szCs w:val="18"/>
              </w:rPr>
              <w:t xml:space="preserve">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61BB3E5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546880" w14:textId="212841FB" w:rsidR="00E23FEB" w:rsidRPr="00F76055" w:rsidRDefault="00E23FEB" w:rsidP="00B84EF7">
            <w:pPr>
              <w:pStyle w:val="Odstavekseznama"/>
              <w:numPr>
                <w:ilvl w:val="0"/>
                <w:numId w:val="36"/>
              </w:numPr>
              <w:ind w:left="177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pregosto.</w:t>
            </w:r>
          </w:p>
        </w:tc>
        <w:tc>
          <w:tcPr>
            <w:tcW w:w="2268" w:type="dxa"/>
            <w:hideMark/>
          </w:tcPr>
          <w:p w14:paraId="2C39D3DD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hideMark/>
          </w:tcPr>
          <w:p w14:paraId="41818533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418" w:type="dxa"/>
            <w:noWrap/>
            <w:hideMark/>
          </w:tcPr>
          <w:p w14:paraId="20DFCD0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842" w:type="dxa"/>
            <w:noWrap/>
            <w:hideMark/>
          </w:tcPr>
          <w:p w14:paraId="44C9FED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1441F11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2x v eni rastni dobi</w:t>
            </w:r>
          </w:p>
        </w:tc>
      </w:tr>
      <w:tr w:rsidR="00E23FEB" w:rsidRPr="00F76055" w14:paraId="0D35692D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5140ADDD" w14:textId="77777777" w:rsidR="00977E64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pegavost korenjevega listja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0C15801" w14:textId="173116B4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carotae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459DCEE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67D63A2" w14:textId="46681B08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-odstrani ali zaorje</w:t>
            </w:r>
            <w:r w:rsidR="00FE7A84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vse  rastlinske ostanke </w:t>
            </w:r>
          </w:p>
          <w:p w14:paraId="4364418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-kolobar</w:t>
            </w:r>
          </w:p>
          <w:p w14:paraId="7831AAE1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-uporaba razkuženega semena.</w:t>
            </w:r>
          </w:p>
        </w:tc>
        <w:tc>
          <w:tcPr>
            <w:tcW w:w="2268" w:type="dxa"/>
            <w:vMerge w:val="restart"/>
            <w:hideMark/>
          </w:tcPr>
          <w:p w14:paraId="247582B6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hideMark/>
          </w:tcPr>
          <w:p w14:paraId="4B243517" w14:textId="77777777" w:rsidR="00E23FEB" w:rsidRPr="002A3AA4" w:rsidRDefault="738B5AAB" w:rsidP="060EC54C">
            <w:pPr>
              <w:rPr>
                <w:rFonts w:cs="Arial"/>
                <w:sz w:val="18"/>
                <w:szCs w:val="18"/>
                <w:highlight w:val="yellow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418" w:type="dxa"/>
            <w:noWrap/>
            <w:hideMark/>
          </w:tcPr>
          <w:p w14:paraId="47159D4E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23408D08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E6F419F" w14:textId="39372660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</w:t>
            </w:r>
            <w:r w:rsidR="54194834" w:rsidRPr="689708E1">
              <w:rPr>
                <w:rFonts w:cs="Arial"/>
                <w:sz w:val="18"/>
                <w:szCs w:val="18"/>
              </w:rPr>
              <w:t xml:space="preserve"> največ 2x v rastni sezoni</w:t>
            </w:r>
          </w:p>
        </w:tc>
      </w:tr>
      <w:tr w:rsidR="00E23FEB" w:rsidRPr="00F76055" w14:paraId="6ECC40F3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51092ED" w14:textId="77777777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7E1750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F543D3B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DBDBB40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2C576A4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1C655D1A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77B17B18" w14:textId="3E38BD54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 </w:t>
            </w:r>
            <w:r w:rsidR="4D036060" w:rsidRPr="689708E1">
              <w:rPr>
                <w:rFonts w:cs="Arial"/>
                <w:sz w:val="18"/>
                <w:szCs w:val="18"/>
              </w:rPr>
              <w:t xml:space="preserve"> največ 2x v rastni sezoni</w:t>
            </w:r>
          </w:p>
        </w:tc>
      </w:tr>
      <w:tr w:rsidR="00E23FEB" w:rsidRPr="00F76055" w14:paraId="45B3BEA6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2CE4A696" w14:textId="77777777" w:rsidR="00E23FEB" w:rsidRPr="00F76055" w:rsidRDefault="00E23FEB" w:rsidP="00F40F9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AD78927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9B5940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65FBC759" w14:textId="77777777" w:rsidR="00E23FEB" w:rsidRPr="00F76055" w:rsidRDefault="738B5AAB" w:rsidP="00F1117C">
            <w:pPr>
              <w:rPr>
                <w:rFonts w:cs="Arial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60EC54C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18" w:type="dxa"/>
            <w:noWrap/>
            <w:hideMark/>
          </w:tcPr>
          <w:p w14:paraId="071B8B2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842" w:type="dxa"/>
            <w:noWrap/>
            <w:hideMark/>
          </w:tcPr>
          <w:p w14:paraId="46B55D1C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  <w:hideMark/>
          </w:tcPr>
          <w:p w14:paraId="36C1D922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23FEB" w:rsidRPr="00F76055" w14:paraId="4BFE8171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1BA5C338" w14:textId="77777777" w:rsidR="00E23FEB" w:rsidRPr="00F76055" w:rsidRDefault="00E23FEB" w:rsidP="00F40F9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3118" w:type="dxa"/>
            <w:noWrap/>
            <w:hideMark/>
          </w:tcPr>
          <w:p w14:paraId="413EF7D0" w14:textId="77777777" w:rsidR="00E23FEB" w:rsidRPr="00F76055" w:rsidRDefault="00E23FEB" w:rsidP="00F111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7B5B072" w14:textId="44DEA4DC" w:rsidR="00E23FEB" w:rsidRPr="00F76055" w:rsidRDefault="00E23FEB" w:rsidP="002A3AA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2A3AA4" w:rsidRPr="002A3AA4">
              <w:rPr>
                <w:rFonts w:cs="Arial"/>
                <w:color w:val="00B050"/>
                <w:sz w:val="18"/>
                <w:szCs w:val="18"/>
              </w:rPr>
              <w:t>sev</w:t>
            </w:r>
            <w:r w:rsidR="002A3AA4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410" w:type="dxa"/>
            <w:hideMark/>
          </w:tcPr>
          <w:p w14:paraId="003EBCA4" w14:textId="77777777" w:rsidR="00E23FEB" w:rsidRPr="00F76055" w:rsidRDefault="738B5AAB" w:rsidP="00F1117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1D78E0A" w14:textId="77777777" w:rsidR="00E23FEB" w:rsidRPr="00F76055" w:rsidRDefault="00E23FE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842" w:type="dxa"/>
            <w:noWrap/>
            <w:hideMark/>
          </w:tcPr>
          <w:p w14:paraId="4570BA6D" w14:textId="77777777" w:rsidR="00E23FEB" w:rsidRPr="00F76055" w:rsidRDefault="00E23FE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560" w:type="dxa"/>
            <w:noWrap/>
            <w:hideMark/>
          </w:tcPr>
          <w:p w14:paraId="10ACB092" w14:textId="77777777" w:rsidR="00E23FEB" w:rsidRPr="00F76055" w:rsidRDefault="00E23FEB" w:rsidP="00F1117C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1x v eni rastni dobi</w:t>
            </w:r>
          </w:p>
        </w:tc>
      </w:tr>
      <w:tr w:rsidR="002A3AA4" w:rsidRPr="00F76055" w14:paraId="1941D18C" w14:textId="77777777" w:rsidTr="060EC54C">
        <w:trPr>
          <w:trHeight w:val="290"/>
        </w:trPr>
        <w:tc>
          <w:tcPr>
            <w:tcW w:w="2547" w:type="dxa"/>
            <w:vMerge w:val="restart"/>
            <w:noWrap/>
          </w:tcPr>
          <w:p w14:paraId="094130DB" w14:textId="77777777" w:rsidR="002A3AA4" w:rsidRPr="00F76055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Gosenic škodljivih metuljev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42C40C5" w14:textId="24FBF7E2" w:rsidR="002A3AA4" w:rsidRPr="00F76055" w:rsidRDefault="002A3AA4" w:rsidP="002A3AA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Lepidoptera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 </w:t>
            </w:r>
          </w:p>
        </w:tc>
        <w:tc>
          <w:tcPr>
            <w:tcW w:w="3118" w:type="dxa"/>
            <w:vMerge w:val="restart"/>
            <w:noWrap/>
          </w:tcPr>
          <w:p w14:paraId="10BD9F55" w14:textId="5D0317F9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</w:tcPr>
          <w:p w14:paraId="55964A95" w14:textId="5BA867AE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2A3AA4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8259C7">
              <w:rPr>
                <w:rFonts w:cs="Arial"/>
                <w:color w:val="00B050"/>
                <w:sz w:val="18"/>
                <w:szCs w:val="18"/>
              </w:rPr>
              <w:t>.</w:t>
            </w:r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2A3AA4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2A3AA4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2A3AA4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410" w:type="dxa"/>
          </w:tcPr>
          <w:p w14:paraId="01B813A5" w14:textId="30229FA9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18" w:type="dxa"/>
            <w:noWrap/>
          </w:tcPr>
          <w:p w14:paraId="0DD6486F" w14:textId="3B53E538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842" w:type="dxa"/>
            <w:noWrap/>
          </w:tcPr>
          <w:p w14:paraId="70A5733C" w14:textId="1C8D727B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1642BC63" w14:textId="796DAA0D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največ 3x v eni rastni dobi</w:t>
            </w:r>
          </w:p>
        </w:tc>
      </w:tr>
      <w:tr w:rsidR="002A3AA4" w:rsidRPr="00F76055" w14:paraId="18F077A9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47D8FEE7" w14:textId="4AED3619" w:rsidR="002A3AA4" w:rsidRPr="00F76055" w:rsidRDefault="002A3AA4" w:rsidP="002A3AA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6AB7B1EB" w14:textId="2349B074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316195" w14:textId="2850B43F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color w:val="000000" w:themeColor="text1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</w:tcPr>
          <w:p w14:paraId="15796979" w14:textId="3B1FA5E3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noWrap/>
          </w:tcPr>
          <w:p w14:paraId="6DD0005A" w14:textId="482BB681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eastAsia="Arial" w:cs="Arial"/>
                <w:sz w:val="18"/>
                <w:szCs w:val="18"/>
              </w:rPr>
              <w:t>0,6 L/ha</w:t>
            </w:r>
          </w:p>
        </w:tc>
        <w:tc>
          <w:tcPr>
            <w:tcW w:w="1842" w:type="dxa"/>
            <w:noWrap/>
          </w:tcPr>
          <w:p w14:paraId="5FAA5BC7" w14:textId="50053FD0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560" w:type="dxa"/>
            <w:noWrap/>
          </w:tcPr>
          <w:p w14:paraId="258FCE77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:rsidRPr="00F76055" w14:paraId="35A7F404" w14:textId="77777777" w:rsidTr="008259C7">
        <w:trPr>
          <w:trHeight w:val="290"/>
        </w:trPr>
        <w:tc>
          <w:tcPr>
            <w:tcW w:w="2547" w:type="dxa"/>
            <w:vMerge/>
            <w:noWrap/>
          </w:tcPr>
          <w:p w14:paraId="67CD112D" w14:textId="77777777" w:rsidR="002A3AA4" w:rsidRPr="00F76055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4118E8ED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158A23A5" w14:textId="77777777" w:rsidR="002A3AA4" w:rsidRPr="002A3AA4" w:rsidRDefault="002A3AA4" w:rsidP="002A3AA4">
            <w:pPr>
              <w:rPr>
                <w:rFonts w:cs="Arial"/>
              </w:rPr>
            </w:pPr>
            <w:proofErr w:type="spellStart"/>
            <w:r w:rsidRPr="002A3AA4">
              <w:rPr>
                <w:rFonts w:eastAsia="Tahoma"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  <w:p w14:paraId="73ACB66B" w14:textId="77777777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6F862DB5" w14:textId="77777777" w:rsidR="002A3AA4" w:rsidRPr="002A3AA4" w:rsidRDefault="002A3AA4" w:rsidP="002A3AA4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  <w:p w14:paraId="43DF1D6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noWrap/>
          </w:tcPr>
          <w:p w14:paraId="09945E83" w14:textId="77777777" w:rsidR="002A3AA4" w:rsidRPr="002A3AA4" w:rsidRDefault="002A3AA4" w:rsidP="002A3AA4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Arial" w:cs="Arial"/>
                <w:sz w:val="18"/>
                <w:szCs w:val="18"/>
              </w:rPr>
              <w:t>0,3 L/ha</w:t>
            </w:r>
          </w:p>
          <w:p w14:paraId="6178066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noWrap/>
          </w:tcPr>
          <w:p w14:paraId="549AA5A3" w14:textId="1BFA6E7B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21</w:t>
            </w:r>
          </w:p>
        </w:tc>
        <w:tc>
          <w:tcPr>
            <w:tcW w:w="1560" w:type="dxa"/>
            <w:shd w:val="clear" w:color="auto" w:fill="F2F2F2" w:themeFill="background1" w:themeFillShade="F2"/>
            <w:noWrap/>
          </w:tcPr>
          <w:p w14:paraId="4BD14098" w14:textId="306C0A6A" w:rsidR="002A3AA4" w:rsidRPr="002A3AA4" w:rsidRDefault="002A3AA4" w:rsidP="002A3AA4">
            <w:pPr>
              <w:rPr>
                <w:rFonts w:cs="Arial"/>
                <w:sz w:val="16"/>
                <w:szCs w:val="16"/>
              </w:rPr>
            </w:pPr>
            <w:r w:rsidRPr="002A3AA4">
              <w:rPr>
                <w:rFonts w:cs="Arial"/>
                <w:sz w:val="16"/>
                <w:szCs w:val="16"/>
              </w:rPr>
              <w:t xml:space="preserve">listne sovke iz rodu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Mamestra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(</w:t>
            </w:r>
            <w:proofErr w:type="spellStart"/>
            <w:r w:rsidRPr="002A3AA4">
              <w:rPr>
                <w:rFonts w:cs="Arial"/>
                <w:i/>
                <w:iCs/>
                <w:sz w:val="16"/>
                <w:szCs w:val="16"/>
              </w:rPr>
              <w:t>Mamestra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spp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.), sovke iz rodu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Spodoptera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(</w:t>
            </w:r>
            <w:proofErr w:type="spellStart"/>
            <w:r w:rsidRPr="002A3AA4">
              <w:rPr>
                <w:rFonts w:cs="Arial"/>
                <w:i/>
                <w:iCs/>
                <w:sz w:val="16"/>
                <w:szCs w:val="16"/>
              </w:rPr>
              <w:t>Spodoptera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spp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.), sovke iz rodu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Autographa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(</w:t>
            </w:r>
            <w:proofErr w:type="spellStart"/>
            <w:r w:rsidRPr="002A3AA4">
              <w:rPr>
                <w:rFonts w:cs="Arial"/>
                <w:i/>
                <w:iCs/>
                <w:sz w:val="16"/>
                <w:szCs w:val="16"/>
              </w:rPr>
              <w:t>Autographa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spp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.), sovke iz rodu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Orthosia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(</w:t>
            </w:r>
            <w:proofErr w:type="spellStart"/>
            <w:r w:rsidRPr="002A3AA4">
              <w:rPr>
                <w:rFonts w:cs="Arial"/>
                <w:i/>
                <w:iCs/>
                <w:sz w:val="16"/>
                <w:szCs w:val="16"/>
              </w:rPr>
              <w:t>Orthosia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spp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>.) in belinov (</w:t>
            </w:r>
            <w:proofErr w:type="spellStart"/>
            <w:r w:rsidRPr="002A3AA4">
              <w:rPr>
                <w:rFonts w:cs="Arial"/>
                <w:i/>
                <w:iCs/>
                <w:sz w:val="16"/>
                <w:szCs w:val="16"/>
              </w:rPr>
              <w:t>Pieris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 xml:space="preserve"> </w:t>
            </w:r>
            <w:proofErr w:type="spellStart"/>
            <w:r w:rsidRPr="002A3AA4">
              <w:rPr>
                <w:rFonts w:cs="Arial"/>
                <w:sz w:val="16"/>
                <w:szCs w:val="16"/>
              </w:rPr>
              <w:t>spp</w:t>
            </w:r>
            <w:proofErr w:type="spellEnd"/>
            <w:r w:rsidRPr="002A3AA4">
              <w:rPr>
                <w:rFonts w:cs="Arial"/>
                <w:sz w:val="16"/>
                <w:szCs w:val="16"/>
              </w:rPr>
              <w:t>.)</w:t>
            </w:r>
          </w:p>
        </w:tc>
      </w:tr>
      <w:tr w:rsidR="002A3AA4" w:rsidRPr="00F76055" w14:paraId="619FF41E" w14:textId="77777777" w:rsidTr="060EC54C">
        <w:trPr>
          <w:trHeight w:val="290"/>
        </w:trPr>
        <w:tc>
          <w:tcPr>
            <w:tcW w:w="2547" w:type="dxa"/>
            <w:vMerge/>
            <w:noWrap/>
            <w:hideMark/>
          </w:tcPr>
          <w:p w14:paraId="00B18222" w14:textId="4F856EAC" w:rsidR="002A3AA4" w:rsidRPr="00F76055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34DA06CD" w14:textId="43AD909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hideMark/>
          </w:tcPr>
          <w:p w14:paraId="2B43C602" w14:textId="77777777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hideMark/>
          </w:tcPr>
          <w:p w14:paraId="6210106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D524787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2A3AA4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788ECAD3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1907F71E" w14:textId="31B225BA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:rsidRPr="00F76055" w14:paraId="7E3D27CE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506501E8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E070768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EB410B8" w14:textId="77777777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CF2714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BF0BC8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2A3AA4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  <w:hideMark/>
          </w:tcPr>
          <w:p w14:paraId="3D7DA465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18187B41" w14:textId="1A5E0DA4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:rsidRPr="00F76055" w14:paraId="690AE1BC" w14:textId="77777777" w:rsidTr="060EC54C">
        <w:trPr>
          <w:trHeight w:val="290"/>
        </w:trPr>
        <w:tc>
          <w:tcPr>
            <w:tcW w:w="2547" w:type="dxa"/>
            <w:vMerge/>
          </w:tcPr>
          <w:p w14:paraId="3BA6E5AB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CC59F20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1476457A" w14:textId="77777777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18540B4D" w14:textId="3A883648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418" w:type="dxa"/>
            <w:noWrap/>
          </w:tcPr>
          <w:p w14:paraId="6B42425E" w14:textId="1E208FDF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2A3AA4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842" w:type="dxa"/>
            <w:noWrap/>
          </w:tcPr>
          <w:p w14:paraId="67F8EF3B" w14:textId="0FF11C44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</w:tcPr>
          <w:p w14:paraId="53FE979A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14:paraId="0A002137" w14:textId="77777777" w:rsidTr="060EC54C">
        <w:trPr>
          <w:trHeight w:val="300"/>
        </w:trPr>
        <w:tc>
          <w:tcPr>
            <w:tcW w:w="2547" w:type="dxa"/>
            <w:noWrap/>
            <w:hideMark/>
          </w:tcPr>
          <w:p w14:paraId="713C1B2F" w14:textId="12DEB0D1" w:rsidR="002A3AA4" w:rsidRDefault="002A3AA4" w:rsidP="002A3AA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L</w:t>
            </w:r>
            <w:r w:rsidRPr="7C8B5863">
              <w:rPr>
                <w:rFonts w:cs="Arial"/>
                <w:b/>
                <w:bCs/>
                <w:sz w:val="18"/>
                <w:szCs w:val="18"/>
              </w:rPr>
              <w:t>istn</w:t>
            </w:r>
            <w:r>
              <w:rPr>
                <w:rFonts w:cs="Arial"/>
                <w:b/>
                <w:bCs/>
                <w:sz w:val="18"/>
                <w:szCs w:val="18"/>
              </w:rPr>
              <w:t>e</w:t>
            </w:r>
            <w:r w:rsidRPr="7C8B5863">
              <w:rPr>
                <w:rFonts w:cs="Arial"/>
                <w:b/>
                <w:bCs/>
                <w:sz w:val="18"/>
                <w:szCs w:val="18"/>
              </w:rPr>
              <w:t xml:space="preserve"> uši </w:t>
            </w:r>
          </w:p>
          <w:p w14:paraId="26B87440" w14:textId="6139609C" w:rsidR="002A3AA4" w:rsidRPr="002A3AA4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2A3AA4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3D9F9FD0" w14:textId="7A56B0AC" w:rsid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17CE20F" w14:textId="396D79A9" w:rsidR="002A3AA4" w:rsidRPr="002A3AA4" w:rsidRDefault="002A3AA4" w:rsidP="002A3AA4">
            <w:pPr>
              <w:rPr>
                <w:rFonts w:cs="Arial"/>
              </w:rPr>
            </w:pPr>
            <w:proofErr w:type="spellStart"/>
            <w:r w:rsidRPr="002A3AA4">
              <w:rPr>
                <w:rFonts w:eastAsia="Tahoma"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7AA2364" w14:textId="0431EF90" w:rsidR="002A3AA4" w:rsidRPr="002A3AA4" w:rsidRDefault="002A3AA4" w:rsidP="002A3AA4">
            <w:pPr>
              <w:rPr>
                <w:rFonts w:eastAsia="Tahoma"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E10F867" w14:textId="450FAD68" w:rsidR="002A3AA4" w:rsidRPr="002A3AA4" w:rsidRDefault="002A3AA4" w:rsidP="002A3AA4">
            <w:pPr>
              <w:rPr>
                <w:rFonts w:eastAsia="Arial" w:cs="Arial"/>
                <w:sz w:val="18"/>
                <w:szCs w:val="18"/>
              </w:rPr>
            </w:pPr>
            <w:r w:rsidRPr="002A3AA4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0C68E9E9" w14:textId="3E823030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16783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2DF7EE58" w14:textId="1A5E9207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2A3AA4" w:rsidRPr="00F76055" w14:paraId="6B52D203" w14:textId="77777777" w:rsidTr="060EC54C">
        <w:trPr>
          <w:trHeight w:val="290"/>
        </w:trPr>
        <w:tc>
          <w:tcPr>
            <w:tcW w:w="2547" w:type="dxa"/>
            <w:vMerge w:val="restart"/>
            <w:noWrap/>
            <w:hideMark/>
          </w:tcPr>
          <w:p w14:paraId="66C099CB" w14:textId="77777777" w:rsidR="002A3AA4" w:rsidRPr="00F76055" w:rsidRDefault="002A3AA4" w:rsidP="002A3AA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Korenjeva muha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Chamaepsila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Psila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rosae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05D8FEB4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0AFFFD4" w14:textId="7830FB8B" w:rsidR="002A3AA4" w:rsidRPr="00F76055" w:rsidRDefault="002A3AA4" w:rsidP="002A3AA4">
            <w:pPr>
              <w:pStyle w:val="Odstavekseznama"/>
              <w:numPr>
                <w:ilvl w:val="0"/>
                <w:numId w:val="3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zelo zgodaj ali zelo pozno, rahlja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zemljo.</w:t>
            </w:r>
          </w:p>
        </w:tc>
        <w:tc>
          <w:tcPr>
            <w:tcW w:w="2268" w:type="dxa"/>
            <w:hideMark/>
          </w:tcPr>
          <w:p w14:paraId="2AF649F3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410" w:type="dxa"/>
            <w:hideMark/>
          </w:tcPr>
          <w:p w14:paraId="457FB257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18" w:type="dxa"/>
            <w:hideMark/>
          </w:tcPr>
          <w:p w14:paraId="4EE97CE2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842" w:type="dxa"/>
            <w:hideMark/>
          </w:tcPr>
          <w:p w14:paraId="6E68DCAA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560" w:type="dxa"/>
            <w:noWrap/>
            <w:hideMark/>
          </w:tcPr>
          <w:p w14:paraId="47E65B8C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 </w:t>
            </w:r>
          </w:p>
        </w:tc>
      </w:tr>
      <w:tr w:rsidR="002A3AA4" w:rsidRPr="00F76055" w14:paraId="340BA805" w14:textId="77777777" w:rsidTr="060EC54C">
        <w:trPr>
          <w:trHeight w:val="290"/>
        </w:trPr>
        <w:tc>
          <w:tcPr>
            <w:tcW w:w="2547" w:type="dxa"/>
            <w:vMerge/>
            <w:hideMark/>
          </w:tcPr>
          <w:p w14:paraId="634FBA38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4A7DD60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6E455FC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hideMark/>
          </w:tcPr>
          <w:p w14:paraId="70C38188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174D2835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060C3F04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1EDA340D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2A3AA4" w14:paraId="38C78816" w14:textId="77777777" w:rsidTr="060EC54C">
        <w:trPr>
          <w:trHeight w:val="300"/>
        </w:trPr>
        <w:tc>
          <w:tcPr>
            <w:tcW w:w="2547" w:type="dxa"/>
            <w:vMerge/>
            <w:noWrap/>
            <w:hideMark/>
          </w:tcPr>
          <w:p w14:paraId="4B482AD5" w14:textId="77777777" w:rsidR="002A3AA4" w:rsidRDefault="002A3AA4" w:rsidP="002A3AA4"/>
        </w:tc>
        <w:tc>
          <w:tcPr>
            <w:tcW w:w="3118" w:type="dxa"/>
            <w:vMerge/>
            <w:noWrap/>
            <w:hideMark/>
          </w:tcPr>
          <w:p w14:paraId="74E70C8F" w14:textId="77777777" w:rsidR="002A3AA4" w:rsidRDefault="002A3AA4" w:rsidP="002A3AA4"/>
        </w:tc>
        <w:tc>
          <w:tcPr>
            <w:tcW w:w="2268" w:type="dxa"/>
            <w:hideMark/>
          </w:tcPr>
          <w:p w14:paraId="68390C6E" w14:textId="78EA1B56" w:rsidR="002A3AA4" w:rsidRPr="002A3AA4" w:rsidRDefault="002A3AA4" w:rsidP="002A3AA4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hideMark/>
          </w:tcPr>
          <w:p w14:paraId="29976B51" w14:textId="0AC00C2E" w:rsidR="002A3AA4" w:rsidRPr="002A3AA4" w:rsidRDefault="002A3AA4" w:rsidP="002A3AA4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2A3AA4">
              <w:rPr>
                <w:rFonts w:eastAsia="Tahom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F1BF945" w14:textId="1DE3CC4B" w:rsidR="002A3AA4" w:rsidRPr="002A3AA4" w:rsidRDefault="002A3AA4" w:rsidP="002A3AA4">
            <w:pPr>
              <w:rPr>
                <w:rFonts w:cs="Arial"/>
              </w:rPr>
            </w:pPr>
            <w:r w:rsidRPr="002A3AA4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842" w:type="dxa"/>
            <w:noWrap/>
            <w:hideMark/>
          </w:tcPr>
          <w:p w14:paraId="2DCDCCC0" w14:textId="4D397D2B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560" w:type="dxa"/>
            <w:noWrap/>
            <w:hideMark/>
          </w:tcPr>
          <w:p w14:paraId="76793336" w14:textId="2CE780EF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Uporaba 3 x sezoni</w:t>
            </w:r>
          </w:p>
        </w:tc>
      </w:tr>
      <w:tr w:rsidR="002A3AA4" w:rsidRPr="00F76055" w14:paraId="103C7D72" w14:textId="77777777" w:rsidTr="060EC54C">
        <w:trPr>
          <w:trHeight w:val="290"/>
        </w:trPr>
        <w:tc>
          <w:tcPr>
            <w:tcW w:w="2547" w:type="dxa"/>
            <w:noWrap/>
            <w:hideMark/>
          </w:tcPr>
          <w:p w14:paraId="3E39A4BA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noWrap/>
            <w:hideMark/>
          </w:tcPr>
          <w:p w14:paraId="44715667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B0C774C" w14:textId="2BF75E83" w:rsidR="002A3AA4" w:rsidRPr="00F76055" w:rsidRDefault="002A3AA4" w:rsidP="002A3AA4">
            <w:pPr>
              <w:pStyle w:val="Odstavekseznama"/>
              <w:numPr>
                <w:ilvl w:val="0"/>
                <w:numId w:val="3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 ali 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na preorano ledino,</w:t>
            </w:r>
          </w:p>
          <w:p w14:paraId="38497C32" w14:textId="15FD36DD" w:rsidR="002A3AA4" w:rsidRPr="00F76055" w:rsidRDefault="002A3AA4" w:rsidP="002A3AA4">
            <w:pPr>
              <w:pStyle w:val="Odstavekseznama"/>
              <w:numPr>
                <w:ilvl w:val="0"/>
                <w:numId w:val="36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obdela tla.</w:t>
            </w:r>
          </w:p>
        </w:tc>
        <w:tc>
          <w:tcPr>
            <w:tcW w:w="2268" w:type="dxa"/>
            <w:hideMark/>
          </w:tcPr>
          <w:p w14:paraId="762E5EFB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hideMark/>
          </w:tcPr>
          <w:p w14:paraId="6BFEB4B3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2A3AA4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418" w:type="dxa"/>
            <w:noWrap/>
            <w:hideMark/>
          </w:tcPr>
          <w:p w14:paraId="25671810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842" w:type="dxa"/>
            <w:noWrap/>
            <w:hideMark/>
          </w:tcPr>
          <w:p w14:paraId="7F12D9FA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560" w:type="dxa"/>
            <w:noWrap/>
            <w:hideMark/>
          </w:tcPr>
          <w:p w14:paraId="1141468E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r w:rsidRPr="002A3AA4">
              <w:rPr>
                <w:rFonts w:cs="Arial"/>
                <w:sz w:val="18"/>
                <w:szCs w:val="18"/>
              </w:rPr>
              <w:t>ob setvi oziroma saditvi</w:t>
            </w:r>
          </w:p>
        </w:tc>
      </w:tr>
      <w:tr w:rsidR="002A3AA4" w:rsidRPr="00F76055" w14:paraId="38CDDFF9" w14:textId="77777777" w:rsidTr="060EC54C">
        <w:trPr>
          <w:trHeight w:val="290"/>
        </w:trPr>
        <w:tc>
          <w:tcPr>
            <w:tcW w:w="2547" w:type="dxa"/>
            <w:vMerge w:val="restart"/>
            <w:noWrap/>
          </w:tcPr>
          <w:p w14:paraId="6EEF5A22" w14:textId="77777777" w:rsidR="002A3AA4" w:rsidRPr="00F76055" w:rsidRDefault="002A3AA4" w:rsidP="002A3AA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37931269" w14:textId="6F61AC5B" w:rsidR="002A3AA4" w:rsidRPr="00F76055" w:rsidRDefault="002A3AA4" w:rsidP="002A3AA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</w:tcPr>
          <w:p w14:paraId="20361C17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14:paraId="56E05EF1" w14:textId="4953C09B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410" w:type="dxa"/>
          </w:tcPr>
          <w:p w14:paraId="78A7336A" w14:textId="2D10DDD1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18" w:type="dxa"/>
            <w:noWrap/>
          </w:tcPr>
          <w:p w14:paraId="416C70FA" w14:textId="7B1A56CA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7837103E" w14:textId="370BF1EC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73770A2A" w14:textId="77777777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:rsidRPr="00F76055" w14:paraId="0BA866BA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01BEA365" w14:textId="77777777" w:rsidR="002A3AA4" w:rsidRPr="00F76055" w:rsidRDefault="002A3AA4" w:rsidP="002A3AA4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098EF9C4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4D107DCA" w14:textId="77777777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0CB697F3" w14:textId="35056B13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418" w:type="dxa"/>
            <w:noWrap/>
          </w:tcPr>
          <w:p w14:paraId="53F00D35" w14:textId="2BE98F32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842" w:type="dxa"/>
            <w:noWrap/>
          </w:tcPr>
          <w:p w14:paraId="3B37927B" w14:textId="3A273C18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5DFB458F" w14:textId="0E3930C6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>. odmerek 28 kg/ha na leto na isti površini</w:t>
            </w:r>
          </w:p>
        </w:tc>
      </w:tr>
      <w:tr w:rsidR="002A3AA4" w:rsidRPr="00F76055" w14:paraId="64AC3D36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4FB6B593" w14:textId="77777777" w:rsidR="002A3AA4" w:rsidRPr="00F76055" w:rsidRDefault="002A3AA4" w:rsidP="002A3AA4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2F60A0BE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90378C9" w14:textId="77777777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053D6FBF" w14:textId="4310DD6B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418" w:type="dxa"/>
            <w:noWrap/>
          </w:tcPr>
          <w:p w14:paraId="20F492C2" w14:textId="790B2244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2A3AA4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61AEE1EF" w14:textId="668C5EEC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Pr="002A3AA4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560" w:type="dxa"/>
            <w:noWrap/>
          </w:tcPr>
          <w:p w14:paraId="0D1E7647" w14:textId="03011E8E" w:rsidR="002A3AA4" w:rsidRPr="002A3AA4" w:rsidRDefault="002A3AA4" w:rsidP="002A3AA4">
            <w:pPr>
              <w:rPr>
                <w:rFonts w:cs="Arial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max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>. odmerek 200 kg/ha na leto na isti površini</w:t>
            </w:r>
          </w:p>
        </w:tc>
      </w:tr>
      <w:tr w:rsidR="002A3AA4" w:rsidRPr="00F76055" w14:paraId="499321F0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69ACC4F2" w14:textId="77777777" w:rsidR="002A3AA4" w:rsidRPr="00F76055" w:rsidRDefault="002A3AA4" w:rsidP="002A3AA4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240C7785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D51E99C" w14:textId="77777777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1A7BB34E" w14:textId="2A057AA7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vaba za polže</w:t>
            </w:r>
          </w:p>
        </w:tc>
        <w:tc>
          <w:tcPr>
            <w:tcW w:w="1418" w:type="dxa"/>
            <w:noWrap/>
          </w:tcPr>
          <w:p w14:paraId="169A8291" w14:textId="2F3F1210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408FB63D" w14:textId="7CD8E4AA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644F1986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  <w:tr w:rsidR="002A3AA4" w:rsidRPr="00F76055" w14:paraId="6D3F7E05" w14:textId="77777777" w:rsidTr="060EC54C">
        <w:trPr>
          <w:trHeight w:val="290"/>
        </w:trPr>
        <w:tc>
          <w:tcPr>
            <w:tcW w:w="2547" w:type="dxa"/>
            <w:vMerge/>
            <w:noWrap/>
          </w:tcPr>
          <w:p w14:paraId="3955F531" w14:textId="77777777" w:rsidR="002A3AA4" w:rsidRPr="00F76055" w:rsidRDefault="002A3AA4" w:rsidP="002A3AA4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31AC2501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341466CA" w14:textId="77777777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0DB81B8B" w14:textId="4AA21449" w:rsidR="002A3AA4" w:rsidRPr="002A3AA4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A3AA4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2A3AA4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8" w:type="dxa"/>
            <w:noWrap/>
          </w:tcPr>
          <w:p w14:paraId="6B0553E6" w14:textId="46F12057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842" w:type="dxa"/>
            <w:noWrap/>
          </w:tcPr>
          <w:p w14:paraId="4670856E" w14:textId="70C947CC" w:rsidR="002A3AA4" w:rsidRPr="00F76055" w:rsidRDefault="002A3AA4" w:rsidP="002A3AA4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560" w:type="dxa"/>
            <w:noWrap/>
          </w:tcPr>
          <w:p w14:paraId="65BBB5EF" w14:textId="77777777" w:rsidR="002A3AA4" w:rsidRPr="00F76055" w:rsidRDefault="002A3AA4" w:rsidP="002A3AA4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6F4B5F34" w14:textId="244E62F7" w:rsidR="00977E64" w:rsidRDefault="00977E64" w:rsidP="009342B7"/>
    <w:p w14:paraId="36261685" w14:textId="77777777" w:rsidR="00167831" w:rsidRDefault="00167831" w:rsidP="009342B7"/>
    <w:p w14:paraId="1FDA8BC4" w14:textId="182F570A" w:rsidR="00F40F91" w:rsidRPr="00F76055" w:rsidRDefault="00F40F91" w:rsidP="00977E64">
      <w:pPr>
        <w:pStyle w:val="Naslov2"/>
        <w:spacing w:before="0" w:after="0"/>
        <w:rPr>
          <w:lang w:val="sl-SI"/>
        </w:rPr>
      </w:pPr>
      <w:bookmarkStart w:id="624" w:name="_Toc167122157"/>
      <w:bookmarkStart w:id="625" w:name="_Toc167122392"/>
      <w:bookmarkStart w:id="626" w:name="_Toc170778109"/>
      <w:r w:rsidRPr="00F76055">
        <w:rPr>
          <w:lang w:val="sl-SI"/>
        </w:rPr>
        <w:t>INTEGRIRANO VARSTVO KOLERABICE</w:t>
      </w:r>
      <w:bookmarkEnd w:id="624"/>
      <w:bookmarkEnd w:id="625"/>
      <w:bookmarkEnd w:id="626"/>
    </w:p>
    <w:p w14:paraId="6B2AD6B9" w14:textId="77777777" w:rsidR="00977E64" w:rsidRPr="00F76055" w:rsidRDefault="00977E64" w:rsidP="00977E64"/>
    <w:tbl>
      <w:tblPr>
        <w:tblStyle w:val="Tabelamrea"/>
        <w:tblW w:w="15297" w:type="dxa"/>
        <w:tblLook w:val="04A0" w:firstRow="1" w:lastRow="0" w:firstColumn="1" w:lastColumn="0" w:noHBand="0" w:noVBand="1"/>
      </w:tblPr>
      <w:tblGrid>
        <w:gridCol w:w="2547"/>
        <w:gridCol w:w="3118"/>
        <w:gridCol w:w="2267"/>
        <w:gridCol w:w="2407"/>
        <w:gridCol w:w="1563"/>
        <w:gridCol w:w="1729"/>
        <w:gridCol w:w="1657"/>
        <w:gridCol w:w="9"/>
      </w:tblGrid>
      <w:tr w:rsidR="0019407F" w:rsidRPr="00F76055" w14:paraId="73348138" w14:textId="77777777" w:rsidTr="00735B07">
        <w:trPr>
          <w:gridAfter w:val="1"/>
          <w:wAfter w:w="9" w:type="dxa"/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bookmarkEnd w:id="607"/>
          <w:bookmarkEnd w:id="608"/>
          <w:bookmarkEnd w:id="609"/>
          <w:bookmarkEnd w:id="613"/>
          <w:bookmarkEnd w:id="614"/>
          <w:bookmarkEnd w:id="615"/>
          <w:bookmarkEnd w:id="616"/>
          <w:bookmarkEnd w:id="617"/>
          <w:p w14:paraId="2EAAE974" w14:textId="77777777" w:rsidR="0019407F" w:rsidRPr="00F76055" w:rsidRDefault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6DCAD24B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7" w:type="dxa"/>
            <w:shd w:val="clear" w:color="auto" w:fill="F2F2F2" w:themeFill="background1" w:themeFillShade="F2"/>
            <w:hideMark/>
          </w:tcPr>
          <w:p w14:paraId="18F26835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07" w:type="dxa"/>
            <w:shd w:val="clear" w:color="auto" w:fill="F2F2F2" w:themeFill="background1" w:themeFillShade="F2"/>
            <w:hideMark/>
          </w:tcPr>
          <w:p w14:paraId="26946E88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63" w:type="dxa"/>
            <w:shd w:val="clear" w:color="auto" w:fill="F2F2F2" w:themeFill="background1" w:themeFillShade="F2"/>
            <w:hideMark/>
          </w:tcPr>
          <w:p w14:paraId="27611081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29" w:type="dxa"/>
            <w:shd w:val="clear" w:color="auto" w:fill="F2F2F2" w:themeFill="background1" w:themeFillShade="F2"/>
            <w:hideMark/>
          </w:tcPr>
          <w:p w14:paraId="51C2E813" w14:textId="1A2EF4C4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657" w:type="dxa"/>
            <w:shd w:val="clear" w:color="auto" w:fill="F2F2F2" w:themeFill="background1" w:themeFillShade="F2"/>
            <w:hideMark/>
          </w:tcPr>
          <w:p w14:paraId="3D4DF81F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19407F" w:rsidRPr="00F76055" w14:paraId="1BD91F1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404E37E1" w14:textId="77777777" w:rsidR="0019407F" w:rsidRPr="00F76055" w:rsidRDefault="0019407F" w:rsidP="0019407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                        Črna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kapusnic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virus 1</w:t>
            </w:r>
            <w:r w:rsidRPr="00F76055">
              <w:rPr>
                <w:rFonts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cs="Arial"/>
                <w:sz w:val="18"/>
                <w:szCs w:val="18"/>
              </w:rPr>
              <w:br/>
              <w:t>in repe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virus 5</w:t>
            </w:r>
            <w:r w:rsidRPr="00F76055">
              <w:rPr>
                <w:rFonts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virus</w:t>
            </w:r>
            <w:r w:rsidRPr="00F76055">
              <w:rPr>
                <w:rFonts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virus</w:t>
            </w:r>
          </w:p>
        </w:tc>
        <w:tc>
          <w:tcPr>
            <w:tcW w:w="3118" w:type="dxa"/>
            <w:hideMark/>
          </w:tcPr>
          <w:p w14:paraId="13C29A5E" w14:textId="2BC9CA11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          - zatiranje škodljivcev (prenašalcev bolezni), predvsem listnih uši.</w:t>
            </w:r>
          </w:p>
        </w:tc>
        <w:tc>
          <w:tcPr>
            <w:tcW w:w="2267" w:type="dxa"/>
            <w:noWrap/>
            <w:hideMark/>
          </w:tcPr>
          <w:p w14:paraId="2BA8C3A5" w14:textId="77777777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2407" w:type="dxa"/>
            <w:noWrap/>
            <w:hideMark/>
          </w:tcPr>
          <w:p w14:paraId="04664CF7" w14:textId="77777777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563" w:type="dxa"/>
            <w:noWrap/>
            <w:hideMark/>
          </w:tcPr>
          <w:p w14:paraId="63A33FCC" w14:textId="77777777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729" w:type="dxa"/>
            <w:noWrap/>
            <w:hideMark/>
          </w:tcPr>
          <w:p w14:paraId="08D36B6D" w14:textId="77777777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657" w:type="dxa"/>
            <w:hideMark/>
          </w:tcPr>
          <w:p w14:paraId="31CCE0CE" w14:textId="77777777" w:rsidR="0019407F" w:rsidRPr="00F76055" w:rsidRDefault="0019407F" w:rsidP="0019407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F265FB" w:rsidRPr="00F76055" w14:paraId="4BB1B6E5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</w:tcPr>
          <w:p w14:paraId="1C2D2DC4" w14:textId="29F2FED4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3118" w:type="dxa"/>
            <w:vMerge w:val="restart"/>
          </w:tcPr>
          <w:p w14:paraId="6A26E53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134D695" w14:textId="77777777" w:rsidR="00F265FB" w:rsidRPr="00F76055" w:rsidRDefault="00F265FB" w:rsidP="00F265FB">
            <w:pPr>
              <w:pStyle w:val="Odstavekseznama"/>
              <w:numPr>
                <w:ilvl w:val="0"/>
                <w:numId w:val="369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redno zrači,</w:t>
            </w:r>
          </w:p>
          <w:p w14:paraId="1318FD48" w14:textId="77777777" w:rsidR="00F265FB" w:rsidRPr="00F76055" w:rsidRDefault="00F265FB" w:rsidP="00F265FB">
            <w:pPr>
              <w:pStyle w:val="Odstavekseznama"/>
              <w:numPr>
                <w:ilvl w:val="0"/>
                <w:numId w:val="369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priporoča se uporaba kakovostnega substrata.</w:t>
            </w:r>
          </w:p>
          <w:p w14:paraId="0C4170D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hideMark/>
          </w:tcPr>
          <w:p w14:paraId="45931AF6" w14:textId="1C7A491E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</w:t>
            </w:r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m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407" w:type="dxa"/>
            <w:noWrap/>
            <w:hideMark/>
          </w:tcPr>
          <w:p w14:paraId="377E18F3" w14:textId="77777777" w:rsidR="00F265FB" w:rsidRP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63" w:type="dxa"/>
            <w:hideMark/>
          </w:tcPr>
          <w:p w14:paraId="7B8FE3FC" w14:textId="77777777" w:rsidR="00F265FB" w:rsidRP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265FB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265FB">
              <w:rPr>
                <w:rFonts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29" w:type="dxa"/>
            <w:noWrap/>
            <w:hideMark/>
          </w:tcPr>
          <w:p w14:paraId="5A2A4636" w14:textId="1A53BCFF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657" w:type="dxa"/>
            <w:hideMark/>
          </w:tcPr>
          <w:p w14:paraId="22D475A3" w14:textId="0AD2A0DF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F265FB" w:rsidRPr="00F76055" w14:paraId="37E16D7C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</w:tcPr>
          <w:p w14:paraId="24F8537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5A66E2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7" w:type="dxa"/>
            <w:vMerge/>
            <w:noWrap/>
          </w:tcPr>
          <w:p w14:paraId="3CDC611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56" w:type="dxa"/>
            <w:gridSpan w:val="4"/>
            <w:noWrap/>
          </w:tcPr>
          <w:p w14:paraId="094F078D" w14:textId="67A75810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 zavarovanih prostorih: na 1 m</w:t>
            </w:r>
            <w:r w:rsidRPr="00F76055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cs="Arial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fitofarmacevtskimi sredstvi na podlagi tega mikroorganizma, ki se jih ponavlja v 3 do 4 tedenskih razmikih; Po presajanju Volumen (L) 0,5% suspenzije za 1000 rastlin</w:t>
            </w:r>
          </w:p>
        </w:tc>
      </w:tr>
      <w:tr w:rsidR="00F265FB" w:rsidRPr="00F76055" w14:paraId="23B59469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6031762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3D6862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1933A4F" w14:textId="77777777" w:rsidR="00F265FB" w:rsidRPr="00F76055" w:rsidRDefault="00F265FB" w:rsidP="00F265FB">
            <w:pPr>
              <w:pStyle w:val="Odstavekseznama"/>
              <w:numPr>
                <w:ilvl w:val="0"/>
                <w:numId w:val="37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 v 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51951F9" w14:textId="77777777" w:rsidR="00F265FB" w:rsidRPr="00F76055" w:rsidRDefault="00F265FB" w:rsidP="00F265FB">
            <w:pPr>
              <w:pStyle w:val="Odstavekseznama"/>
              <w:numPr>
                <w:ilvl w:val="0"/>
                <w:numId w:val="37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ne pregosta setev, </w:t>
            </w:r>
          </w:p>
          <w:p w14:paraId="648E406E" w14:textId="7629E2C3" w:rsidR="00F265FB" w:rsidRPr="00F76055" w:rsidRDefault="00F265FB" w:rsidP="00F265FB">
            <w:pPr>
              <w:pStyle w:val="Odstavekseznama"/>
              <w:numPr>
                <w:ilvl w:val="0"/>
                <w:numId w:val="37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pokrite grede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zrači.</w:t>
            </w:r>
          </w:p>
        </w:tc>
        <w:tc>
          <w:tcPr>
            <w:tcW w:w="2267" w:type="dxa"/>
            <w:vMerge w:val="restart"/>
            <w:noWrap/>
            <w:hideMark/>
          </w:tcPr>
          <w:p w14:paraId="404AB7B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0D77D09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4888E44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29" w:type="dxa"/>
            <w:vMerge w:val="restart"/>
            <w:noWrap/>
            <w:hideMark/>
          </w:tcPr>
          <w:p w14:paraId="46AB3C7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vMerge w:val="restart"/>
            <w:hideMark/>
          </w:tcPr>
          <w:p w14:paraId="544D0582" w14:textId="23016AA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 xml:space="preserve">Na istem zemljišču se lahko s pripravkom tretira največ 2-krat v rastni sezoni. Razmik med </w:t>
            </w:r>
            <w:proofErr w:type="spellStart"/>
            <w:r w:rsidRPr="689708E1">
              <w:rPr>
                <w:rFonts w:cs="Arial"/>
                <w:sz w:val="18"/>
                <w:szCs w:val="18"/>
              </w:rPr>
              <w:t>tretiranjema</w:t>
            </w:r>
            <w:proofErr w:type="spellEnd"/>
            <w:r w:rsidRPr="689708E1">
              <w:rPr>
                <w:rFonts w:cs="Arial"/>
                <w:sz w:val="18"/>
                <w:szCs w:val="18"/>
              </w:rPr>
              <w:t xml:space="preserve"> mora biti</w:t>
            </w:r>
          </w:p>
          <w:p w14:paraId="323B3038" w14:textId="7C3F9C98" w:rsidR="00F265FB" w:rsidRPr="00F76055" w:rsidRDefault="00F265FB" w:rsidP="00F265FB">
            <w:pPr>
              <w:jc w:val="left"/>
            </w:pPr>
            <w:r w:rsidRPr="689708E1">
              <w:rPr>
                <w:rFonts w:cs="Arial"/>
                <w:sz w:val="18"/>
                <w:szCs w:val="18"/>
              </w:rPr>
              <w:t>najmanj 12 dni.</w:t>
            </w:r>
          </w:p>
        </w:tc>
      </w:tr>
      <w:tr w:rsidR="00F265FB" w:rsidRPr="00F76055" w14:paraId="30C72D8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080B3F3D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285B86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4EFF94C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3DFB052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 </w:t>
            </w:r>
          </w:p>
        </w:tc>
        <w:tc>
          <w:tcPr>
            <w:tcW w:w="1563" w:type="dxa"/>
            <w:vMerge/>
            <w:hideMark/>
          </w:tcPr>
          <w:p w14:paraId="6200D2B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54A005B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1A079AB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011B1D1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42A861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E66BF0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56BA480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4369228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63" w:type="dxa"/>
            <w:vMerge/>
            <w:hideMark/>
          </w:tcPr>
          <w:p w14:paraId="335DAE6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2BF8120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66D7D53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310DD1B9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0838804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A9D299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hideMark/>
          </w:tcPr>
          <w:p w14:paraId="7A513B04" w14:textId="75DE0F79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52B7A2C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52B7A2C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407" w:type="dxa"/>
            <w:hideMark/>
          </w:tcPr>
          <w:p w14:paraId="1951F0A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778B102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29" w:type="dxa"/>
            <w:vMerge w:val="restart"/>
            <w:hideMark/>
          </w:tcPr>
          <w:p w14:paraId="2CF7E3A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dan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oz.ČU</w:t>
            </w:r>
            <w:proofErr w:type="spellEnd"/>
          </w:p>
        </w:tc>
        <w:tc>
          <w:tcPr>
            <w:tcW w:w="1657" w:type="dxa"/>
            <w:vMerge w:val="restart"/>
            <w:hideMark/>
          </w:tcPr>
          <w:p w14:paraId="3CE4D00A" w14:textId="12118BB5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92D2C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689708E1">
              <w:rPr>
                <w:rFonts w:cs="Arial"/>
                <w:color w:val="00B050"/>
                <w:sz w:val="18"/>
                <w:szCs w:val="18"/>
              </w:rPr>
              <w:t xml:space="preserve"> 2-krat v rastni sezoni, uporaba na prostem in v zavarovanih prostorih. MU</w:t>
            </w:r>
          </w:p>
        </w:tc>
      </w:tr>
      <w:tr w:rsidR="00F265FB" w:rsidRPr="00F76055" w14:paraId="2BD1239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A33619F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035128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2F1502B0" w14:textId="77777777" w:rsidR="00F265FB" w:rsidRPr="00F76055" w:rsidRDefault="00F265FB" w:rsidP="00F265FB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2407" w:type="dxa"/>
            <w:hideMark/>
          </w:tcPr>
          <w:p w14:paraId="5414E98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63" w:type="dxa"/>
            <w:vMerge/>
            <w:hideMark/>
          </w:tcPr>
          <w:p w14:paraId="414F1CA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130C341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56378AB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1A816B63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684A064D" w14:textId="3206934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14FFA0E" w14:textId="23FAD1A9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650D57F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438B185" w14:textId="3943A39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Temperaturo in zračno vlago v rastlinjakih (pridelava sadik) je priporočljivo uravnavati tako, da je zračna vlaga čim nižja, temperatura pa optimalna za razvoj rastlin.</w:t>
            </w:r>
          </w:p>
        </w:tc>
        <w:tc>
          <w:tcPr>
            <w:tcW w:w="2267" w:type="dxa"/>
            <w:vMerge w:val="restart"/>
            <w:hideMark/>
          </w:tcPr>
          <w:p w14:paraId="4DFF0B44" w14:textId="08206C1A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J1446</w:t>
            </w:r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407" w:type="dxa"/>
            <w:noWrap/>
            <w:hideMark/>
          </w:tcPr>
          <w:p w14:paraId="4C60024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63" w:type="dxa"/>
            <w:hideMark/>
          </w:tcPr>
          <w:p w14:paraId="1A4417B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29" w:type="dxa"/>
            <w:noWrap/>
            <w:hideMark/>
          </w:tcPr>
          <w:p w14:paraId="7FF1DE97" w14:textId="5EDFD153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ČU</w:t>
            </w:r>
          </w:p>
          <w:p w14:paraId="414E8A9E" w14:textId="13793EB4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7D289FA5" w14:textId="0D60E60F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707BBE87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</w:tcPr>
          <w:p w14:paraId="276C757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6E2687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</w:tcPr>
          <w:p w14:paraId="36CE4CBC" w14:textId="77777777" w:rsidR="00F265FB" w:rsidRPr="00F76055" w:rsidRDefault="00F265FB" w:rsidP="00F265FB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7356" w:type="dxa"/>
            <w:gridSpan w:val="4"/>
          </w:tcPr>
          <w:p w14:paraId="6B106EE9" w14:textId="596697DA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 zavarovanih prostorih: na 1 m</w:t>
            </w:r>
            <w:r w:rsidRPr="00F76055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cs="Arial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fitofarmacevtskimi sredstvi na podlagi tega mikroorganizma, ki se jih ponavlja v 3 do 4 tedenskih razmikih; Po presajanju Volumen (L) 0,5% suspenzije za 1000 rastlin</w:t>
            </w:r>
          </w:p>
        </w:tc>
      </w:tr>
      <w:tr w:rsidR="00F265FB" w:rsidRPr="00F76055" w14:paraId="120E01F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6B972C6C" w14:textId="242AA005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cs="Arial"/>
                <w:sz w:val="18"/>
                <w:szCs w:val="18"/>
              </w:rPr>
              <w:t xml:space="preserve">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19027F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7" w:type="dxa"/>
            <w:vMerge w:val="restart"/>
            <w:noWrap/>
            <w:hideMark/>
          </w:tcPr>
          <w:p w14:paraId="325AFF6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680430B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03CD955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29" w:type="dxa"/>
            <w:vMerge w:val="restart"/>
            <w:noWrap/>
            <w:hideMark/>
          </w:tcPr>
          <w:p w14:paraId="00E7725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vMerge w:val="restart"/>
            <w:hideMark/>
          </w:tcPr>
          <w:p w14:paraId="4A1B3D5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najmanj 12 dni. </w:t>
            </w:r>
          </w:p>
        </w:tc>
      </w:tr>
      <w:tr w:rsidR="00F265FB" w:rsidRPr="00F76055" w14:paraId="25E9B8D7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E6F06C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462C44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1C117B9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65BE28F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</w:t>
            </w:r>
          </w:p>
        </w:tc>
        <w:tc>
          <w:tcPr>
            <w:tcW w:w="1563" w:type="dxa"/>
            <w:vMerge/>
            <w:hideMark/>
          </w:tcPr>
          <w:p w14:paraId="4B375E6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262D963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3DE8C56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035E5E41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264E15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325297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03B4547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3818D60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63" w:type="dxa"/>
            <w:vMerge/>
            <w:hideMark/>
          </w:tcPr>
          <w:p w14:paraId="2BD6EBD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6F2233C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0E2A2F1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2C28671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56529A9C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A0238F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024F99C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07" w:type="dxa"/>
            <w:noWrap/>
            <w:hideMark/>
          </w:tcPr>
          <w:p w14:paraId="42CBE09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63" w:type="dxa"/>
            <w:noWrap/>
            <w:hideMark/>
          </w:tcPr>
          <w:p w14:paraId="227373D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2 - 4 kg/ha</w:t>
            </w:r>
          </w:p>
        </w:tc>
        <w:tc>
          <w:tcPr>
            <w:tcW w:w="1729" w:type="dxa"/>
            <w:hideMark/>
          </w:tcPr>
          <w:p w14:paraId="422F18E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657" w:type="dxa"/>
            <w:hideMark/>
          </w:tcPr>
          <w:p w14:paraId="23DB390D" w14:textId="09ECBB22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 sredstvom se lahko na istem zemljišču tretira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 xml:space="preserve">največ 4 krat v eni rastni dobi, v 7 do 14 dnevnem presledku. </w:t>
            </w:r>
          </w:p>
        </w:tc>
      </w:tr>
      <w:tr w:rsidR="00F265FB" w:rsidRPr="00F76055" w14:paraId="43CCE15A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6484C98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  <w:p w14:paraId="250890A3" w14:textId="2FC64654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32F3C6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6BE53B8" w14:textId="7B41B7A5" w:rsidR="00F265FB" w:rsidRPr="00F76055" w:rsidRDefault="00F265FB" w:rsidP="00F265FB">
            <w:pPr>
              <w:pStyle w:val="Odstavekseznama"/>
              <w:numPr>
                <w:ilvl w:val="0"/>
                <w:numId w:val="3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ostankov, </w:t>
            </w:r>
          </w:p>
          <w:p w14:paraId="747A9368" w14:textId="77777777" w:rsidR="00F265FB" w:rsidRPr="00F76055" w:rsidRDefault="00F265FB" w:rsidP="00F265FB">
            <w:pPr>
              <w:pStyle w:val="Odstavekseznama"/>
              <w:numPr>
                <w:ilvl w:val="0"/>
                <w:numId w:val="38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54A19388" w14:textId="16275E06" w:rsidR="00F265FB" w:rsidRPr="00F76055" w:rsidRDefault="00F265FB" w:rsidP="00F265FB">
            <w:pPr>
              <w:pStyle w:val="Odstavekseznama"/>
              <w:numPr>
                <w:ilvl w:val="0"/>
                <w:numId w:val="38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 seje/sadi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267" w:type="dxa"/>
            <w:vMerge w:val="restart"/>
            <w:noWrap/>
            <w:hideMark/>
          </w:tcPr>
          <w:p w14:paraId="55A5ABD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4FBE0C0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48DF655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29" w:type="dxa"/>
            <w:vMerge w:val="restart"/>
            <w:noWrap/>
            <w:hideMark/>
          </w:tcPr>
          <w:p w14:paraId="3D3FB8C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vMerge w:val="restart"/>
            <w:hideMark/>
          </w:tcPr>
          <w:p w14:paraId="50A0CC5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najmanj 12 dni. </w:t>
            </w:r>
          </w:p>
        </w:tc>
      </w:tr>
      <w:tr w:rsidR="00F265FB" w:rsidRPr="00F76055" w14:paraId="29DD6D77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5EE242C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BEE63B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4374DC2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752F324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</w:t>
            </w:r>
          </w:p>
        </w:tc>
        <w:tc>
          <w:tcPr>
            <w:tcW w:w="1563" w:type="dxa"/>
            <w:vMerge/>
            <w:hideMark/>
          </w:tcPr>
          <w:p w14:paraId="2EA9247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29E8AC2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5E20C2C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3021D31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EBD3CE8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CD65F7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3719CB4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739905B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63" w:type="dxa"/>
            <w:vMerge/>
            <w:hideMark/>
          </w:tcPr>
          <w:p w14:paraId="507E096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0E3BF4C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2D299AB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5AACEA4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CAD2847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9EEE15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1C48A81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2A665FF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 </w:t>
            </w:r>
          </w:p>
        </w:tc>
        <w:tc>
          <w:tcPr>
            <w:tcW w:w="1563" w:type="dxa"/>
            <w:vMerge/>
            <w:hideMark/>
          </w:tcPr>
          <w:p w14:paraId="347D45A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44E4E75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1C8CA54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4DEEC97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6A5B2E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DCD892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2113AEA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0B21195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noWrap/>
            <w:hideMark/>
          </w:tcPr>
          <w:p w14:paraId="0FD4CC3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71AAE54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hideMark/>
          </w:tcPr>
          <w:p w14:paraId="442B587F" w14:textId="4B6E399D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689708E1">
              <w:rPr>
                <w:rFonts w:cs="Arial"/>
                <w:sz w:val="18"/>
                <w:szCs w:val="18"/>
              </w:rPr>
              <w:t xml:space="preserve"> Uporaba največ 2-krat letno.</w:t>
            </w:r>
          </w:p>
        </w:tc>
      </w:tr>
      <w:tr w:rsidR="00F265FB" w:rsidRPr="00F76055" w14:paraId="7F569865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5CB4B9F1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C4E443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hideMark/>
          </w:tcPr>
          <w:p w14:paraId="019BE0E1" w14:textId="44F7994F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143EFDB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407" w:type="dxa"/>
            <w:hideMark/>
          </w:tcPr>
          <w:p w14:paraId="540EC49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5599DA08" w14:textId="5EA51B6B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29" w:type="dxa"/>
            <w:vMerge w:val="restart"/>
            <w:hideMark/>
          </w:tcPr>
          <w:p w14:paraId="0A4E5B2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657" w:type="dxa"/>
            <w:vMerge w:val="restart"/>
            <w:hideMark/>
          </w:tcPr>
          <w:p w14:paraId="7B0B660A" w14:textId="7F19BA79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4143EFDB">
              <w:rPr>
                <w:rFonts w:cs="Arial"/>
                <w:color w:val="00B050"/>
                <w:sz w:val="18"/>
                <w:szCs w:val="18"/>
              </w:rPr>
              <w:t xml:space="preserve"> 1-krat v rastni sezoni, uporaba na prostem in v zavarovanih prostorih.</w:t>
            </w:r>
          </w:p>
        </w:tc>
      </w:tr>
      <w:tr w:rsidR="00F265FB" w:rsidRPr="00F76055" w14:paraId="38106845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8216A2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4F33A8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321A3D3E" w14:textId="77777777" w:rsidR="00F265FB" w:rsidRPr="00F76055" w:rsidRDefault="00F265FB" w:rsidP="00F265FB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2407" w:type="dxa"/>
            <w:hideMark/>
          </w:tcPr>
          <w:p w14:paraId="33AC3D7B" w14:textId="77777777" w:rsidR="00F265FB" w:rsidRP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63" w:type="dxa"/>
            <w:vMerge/>
            <w:hideMark/>
          </w:tcPr>
          <w:p w14:paraId="71BF55D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544E431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596FFB8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4A24241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87CE1D3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9F055C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3417DCB5" w14:textId="77777777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407" w:type="dxa"/>
            <w:noWrap/>
            <w:hideMark/>
          </w:tcPr>
          <w:p w14:paraId="127AD9A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63" w:type="dxa"/>
            <w:hideMark/>
          </w:tcPr>
          <w:p w14:paraId="27A519A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0,185-0,37 kg/ha </w:t>
            </w:r>
          </w:p>
          <w:p w14:paraId="0DFDBE75" w14:textId="03D625B1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Nnajvečji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skupni odmerek ne sme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preseči 3,7 kg/ha</w:t>
            </w:r>
          </w:p>
        </w:tc>
        <w:tc>
          <w:tcPr>
            <w:tcW w:w="1729" w:type="dxa"/>
            <w:noWrap/>
            <w:hideMark/>
          </w:tcPr>
          <w:p w14:paraId="5A80449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1</w:t>
            </w:r>
          </w:p>
        </w:tc>
        <w:tc>
          <w:tcPr>
            <w:tcW w:w="1657" w:type="dxa"/>
            <w:hideMark/>
          </w:tcPr>
          <w:p w14:paraId="05D4A755" w14:textId="7FED41A3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10-krat v rastni dobi</w:t>
            </w:r>
          </w:p>
        </w:tc>
      </w:tr>
      <w:tr w:rsidR="00F265FB" w:rsidRPr="00F76055" w14:paraId="2FECC701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678A9499" w14:textId="2B7A8F9C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ascii="Montserrat" w:hAnsi="Montserrat"/>
                <w:color w:val="39B54A"/>
                <w:sz w:val="27"/>
                <w:szCs w:val="27"/>
                <w:shd w:val="clear" w:color="auto" w:fill="FFFFFF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  <w:shd w:val="clear" w:color="auto" w:fill="FFFFFF"/>
              </w:rPr>
              <w:t>pv</w:t>
            </w:r>
            <w:proofErr w:type="spellEnd"/>
            <w:r w:rsidRPr="00F76055">
              <w:rPr>
                <w:rFonts w:cs="Arial"/>
                <w:sz w:val="18"/>
                <w:szCs w:val="18"/>
                <w:shd w:val="clear" w:color="auto" w:fill="FFFFFF"/>
              </w:rPr>
              <w:t>.</w:t>
            </w:r>
            <w:r w:rsidRPr="00F76055">
              <w:rPr>
                <w:rStyle w:val="Poudarek"/>
                <w:rFonts w:cs="Arial"/>
                <w:sz w:val="18"/>
                <w:szCs w:val="18"/>
                <w:shd w:val="clear" w:color="auto" w:fill="FFFFFF"/>
              </w:rPr>
              <w:t> </w:t>
            </w:r>
            <w:proofErr w:type="spellStart"/>
            <w:r w:rsidRPr="00F76055">
              <w:rPr>
                <w:rStyle w:val="Poudarek"/>
                <w:rFonts w:cs="Arial"/>
                <w:sz w:val="18"/>
                <w:szCs w:val="18"/>
                <w:shd w:val="clear" w:color="auto" w:fill="FFFFFF"/>
              </w:rPr>
              <w:t>campestris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73F4363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CE602DB" w14:textId="77777777" w:rsidR="00F265FB" w:rsidRPr="00F76055" w:rsidRDefault="00F265FB" w:rsidP="00F265FB">
            <w:pPr>
              <w:pStyle w:val="Odstavekseznama"/>
              <w:numPr>
                <w:ilvl w:val="0"/>
                <w:numId w:val="4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izbira tolerantnih sort, </w:t>
            </w:r>
          </w:p>
          <w:p w14:paraId="5D5DEBCC" w14:textId="77777777" w:rsidR="00F265FB" w:rsidRPr="00F76055" w:rsidRDefault="00F265FB" w:rsidP="00F265FB">
            <w:pPr>
              <w:pStyle w:val="Odstavekseznama"/>
              <w:numPr>
                <w:ilvl w:val="0"/>
                <w:numId w:val="4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 (5 let za sadike, 2 leti za pridelavo), </w:t>
            </w:r>
          </w:p>
          <w:p w14:paraId="69B3344E" w14:textId="7FEBA8E6" w:rsidR="00F265FB" w:rsidRPr="00F76055" w:rsidRDefault="00F265FB" w:rsidP="00F265FB">
            <w:pPr>
              <w:pStyle w:val="Odstavekseznama"/>
              <w:numPr>
                <w:ilvl w:val="0"/>
                <w:numId w:val="4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semena, </w:t>
            </w:r>
          </w:p>
          <w:p w14:paraId="30DBEBA3" w14:textId="77777777" w:rsidR="00F265FB" w:rsidRPr="00F76055" w:rsidRDefault="00F265FB" w:rsidP="00F265FB">
            <w:pPr>
              <w:pStyle w:val="Odstavekseznama"/>
              <w:numPr>
                <w:ilvl w:val="0"/>
                <w:numId w:val="4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pravilno gnojenje s kalijem, </w:t>
            </w:r>
          </w:p>
          <w:p w14:paraId="4A739B88" w14:textId="0EBB73D9" w:rsidR="00F265FB" w:rsidRPr="00F76055" w:rsidRDefault="00F265FB" w:rsidP="00F265FB">
            <w:pPr>
              <w:pStyle w:val="Odstavekseznama"/>
              <w:numPr>
                <w:ilvl w:val="0"/>
                <w:numId w:val="4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škodljivcev (prenašalcev bolezni), predvsem listnih uši.</w:t>
            </w:r>
          </w:p>
        </w:tc>
        <w:tc>
          <w:tcPr>
            <w:tcW w:w="2267" w:type="dxa"/>
            <w:noWrap/>
            <w:hideMark/>
          </w:tcPr>
          <w:p w14:paraId="5022841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2407" w:type="dxa"/>
            <w:noWrap/>
            <w:hideMark/>
          </w:tcPr>
          <w:p w14:paraId="5732AF2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563" w:type="dxa"/>
            <w:noWrap/>
            <w:hideMark/>
          </w:tcPr>
          <w:p w14:paraId="4E76B04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729" w:type="dxa"/>
            <w:noWrap/>
            <w:hideMark/>
          </w:tcPr>
          <w:p w14:paraId="3A56763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657" w:type="dxa"/>
            <w:noWrap/>
            <w:hideMark/>
          </w:tcPr>
          <w:p w14:paraId="220188E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</w:tr>
      <w:tr w:rsidR="00F265FB" w:rsidRPr="00F76055" w14:paraId="66711B02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52634276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rja križnic</w:t>
            </w:r>
          </w:p>
          <w:p w14:paraId="299B2BBC" w14:textId="44F98E9F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89DF43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9429A3F" w14:textId="77777777" w:rsidR="00F265FB" w:rsidRPr="00F76055" w:rsidRDefault="00F265FB" w:rsidP="00F265FB">
            <w:pPr>
              <w:pStyle w:val="Odstavekseznama"/>
              <w:numPr>
                <w:ilvl w:val="0"/>
                <w:numId w:val="4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 iz družine križnic, </w:t>
            </w:r>
          </w:p>
          <w:p w14:paraId="1EF719D3" w14:textId="2F921919" w:rsidR="00F265FB" w:rsidRPr="00F76055" w:rsidRDefault="00F265FB" w:rsidP="00F265FB">
            <w:pPr>
              <w:pStyle w:val="Odstavekseznama"/>
              <w:numPr>
                <w:ilvl w:val="0"/>
                <w:numId w:val="4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obolelih rastlin oz. delov rastlin. </w:t>
            </w:r>
          </w:p>
          <w:p w14:paraId="40E991E1" w14:textId="08A6678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5B8E429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7B9EBE7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 </w:t>
            </w:r>
          </w:p>
          <w:p w14:paraId="50385CAE" w14:textId="77777777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250 SC  </w:t>
            </w:r>
          </w:p>
          <w:p w14:paraId="59A4A157" w14:textId="77777777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AZT 250 SC  </w:t>
            </w:r>
          </w:p>
          <w:p w14:paraId="60B58C4D" w14:textId="77777777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250 SC  </w:t>
            </w:r>
          </w:p>
          <w:p w14:paraId="2D9D6A89" w14:textId="6667B43A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  <w:p w14:paraId="0367ADC5" w14:textId="377D16CD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63" w:type="dxa"/>
            <w:noWrap/>
            <w:hideMark/>
          </w:tcPr>
          <w:p w14:paraId="13FD492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29" w:type="dxa"/>
            <w:noWrap/>
            <w:hideMark/>
          </w:tcPr>
          <w:p w14:paraId="76ECFF8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hideMark/>
          </w:tcPr>
          <w:p w14:paraId="7D133F5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najmanj 12 dni. </w:t>
            </w:r>
          </w:p>
        </w:tc>
      </w:tr>
      <w:tr w:rsidR="00F265FB" w:rsidRPr="00F76055" w14:paraId="2E014A4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1F28C83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10545E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025746E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69479DD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noWrap/>
            <w:hideMark/>
          </w:tcPr>
          <w:p w14:paraId="7B7E914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41992C2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hideMark/>
          </w:tcPr>
          <w:p w14:paraId="63E51F39" w14:textId="242CD80F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4143EFDB">
              <w:rPr>
                <w:rFonts w:cs="Arial"/>
                <w:sz w:val="18"/>
                <w:szCs w:val="18"/>
              </w:rPr>
              <w:t>.</w:t>
            </w:r>
          </w:p>
          <w:p w14:paraId="2F6B278C" w14:textId="4501FD5F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 xml:space="preserve">Na istem zemljišču sta dovoljeni 2 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v eni</w:t>
            </w:r>
          </w:p>
          <w:p w14:paraId="2C3FFE08" w14:textId="34674700" w:rsidR="00F265FB" w:rsidRPr="00F76055" w:rsidRDefault="00F265FB" w:rsidP="00F265FB">
            <w:pPr>
              <w:jc w:val="left"/>
            </w:pPr>
            <w:r w:rsidRPr="4143EFDB">
              <w:rPr>
                <w:rFonts w:cs="Arial"/>
                <w:sz w:val="18"/>
                <w:szCs w:val="18"/>
              </w:rPr>
              <w:t xml:space="preserve">rastni dobi. Razmak med </w:t>
            </w:r>
            <w:proofErr w:type="spellStart"/>
            <w:r w:rsidRPr="4143EFDB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naj bo 7-12 dni.</w:t>
            </w:r>
          </w:p>
        </w:tc>
      </w:tr>
      <w:tr w:rsidR="00F265FB" w:rsidRPr="00F76055" w14:paraId="15451DE1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1E7B91B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28B69AD" w14:textId="72E6E211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4465033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1BE8952" w14:textId="05914CAF" w:rsidR="00F265FB" w:rsidRPr="00F76055" w:rsidRDefault="00F265FB" w:rsidP="00F265FB">
            <w:pPr>
              <w:pStyle w:val="Odstavekseznama"/>
              <w:numPr>
                <w:ilvl w:val="0"/>
                <w:numId w:val="4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32378215" w14:textId="584B4025" w:rsidR="00F265FB" w:rsidRPr="00F76055" w:rsidRDefault="00F265FB" w:rsidP="00F265FB">
            <w:pPr>
              <w:pStyle w:val="Odstavekseznama"/>
              <w:numPr>
                <w:ilvl w:val="0"/>
                <w:numId w:val="4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rastlinska higiena,</w:t>
            </w:r>
          </w:p>
          <w:p w14:paraId="3961CA32" w14:textId="75A6E720" w:rsidR="00F265FB" w:rsidRPr="00F76055" w:rsidRDefault="00F265FB" w:rsidP="00F265FB">
            <w:pPr>
              <w:pStyle w:val="Odstavekseznama"/>
              <w:numPr>
                <w:ilvl w:val="0"/>
                <w:numId w:val="4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267" w:type="dxa"/>
            <w:noWrap/>
            <w:hideMark/>
          </w:tcPr>
          <w:p w14:paraId="7796AA6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2407" w:type="dxa"/>
            <w:noWrap/>
            <w:hideMark/>
          </w:tcPr>
          <w:p w14:paraId="6A14BBF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563" w:type="dxa"/>
            <w:noWrap/>
            <w:hideMark/>
          </w:tcPr>
          <w:p w14:paraId="387AC3C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729" w:type="dxa"/>
            <w:noWrap/>
            <w:hideMark/>
          </w:tcPr>
          <w:p w14:paraId="58B557B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657" w:type="dxa"/>
            <w:noWrap/>
            <w:hideMark/>
          </w:tcPr>
          <w:p w14:paraId="3FF42BE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</w:tr>
      <w:tr w:rsidR="00F265FB" w:rsidRPr="00F76055" w14:paraId="0B9D0B4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1797F5D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3E301F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FF68E58" w14:textId="77777777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43D1CCE2" w14:textId="77777777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izbira tolerantnih sort, </w:t>
            </w:r>
          </w:p>
          <w:p w14:paraId="3EB4983C" w14:textId="002EF830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kapusnic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ne sadi/seje v bližino posevkov oljne ogrščice, uporaba zdravega semena, </w:t>
            </w:r>
          </w:p>
          <w:p w14:paraId="296341FB" w14:textId="77777777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ne pregosta setev, </w:t>
            </w:r>
          </w:p>
          <w:p w14:paraId="3DAD6AB9" w14:textId="77777777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plevelov, </w:t>
            </w:r>
          </w:p>
          <w:p w14:paraId="3BBFF0CF" w14:textId="38A3C5D6" w:rsidR="00F265FB" w:rsidRPr="00F76055" w:rsidRDefault="00F265FB" w:rsidP="00F265FB">
            <w:pPr>
              <w:pStyle w:val="Odstavekseznama"/>
              <w:numPr>
                <w:ilvl w:val="0"/>
                <w:numId w:val="4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(zadelava) ostankov kapusnic.</w:t>
            </w:r>
          </w:p>
        </w:tc>
        <w:tc>
          <w:tcPr>
            <w:tcW w:w="2267" w:type="dxa"/>
            <w:vMerge w:val="restart"/>
            <w:noWrap/>
            <w:hideMark/>
          </w:tcPr>
          <w:p w14:paraId="4D8600A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28D3DD2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vMerge w:val="restart"/>
            <w:noWrap/>
            <w:hideMark/>
          </w:tcPr>
          <w:p w14:paraId="62D752B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29" w:type="dxa"/>
            <w:vMerge w:val="restart"/>
            <w:noWrap/>
            <w:hideMark/>
          </w:tcPr>
          <w:p w14:paraId="798D2FD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657" w:type="dxa"/>
            <w:vMerge w:val="restart"/>
            <w:hideMark/>
          </w:tcPr>
          <w:p w14:paraId="3872150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najmanj 12 dni. </w:t>
            </w:r>
          </w:p>
        </w:tc>
      </w:tr>
      <w:tr w:rsidR="00F265FB" w:rsidRPr="00F76055" w14:paraId="7FC7680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2C7627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61837E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7A24A0B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6A3718A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</w:t>
            </w:r>
          </w:p>
        </w:tc>
        <w:tc>
          <w:tcPr>
            <w:tcW w:w="1563" w:type="dxa"/>
            <w:vMerge/>
            <w:hideMark/>
          </w:tcPr>
          <w:p w14:paraId="5EB975B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0BE6C0E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2E8357A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60451148" w14:textId="77777777" w:rsidTr="00F265FB">
        <w:trPr>
          <w:gridAfter w:val="1"/>
          <w:wAfter w:w="9" w:type="dxa"/>
        </w:trPr>
        <w:tc>
          <w:tcPr>
            <w:tcW w:w="2547" w:type="dxa"/>
            <w:vMerge/>
            <w:hideMark/>
          </w:tcPr>
          <w:p w14:paraId="1FEFC39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C3058D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75CD252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5A16CBA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63" w:type="dxa"/>
            <w:vMerge/>
            <w:hideMark/>
          </w:tcPr>
          <w:p w14:paraId="378F2C4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29" w:type="dxa"/>
            <w:vMerge/>
            <w:hideMark/>
          </w:tcPr>
          <w:p w14:paraId="0AA216C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57" w:type="dxa"/>
            <w:vMerge/>
            <w:hideMark/>
          </w:tcPr>
          <w:p w14:paraId="0751981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14:paraId="1F59765F" w14:textId="77777777" w:rsidTr="00F265FB">
        <w:trPr>
          <w:gridAfter w:val="1"/>
          <w:wAfter w:w="9" w:type="dxa"/>
        </w:trPr>
        <w:tc>
          <w:tcPr>
            <w:tcW w:w="2547" w:type="dxa"/>
            <w:vMerge/>
            <w:hideMark/>
          </w:tcPr>
          <w:p w14:paraId="57219BCF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379779E0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58D0BB80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183C8CFE" w14:textId="4F622036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63" w:type="dxa"/>
            <w:vMerge/>
            <w:noWrap/>
            <w:hideMark/>
          </w:tcPr>
          <w:p w14:paraId="29E52ED3" w14:textId="77777777" w:rsidR="00F265FB" w:rsidRDefault="00F265FB" w:rsidP="00F265FB"/>
        </w:tc>
        <w:tc>
          <w:tcPr>
            <w:tcW w:w="1729" w:type="dxa"/>
            <w:vMerge/>
            <w:noWrap/>
            <w:hideMark/>
          </w:tcPr>
          <w:p w14:paraId="44EDD37A" w14:textId="77777777" w:rsidR="00F265FB" w:rsidRDefault="00F265FB" w:rsidP="00F265FB"/>
        </w:tc>
        <w:tc>
          <w:tcPr>
            <w:tcW w:w="1657" w:type="dxa"/>
            <w:vMerge/>
            <w:hideMark/>
          </w:tcPr>
          <w:p w14:paraId="0A912475" w14:textId="77777777" w:rsidR="00F265FB" w:rsidRDefault="00F265FB" w:rsidP="00F265FB"/>
        </w:tc>
      </w:tr>
      <w:tr w:rsidR="00F265FB" w14:paraId="5FD7741B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9AA4D4D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0E3D79F7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11818A25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49F82FFE" w14:textId="19F2F378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63" w:type="dxa"/>
            <w:vMerge/>
            <w:noWrap/>
            <w:hideMark/>
          </w:tcPr>
          <w:p w14:paraId="2B916135" w14:textId="77777777" w:rsidR="00F265FB" w:rsidRDefault="00F265FB" w:rsidP="00F265FB"/>
        </w:tc>
        <w:tc>
          <w:tcPr>
            <w:tcW w:w="1729" w:type="dxa"/>
            <w:vMerge/>
            <w:noWrap/>
            <w:hideMark/>
          </w:tcPr>
          <w:p w14:paraId="1CE2D473" w14:textId="77777777" w:rsidR="00F265FB" w:rsidRDefault="00F265FB" w:rsidP="00F265FB"/>
        </w:tc>
        <w:tc>
          <w:tcPr>
            <w:tcW w:w="1657" w:type="dxa"/>
            <w:vMerge/>
            <w:hideMark/>
          </w:tcPr>
          <w:p w14:paraId="2DB1422A" w14:textId="77777777" w:rsidR="00F265FB" w:rsidRDefault="00F265FB" w:rsidP="00F265FB"/>
        </w:tc>
      </w:tr>
      <w:tr w:rsidR="00F265FB" w:rsidRPr="00F76055" w14:paraId="7F5C5D2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54B4F05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C74224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4E52CE63" w14:textId="77777777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407" w:type="dxa"/>
            <w:noWrap/>
            <w:hideMark/>
          </w:tcPr>
          <w:p w14:paraId="59C47D5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63" w:type="dxa"/>
            <w:hideMark/>
          </w:tcPr>
          <w:p w14:paraId="6504C672" w14:textId="77777777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5257765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  <w:p w14:paraId="6209301F" w14:textId="3BC9A314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Največji skupni odmerek ne sme preseči 3,7 kg/ha.</w:t>
            </w:r>
          </w:p>
        </w:tc>
        <w:tc>
          <w:tcPr>
            <w:tcW w:w="1729" w:type="dxa"/>
            <w:noWrap/>
            <w:hideMark/>
          </w:tcPr>
          <w:p w14:paraId="1587F3F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1</w:t>
            </w:r>
          </w:p>
        </w:tc>
        <w:tc>
          <w:tcPr>
            <w:tcW w:w="1657" w:type="dxa"/>
            <w:hideMark/>
          </w:tcPr>
          <w:p w14:paraId="1BA761B7" w14:textId="1EF8B853" w:rsidR="00F265FB" w:rsidRPr="00F76055" w:rsidRDefault="00F265FB" w:rsidP="00F265FB">
            <w:pPr>
              <w:jc w:val="left"/>
            </w:pPr>
            <w:r w:rsidRPr="00F265FB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10-krat v rastni dobi. </w:t>
            </w:r>
          </w:p>
        </w:tc>
      </w:tr>
      <w:tr w:rsidR="00F265FB" w:rsidRPr="00F76055" w14:paraId="35E8640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6E3C293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56F944A" w14:textId="53C2AB8D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F83893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E290103" w14:textId="77777777" w:rsidR="00F265FB" w:rsidRPr="00F76055" w:rsidRDefault="00F265FB" w:rsidP="00F265FB">
            <w:pPr>
              <w:pStyle w:val="Odstavekseznama"/>
              <w:numPr>
                <w:ilvl w:val="0"/>
                <w:numId w:val="4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pobiranje listov s kolonijami gosenic (manjše površine), </w:t>
            </w:r>
          </w:p>
          <w:p w14:paraId="14346D6F" w14:textId="457F5DB9" w:rsidR="00F265FB" w:rsidRPr="00F76055" w:rsidRDefault="00F265FB" w:rsidP="00F265FB">
            <w:pPr>
              <w:pStyle w:val="Odstavekseznama"/>
              <w:numPr>
                <w:ilvl w:val="0"/>
                <w:numId w:val="4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</w:t>
            </w:r>
          </w:p>
          <w:p w14:paraId="7498A7FB" w14:textId="3A56FC5D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1F7144DE" w14:textId="5BA15990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407" w:type="dxa"/>
            <w:noWrap/>
            <w:hideMark/>
          </w:tcPr>
          <w:p w14:paraId="576BB5B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63" w:type="dxa"/>
            <w:noWrap/>
            <w:hideMark/>
          </w:tcPr>
          <w:p w14:paraId="5A2708B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29" w:type="dxa"/>
            <w:noWrap/>
            <w:hideMark/>
          </w:tcPr>
          <w:p w14:paraId="26874401" w14:textId="056EC25A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2E48B22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F265FB" w:rsidRPr="00F76055" w14:paraId="26F6F16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F5342A8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830EB2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77B9A22F" w14:textId="57FF241F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407" w:type="dxa"/>
            <w:noWrap/>
            <w:hideMark/>
          </w:tcPr>
          <w:p w14:paraId="278FEAA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63" w:type="dxa"/>
            <w:noWrap/>
            <w:hideMark/>
          </w:tcPr>
          <w:p w14:paraId="572A9D3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18DEA49F" w14:textId="1B3B0A70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305E267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F265FB" w:rsidRPr="00F76055" w14:paraId="5D66A8C5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A99045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B496A3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1A7C47D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2CDD2C7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3BFED85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3ABF8EE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61D9037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14:paraId="7FE7DF8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F2F87D8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5190F30D" w14:textId="77777777" w:rsidR="00F265FB" w:rsidRDefault="00F265FB" w:rsidP="00F265FB"/>
        </w:tc>
        <w:tc>
          <w:tcPr>
            <w:tcW w:w="2267" w:type="dxa"/>
            <w:hideMark/>
          </w:tcPr>
          <w:p w14:paraId="26D54D5C" w14:textId="323A1C80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404D8BFE" w14:textId="77D0655E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  <w:hideMark/>
          </w:tcPr>
          <w:p w14:paraId="6340D5C0" w14:textId="53451E99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  <w:hideMark/>
          </w:tcPr>
          <w:p w14:paraId="38320487" w14:textId="32770869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657" w:type="dxa"/>
            <w:hideMark/>
          </w:tcPr>
          <w:p w14:paraId="76517A01" w14:textId="5BDF2A96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2C4FCFED">
              <w:rPr>
                <w:rFonts w:cs="Arial"/>
                <w:sz w:val="18"/>
                <w:szCs w:val="18"/>
              </w:rPr>
              <w:t>. S sredstvom se tretira ob pojavu škodljivih žuželk ter najdlje do spravila pridelka, pri čemer se</w:t>
            </w:r>
          </w:p>
          <w:p w14:paraId="696D9F99" w14:textId="405FC56F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upošteva karenco</w:t>
            </w:r>
          </w:p>
          <w:p w14:paraId="48405941" w14:textId="5A7F3D66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265FB" w:rsidRPr="00F76055" w14:paraId="759F671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07C2615B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466584C7" w14:textId="15054F5D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0F5E8D8" w14:textId="5A651DB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7DB509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014A156C" w14:textId="77777777" w:rsidR="00F265FB" w:rsidRPr="00F76055" w:rsidRDefault="00F265FB" w:rsidP="00F265FB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2CF3822E" w14:textId="77777777" w:rsidR="00F265FB" w:rsidRPr="00F76055" w:rsidRDefault="00F265FB" w:rsidP="00F265FB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79532449" w14:textId="4F84A247" w:rsidR="00F265FB" w:rsidRPr="00F76055" w:rsidRDefault="00F265FB" w:rsidP="00F265FB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F2374BD" w14:textId="445935B7" w:rsidR="00F265FB" w:rsidRPr="00F76055" w:rsidRDefault="00F265FB" w:rsidP="00F265FB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2D6E7CAE" w14:textId="7F7B18F8" w:rsidR="00F265FB" w:rsidRPr="00F76055" w:rsidRDefault="00F265FB" w:rsidP="00F265FB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3079F148" w14:textId="6069779C" w:rsidR="00F265FB" w:rsidRPr="00F76055" w:rsidRDefault="00F265FB" w:rsidP="00F265FB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Pojav škodljivca lahko spremljamo z uporabo rumenih lepljivih plošč.</w:t>
            </w:r>
          </w:p>
          <w:p w14:paraId="3FA39FC2" w14:textId="05A40566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0334AAAD" w14:textId="70CC8164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</w:t>
            </w:r>
            <w:r w:rsidRP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a</w:t>
            </w:r>
            <w:r w:rsidRP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8259C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</w:t>
            </w:r>
            <w:r w:rsid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07" w:type="dxa"/>
            <w:noWrap/>
            <w:hideMark/>
          </w:tcPr>
          <w:p w14:paraId="1684501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63" w:type="dxa"/>
            <w:noWrap/>
            <w:hideMark/>
          </w:tcPr>
          <w:p w14:paraId="6D025B4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0E739A9E" w14:textId="461E5E33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03FF565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F265FB" w:rsidRPr="00F76055" w14:paraId="07988CFC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F4305B7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93F436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1B08AA7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36817DD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</w:t>
            </w:r>
          </w:p>
        </w:tc>
        <w:tc>
          <w:tcPr>
            <w:tcW w:w="1563" w:type="dxa"/>
            <w:noWrap/>
            <w:hideMark/>
          </w:tcPr>
          <w:p w14:paraId="20C5615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4F3353D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7F23484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0D3DED0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0265543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45CDCC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798EC8D6" w14:textId="539E8797" w:rsidR="00F265FB" w:rsidRPr="00F76055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F265FB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407" w:type="dxa"/>
            <w:noWrap/>
            <w:hideMark/>
          </w:tcPr>
          <w:p w14:paraId="75BBA4F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63" w:type="dxa"/>
            <w:noWrap/>
            <w:hideMark/>
          </w:tcPr>
          <w:p w14:paraId="3AB412D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29" w:type="dxa"/>
            <w:noWrap/>
            <w:hideMark/>
          </w:tcPr>
          <w:p w14:paraId="29446341" w14:textId="1A419C02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3FA08C9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F265FB" w14:paraId="75D9E8A3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DBEE7A1" w14:textId="77777777" w:rsidR="00F265FB" w:rsidRDefault="00F265FB" w:rsidP="00F265FB"/>
        </w:tc>
        <w:tc>
          <w:tcPr>
            <w:tcW w:w="3118" w:type="dxa"/>
            <w:vMerge/>
            <w:noWrap/>
            <w:hideMark/>
          </w:tcPr>
          <w:p w14:paraId="1ADC874B" w14:textId="77777777" w:rsidR="00F265FB" w:rsidRDefault="00F265FB" w:rsidP="00F265FB"/>
        </w:tc>
        <w:tc>
          <w:tcPr>
            <w:tcW w:w="2267" w:type="dxa"/>
            <w:hideMark/>
          </w:tcPr>
          <w:p w14:paraId="3D59B837" w14:textId="7F02C3B6" w:rsidR="00F265FB" w:rsidRP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54B1AFF7" w14:textId="675DB351" w:rsidR="00F265FB" w:rsidRP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265FB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  <w:hideMark/>
          </w:tcPr>
          <w:p w14:paraId="4360674E" w14:textId="767AA474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  <w:hideMark/>
          </w:tcPr>
          <w:p w14:paraId="1CD7230E" w14:textId="3843DEC9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57" w:type="dxa"/>
            <w:hideMark/>
          </w:tcPr>
          <w:p w14:paraId="3BA418C1" w14:textId="654E7A43" w:rsidR="00F265FB" w:rsidRP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r w:rsidRPr="00F265FB">
              <w:rPr>
                <w:rFonts w:cs="Arial"/>
                <w:sz w:val="18"/>
                <w:szCs w:val="18"/>
              </w:rPr>
              <w:t xml:space="preserve">S sredstvom se tretira ob pojavu škodljivih žuželk ter najdlje do </w:t>
            </w:r>
            <w:r w:rsidRPr="00F265FB">
              <w:rPr>
                <w:rFonts w:cs="Arial"/>
                <w:sz w:val="18"/>
                <w:szCs w:val="18"/>
              </w:rPr>
              <w:lastRenderedPageBreak/>
              <w:t>spravila pridelka, pri čemer se</w:t>
            </w:r>
          </w:p>
          <w:p w14:paraId="1EA64048" w14:textId="405FC56F" w:rsidR="00F265FB" w:rsidRP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sz w:val="18"/>
                <w:szCs w:val="18"/>
              </w:rPr>
              <w:t>upošteva karenco</w:t>
            </w:r>
          </w:p>
        </w:tc>
      </w:tr>
      <w:tr w:rsidR="00F265FB" w:rsidRPr="00F76055" w14:paraId="60EA1BA2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18615CF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Kapusova sovka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BBBB2B0" w14:textId="39B2B89E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52CBF64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D8E3303" w14:textId="77777777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oranje, </w:t>
            </w:r>
          </w:p>
          <w:p w14:paraId="0AC2CECD" w14:textId="4347B343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267" w:type="dxa"/>
            <w:hideMark/>
          </w:tcPr>
          <w:p w14:paraId="6E843F2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62787DB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437C6DC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178CA5B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09BE345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668614B2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032FAA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EC5D81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56FFCFE2" w14:textId="223262A3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8259C7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07" w:type="dxa"/>
            <w:noWrap/>
            <w:hideMark/>
          </w:tcPr>
          <w:p w14:paraId="2ED6EFA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63" w:type="dxa"/>
            <w:noWrap/>
            <w:hideMark/>
          </w:tcPr>
          <w:p w14:paraId="06B5091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6A2A0035" w14:textId="51B8F351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6856D71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F265FB" w:rsidRPr="00F76055" w14:paraId="767D8B8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40D4E93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304138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0E6D6056" w14:textId="53FBE65A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407" w:type="dxa"/>
            <w:noWrap/>
            <w:hideMark/>
          </w:tcPr>
          <w:p w14:paraId="15156B4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63" w:type="dxa"/>
            <w:noWrap/>
            <w:hideMark/>
          </w:tcPr>
          <w:p w14:paraId="71C0764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29" w:type="dxa"/>
            <w:noWrap/>
            <w:hideMark/>
          </w:tcPr>
          <w:p w14:paraId="7F875211" w14:textId="2BA17304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05645E2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F265FB" w14:paraId="2BD20BA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3DF2842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608D8801" w14:textId="77777777" w:rsidR="00F265FB" w:rsidRDefault="00F265FB" w:rsidP="00F265FB"/>
        </w:tc>
        <w:tc>
          <w:tcPr>
            <w:tcW w:w="2267" w:type="dxa"/>
            <w:hideMark/>
          </w:tcPr>
          <w:p w14:paraId="471A5099" w14:textId="0F83D830" w:rsidR="00F265FB" w:rsidRP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265FB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60FBB225" w14:textId="4C66FC82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265FB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  <w:hideMark/>
          </w:tcPr>
          <w:p w14:paraId="57B3C87C" w14:textId="56DBC236" w:rsidR="00F265FB" w:rsidRPr="00F265FB" w:rsidRDefault="00F265FB" w:rsidP="00F265FB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  <w:hideMark/>
          </w:tcPr>
          <w:p w14:paraId="5C037561" w14:textId="19097B24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57" w:type="dxa"/>
            <w:hideMark/>
          </w:tcPr>
          <w:p w14:paraId="2B5DD68F" w14:textId="592B9D78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265FB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2C4FCFED">
              <w:rPr>
                <w:rFonts w:cs="Arial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49FB187D" w14:textId="34DF27E7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upošteva karenco</w:t>
            </w:r>
          </w:p>
        </w:tc>
      </w:tr>
      <w:tr w:rsidR="00F265FB" w:rsidRPr="00F76055" w14:paraId="1B22919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495EE08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FA7B76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0F146F0" w14:textId="55DDE700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gostiteljskih rastlin v okolici posevka.</w:t>
            </w:r>
          </w:p>
          <w:p w14:paraId="2033BABE" w14:textId="3FE14A6E" w:rsidR="00F265FB" w:rsidRPr="00F76055" w:rsidRDefault="00F265FB" w:rsidP="00F265FB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7D8B29F" w14:textId="2C186A0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2F496936" w14:textId="59276176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407" w:type="dxa"/>
            <w:noWrap/>
            <w:hideMark/>
          </w:tcPr>
          <w:p w14:paraId="2E56023A" w14:textId="77777777" w:rsidR="00F265FB" w:rsidRP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265FB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63" w:type="dxa"/>
            <w:noWrap/>
            <w:hideMark/>
          </w:tcPr>
          <w:p w14:paraId="34A03B1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29" w:type="dxa"/>
            <w:noWrap/>
            <w:hideMark/>
          </w:tcPr>
          <w:p w14:paraId="0207E143" w14:textId="2A16D634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03597D2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F265FB" w:rsidRPr="00F76055" w14:paraId="0C90BD94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8383194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ED2BC4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358E49F3" w14:textId="5B89F4F0" w:rsidR="00F265FB" w:rsidRPr="00F265FB" w:rsidRDefault="00F265FB" w:rsidP="00F265FB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265FB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F265FB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265FB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8259C7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07" w:type="dxa"/>
            <w:noWrap/>
            <w:hideMark/>
          </w:tcPr>
          <w:p w14:paraId="2EB7B004" w14:textId="77777777" w:rsidR="00F265FB" w:rsidRP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265FB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265FB">
              <w:rPr>
                <w:rFonts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63" w:type="dxa"/>
            <w:noWrap/>
            <w:hideMark/>
          </w:tcPr>
          <w:p w14:paraId="57E860E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08DA0A0F" w14:textId="0F9CA345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2FC0A54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F265FB" w:rsidRPr="00F76055" w14:paraId="3DAEE40A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7C5A01F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39C986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0990A5A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0D2EDA0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</w:t>
            </w:r>
          </w:p>
        </w:tc>
        <w:tc>
          <w:tcPr>
            <w:tcW w:w="1563" w:type="dxa"/>
            <w:noWrap/>
            <w:hideMark/>
          </w:tcPr>
          <w:p w14:paraId="596EC50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098AC91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2C51156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6853CC86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796F2261" w14:textId="668F1995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nasturtii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CF3C57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52C7DA4" w14:textId="77777777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(vsaj triletni),</w:t>
            </w:r>
          </w:p>
          <w:p w14:paraId="48F79386" w14:textId="77777777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samoniklih križnic,</w:t>
            </w:r>
          </w:p>
          <w:p w14:paraId="6FB6E1B0" w14:textId="77777777" w:rsidR="00F265FB" w:rsidRPr="00F76055" w:rsidRDefault="00F265FB" w:rsidP="00F265FB">
            <w:pPr>
              <w:pStyle w:val="Odstavekseznama"/>
              <w:numPr>
                <w:ilvl w:val="0"/>
                <w:numId w:val="4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bub. </w:t>
            </w:r>
          </w:p>
          <w:p w14:paraId="47B2293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EEA3CBD" w14:textId="46F79ACA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Priporočljivo je redno pregledovanje rastlin kmalu po prvem presajanju zgodaj spomladi, v začetku maja in spremljanje naleta škodljivca s feromonskimi vabami.</w:t>
            </w:r>
          </w:p>
          <w:p w14:paraId="3786DFC5" w14:textId="2B2923CF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4C435E3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4F8208B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4A946EA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3B65DC4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DC060F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79A771A0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1DA1BC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767843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noWrap/>
            <w:hideMark/>
          </w:tcPr>
          <w:p w14:paraId="3949232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407" w:type="dxa"/>
            <w:noWrap/>
            <w:hideMark/>
          </w:tcPr>
          <w:p w14:paraId="45D666D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  </w:t>
            </w:r>
          </w:p>
        </w:tc>
        <w:tc>
          <w:tcPr>
            <w:tcW w:w="1563" w:type="dxa"/>
            <w:noWrap/>
            <w:hideMark/>
          </w:tcPr>
          <w:p w14:paraId="4D33E72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29" w:type="dxa"/>
            <w:noWrap/>
            <w:hideMark/>
          </w:tcPr>
          <w:p w14:paraId="5B377A9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5A0B851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2-krat v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rastni sezoni, 14 dnevni razmik med aplikacijama.</w:t>
            </w:r>
          </w:p>
          <w:p w14:paraId="7A67C2C1" w14:textId="10DC6B84" w:rsidR="00F265FB" w:rsidRPr="00F265FB" w:rsidRDefault="00F265FB" w:rsidP="00F265FB">
            <w:pPr>
              <w:jc w:val="left"/>
              <w:rPr>
                <w:rFonts w:cs="Arial"/>
                <w:sz w:val="17"/>
                <w:szCs w:val="17"/>
              </w:rPr>
            </w:pPr>
            <w:r w:rsidRPr="00F265FB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F265FB" w:rsidRPr="00F76055" w14:paraId="031B6B1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27BF0FB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Kljunotaji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5AD159B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CAE4C7" w14:textId="54F96091" w:rsidR="00F265FB" w:rsidRPr="00F76055" w:rsidRDefault="00F265FB" w:rsidP="00F265FB">
            <w:pPr>
              <w:pStyle w:val="Odstavekseznama"/>
              <w:numPr>
                <w:ilvl w:val="0"/>
                <w:numId w:val="45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 sadilnega materiala.</w:t>
            </w:r>
          </w:p>
        </w:tc>
        <w:tc>
          <w:tcPr>
            <w:tcW w:w="2267" w:type="dxa"/>
            <w:hideMark/>
          </w:tcPr>
          <w:p w14:paraId="6DB7857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348780D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4D669FE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75106A8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657" w:type="dxa"/>
            <w:hideMark/>
          </w:tcPr>
          <w:p w14:paraId="11D3BD8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2D42787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4DE92DC5" w14:textId="550D5D3D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5D012CD">
              <w:rPr>
                <w:rFonts w:cs="Arial"/>
                <w:b/>
                <w:bCs/>
                <w:sz w:val="18"/>
                <w:szCs w:val="18"/>
              </w:rPr>
              <w:t>Kapusovi bolhači</w:t>
            </w:r>
            <w:r w:rsidRPr="05D012CD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5D012CD">
              <w:rPr>
                <w:rFonts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53A4D1AD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C02629" w14:textId="77777777" w:rsidR="00F265FB" w:rsidRPr="00F76055" w:rsidRDefault="00F265FB" w:rsidP="00F265FB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058DD08A" w14:textId="08D5194A" w:rsidR="00F265FB" w:rsidRPr="00F76055" w:rsidRDefault="00F265FB" w:rsidP="00F265FB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267" w:type="dxa"/>
            <w:hideMark/>
          </w:tcPr>
          <w:p w14:paraId="2C85ECD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28DAC79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6C28F35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7A0CC6AB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572E7B7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072BB934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3F855980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A153677" w14:textId="4FDBD4F3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7778B42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283515F" w14:textId="77777777" w:rsidR="00F265FB" w:rsidRPr="00F76055" w:rsidRDefault="00F265FB" w:rsidP="00F265FB">
            <w:pPr>
              <w:pStyle w:val="Odstavekseznama"/>
              <w:numPr>
                <w:ilvl w:val="0"/>
                <w:numId w:val="46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 sadilnega materiala, </w:t>
            </w:r>
          </w:p>
          <w:p w14:paraId="4AD75204" w14:textId="62D58586" w:rsidR="00F265FB" w:rsidRPr="00F76055" w:rsidRDefault="00F265FB" w:rsidP="00F265FB">
            <w:pPr>
              <w:pStyle w:val="Odstavekseznama"/>
              <w:numPr>
                <w:ilvl w:val="0"/>
                <w:numId w:val="46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zaščitnih mrež.</w:t>
            </w:r>
          </w:p>
        </w:tc>
        <w:tc>
          <w:tcPr>
            <w:tcW w:w="2267" w:type="dxa"/>
            <w:hideMark/>
          </w:tcPr>
          <w:p w14:paraId="417234A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555BA6C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381A7A5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6AD3FEB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61E0C67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10F8EE51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336CA2CF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520D1CD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436AAEE" w14:textId="16285810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1E12E3CD" w14:textId="171A9F6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736169A9" w14:textId="7D7EFD8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kapusnice redno pregleduje.</w:t>
            </w:r>
          </w:p>
          <w:p w14:paraId="09D1517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9AEAB66" w14:textId="042D0A28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cs="Arial"/>
                <w:sz w:val="18"/>
                <w:szCs w:val="18"/>
              </w:rPr>
              <w:t>Pravočasna uporaba insekticidov! Če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insekticid uporabi prepozno, si rastline ne opomorejo ali le delno.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Insekticidu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dodaja močila, škropi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267" w:type="dxa"/>
            <w:vMerge w:val="restart"/>
            <w:hideMark/>
          </w:tcPr>
          <w:p w14:paraId="6CF25DD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2906EFA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0A23A3F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1456289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85F742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4EFC8F40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8DB5897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1E2776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780C002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7F7013B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AE  </w:t>
            </w:r>
          </w:p>
        </w:tc>
        <w:tc>
          <w:tcPr>
            <w:tcW w:w="1563" w:type="dxa"/>
            <w:noWrap/>
            <w:hideMark/>
          </w:tcPr>
          <w:p w14:paraId="09B245DB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172E905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706432C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49F3775A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4A106271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19D5AD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3CB4045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611743A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noWrap/>
            <w:hideMark/>
          </w:tcPr>
          <w:p w14:paraId="548BA43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0C282C4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7C364B4B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6B2B8AC9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C36A25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6FDE97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noWrap/>
            <w:hideMark/>
          </w:tcPr>
          <w:p w14:paraId="05F29DF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407" w:type="dxa"/>
            <w:noWrap/>
            <w:hideMark/>
          </w:tcPr>
          <w:p w14:paraId="47A248C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  </w:t>
            </w:r>
          </w:p>
        </w:tc>
        <w:tc>
          <w:tcPr>
            <w:tcW w:w="1563" w:type="dxa"/>
            <w:noWrap/>
            <w:hideMark/>
          </w:tcPr>
          <w:p w14:paraId="37CE911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29" w:type="dxa"/>
            <w:noWrap/>
            <w:hideMark/>
          </w:tcPr>
          <w:p w14:paraId="0AA041C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9D8C9D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 istem zemljišču 2-krat v rastni sezoni, 14 dnevni razmik med aplikacijama.</w:t>
            </w:r>
          </w:p>
          <w:p w14:paraId="4108016D" w14:textId="38C1BB66" w:rsidR="00F265FB" w:rsidRPr="00F265FB" w:rsidRDefault="00F265FB" w:rsidP="00F265FB">
            <w:pPr>
              <w:jc w:val="left"/>
              <w:rPr>
                <w:rFonts w:cs="Arial"/>
                <w:sz w:val="17"/>
                <w:szCs w:val="17"/>
              </w:rPr>
            </w:pPr>
            <w:r w:rsidRPr="00F265FB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F265FB" w:rsidRPr="00F76055" w14:paraId="202EC582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0078393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F37673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noWrap/>
            <w:hideMark/>
          </w:tcPr>
          <w:p w14:paraId="2B7F955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58908F8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  </w:t>
            </w:r>
          </w:p>
        </w:tc>
        <w:tc>
          <w:tcPr>
            <w:tcW w:w="1563" w:type="dxa"/>
            <w:noWrap/>
            <w:hideMark/>
          </w:tcPr>
          <w:p w14:paraId="3CDEB4E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29" w:type="dxa"/>
            <w:noWrap/>
            <w:hideMark/>
          </w:tcPr>
          <w:p w14:paraId="46CEB9F7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5AF252A" w14:textId="4B387DE9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S sredstvom se lahko</w:t>
            </w:r>
          </w:p>
          <w:p w14:paraId="31A05CD0" w14:textId="766E4DB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na istem zemljišču tretira največ enkrat v roku enega leta, od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fenofaze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, ko je 10 %</w:t>
            </w:r>
          </w:p>
          <w:p w14:paraId="03C10D7A" w14:textId="10887CB8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dosežene listne mase, do faze dosežene značilne listne mase (BBCH 41-49).                                                   </w:t>
            </w:r>
          </w:p>
        </w:tc>
      </w:tr>
      <w:tr w:rsidR="00F265FB" w:rsidRPr="00F76055" w14:paraId="3E1E5BC8" w14:textId="77777777" w:rsidTr="00F265FB">
        <w:trPr>
          <w:trHeight w:val="300"/>
        </w:trPr>
        <w:tc>
          <w:tcPr>
            <w:tcW w:w="2547" w:type="dxa"/>
            <w:vMerge/>
          </w:tcPr>
          <w:p w14:paraId="6F1396E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D8FF5F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noWrap/>
          </w:tcPr>
          <w:p w14:paraId="76DB5EB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65" w:type="dxa"/>
            <w:gridSpan w:val="5"/>
            <w:noWrap/>
          </w:tcPr>
          <w:p w14:paraId="3FC68663" w14:textId="50D31F79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gojenih rastlin je treba upoštevati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tlorisne širine od meje brega voda 1. in 5 m tlorisne širine od meje brega voda 2. reda.</w:t>
            </w:r>
          </w:p>
        </w:tc>
      </w:tr>
      <w:tr w:rsidR="00F265FB" w:rsidRPr="00F76055" w14:paraId="5BCEC5B6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D5BCAF1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5855AA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67F400CD" w14:textId="77777777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07" w:type="dxa"/>
            <w:hideMark/>
          </w:tcPr>
          <w:p w14:paraId="16CF9889" w14:textId="77777777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63" w:type="dxa"/>
            <w:noWrap/>
            <w:hideMark/>
          </w:tcPr>
          <w:p w14:paraId="351B6E00" w14:textId="77777777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29" w:type="dxa"/>
            <w:noWrap/>
            <w:hideMark/>
          </w:tcPr>
          <w:p w14:paraId="7857D29C" w14:textId="62ADF363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5C3797F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F265FB" w14:paraId="5C85138A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AF88F90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472DEDF6" w14:textId="77777777" w:rsidR="00F265FB" w:rsidRDefault="00F265FB" w:rsidP="00F265FB"/>
        </w:tc>
        <w:tc>
          <w:tcPr>
            <w:tcW w:w="2267" w:type="dxa"/>
            <w:hideMark/>
          </w:tcPr>
          <w:p w14:paraId="15E9D50A" w14:textId="0B5C62A7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07" w:type="dxa"/>
            <w:hideMark/>
          </w:tcPr>
          <w:p w14:paraId="126E256C" w14:textId="1BD92F5A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  <w:hideMark/>
          </w:tcPr>
          <w:p w14:paraId="4CC95628" w14:textId="082B7BCF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  <w:hideMark/>
          </w:tcPr>
          <w:p w14:paraId="562A2B71" w14:textId="39719F41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57" w:type="dxa"/>
            <w:hideMark/>
          </w:tcPr>
          <w:p w14:paraId="6696F282" w14:textId="0BB59D7B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2C4FCFED">
              <w:rPr>
                <w:rFonts w:cs="Arial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266C0A5A" w14:textId="0E11232B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upošteva karenco</w:t>
            </w:r>
          </w:p>
        </w:tc>
      </w:tr>
      <w:tr w:rsidR="00F265FB" w14:paraId="6351AE9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17EB275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CD472DF" w14:textId="3351DADA" w:rsidR="00F265FB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28E257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240E38F" w14:textId="77777777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09EE7191" w14:textId="548B262C" w:rsidR="00F265FB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4249B22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0448F8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 kapusnice redno pregledujemo.</w:t>
            </w:r>
          </w:p>
          <w:p w14:paraId="0144316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0BEAABAE" w14:textId="3A4E8036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42860543" w14:textId="3E202C68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lastRenderedPageBreak/>
              <w:t>deltametrin</w:t>
            </w:r>
            <w:proofErr w:type="spellEnd"/>
          </w:p>
        </w:tc>
        <w:tc>
          <w:tcPr>
            <w:tcW w:w="2407" w:type="dxa"/>
            <w:hideMark/>
          </w:tcPr>
          <w:p w14:paraId="344BE89F" w14:textId="2A5A5C12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  <w:hideMark/>
          </w:tcPr>
          <w:p w14:paraId="33D209FC" w14:textId="5AE7078D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  <w:hideMark/>
          </w:tcPr>
          <w:p w14:paraId="62E227EE" w14:textId="71ED1D01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657" w:type="dxa"/>
            <w:hideMark/>
          </w:tcPr>
          <w:p w14:paraId="7A1E7DC4" w14:textId="412DEDBB" w:rsidR="00F265FB" w:rsidRPr="00735B07" w:rsidRDefault="00F265FB" w:rsidP="00F265F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735B07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2C4FCFED">
              <w:rPr>
                <w:rFonts w:eastAsia="Arial" w:cs="Arial"/>
                <w:sz w:val="18"/>
                <w:szCs w:val="18"/>
              </w:rPr>
              <w:t xml:space="preserve"> </w:t>
            </w:r>
            <w:r w:rsidRPr="00735B07">
              <w:rPr>
                <w:rFonts w:eastAsia="Arial" w:cs="Arial"/>
                <w:sz w:val="18"/>
                <w:szCs w:val="18"/>
              </w:rPr>
              <w:t xml:space="preserve">S sredstvom se tretira ob pojavu škodljivih žuželk ter najdlje do </w:t>
            </w:r>
            <w:r w:rsidRPr="00735B07">
              <w:rPr>
                <w:rFonts w:eastAsia="Arial" w:cs="Arial"/>
                <w:sz w:val="18"/>
                <w:szCs w:val="18"/>
              </w:rPr>
              <w:lastRenderedPageBreak/>
              <w:t>spravila pridelka, pri čemer se</w:t>
            </w:r>
          </w:p>
          <w:p w14:paraId="533A0AED" w14:textId="3F538CA8" w:rsidR="00F265FB" w:rsidRPr="00735B07" w:rsidRDefault="00F265FB" w:rsidP="00F265F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735B07">
              <w:rPr>
                <w:rFonts w:eastAsia="Arial" w:cs="Arial"/>
                <w:sz w:val="18"/>
                <w:szCs w:val="18"/>
              </w:rPr>
              <w:t>upošteva karenco</w:t>
            </w:r>
          </w:p>
        </w:tc>
      </w:tr>
      <w:tr w:rsidR="00F265FB" w:rsidRPr="00F76055" w14:paraId="2D7D670B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8FB2FA4" w14:textId="3C85B5DE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75F72EE" w14:textId="3A4E8036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hideMark/>
          </w:tcPr>
          <w:p w14:paraId="33C8F1D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3EF1EB9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</w:t>
            </w:r>
          </w:p>
        </w:tc>
        <w:tc>
          <w:tcPr>
            <w:tcW w:w="1563" w:type="dxa"/>
            <w:noWrap/>
            <w:hideMark/>
          </w:tcPr>
          <w:p w14:paraId="61E6F13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73BFC4A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1EE760E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3663C431" w14:textId="77777777" w:rsidTr="001C1D2A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EE6E4C4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AE30FE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33E56BC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0363A15C" w14:textId="2F8CE4F3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AE</w:t>
            </w:r>
          </w:p>
        </w:tc>
        <w:tc>
          <w:tcPr>
            <w:tcW w:w="1563" w:type="dxa"/>
            <w:noWrap/>
            <w:hideMark/>
          </w:tcPr>
          <w:p w14:paraId="2031FC8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38B159B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06CB0AA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3165557B" w14:textId="77777777" w:rsidTr="001C1D2A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C6A4F63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5745CA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5C13951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764C4B9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63" w:type="dxa"/>
            <w:noWrap/>
            <w:hideMark/>
          </w:tcPr>
          <w:p w14:paraId="67FC68F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5954DEC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27F3072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25351765" w14:textId="77777777" w:rsidTr="001C1D2A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78D170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AB8CB4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3E5BEA1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07" w:type="dxa"/>
            <w:hideMark/>
          </w:tcPr>
          <w:p w14:paraId="6730592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563" w:type="dxa"/>
            <w:noWrap/>
            <w:hideMark/>
          </w:tcPr>
          <w:p w14:paraId="44D852F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29" w:type="dxa"/>
            <w:noWrap/>
            <w:hideMark/>
          </w:tcPr>
          <w:p w14:paraId="39F3402B" w14:textId="4D609946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43F1902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F265FB" w:rsidRPr="00F76055" w14:paraId="08065F89" w14:textId="77777777" w:rsidTr="001C1D2A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7745DC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63FAC2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noWrap/>
            <w:hideMark/>
          </w:tcPr>
          <w:p w14:paraId="13BC725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407" w:type="dxa"/>
            <w:noWrap/>
            <w:hideMark/>
          </w:tcPr>
          <w:p w14:paraId="3F7B5E7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  </w:t>
            </w:r>
          </w:p>
        </w:tc>
        <w:tc>
          <w:tcPr>
            <w:tcW w:w="1563" w:type="dxa"/>
            <w:noWrap/>
            <w:hideMark/>
          </w:tcPr>
          <w:p w14:paraId="7AE362B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29" w:type="dxa"/>
            <w:noWrap/>
            <w:hideMark/>
          </w:tcPr>
          <w:p w14:paraId="004F6A9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03C82E1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 istem zemljišču 2-krat v rastni sezoni, 14 dnevni razmik med aplikacijama.</w:t>
            </w:r>
          </w:p>
          <w:p w14:paraId="01B7ECDC" w14:textId="2A6257CD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F265FB" w:rsidRPr="00F76055" w14:paraId="5BBEA07A" w14:textId="77777777" w:rsidTr="00735B07">
        <w:trPr>
          <w:gridAfter w:val="1"/>
          <w:wAfter w:w="9" w:type="dxa"/>
          <w:trHeight w:val="2968"/>
        </w:trPr>
        <w:tc>
          <w:tcPr>
            <w:tcW w:w="2547" w:type="dxa"/>
            <w:vMerge/>
            <w:hideMark/>
          </w:tcPr>
          <w:p w14:paraId="778BC1AD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7920FA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noWrap/>
            <w:hideMark/>
          </w:tcPr>
          <w:p w14:paraId="750D455E" w14:textId="3C16FF9B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311C4AD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  </w:t>
            </w:r>
          </w:p>
        </w:tc>
        <w:tc>
          <w:tcPr>
            <w:tcW w:w="1563" w:type="dxa"/>
            <w:noWrap/>
            <w:hideMark/>
          </w:tcPr>
          <w:p w14:paraId="257121E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29" w:type="dxa"/>
            <w:noWrap/>
            <w:hideMark/>
          </w:tcPr>
          <w:p w14:paraId="002E936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</w:tcPr>
          <w:p w14:paraId="7C20073C" w14:textId="5958C263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 S sredstvom se lahko</w:t>
            </w:r>
          </w:p>
          <w:p w14:paraId="475DDA1A" w14:textId="2AB2D32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na istem zemljišču tretira največ enkrat v roku enega leta, od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fenofaze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, ko je 10 %</w:t>
            </w:r>
          </w:p>
          <w:p w14:paraId="15D9B342" w14:textId="2A65B39E" w:rsidR="00F265FB" w:rsidRPr="00F76055" w:rsidRDefault="00F265FB" w:rsidP="00F265FB">
            <w:pPr>
              <w:jc w:val="left"/>
            </w:pPr>
            <w:r w:rsidRPr="2C4FCFED">
              <w:rPr>
                <w:rFonts w:cs="Arial"/>
                <w:sz w:val="18"/>
                <w:szCs w:val="18"/>
              </w:rPr>
              <w:t>dosežene listne mase, do faze dosežene značilne listne mase (BBCH 41-49).</w:t>
            </w:r>
          </w:p>
        </w:tc>
      </w:tr>
      <w:tr w:rsidR="00F265FB" w:rsidRPr="00F76055" w14:paraId="71738F97" w14:textId="77777777" w:rsidTr="001C1D2A">
        <w:trPr>
          <w:trHeight w:val="450"/>
        </w:trPr>
        <w:tc>
          <w:tcPr>
            <w:tcW w:w="2547" w:type="dxa"/>
            <w:vMerge/>
          </w:tcPr>
          <w:p w14:paraId="6A6B341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2DBA0A9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</w:tcPr>
          <w:p w14:paraId="5534C0C2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65" w:type="dxa"/>
            <w:gridSpan w:val="5"/>
            <w:noWrap/>
            <w:vAlign w:val="bottom"/>
          </w:tcPr>
          <w:p w14:paraId="69941842" w14:textId="711C132E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gojenih rastlin je treba upoštevati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tlorisne širine od meje brega voda 1. in 5 m tlorisne širine od meje brega voda 2. reda.</w:t>
            </w:r>
          </w:p>
        </w:tc>
      </w:tr>
      <w:tr w:rsidR="00F265FB" w:rsidRPr="00F76055" w14:paraId="22817DF7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3B1F44B0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3C3737F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AE6023D" w14:textId="6AFBDED4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prezimil,</w:t>
            </w:r>
          </w:p>
          <w:p w14:paraId="02AB5E7B" w14:textId="4DD5DA68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prepr</w:t>
            </w:r>
            <w:r>
              <w:rPr>
                <w:rFonts w:cs="Arial"/>
                <w:sz w:val="18"/>
                <w:szCs w:val="18"/>
              </w:rPr>
              <w:t>či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vnos žuželk od zunaj prek sadik in drugega rastlinskega materiala. </w:t>
            </w:r>
          </w:p>
          <w:p w14:paraId="5258AA77" w14:textId="77777777" w:rsidR="00F265FB" w:rsidRPr="00F76055" w:rsidRDefault="00F265FB" w:rsidP="00F265FB">
            <w:pPr>
              <w:pStyle w:val="Odstavekseznama"/>
              <w:ind w:left="720"/>
              <w:jc w:val="left"/>
              <w:rPr>
                <w:rFonts w:cs="Arial"/>
                <w:sz w:val="18"/>
                <w:szCs w:val="18"/>
              </w:rPr>
            </w:pPr>
          </w:p>
          <w:p w14:paraId="399AF439" w14:textId="275B2FBB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Za spremljanje pojava in ulov začetne populacije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uporablj</w:t>
            </w:r>
            <w:r>
              <w:rPr>
                <w:rFonts w:cs="Arial"/>
                <w:sz w:val="18"/>
                <w:szCs w:val="18"/>
              </w:rPr>
              <w:t>a</w:t>
            </w:r>
            <w:r w:rsidRPr="00F76055">
              <w:rPr>
                <w:rFonts w:cs="Arial"/>
                <w:sz w:val="18"/>
                <w:szCs w:val="18"/>
              </w:rPr>
              <w:t xml:space="preserve"> rumene lepljive plošče.</w:t>
            </w:r>
          </w:p>
        </w:tc>
        <w:tc>
          <w:tcPr>
            <w:tcW w:w="2267" w:type="dxa"/>
            <w:hideMark/>
          </w:tcPr>
          <w:p w14:paraId="0897F1D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4825BBB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6A9F49E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7BE3D8E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6F04B43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123A051E" w14:textId="77777777" w:rsidTr="00735B07">
        <w:trPr>
          <w:gridAfter w:val="1"/>
          <w:wAfter w:w="9" w:type="dxa"/>
          <w:trHeight w:val="600"/>
        </w:trPr>
        <w:tc>
          <w:tcPr>
            <w:tcW w:w="2547" w:type="dxa"/>
            <w:vMerge w:val="restart"/>
            <w:hideMark/>
          </w:tcPr>
          <w:p w14:paraId="65D71F6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CCA2F31" w14:textId="04A26A5D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262D137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681783D" w14:textId="0F3006AD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2EEA04F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381490F" w14:textId="62CCC71A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7" w:type="dxa"/>
            <w:noWrap/>
            <w:hideMark/>
          </w:tcPr>
          <w:p w14:paraId="21DCB19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  <w:p w14:paraId="203DD981" w14:textId="3D262B14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2A96ED3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SC 100 </w:t>
            </w:r>
          </w:p>
          <w:p w14:paraId="5F535D98" w14:textId="7C4F734E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63" w:type="dxa"/>
            <w:noWrap/>
            <w:hideMark/>
          </w:tcPr>
          <w:p w14:paraId="7B162EC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0,75 L/ha</w:t>
            </w:r>
          </w:p>
          <w:p w14:paraId="747926AB" w14:textId="0F077DC3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29" w:type="dxa"/>
            <w:noWrap/>
            <w:hideMark/>
          </w:tcPr>
          <w:p w14:paraId="1D0CF75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3</w:t>
            </w:r>
          </w:p>
          <w:p w14:paraId="60BD19A3" w14:textId="2D705039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62EE0D4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 istem zemljišču 2-krat v rastni sezoni, 14 dnevni razmik med aplikacijama.</w:t>
            </w:r>
          </w:p>
          <w:p w14:paraId="157A5C77" w14:textId="6C8AC030" w:rsidR="00F265FB" w:rsidRPr="00735B07" w:rsidRDefault="00F265FB" w:rsidP="00F265FB">
            <w:pPr>
              <w:jc w:val="left"/>
              <w:rPr>
                <w:rFonts w:cs="Arial"/>
                <w:sz w:val="17"/>
                <w:szCs w:val="17"/>
              </w:rPr>
            </w:pPr>
            <w:r w:rsidRPr="00735B07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  <w:p w14:paraId="5F66F440" w14:textId="48C25EE4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F265FB" w:rsidRPr="00F76055" w14:paraId="7C5AA34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086E3E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1E2223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7B48214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07" w:type="dxa"/>
            <w:hideMark/>
          </w:tcPr>
          <w:p w14:paraId="1932681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 xml:space="preserve">in okrasne rastline - koncentrat </w:t>
            </w:r>
          </w:p>
        </w:tc>
        <w:tc>
          <w:tcPr>
            <w:tcW w:w="1563" w:type="dxa"/>
            <w:noWrap/>
            <w:hideMark/>
          </w:tcPr>
          <w:p w14:paraId="3DCFB0B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2%</w:t>
            </w:r>
          </w:p>
        </w:tc>
        <w:tc>
          <w:tcPr>
            <w:tcW w:w="1729" w:type="dxa"/>
            <w:noWrap/>
            <w:hideMark/>
          </w:tcPr>
          <w:p w14:paraId="63BA3F94" w14:textId="5A914F8C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7B26035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F265FB" w:rsidRPr="00F76055" w14:paraId="20E1573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noWrap/>
            <w:hideMark/>
          </w:tcPr>
          <w:p w14:paraId="24CC020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</w:p>
          <w:p w14:paraId="492A0E5C" w14:textId="4175DE18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B2E1D7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32C418F" w14:textId="5DD20D91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73DBC5B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13C00B9" w14:textId="1D3B252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05F4A8E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D75C53F" w14:textId="06B00EA2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5A1CFC51" w14:textId="14C8348B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73A10">
              <w:rPr>
                <w:rFonts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07" w:type="dxa"/>
          </w:tcPr>
          <w:p w14:paraId="2508A823" w14:textId="5BB4447D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73A10">
              <w:rPr>
                <w:rFonts w:cs="Arial"/>
                <w:color w:val="000000" w:themeColor="text1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63" w:type="dxa"/>
            <w:noWrap/>
          </w:tcPr>
          <w:p w14:paraId="58271217" w14:textId="2DB46739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73A10">
              <w:rPr>
                <w:rFonts w:cs="Arial"/>
                <w:color w:val="000000" w:themeColor="text1"/>
                <w:sz w:val="18"/>
                <w:szCs w:val="18"/>
              </w:rPr>
              <w:t>0,3 l/ha</w:t>
            </w:r>
          </w:p>
        </w:tc>
        <w:tc>
          <w:tcPr>
            <w:tcW w:w="1729" w:type="dxa"/>
            <w:noWrap/>
          </w:tcPr>
          <w:p w14:paraId="6DEDF237" w14:textId="7CE8BA30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73A10">
              <w:rPr>
                <w:rFonts w:cs="Arial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657" w:type="dxa"/>
          </w:tcPr>
          <w:p w14:paraId="79DB3BCA" w14:textId="77777777" w:rsidR="00F265FB" w:rsidRPr="00873A10" w:rsidRDefault="00F265FB" w:rsidP="00F265FB">
            <w:pPr>
              <w:jc w:val="left"/>
              <w:rPr>
                <w:rFonts w:eastAsia="Arial" w:cs="Arial"/>
                <w:color w:val="000000" w:themeColor="text1"/>
                <w:sz w:val="18"/>
                <w:szCs w:val="18"/>
              </w:rPr>
            </w:pPr>
            <w:r w:rsidRPr="00873A10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Manjša uporaba.</w:t>
            </w:r>
            <w:r w:rsidRPr="00873A10">
              <w:rPr>
                <w:rFonts w:eastAsia="Arial" w:cs="Arial"/>
                <w:color w:val="000000" w:themeColor="text1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5C721D77" w14:textId="073BC465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73A10">
              <w:rPr>
                <w:rFonts w:eastAsia="Arial" w:cs="Arial"/>
                <w:color w:val="000000" w:themeColor="text1"/>
                <w:sz w:val="18"/>
                <w:szCs w:val="18"/>
              </w:rPr>
              <w:t>upošteva karenco</w:t>
            </w:r>
          </w:p>
        </w:tc>
      </w:tr>
      <w:tr w:rsidR="00F265FB" w:rsidRPr="00F76055" w14:paraId="48115483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</w:tcPr>
          <w:p w14:paraId="3C745BA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6ED6BB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</w:tcPr>
          <w:p w14:paraId="6D4B0979" w14:textId="41C3B851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07" w:type="dxa"/>
            <w:noWrap/>
          </w:tcPr>
          <w:p w14:paraId="72B762A9" w14:textId="0B2F1302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63" w:type="dxa"/>
            <w:noWrap/>
          </w:tcPr>
          <w:p w14:paraId="0050E968" w14:textId="27F8D79E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29" w:type="dxa"/>
            <w:noWrap/>
          </w:tcPr>
          <w:p w14:paraId="3B16DF92" w14:textId="1074A2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</w:tcPr>
          <w:p w14:paraId="778BC4FF" w14:textId="65896F71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F265FB" w:rsidRPr="00F76055" w14:paraId="20706FA1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6EB7D27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32D30C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hideMark/>
          </w:tcPr>
          <w:p w14:paraId="27B667C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1BB799B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6D905D83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5660639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AD9CBE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45B0350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4773FFE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DDEB83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244DA74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52179A2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AE  </w:t>
            </w:r>
          </w:p>
        </w:tc>
        <w:tc>
          <w:tcPr>
            <w:tcW w:w="1563" w:type="dxa"/>
            <w:noWrap/>
            <w:hideMark/>
          </w:tcPr>
          <w:p w14:paraId="6E817C9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7895B66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228439F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1BA3DE8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3F05E1D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75733F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37712B6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0B9AC964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spray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63" w:type="dxa"/>
            <w:noWrap/>
            <w:hideMark/>
          </w:tcPr>
          <w:p w14:paraId="4C2CB2E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600 L/ha</w:t>
            </w:r>
          </w:p>
        </w:tc>
        <w:tc>
          <w:tcPr>
            <w:tcW w:w="1729" w:type="dxa"/>
            <w:noWrap/>
            <w:hideMark/>
          </w:tcPr>
          <w:p w14:paraId="69D937B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D3C415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14:paraId="642FD02F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noWrap/>
            <w:hideMark/>
          </w:tcPr>
          <w:p w14:paraId="3423D5D1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525A3BF0" w14:textId="77777777" w:rsidR="00F265FB" w:rsidRDefault="00F265FB" w:rsidP="00F265FB"/>
        </w:tc>
        <w:tc>
          <w:tcPr>
            <w:tcW w:w="2267" w:type="dxa"/>
            <w:hideMark/>
          </w:tcPr>
          <w:p w14:paraId="7BBDD0BD" w14:textId="39F7FDB5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407" w:type="dxa"/>
            <w:noWrap/>
            <w:hideMark/>
          </w:tcPr>
          <w:p w14:paraId="1C559EF9" w14:textId="24DA92D4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63" w:type="dxa"/>
            <w:noWrap/>
            <w:hideMark/>
          </w:tcPr>
          <w:p w14:paraId="3E0E02DF" w14:textId="364F6719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29" w:type="dxa"/>
            <w:noWrap/>
            <w:hideMark/>
          </w:tcPr>
          <w:p w14:paraId="3CC474B8" w14:textId="773D301B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4DEBA42C" w14:textId="261ACFD7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SADIKE VRTNIN. Tretira se v času prisotnosti škodljivih</w:t>
            </w:r>
          </w:p>
          <w:p w14:paraId="09AEB2F8" w14:textId="2CCBF2DE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12CB7141" w14:textId="155A5381" w:rsidR="00F265FB" w:rsidRDefault="00F265FB" w:rsidP="00F265FB">
            <w:pPr>
              <w:jc w:val="left"/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F265FB" w14:paraId="0242DDF8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noWrap/>
          </w:tcPr>
          <w:p w14:paraId="282F80A4" w14:textId="77777777" w:rsidR="00F265FB" w:rsidRDefault="00F265FB" w:rsidP="00F265FB"/>
        </w:tc>
        <w:tc>
          <w:tcPr>
            <w:tcW w:w="3118" w:type="dxa"/>
          </w:tcPr>
          <w:p w14:paraId="4166E8B2" w14:textId="77777777" w:rsidR="00F265FB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7" w:type="dxa"/>
          </w:tcPr>
          <w:p w14:paraId="23F9DBB1" w14:textId="37F3F417" w:rsidR="00F265FB" w:rsidRPr="00735B07" w:rsidRDefault="00F265FB" w:rsidP="00F265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407" w:type="dxa"/>
            <w:noWrap/>
          </w:tcPr>
          <w:p w14:paraId="436DE5C6" w14:textId="24E7E7CE" w:rsidR="00F265FB" w:rsidRPr="00735B07" w:rsidRDefault="00F265FB" w:rsidP="00F265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  </w:t>
            </w:r>
          </w:p>
        </w:tc>
        <w:tc>
          <w:tcPr>
            <w:tcW w:w="1563" w:type="dxa"/>
            <w:noWrap/>
          </w:tcPr>
          <w:p w14:paraId="6A14B9EA" w14:textId="6FB48E51" w:rsidR="00F265FB" w:rsidRPr="00735B07" w:rsidRDefault="00F265FB" w:rsidP="00F265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29" w:type="dxa"/>
            <w:noWrap/>
          </w:tcPr>
          <w:p w14:paraId="382D2FCF" w14:textId="7CC4BA60" w:rsidR="00F265FB" w:rsidRPr="00735B07" w:rsidRDefault="00F265FB" w:rsidP="00F265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</w:tcPr>
          <w:p w14:paraId="388FDDF5" w14:textId="222EE5F2" w:rsidR="00F265FB" w:rsidRPr="00735B07" w:rsidRDefault="00F265FB" w:rsidP="00F265FB">
            <w:pPr>
              <w:jc w:val="left"/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2-krat v rastni sezoni, 14 dnevni razmik med aplikacijama. </w:t>
            </w:r>
            <w:r w:rsidRPr="00AD24A1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F265FB" w:rsidRPr="00F76055" w14:paraId="4EB08E27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789DC4A6" w14:textId="59357C53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C48455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B0F1763" w14:textId="77777777" w:rsidR="00F265FB" w:rsidRPr="00F76055" w:rsidRDefault="00F265FB" w:rsidP="00F265FB">
            <w:pPr>
              <w:pStyle w:val="Odstavekseznama"/>
              <w:numPr>
                <w:ilvl w:val="0"/>
                <w:numId w:val="47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tudi v okolici nasada/posevka, </w:t>
            </w:r>
          </w:p>
          <w:p w14:paraId="5F164655" w14:textId="4A06FD08" w:rsidR="00F265FB" w:rsidRPr="00F76055" w:rsidRDefault="00F265FB" w:rsidP="00F265FB">
            <w:pPr>
              <w:pStyle w:val="Odstavekseznama"/>
              <w:numPr>
                <w:ilvl w:val="0"/>
                <w:numId w:val="47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če je populacija tripsov velika, s</w:t>
            </w:r>
            <w:r>
              <w:rPr>
                <w:rFonts w:cs="Arial"/>
                <w:sz w:val="18"/>
                <w:szCs w:val="18"/>
              </w:rPr>
              <w:t>e s</w:t>
            </w:r>
            <w:r w:rsidRPr="00F76055">
              <w:rPr>
                <w:rFonts w:cs="Arial"/>
                <w:sz w:val="18"/>
                <w:szCs w:val="18"/>
              </w:rPr>
              <w:t xml:space="preserve"> spravilom po nastopu tehnološke zrelosti ne odlaša. </w:t>
            </w:r>
          </w:p>
          <w:p w14:paraId="16F6751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78E170E" w14:textId="4177712D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cs="Arial"/>
                <w:sz w:val="18"/>
                <w:szCs w:val="18"/>
              </w:rPr>
              <w:t xml:space="preserve"> z uporabo insekticidov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škode ne prepreči, le zmanjša.</w:t>
            </w:r>
          </w:p>
        </w:tc>
        <w:tc>
          <w:tcPr>
            <w:tcW w:w="2267" w:type="dxa"/>
            <w:vMerge w:val="restart"/>
            <w:noWrap/>
            <w:hideMark/>
          </w:tcPr>
          <w:p w14:paraId="01174C9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407" w:type="dxa"/>
            <w:noWrap/>
            <w:hideMark/>
          </w:tcPr>
          <w:p w14:paraId="75E19118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Laser 240 SC  </w:t>
            </w:r>
          </w:p>
        </w:tc>
        <w:tc>
          <w:tcPr>
            <w:tcW w:w="1563" w:type="dxa"/>
            <w:noWrap/>
            <w:hideMark/>
          </w:tcPr>
          <w:p w14:paraId="698842EC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29" w:type="dxa"/>
            <w:noWrap/>
            <w:hideMark/>
          </w:tcPr>
          <w:p w14:paraId="2B7C513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5B43AF7F" w14:textId="65A4E2C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 istem zemljišču 3-krat v rastni sezoni.                                                             </w:t>
            </w:r>
          </w:p>
        </w:tc>
      </w:tr>
      <w:tr w:rsidR="00F265FB" w:rsidRPr="00F76055" w14:paraId="6D104F53" w14:textId="77777777" w:rsidTr="00735B07">
        <w:trPr>
          <w:trHeight w:val="300"/>
        </w:trPr>
        <w:tc>
          <w:tcPr>
            <w:tcW w:w="2547" w:type="dxa"/>
            <w:vMerge/>
          </w:tcPr>
          <w:p w14:paraId="2F6ABAAA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C87CED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7" w:type="dxa"/>
            <w:vMerge/>
            <w:noWrap/>
          </w:tcPr>
          <w:p w14:paraId="7116179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65" w:type="dxa"/>
            <w:gridSpan w:val="5"/>
            <w:noWrap/>
          </w:tcPr>
          <w:p w14:paraId="3F9FB5DA" w14:textId="019CE94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gojenih rastlin je treba upoštevati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tlorisne širine od meje brega voda 1. in 5 m tlorisne širine od meje brega voda 2. reda.</w:t>
            </w:r>
          </w:p>
        </w:tc>
      </w:tr>
      <w:tr w:rsidR="00F265FB" w:rsidRPr="00F76055" w14:paraId="388EE1B9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64A410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9ADF26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noWrap/>
            <w:hideMark/>
          </w:tcPr>
          <w:p w14:paraId="313A189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407" w:type="dxa"/>
            <w:noWrap/>
            <w:hideMark/>
          </w:tcPr>
          <w:p w14:paraId="1CCF10C9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  </w:t>
            </w:r>
          </w:p>
        </w:tc>
        <w:tc>
          <w:tcPr>
            <w:tcW w:w="1563" w:type="dxa"/>
            <w:noWrap/>
            <w:hideMark/>
          </w:tcPr>
          <w:p w14:paraId="4EC3A90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29" w:type="dxa"/>
            <w:noWrap/>
            <w:hideMark/>
          </w:tcPr>
          <w:p w14:paraId="4337C88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2F7C69B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 istem zemljišču 2-krat v rastni sezoni, 14 dnevni razmik med aplikacijama.</w:t>
            </w:r>
          </w:p>
          <w:p w14:paraId="4E15E213" w14:textId="2550BD3E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F265FB" w:rsidRPr="00F76055" w14:paraId="52432F4F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5C76427C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FE16571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hideMark/>
          </w:tcPr>
          <w:p w14:paraId="44FD6416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navadne ogrščice + piretrin</w:t>
            </w:r>
          </w:p>
        </w:tc>
        <w:tc>
          <w:tcPr>
            <w:tcW w:w="2407" w:type="dxa"/>
            <w:noWrap/>
            <w:hideMark/>
          </w:tcPr>
          <w:p w14:paraId="47F5772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koncentrat  </w:t>
            </w:r>
          </w:p>
        </w:tc>
        <w:tc>
          <w:tcPr>
            <w:tcW w:w="1563" w:type="dxa"/>
            <w:noWrap/>
            <w:hideMark/>
          </w:tcPr>
          <w:p w14:paraId="2EE836B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1D87920D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74FABD7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F265FB" w:rsidRPr="00F76055" w14:paraId="5F6A3876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hideMark/>
          </w:tcPr>
          <w:p w14:paraId="767AC2A3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Ogorčice/nematode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56303CC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7D5E281" w14:textId="77777777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7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kolobar,</w:t>
            </w:r>
          </w:p>
          <w:p w14:paraId="683ABA9D" w14:textId="77777777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7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plevelov, </w:t>
            </w:r>
          </w:p>
          <w:p w14:paraId="3A6ADFD3" w14:textId="77777777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7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saditev sort z vegetacijo krajšo od 80 dni,</w:t>
            </w:r>
          </w:p>
          <w:p w14:paraId="5E89D85B" w14:textId="31198229" w:rsidR="00F265FB" w:rsidRPr="00F76055" w:rsidRDefault="00F265FB" w:rsidP="00F265FB">
            <w:pPr>
              <w:pStyle w:val="Odstavekseznama"/>
              <w:numPr>
                <w:ilvl w:val="0"/>
                <w:numId w:val="372"/>
              </w:numPr>
              <w:ind w:left="178" w:hanging="17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7" w:type="dxa"/>
            <w:noWrap/>
            <w:hideMark/>
          </w:tcPr>
          <w:p w14:paraId="693DFFAF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2407" w:type="dxa"/>
            <w:noWrap/>
            <w:hideMark/>
          </w:tcPr>
          <w:p w14:paraId="0A86DA9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563" w:type="dxa"/>
            <w:noWrap/>
            <w:hideMark/>
          </w:tcPr>
          <w:p w14:paraId="727D33B6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729" w:type="dxa"/>
            <w:noWrap/>
            <w:hideMark/>
          </w:tcPr>
          <w:p w14:paraId="4835D14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657" w:type="dxa"/>
            <w:noWrap/>
            <w:hideMark/>
          </w:tcPr>
          <w:p w14:paraId="53AAED9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</w:p>
        </w:tc>
      </w:tr>
      <w:tr w:rsidR="00F265FB" w:rsidRPr="00F76055" w14:paraId="1F312EB0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0904E8F4" w14:textId="585C7D1E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2A93AC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E6D69C5" w14:textId="36C5B5CA" w:rsidR="00F265FB" w:rsidRPr="00F76055" w:rsidRDefault="00F265FB" w:rsidP="00F265FB">
            <w:pPr>
              <w:pStyle w:val="Odstavekseznama"/>
              <w:numPr>
                <w:ilvl w:val="0"/>
                <w:numId w:val="48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vab oziroma mehanski pasti. </w:t>
            </w:r>
          </w:p>
          <w:p w14:paraId="52C2B593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1C698334" w14:textId="2B523305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cs="Arial"/>
                <w:sz w:val="18"/>
                <w:szCs w:val="18"/>
              </w:rPr>
              <w:t xml:space="preserve"> Ob prisotnosti polžev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vabe potrese na obrobje parcele od koder polži prihajajo. Vabe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potrese po površini tal.</w:t>
            </w:r>
          </w:p>
        </w:tc>
        <w:tc>
          <w:tcPr>
            <w:tcW w:w="2267" w:type="dxa"/>
            <w:vMerge w:val="restart"/>
            <w:noWrap/>
            <w:hideMark/>
          </w:tcPr>
          <w:p w14:paraId="16DB1BF7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407" w:type="dxa"/>
            <w:noWrap/>
            <w:hideMark/>
          </w:tcPr>
          <w:p w14:paraId="6ECC7D7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63" w:type="dxa"/>
            <w:hideMark/>
          </w:tcPr>
          <w:p w14:paraId="35F5200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29" w:type="dxa"/>
            <w:hideMark/>
          </w:tcPr>
          <w:p w14:paraId="17DBA85B" w14:textId="02E71110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657" w:type="dxa"/>
            <w:hideMark/>
          </w:tcPr>
          <w:p w14:paraId="60D67AC8" w14:textId="1F05FE2C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 </w:t>
            </w:r>
          </w:p>
        </w:tc>
      </w:tr>
      <w:tr w:rsidR="00F265FB" w14:paraId="3536771B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22CC30DC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7E23EDF5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7D9A71DE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4EA00EC6" w14:textId="7130B30C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63" w:type="dxa"/>
            <w:hideMark/>
          </w:tcPr>
          <w:p w14:paraId="574AA4D5" w14:textId="4021DD43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29" w:type="dxa"/>
            <w:hideMark/>
          </w:tcPr>
          <w:p w14:paraId="031E507A" w14:textId="07EDB0FE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406F6F98" w14:textId="5476DB26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14:paraId="6278E1CA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139DFCB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017ACA14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527A04AA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41EED685" w14:textId="6852F7E9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63" w:type="dxa"/>
            <w:hideMark/>
          </w:tcPr>
          <w:p w14:paraId="47C79033" w14:textId="7D83BBB2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29" w:type="dxa"/>
            <w:hideMark/>
          </w:tcPr>
          <w:p w14:paraId="539FC2D1" w14:textId="4CAF0906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3EAF0F9F" w14:textId="773F1FD8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14:paraId="2D07D16E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01D96384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229B62A4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0BBB0462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5FC76DE2" w14:textId="2E151F85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63" w:type="dxa"/>
            <w:hideMark/>
          </w:tcPr>
          <w:p w14:paraId="0016E57D" w14:textId="7DC17A99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29" w:type="dxa"/>
            <w:hideMark/>
          </w:tcPr>
          <w:p w14:paraId="5092080B" w14:textId="35EEFEED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1EC02962" w14:textId="26C0A425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:rsidRPr="00F76055" w14:paraId="053EF4CE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3CD8DC3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68538B8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1FDDC5A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19F49D9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63" w:type="dxa"/>
            <w:noWrap/>
            <w:hideMark/>
          </w:tcPr>
          <w:p w14:paraId="584D8DDB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29" w:type="dxa"/>
            <w:hideMark/>
          </w:tcPr>
          <w:p w14:paraId="0B83B5D8" w14:textId="4F87F637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0A0F3A5F" w14:textId="62EB3730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:rsidRPr="00F76055" w14:paraId="786F801E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5B422F58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51F18C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6505C9D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2A1DA84F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63" w:type="dxa"/>
            <w:noWrap/>
            <w:hideMark/>
          </w:tcPr>
          <w:p w14:paraId="4ECE98B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29" w:type="dxa"/>
            <w:hideMark/>
          </w:tcPr>
          <w:p w14:paraId="264B232E" w14:textId="63C251C5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noWrap/>
            <w:hideMark/>
          </w:tcPr>
          <w:p w14:paraId="227187B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265FB" w:rsidRPr="00F76055" w14:paraId="65CC5DEA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892F189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84911AC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5637EBD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3A5EA630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Naturen sredstvo proti polžem</w:t>
            </w:r>
          </w:p>
        </w:tc>
        <w:tc>
          <w:tcPr>
            <w:tcW w:w="1563" w:type="dxa"/>
            <w:noWrap/>
            <w:hideMark/>
          </w:tcPr>
          <w:p w14:paraId="5C1A638A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29" w:type="dxa"/>
            <w:hideMark/>
          </w:tcPr>
          <w:p w14:paraId="2648849E" w14:textId="4F826954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noWrap/>
            <w:hideMark/>
          </w:tcPr>
          <w:p w14:paraId="1D15BBA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265FB" w:rsidRPr="00F76055" w14:paraId="27666295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C3BC3F4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BD961B3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6D85E5D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44CE824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63" w:type="dxa"/>
            <w:noWrap/>
            <w:hideMark/>
          </w:tcPr>
          <w:p w14:paraId="4169BC1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29" w:type="dxa"/>
            <w:hideMark/>
          </w:tcPr>
          <w:p w14:paraId="43BC1792" w14:textId="6E60721F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hideMark/>
          </w:tcPr>
          <w:p w14:paraId="00932105" w14:textId="04CE7A5A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:rsidRPr="00F76055" w14:paraId="292309FC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DE0B697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0C9704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5AE4EC1B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1B42B2A9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63" w:type="dxa"/>
            <w:hideMark/>
          </w:tcPr>
          <w:p w14:paraId="68CCB19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50 kg/ha</w:t>
            </w:r>
          </w:p>
        </w:tc>
        <w:tc>
          <w:tcPr>
            <w:tcW w:w="1729" w:type="dxa"/>
            <w:hideMark/>
          </w:tcPr>
          <w:p w14:paraId="058C77D3" w14:textId="0A102DEE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657" w:type="dxa"/>
            <w:noWrap/>
            <w:hideMark/>
          </w:tcPr>
          <w:p w14:paraId="5D4131D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265FB" w:rsidRPr="00F76055" w14:paraId="00D8ADC2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4042D772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F50148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/>
            <w:hideMark/>
          </w:tcPr>
          <w:p w14:paraId="1E2FFF92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07" w:type="dxa"/>
            <w:noWrap/>
            <w:hideMark/>
          </w:tcPr>
          <w:p w14:paraId="326C41E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63" w:type="dxa"/>
            <w:noWrap/>
            <w:hideMark/>
          </w:tcPr>
          <w:p w14:paraId="7E2A22A5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29" w:type="dxa"/>
            <w:hideMark/>
          </w:tcPr>
          <w:p w14:paraId="31801651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657" w:type="dxa"/>
            <w:hideMark/>
          </w:tcPr>
          <w:p w14:paraId="19E4FD5E" w14:textId="77777777" w:rsidR="00F265FB" w:rsidRPr="00F76055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4-krat letno, v razmaku 10 dni.</w:t>
            </w:r>
          </w:p>
        </w:tc>
      </w:tr>
      <w:tr w:rsidR="00F265FB" w:rsidRPr="00F76055" w14:paraId="71FBB5E7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138E9E35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158099B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7" w:type="dxa"/>
            <w:vMerge w:val="restart"/>
            <w:noWrap/>
            <w:hideMark/>
          </w:tcPr>
          <w:p w14:paraId="0975670D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407" w:type="dxa"/>
            <w:noWrap/>
            <w:hideMark/>
          </w:tcPr>
          <w:p w14:paraId="77FF1085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63" w:type="dxa"/>
            <w:noWrap/>
            <w:hideMark/>
          </w:tcPr>
          <w:p w14:paraId="0F29C45E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kg/ha</w:t>
            </w:r>
          </w:p>
        </w:tc>
        <w:tc>
          <w:tcPr>
            <w:tcW w:w="1729" w:type="dxa"/>
            <w:hideMark/>
          </w:tcPr>
          <w:p w14:paraId="505EFBFA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57" w:type="dxa"/>
            <w:hideMark/>
          </w:tcPr>
          <w:p w14:paraId="66F577A4" w14:textId="77777777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2-krat letno, do BBCH 41</w:t>
            </w:r>
          </w:p>
        </w:tc>
      </w:tr>
      <w:tr w:rsidR="00F265FB" w14:paraId="1836103D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16C77A9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6253850E" w14:textId="77777777" w:rsidR="00F265FB" w:rsidRDefault="00F265FB" w:rsidP="00F265FB"/>
        </w:tc>
        <w:tc>
          <w:tcPr>
            <w:tcW w:w="2267" w:type="dxa"/>
            <w:vMerge/>
            <w:noWrap/>
            <w:hideMark/>
          </w:tcPr>
          <w:p w14:paraId="49F14034" w14:textId="77777777" w:rsidR="00F265FB" w:rsidRDefault="00F265FB" w:rsidP="00F265FB"/>
        </w:tc>
        <w:tc>
          <w:tcPr>
            <w:tcW w:w="2407" w:type="dxa"/>
            <w:noWrap/>
            <w:hideMark/>
          </w:tcPr>
          <w:p w14:paraId="28C26223" w14:textId="4576CCFA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Metarex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63" w:type="dxa"/>
            <w:noWrap/>
            <w:hideMark/>
          </w:tcPr>
          <w:p w14:paraId="1FBBFA10" w14:textId="3406E2EF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4 – 5 kg/ha</w:t>
            </w:r>
          </w:p>
        </w:tc>
        <w:tc>
          <w:tcPr>
            <w:tcW w:w="1729" w:type="dxa"/>
            <w:hideMark/>
          </w:tcPr>
          <w:p w14:paraId="0F5E6851" w14:textId="58681F58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5ACA12D3" w14:textId="048ECCCF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Uporaba 3-krat letno</w:t>
            </w:r>
          </w:p>
          <w:p w14:paraId="26F91027" w14:textId="535F45A5" w:rsidR="00F265FB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- 5 kg/ha pri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po celotni površini in v vrsti,</w:t>
            </w:r>
          </w:p>
          <w:p w14:paraId="7634266C" w14:textId="20BC8F31" w:rsidR="00F265FB" w:rsidRDefault="00F265FB" w:rsidP="00F265FB">
            <w:pPr>
              <w:jc w:val="left"/>
            </w:pPr>
            <w:r w:rsidRPr="2C4FCFED">
              <w:rPr>
                <w:rFonts w:cs="Arial"/>
                <w:sz w:val="18"/>
                <w:szCs w:val="18"/>
              </w:rPr>
              <w:t xml:space="preserve">- 4 kg/ha pri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v brazde ali ob setvi semena</w:t>
            </w:r>
          </w:p>
        </w:tc>
      </w:tr>
      <w:tr w:rsidR="00F265FB" w:rsidRPr="00F76055" w14:paraId="0D180BA4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1C5670D1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TALNI ŠKODLJIVCI </w:t>
            </w:r>
          </w:p>
          <w:p w14:paraId="607E4B43" w14:textId="6DB38DDE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hideMark/>
          </w:tcPr>
          <w:p w14:paraId="247435EF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1141A90" w14:textId="77777777" w:rsidR="00F265FB" w:rsidRPr="00F76055" w:rsidRDefault="00F265FB" w:rsidP="00F265FB">
            <w:pPr>
              <w:pStyle w:val="Odstavekseznama"/>
              <w:numPr>
                <w:ilvl w:val="0"/>
                <w:numId w:val="4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1D5556B4" w14:textId="77777777" w:rsidR="00F265FB" w:rsidRPr="00F76055" w:rsidRDefault="00F265FB" w:rsidP="00F265FB">
            <w:pPr>
              <w:pStyle w:val="Odstavekseznama"/>
              <w:numPr>
                <w:ilvl w:val="0"/>
                <w:numId w:val="4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večkratna obdelava tal, </w:t>
            </w:r>
          </w:p>
          <w:p w14:paraId="45BBB021" w14:textId="77777777" w:rsidR="00F265FB" w:rsidRPr="00F76055" w:rsidRDefault="00F265FB" w:rsidP="00F265FB">
            <w:pPr>
              <w:pStyle w:val="Odstavekseznama"/>
              <w:numPr>
                <w:ilvl w:val="0"/>
                <w:numId w:val="49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optimalni roki sajenja in setve. </w:t>
            </w:r>
          </w:p>
          <w:p w14:paraId="5CC0270D" w14:textId="77777777" w:rsidR="00F265FB" w:rsidRPr="00F76055" w:rsidRDefault="00F265FB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681A3C5A" w14:textId="1D518DF8" w:rsidR="00F265FB" w:rsidRPr="00F76055" w:rsidRDefault="00F265FB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cs="Arial"/>
                <w:sz w:val="18"/>
                <w:szCs w:val="18"/>
              </w:rPr>
              <w:t xml:space="preserve"> Uporaba FFS le pri pridelavi vrtnin na prostem</w:t>
            </w:r>
          </w:p>
        </w:tc>
        <w:tc>
          <w:tcPr>
            <w:tcW w:w="2267" w:type="dxa"/>
            <w:noWrap/>
            <w:hideMark/>
          </w:tcPr>
          <w:p w14:paraId="518A41EE" w14:textId="58562F6D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735B07"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735B0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735B07"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735B07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noWrap/>
            <w:hideMark/>
          </w:tcPr>
          <w:p w14:paraId="40101D41" w14:textId="7D664EC7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63" w:type="dxa"/>
            <w:noWrap/>
            <w:hideMark/>
          </w:tcPr>
          <w:p w14:paraId="453F1FA1" w14:textId="58E92712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29" w:type="dxa"/>
            <w:noWrap/>
            <w:hideMark/>
          </w:tcPr>
          <w:p w14:paraId="21AD353D" w14:textId="038CC445" w:rsidR="00F265FB" w:rsidRPr="00F76055" w:rsidRDefault="00F265FB" w:rsidP="00735B07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657" w:type="dxa"/>
            <w:hideMark/>
          </w:tcPr>
          <w:p w14:paraId="1BC88536" w14:textId="4A523FAA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S sredstvom se lahko na istem zemljišču tretira največ tri krat v</w:t>
            </w:r>
          </w:p>
          <w:p w14:paraId="0CE01F28" w14:textId="1507EDE4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eni rastni dobi, v časovnem intervalu 7 dni.</w:t>
            </w:r>
          </w:p>
        </w:tc>
      </w:tr>
      <w:tr w:rsidR="00F265FB" w14:paraId="4122ACD9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6FA150E1" w14:textId="77777777" w:rsidR="00F265FB" w:rsidRDefault="00F265FB" w:rsidP="00F265FB"/>
        </w:tc>
        <w:tc>
          <w:tcPr>
            <w:tcW w:w="3118" w:type="dxa"/>
            <w:vMerge/>
            <w:hideMark/>
          </w:tcPr>
          <w:p w14:paraId="39E35CD0" w14:textId="77777777" w:rsidR="00F265FB" w:rsidRDefault="00F265FB" w:rsidP="00F265FB"/>
        </w:tc>
        <w:tc>
          <w:tcPr>
            <w:tcW w:w="2267" w:type="dxa"/>
            <w:noWrap/>
            <w:hideMark/>
          </w:tcPr>
          <w:p w14:paraId="5D48C494" w14:textId="3F697B5F" w:rsidR="00F265FB" w:rsidRPr="00735B07" w:rsidRDefault="00F265FB" w:rsidP="00F265FB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735B07"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735B0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735B07"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735B0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735B07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407" w:type="dxa"/>
            <w:noWrap/>
            <w:hideMark/>
          </w:tcPr>
          <w:p w14:paraId="71EB74B7" w14:textId="5A78BE4F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63" w:type="dxa"/>
            <w:noWrap/>
            <w:hideMark/>
          </w:tcPr>
          <w:p w14:paraId="3B2CACA2" w14:textId="3FFC7F04" w:rsidR="00F265FB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29" w:type="dxa"/>
            <w:noWrap/>
            <w:hideMark/>
          </w:tcPr>
          <w:p w14:paraId="2E0DD09E" w14:textId="77741277" w:rsidR="00F265FB" w:rsidRDefault="00F265FB" w:rsidP="00F265FB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Karenca ni potrebna.</w:t>
            </w:r>
          </w:p>
        </w:tc>
        <w:tc>
          <w:tcPr>
            <w:tcW w:w="1657" w:type="dxa"/>
            <w:hideMark/>
          </w:tcPr>
          <w:p w14:paraId="2C67109D" w14:textId="58168752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S sredstvom je na istem</w:t>
            </w:r>
          </w:p>
          <w:p w14:paraId="05D5F64F" w14:textId="1E1C4158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zemljišču dovoljenih največ šest </w:t>
            </w: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v eni rastni dobi v časovnem intervalu 7 dni.</w:t>
            </w:r>
          </w:p>
        </w:tc>
      </w:tr>
      <w:tr w:rsidR="00F265FB" w14:paraId="70872515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  <w:hideMark/>
          </w:tcPr>
          <w:p w14:paraId="799977E6" w14:textId="77777777" w:rsidR="00F265FB" w:rsidRDefault="00F265FB" w:rsidP="00F265FB"/>
        </w:tc>
        <w:tc>
          <w:tcPr>
            <w:tcW w:w="3118" w:type="dxa"/>
            <w:vMerge/>
            <w:tcBorders>
              <w:bottom w:val="single" w:sz="4" w:space="0" w:color="auto"/>
            </w:tcBorders>
            <w:hideMark/>
          </w:tcPr>
          <w:p w14:paraId="44E8928B" w14:textId="77777777" w:rsidR="00F265FB" w:rsidRDefault="00F265FB" w:rsidP="00F265FB"/>
        </w:tc>
        <w:tc>
          <w:tcPr>
            <w:tcW w:w="2267" w:type="dxa"/>
            <w:noWrap/>
            <w:hideMark/>
          </w:tcPr>
          <w:p w14:paraId="00FFD1D5" w14:textId="4BD25921" w:rsidR="00F265FB" w:rsidRPr="00735B07" w:rsidRDefault="00735B07" w:rsidP="00F265FB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r w:rsidRPr="00735B07">
              <w:rPr>
                <w:rFonts w:eastAsia="Tahoma" w:cs="Arial"/>
                <w:color w:val="00B050"/>
                <w:sz w:val="18"/>
                <w:szCs w:val="18"/>
              </w:rPr>
              <w:t>p</w:t>
            </w:r>
            <w:r w:rsidR="00F265FB" w:rsidRPr="00735B07">
              <w:rPr>
                <w:rFonts w:eastAsia="Tahoma" w:cs="Arial"/>
                <w:color w:val="00B050"/>
                <w:sz w:val="18"/>
                <w:szCs w:val="18"/>
              </w:rPr>
              <w:t>iretrin + olje navadne oljne ogrščice</w:t>
            </w:r>
          </w:p>
        </w:tc>
        <w:tc>
          <w:tcPr>
            <w:tcW w:w="2407" w:type="dxa"/>
            <w:noWrap/>
            <w:hideMark/>
          </w:tcPr>
          <w:p w14:paraId="203D89EC" w14:textId="601FCAE9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Raptol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koncentrat</w:t>
            </w:r>
          </w:p>
        </w:tc>
        <w:tc>
          <w:tcPr>
            <w:tcW w:w="1563" w:type="dxa"/>
            <w:noWrap/>
            <w:hideMark/>
          </w:tcPr>
          <w:p w14:paraId="3A5C9B2E" w14:textId="1EC75DCB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29" w:type="dxa"/>
            <w:noWrap/>
            <w:hideMark/>
          </w:tcPr>
          <w:p w14:paraId="3505BE9A" w14:textId="06668758" w:rsidR="00F265FB" w:rsidRPr="00735B07" w:rsidRDefault="00F265FB" w:rsidP="00F265FB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657" w:type="dxa"/>
            <w:hideMark/>
          </w:tcPr>
          <w:p w14:paraId="5FC9E99A" w14:textId="38E7D919" w:rsidR="00F265FB" w:rsidRPr="00735B07" w:rsidRDefault="00F265FB" w:rsidP="00F265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Na istem zemljišču 2-krat v rastni sezoni na prostem</w:t>
            </w:r>
          </w:p>
        </w:tc>
      </w:tr>
      <w:tr w:rsidR="00735B07" w14:paraId="66C5E7C9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 w:val="restart"/>
            <w:hideMark/>
          </w:tcPr>
          <w:p w14:paraId="44B18F6C" w14:textId="77777777" w:rsidR="00735B07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2C4FCFED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sp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</w:t>
            </w:r>
          </w:p>
          <w:p w14:paraId="10DB82C7" w14:textId="26AD9B5B" w:rsidR="00735B07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 w:val="restart"/>
            <w:tcBorders>
              <w:bottom w:val="nil"/>
            </w:tcBorders>
            <w:hideMark/>
          </w:tcPr>
          <w:p w14:paraId="06DB4BBB" w14:textId="2853E6F8" w:rsidR="00735B07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7" w:type="dxa"/>
            <w:vMerge w:val="restart"/>
            <w:noWrap/>
            <w:hideMark/>
          </w:tcPr>
          <w:p w14:paraId="1857FE74" w14:textId="6D2DBE42" w:rsidR="00735B07" w:rsidRPr="00735B07" w:rsidRDefault="00735B07" w:rsidP="00F265FB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 w:rsidRPr="00735B07">
              <w:rPr>
                <w:rFonts w:eastAsia="Tahoma"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407" w:type="dxa"/>
            <w:noWrap/>
            <w:hideMark/>
          </w:tcPr>
          <w:p w14:paraId="7774949E" w14:textId="42A53316" w:rsidR="00735B07" w:rsidRPr="00735B07" w:rsidRDefault="00735B07" w:rsidP="00F265F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sz w:val="18"/>
                <w:szCs w:val="18"/>
              </w:rPr>
              <w:t>Soilguard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0,5 GR</w:t>
            </w:r>
          </w:p>
        </w:tc>
        <w:tc>
          <w:tcPr>
            <w:tcW w:w="1563" w:type="dxa"/>
            <w:noWrap/>
            <w:hideMark/>
          </w:tcPr>
          <w:p w14:paraId="7D4C5FAA" w14:textId="3CD8A4BD" w:rsidR="00735B07" w:rsidRPr="00735B07" w:rsidRDefault="00735B07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15 kg/ha</w:t>
            </w:r>
          </w:p>
        </w:tc>
        <w:tc>
          <w:tcPr>
            <w:tcW w:w="1729" w:type="dxa"/>
            <w:noWrap/>
            <w:hideMark/>
          </w:tcPr>
          <w:p w14:paraId="36EFC24C" w14:textId="00B03212" w:rsidR="00735B07" w:rsidRPr="00735B07" w:rsidRDefault="00735B07" w:rsidP="00F265FB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657" w:type="dxa"/>
            <w:hideMark/>
          </w:tcPr>
          <w:p w14:paraId="54EFAD40" w14:textId="79283250" w:rsidR="00735B07" w:rsidRPr="00735B07" w:rsidRDefault="00735B07" w:rsidP="00F265F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35B07" w14:paraId="40166901" w14:textId="77777777" w:rsidTr="00735B07">
        <w:trPr>
          <w:gridAfter w:val="1"/>
          <w:wAfter w:w="9" w:type="dxa"/>
          <w:trHeight w:val="300"/>
        </w:trPr>
        <w:tc>
          <w:tcPr>
            <w:tcW w:w="2547" w:type="dxa"/>
            <w:vMerge/>
          </w:tcPr>
          <w:p w14:paraId="354719F1" w14:textId="70CEB2E3" w:rsidR="00735B07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bottom w:val="nil"/>
            </w:tcBorders>
          </w:tcPr>
          <w:p w14:paraId="03BB0234" w14:textId="77777777" w:rsidR="00735B07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7" w:type="dxa"/>
            <w:vMerge/>
            <w:noWrap/>
          </w:tcPr>
          <w:p w14:paraId="38503B97" w14:textId="77777777" w:rsidR="00735B07" w:rsidRPr="00735B07" w:rsidRDefault="00735B07" w:rsidP="00F265FB">
            <w:pPr>
              <w:jc w:val="left"/>
              <w:rPr>
                <w:rFonts w:eastAsia="Tahoma" w:cs="Arial"/>
                <w:sz w:val="18"/>
                <w:szCs w:val="18"/>
              </w:rPr>
            </w:pPr>
          </w:p>
        </w:tc>
        <w:tc>
          <w:tcPr>
            <w:tcW w:w="7356" w:type="dxa"/>
            <w:gridSpan w:val="4"/>
            <w:noWrap/>
          </w:tcPr>
          <w:p w14:paraId="234718F9" w14:textId="77777777" w:rsidR="00735B07" w:rsidRPr="00735B07" w:rsidRDefault="00735B07" w:rsidP="00735B07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Sredstvo je v obliki granulata in se lahko uporablja ob setvi/sajenju izključno s sejalno oziroma</w:t>
            </w:r>
          </w:p>
          <w:p w14:paraId="7995D22F" w14:textId="77777777" w:rsidR="00735B07" w:rsidRPr="00735B07" w:rsidRDefault="00735B07" w:rsidP="00735B07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 xml:space="preserve">sadilno opremo, ki ima dodatno nameščeno opremo za </w:t>
            </w:r>
            <w:proofErr w:type="spellStart"/>
            <w:r w:rsidRPr="00735B07">
              <w:rPr>
                <w:rFonts w:cs="Arial"/>
                <w:sz w:val="18"/>
                <w:szCs w:val="18"/>
              </w:rPr>
              <w:t>zadelavo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(inkorporacijo) granul.</w:t>
            </w:r>
          </w:p>
          <w:p w14:paraId="03AD4B17" w14:textId="77777777" w:rsidR="00735B07" w:rsidRPr="00735B07" w:rsidRDefault="00735B07" w:rsidP="00735B07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Brez primerne opreme za inkorporacijo granul, uporaba sredstva ni dovoljena.</w:t>
            </w:r>
          </w:p>
          <w:p w14:paraId="0844524F" w14:textId="2A266821" w:rsidR="00735B07" w:rsidRPr="00735B07" w:rsidRDefault="00735B07" w:rsidP="00735B07">
            <w:pPr>
              <w:jc w:val="left"/>
              <w:rPr>
                <w:rFonts w:cs="Arial"/>
                <w:sz w:val="18"/>
                <w:szCs w:val="18"/>
              </w:rPr>
            </w:pPr>
            <w:r w:rsidRPr="00735B07">
              <w:rPr>
                <w:rFonts w:cs="Arial"/>
                <w:sz w:val="18"/>
                <w:szCs w:val="18"/>
              </w:rPr>
              <w:t>ROČNO TRETIRANJE S SREDSTVOM NI DOVOLJENO!</w:t>
            </w:r>
          </w:p>
        </w:tc>
      </w:tr>
      <w:tr w:rsidR="00735B07" w:rsidRPr="00F76055" w14:paraId="5284E489" w14:textId="77777777" w:rsidTr="00F265FB">
        <w:trPr>
          <w:gridAfter w:val="1"/>
          <w:wAfter w:w="9" w:type="dxa"/>
          <w:trHeight w:val="300"/>
        </w:trPr>
        <w:tc>
          <w:tcPr>
            <w:tcW w:w="2547" w:type="dxa"/>
            <w:vMerge/>
            <w:noWrap/>
            <w:hideMark/>
          </w:tcPr>
          <w:p w14:paraId="6E833857" w14:textId="2A3E2D97" w:rsidR="00735B07" w:rsidRPr="00F76055" w:rsidRDefault="00735B07" w:rsidP="00F265F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741" w:type="dxa"/>
            <w:gridSpan w:val="6"/>
            <w:hideMark/>
          </w:tcPr>
          <w:p w14:paraId="37A1BAB8" w14:textId="0D916ADA" w:rsidR="00735B07" w:rsidRPr="00F76055" w:rsidRDefault="00735B07" w:rsidP="00F265F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cs="Arial"/>
                <w:sz w:val="18"/>
                <w:szCs w:val="18"/>
              </w:rPr>
              <w:t xml:space="preserve">Kolobar, obdelava tal, čas in način setve, ustrezno gnojenje in zatiranje plevela. Nekatere rastline, na primer ajda, lan, konoplja, proso vplivajo na zmanjšanje števila strun v tleh, prepogosta setev žit, lucerne, detelje pa njihovo številčnost povečuje. Če se proti strunam ne zavaruje posevkov je potrebno nekoliko povečati količino semena na hektar. Strune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uniči tudi ob večkratni mehanični obdelavi tal, kot so brananje, česanje in okopavanja. Populacijo strun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lahko zmanjša s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preoravanjem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in večkratnim brananjem zemljišča v suhem vremenu. </w:t>
            </w:r>
          </w:p>
        </w:tc>
      </w:tr>
    </w:tbl>
    <w:p w14:paraId="6FD13D47" w14:textId="77777777" w:rsidR="00735B07" w:rsidRDefault="00735B07" w:rsidP="00977E64">
      <w:bookmarkStart w:id="627" w:name="_Toc99452047"/>
    </w:p>
    <w:p w14:paraId="3D74EB60" w14:textId="77777777" w:rsidR="00735B07" w:rsidRPr="00F76055" w:rsidRDefault="00735B07" w:rsidP="00977E64"/>
    <w:p w14:paraId="5C4C8516" w14:textId="356E0546" w:rsidR="00863C29" w:rsidRPr="00F76055" w:rsidRDefault="00A24FB1" w:rsidP="00977E64">
      <w:pPr>
        <w:pStyle w:val="Naslov2"/>
        <w:spacing w:before="0" w:after="0"/>
        <w:rPr>
          <w:lang w:val="sl-SI"/>
        </w:rPr>
      </w:pPr>
      <w:bookmarkStart w:id="628" w:name="_Toc167122158"/>
      <w:bookmarkStart w:id="629" w:name="_Toc167122393"/>
      <w:bookmarkStart w:id="630" w:name="_Toc170778110"/>
      <w:r w:rsidRPr="00F76055">
        <w:rPr>
          <w:lang w:val="sl-SI"/>
        </w:rPr>
        <w:t>INTEGRIRANO VARSTVO BLITVE</w:t>
      </w:r>
      <w:bookmarkEnd w:id="627"/>
      <w:bookmarkEnd w:id="628"/>
      <w:bookmarkEnd w:id="629"/>
      <w:bookmarkEnd w:id="630"/>
    </w:p>
    <w:p w14:paraId="58CD2D70" w14:textId="77777777" w:rsidR="00977E64" w:rsidRPr="00F76055" w:rsidRDefault="00977E64" w:rsidP="00977E64"/>
    <w:tbl>
      <w:tblPr>
        <w:tblStyle w:val="Tabelamrea"/>
        <w:tblW w:w="15304" w:type="dxa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559"/>
        <w:gridCol w:w="1701"/>
        <w:gridCol w:w="1701"/>
      </w:tblGrid>
      <w:tr w:rsidR="00032AB8" w:rsidRPr="00F76055" w14:paraId="078CDBEE" w14:textId="77777777" w:rsidTr="452B7A2C">
        <w:trPr>
          <w:trHeight w:val="53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672CE915" w14:textId="77777777" w:rsidR="00032AB8" w:rsidRPr="00F76055" w:rsidRDefault="00032AB8" w:rsidP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40F6C570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5601285C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057646FD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58E0B2A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554F0706" w14:textId="13B8E9EC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53CD56EE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032AB8" w:rsidRPr="00F76055" w14:paraId="4730703A" w14:textId="77777777" w:rsidTr="452B7A2C">
        <w:trPr>
          <w:trHeight w:val="1010"/>
        </w:trPr>
        <w:tc>
          <w:tcPr>
            <w:tcW w:w="2547" w:type="dxa"/>
            <w:hideMark/>
          </w:tcPr>
          <w:p w14:paraId="41DDE96A" w14:textId="77777777" w:rsidR="00032AB8" w:rsidRPr="00F76055" w:rsidRDefault="00032AB8" w:rsidP="00032AB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Pesna listna pegavost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beticola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47719C61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0118F93" w14:textId="77777777" w:rsidR="00032AB8" w:rsidRPr="00F76055" w:rsidRDefault="00032AB8" w:rsidP="00B84EF7">
            <w:pPr>
              <w:pStyle w:val="Odstavekseznama"/>
              <w:numPr>
                <w:ilvl w:val="0"/>
                <w:numId w:val="51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semena, </w:t>
            </w:r>
          </w:p>
          <w:p w14:paraId="3D49F4BE" w14:textId="77777777" w:rsidR="00032AB8" w:rsidRPr="00F76055" w:rsidRDefault="00032AB8" w:rsidP="00B84EF7">
            <w:pPr>
              <w:pStyle w:val="Odstavekseznama"/>
              <w:numPr>
                <w:ilvl w:val="0"/>
                <w:numId w:val="51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izbira manj občutljivih sort, </w:t>
            </w:r>
          </w:p>
          <w:p w14:paraId="5EF614F0" w14:textId="5B94AEA7" w:rsidR="00032AB8" w:rsidRPr="00F76055" w:rsidRDefault="00032AB8" w:rsidP="00B84EF7">
            <w:pPr>
              <w:pStyle w:val="Odstavekseznama"/>
              <w:numPr>
                <w:ilvl w:val="0"/>
                <w:numId w:val="51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tri-letni kolobar.</w:t>
            </w:r>
          </w:p>
          <w:p w14:paraId="79506AEF" w14:textId="218E334D" w:rsidR="00032AB8" w:rsidRPr="00F76055" w:rsidRDefault="00032AB8" w:rsidP="00B84EF7">
            <w:pPr>
              <w:pStyle w:val="Odstavekseznama"/>
              <w:numPr>
                <w:ilvl w:val="0"/>
                <w:numId w:val="51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dobra zadelava oz. odstranjevanje okuženih rastlinskih ostankov.</w:t>
            </w:r>
          </w:p>
        </w:tc>
        <w:tc>
          <w:tcPr>
            <w:tcW w:w="2268" w:type="dxa"/>
            <w:noWrap/>
            <w:hideMark/>
          </w:tcPr>
          <w:p w14:paraId="1D235474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6F6BA2E8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0F55840A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5EB71A85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31814492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32AB8" w:rsidRPr="00F76055" w14:paraId="12D2602A" w14:textId="77777777" w:rsidTr="452B7A2C">
        <w:trPr>
          <w:trHeight w:val="587"/>
        </w:trPr>
        <w:tc>
          <w:tcPr>
            <w:tcW w:w="2547" w:type="dxa"/>
            <w:hideMark/>
          </w:tcPr>
          <w:p w14:paraId="1CEA09DF" w14:textId="77777777" w:rsidR="00032AB8" w:rsidRPr="00F76055" w:rsidRDefault="00032AB8" w:rsidP="00032AB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Pesna pepelovka </w:t>
            </w:r>
          </w:p>
          <w:p w14:paraId="284E3D16" w14:textId="54F02C8D" w:rsidR="00032AB8" w:rsidRPr="00F76055" w:rsidRDefault="00032AB8" w:rsidP="00032AB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betae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187A26B1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A57B4A9" w14:textId="77777777" w:rsidR="00032AB8" w:rsidRPr="00F76055" w:rsidRDefault="00032AB8" w:rsidP="00B84EF7">
            <w:pPr>
              <w:pStyle w:val="Odstavekseznama"/>
              <w:numPr>
                <w:ilvl w:val="0"/>
                <w:numId w:val="50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higijen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015E0244" w14:textId="77777777" w:rsidR="00032AB8" w:rsidRPr="00F76055" w:rsidRDefault="00032AB8" w:rsidP="00B84EF7">
            <w:pPr>
              <w:pStyle w:val="Odstavekseznama"/>
              <w:numPr>
                <w:ilvl w:val="0"/>
                <w:numId w:val="50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plevela, </w:t>
            </w:r>
          </w:p>
          <w:p w14:paraId="4DF0FA21" w14:textId="77777777" w:rsidR="00032AB8" w:rsidRPr="00F76055" w:rsidRDefault="00032AB8" w:rsidP="00B84EF7">
            <w:pPr>
              <w:pStyle w:val="Odstavekseznama"/>
              <w:numPr>
                <w:ilvl w:val="0"/>
                <w:numId w:val="50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gnojenje, </w:t>
            </w:r>
          </w:p>
          <w:p w14:paraId="5C8A2A91" w14:textId="3584700D" w:rsidR="00032AB8" w:rsidRPr="00F76055" w:rsidRDefault="00032AB8" w:rsidP="00B84EF7">
            <w:pPr>
              <w:pStyle w:val="Odstavekseznama"/>
              <w:numPr>
                <w:ilvl w:val="0"/>
                <w:numId w:val="50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izogibanje senčnim rastnim pogojem ter sušnemu stresu z ustreznim namakanjem.</w:t>
            </w:r>
          </w:p>
        </w:tc>
        <w:tc>
          <w:tcPr>
            <w:tcW w:w="2268" w:type="dxa"/>
            <w:noWrap/>
            <w:hideMark/>
          </w:tcPr>
          <w:p w14:paraId="3B8FD1A5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176A8009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6BBE8B9E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07FF2F01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63BADD8D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32AB8" w:rsidRPr="00F76055" w14:paraId="7DFA880A" w14:textId="77777777" w:rsidTr="452B7A2C">
        <w:trPr>
          <w:trHeight w:val="1257"/>
        </w:trPr>
        <w:tc>
          <w:tcPr>
            <w:tcW w:w="2547" w:type="dxa"/>
            <w:hideMark/>
          </w:tcPr>
          <w:p w14:paraId="08E82AFF" w14:textId="77777777" w:rsidR="00032AB8" w:rsidRPr="00F76055" w:rsidRDefault="00032AB8" w:rsidP="00032AB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Pesna rja </w:t>
            </w:r>
          </w:p>
          <w:p w14:paraId="577B8FA6" w14:textId="3A42C0B3" w:rsidR="00032AB8" w:rsidRPr="00F76055" w:rsidRDefault="00032AB8" w:rsidP="00032AB8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betae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  <w:p w14:paraId="2BBFDAFD" w14:textId="2374EB82" w:rsidR="00032AB8" w:rsidRPr="00F76055" w:rsidRDefault="00032AB8" w:rsidP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noWrap/>
            <w:hideMark/>
          </w:tcPr>
          <w:p w14:paraId="7A40EA6F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76E8BF4" w14:textId="17E0908A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6FBCB35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14AF999B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2FA4919F" w14:textId="77777777" w:rsidR="00032AB8" w:rsidRPr="00F76055" w:rsidRDefault="00032AB8" w:rsidP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701" w:type="dxa"/>
            <w:hideMark/>
          </w:tcPr>
          <w:p w14:paraId="57735115" w14:textId="1A832C80" w:rsidR="00032AB8" w:rsidRPr="00F76055" w:rsidRDefault="008259C7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08259C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="0A6C587E" w:rsidRPr="2C4FCFED">
              <w:rPr>
                <w:rFonts w:cs="Arial"/>
                <w:sz w:val="18"/>
                <w:szCs w:val="18"/>
              </w:rPr>
              <w:t>Na istem zemljišču se v eni rastni sezoni lahko tretira največ 3 krat, v razmiku 14 dni</w:t>
            </w:r>
            <w:r w:rsidR="3F0A4A95" w:rsidRPr="2C4FCFED">
              <w:rPr>
                <w:rFonts w:cs="Arial"/>
                <w:sz w:val="18"/>
                <w:szCs w:val="18"/>
              </w:rPr>
              <w:t>.</w:t>
            </w:r>
          </w:p>
        </w:tc>
      </w:tr>
      <w:tr w:rsidR="00032AB8" w:rsidRPr="00F76055" w14:paraId="3ABBC08B" w14:textId="77777777" w:rsidTr="452B7A2C">
        <w:trPr>
          <w:trHeight w:val="1686"/>
        </w:trPr>
        <w:tc>
          <w:tcPr>
            <w:tcW w:w="2547" w:type="dxa"/>
            <w:hideMark/>
          </w:tcPr>
          <w:p w14:paraId="407F22DA" w14:textId="77777777" w:rsidR="00E51160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Solatna plesen </w:t>
            </w:r>
          </w:p>
          <w:p w14:paraId="0F41D9AD" w14:textId="41B10E51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Bremia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lactucae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3C1E40EB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B4DB378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 </w:t>
            </w:r>
          </w:p>
          <w:p w14:paraId="462AFCA3" w14:textId="77777777" w:rsidR="00032AB8" w:rsidRPr="00F76055" w:rsidRDefault="00032AB8" w:rsidP="00B84EF7">
            <w:pPr>
              <w:pStyle w:val="Odstavekseznama"/>
              <w:numPr>
                <w:ilvl w:val="0"/>
                <w:numId w:val="5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obolelih rastlin,  </w:t>
            </w:r>
          </w:p>
          <w:p w14:paraId="566E6316" w14:textId="77777777" w:rsidR="00032AB8" w:rsidRPr="00F76055" w:rsidRDefault="00032AB8" w:rsidP="00B84EF7">
            <w:pPr>
              <w:pStyle w:val="Odstavekseznama"/>
              <w:numPr>
                <w:ilvl w:val="0"/>
                <w:numId w:val="5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skrbeti za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odcednost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tal, </w:t>
            </w:r>
          </w:p>
          <w:p w14:paraId="7764AACE" w14:textId="77777777" w:rsidR="00E51160" w:rsidRPr="00F76055" w:rsidRDefault="00032AB8" w:rsidP="00B84EF7">
            <w:pPr>
              <w:pStyle w:val="Odstavekseznama"/>
              <w:numPr>
                <w:ilvl w:val="0"/>
                <w:numId w:val="5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ne pregosta sadnja,  </w:t>
            </w:r>
          </w:p>
          <w:p w14:paraId="5FE66DEF" w14:textId="77777777" w:rsidR="00E51160" w:rsidRPr="00F76055" w:rsidRDefault="00032AB8" w:rsidP="00B84EF7">
            <w:pPr>
              <w:pStyle w:val="Odstavekseznama"/>
              <w:numPr>
                <w:ilvl w:val="0"/>
                <w:numId w:val="5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prezračevanje rastlinjakov,</w:t>
            </w:r>
          </w:p>
          <w:p w14:paraId="6C488701" w14:textId="74A80914" w:rsidR="00032AB8" w:rsidRPr="00F76055" w:rsidRDefault="00032AB8" w:rsidP="00B84EF7">
            <w:pPr>
              <w:pStyle w:val="Odstavekseznama"/>
              <w:numPr>
                <w:ilvl w:val="0"/>
                <w:numId w:val="5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rezistentnih kultivarjev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3570244E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mandipropramid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A2D9064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1090DD1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4363DB53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8E1D52B" w14:textId="15AA1575" w:rsidR="00032AB8" w:rsidRPr="00F76055" w:rsidRDefault="135857DA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Na prostem</w:t>
            </w:r>
            <w:r w:rsidR="00735B07">
              <w:rPr>
                <w:rFonts w:cs="Arial"/>
                <w:sz w:val="18"/>
                <w:szCs w:val="18"/>
              </w:rPr>
              <w:t>,</w:t>
            </w:r>
            <w:r w:rsidRPr="2C4FCFED">
              <w:rPr>
                <w:rFonts w:cs="Arial"/>
                <w:sz w:val="18"/>
                <w:szCs w:val="18"/>
              </w:rPr>
              <w:t xml:space="preserve"> največ </w:t>
            </w:r>
            <w:r w:rsidR="049D67E8" w:rsidRPr="2C4FCFED">
              <w:rPr>
                <w:rFonts w:cs="Arial"/>
                <w:sz w:val="18"/>
                <w:szCs w:val="18"/>
              </w:rPr>
              <w:t>2 krat</w:t>
            </w:r>
            <w:r w:rsidRPr="2C4FCFED">
              <w:rPr>
                <w:rFonts w:cs="Arial"/>
                <w:sz w:val="18"/>
                <w:szCs w:val="18"/>
              </w:rPr>
              <w:t xml:space="preserve"> v eni rastni dobi v časovnem presledku najmanj 7 dni.</w:t>
            </w:r>
            <w:r w:rsidR="0BB3B2D7" w:rsidRPr="2C4FCFED">
              <w:rPr>
                <w:rFonts w:cs="Arial"/>
                <w:sz w:val="18"/>
                <w:szCs w:val="18"/>
              </w:rPr>
              <w:t xml:space="preserve"> </w:t>
            </w:r>
            <w:r w:rsidRPr="2C4FCFED">
              <w:rPr>
                <w:rFonts w:cs="Arial"/>
                <w:sz w:val="18"/>
                <w:szCs w:val="18"/>
              </w:rPr>
              <w:t>V zaščitenih prostorih  največ 1 krat v eni rastni dobi.</w:t>
            </w:r>
          </w:p>
        </w:tc>
      </w:tr>
      <w:tr w:rsidR="00032AB8" w:rsidRPr="00F76055" w14:paraId="77DC5C73" w14:textId="77777777" w:rsidTr="452B7A2C">
        <w:trPr>
          <w:trHeight w:val="588"/>
        </w:trPr>
        <w:tc>
          <w:tcPr>
            <w:tcW w:w="2547" w:type="dxa"/>
            <w:hideMark/>
          </w:tcPr>
          <w:p w14:paraId="749CE2AD" w14:textId="77777777" w:rsidR="00E51160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Pesna plesen </w:t>
            </w:r>
          </w:p>
          <w:p w14:paraId="4FD659E1" w14:textId="5430F110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schachtii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0D843910" w14:textId="16B5B6C2" w:rsidR="00E51160" w:rsidRPr="00F76055" w:rsidRDefault="36E6F557" w:rsidP="3BCE2CD1">
            <w:pPr>
              <w:jc w:val="left"/>
              <w:rPr>
                <w:rFonts w:cs="Arial"/>
                <w:sz w:val="18"/>
                <w:szCs w:val="18"/>
              </w:rPr>
            </w:pPr>
            <w:r w:rsidRPr="3BCE2CD1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3BCE2CD1">
              <w:rPr>
                <w:rFonts w:cs="Arial"/>
                <w:sz w:val="18"/>
                <w:szCs w:val="18"/>
              </w:rPr>
              <w:t xml:space="preserve">                                                       </w:t>
            </w:r>
            <w:r w:rsidR="2011D70D" w:rsidRPr="3BCE2CD1">
              <w:rPr>
                <w:rFonts w:cs="Arial"/>
                <w:sz w:val="18"/>
                <w:szCs w:val="18"/>
              </w:rPr>
              <w:t xml:space="preserve">- -   </w:t>
            </w:r>
            <w:r w:rsidRPr="3BCE2CD1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6D42EE38" w14:textId="248DDCAD" w:rsidR="00032AB8" w:rsidRPr="00F76055" w:rsidRDefault="00032AB8" w:rsidP="00B84EF7">
            <w:pPr>
              <w:pStyle w:val="Odstavekseznama"/>
              <w:numPr>
                <w:ilvl w:val="0"/>
                <w:numId w:val="53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 in razkuženega semena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3BB9C03F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60110BEC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0903512D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5F4DE929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4AF6C47A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51160" w:rsidRPr="00F76055" w14:paraId="1835738A" w14:textId="77777777" w:rsidTr="00735B07">
        <w:trPr>
          <w:trHeight w:val="451"/>
        </w:trPr>
        <w:tc>
          <w:tcPr>
            <w:tcW w:w="2547" w:type="dxa"/>
            <w:vMerge w:val="restart"/>
            <w:hideMark/>
          </w:tcPr>
          <w:p w14:paraId="5BD3A9B4" w14:textId="77777777" w:rsidR="00E51160" w:rsidRPr="00F76055" w:rsidRDefault="00E51160" w:rsidP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Siva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4751780" w14:textId="77777777" w:rsidR="00E51160" w:rsidRPr="00F76055" w:rsidRDefault="00E51160" w:rsidP="00032AB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399CD38" w14:textId="77777777" w:rsidR="00E51160" w:rsidRPr="00F76055" w:rsidRDefault="00E51160" w:rsidP="00B84EF7">
            <w:pPr>
              <w:pStyle w:val="Odstavekseznama"/>
              <w:numPr>
                <w:ilvl w:val="0"/>
                <w:numId w:val="54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(dušika  manj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oz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nizkih enkratnih odmerkih, ne sme primanjkovati kalija in bora),</w:t>
            </w:r>
          </w:p>
          <w:p w14:paraId="116FC42F" w14:textId="279CBB43" w:rsidR="00E51160" w:rsidRPr="00F76055" w:rsidRDefault="00E51160" w:rsidP="00B84EF7">
            <w:pPr>
              <w:pStyle w:val="Odstavekseznama"/>
              <w:numPr>
                <w:ilvl w:val="0"/>
                <w:numId w:val="54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poskrbi</w:t>
            </w:r>
            <w:r w:rsidR="008636AB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za zračna in odcedna tla,</w:t>
            </w:r>
          </w:p>
          <w:p w14:paraId="35DBEC39" w14:textId="77777777" w:rsidR="00E51160" w:rsidRPr="00F76055" w:rsidRDefault="00E51160" w:rsidP="00B84EF7">
            <w:pPr>
              <w:pStyle w:val="Odstavekseznama"/>
              <w:numPr>
                <w:ilvl w:val="0"/>
                <w:numId w:val="54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 </w:t>
            </w:r>
          </w:p>
          <w:p w14:paraId="62223707" w14:textId="101E31AE" w:rsidR="00E51160" w:rsidRPr="00F76055" w:rsidRDefault="00E51160" w:rsidP="00E51160">
            <w:pPr>
              <w:ind w:left="36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  poškodbam rastlin.</w:t>
            </w:r>
          </w:p>
        </w:tc>
        <w:tc>
          <w:tcPr>
            <w:tcW w:w="2268" w:type="dxa"/>
            <w:hideMark/>
          </w:tcPr>
          <w:p w14:paraId="55A6032C" w14:textId="1D914EE7" w:rsidR="00E51160" w:rsidRPr="00F76055" w:rsidRDefault="2E8D92D8" w:rsidP="2C4FCFED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735B07">
              <w:rPr>
                <w:rFonts w:cs="Arial"/>
                <w:color w:val="00B050"/>
                <w:sz w:val="18"/>
                <w:szCs w:val="18"/>
              </w:rPr>
              <w:t>(</w:t>
            </w:r>
            <w:r w:rsidR="3E0AB754" w:rsidRPr="00735B07">
              <w:rPr>
                <w:rFonts w:cs="Arial"/>
                <w:color w:val="00B050"/>
                <w:sz w:val="18"/>
                <w:szCs w:val="18"/>
              </w:rPr>
              <w:t>prej</w:t>
            </w:r>
            <w:r w:rsidR="3E0AB754"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>)</w:t>
            </w:r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1254964F" w:rsidRPr="00735B07"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QST 713</w:t>
            </w:r>
          </w:p>
        </w:tc>
        <w:tc>
          <w:tcPr>
            <w:tcW w:w="2410" w:type="dxa"/>
            <w:noWrap/>
            <w:hideMark/>
          </w:tcPr>
          <w:p w14:paraId="5CD4A3F2" w14:textId="77777777" w:rsidR="00E51160" w:rsidRPr="00F76055" w:rsidRDefault="00E5116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64A26982" w14:textId="77777777" w:rsidR="00E51160" w:rsidRPr="00F76055" w:rsidRDefault="00E51160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45B67DF6" w14:textId="39662C07" w:rsidR="00E51160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50B2920" w14:textId="6A8CAB10" w:rsidR="00E51160" w:rsidRPr="00F76055" w:rsidRDefault="17097867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Na istem zemljišču je dovoljenih do </w:t>
            </w:r>
            <w:r w:rsidR="488F38A6" w:rsidRPr="05D012CD">
              <w:rPr>
                <w:rFonts w:cs="Arial"/>
                <w:color w:val="00B050"/>
                <w:sz w:val="18"/>
                <w:szCs w:val="18"/>
              </w:rPr>
              <w:t>6</w:t>
            </w:r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v eni rastni dobi.</w:t>
            </w:r>
          </w:p>
        </w:tc>
      </w:tr>
      <w:tr w:rsidR="00E51160" w:rsidRPr="00F76055" w14:paraId="41DF9321" w14:textId="77777777" w:rsidTr="452B7A2C">
        <w:trPr>
          <w:trHeight w:val="401"/>
        </w:trPr>
        <w:tc>
          <w:tcPr>
            <w:tcW w:w="2547" w:type="dxa"/>
            <w:vMerge/>
            <w:hideMark/>
          </w:tcPr>
          <w:p w14:paraId="559E307A" w14:textId="77777777" w:rsidR="00E51160" w:rsidRPr="00F76055" w:rsidRDefault="00E51160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0B68CC4" w14:textId="77777777" w:rsidR="00E51160" w:rsidRPr="00F76055" w:rsidRDefault="00E5116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664309E0" w14:textId="77777777" w:rsidR="00E51160" w:rsidRPr="00F76055" w:rsidRDefault="6643C835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izofetamid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4DECBF0" w14:textId="77777777" w:rsidR="00E51160" w:rsidRPr="00F76055" w:rsidRDefault="52FEAB01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Zenby</w:t>
            </w:r>
            <w:proofErr w:type="spellEnd"/>
          </w:p>
          <w:p w14:paraId="325DD1DC" w14:textId="26698015" w:rsidR="52FEAB01" w:rsidRDefault="52FEAB01" w:rsidP="4143EFD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62428FCD" w14:textId="77777777" w:rsidR="00E51160" w:rsidRPr="00F76055" w:rsidRDefault="00E51160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E938E9B" w14:textId="77777777" w:rsidR="00E51160" w:rsidRPr="00F76055" w:rsidRDefault="00E51160" w:rsidP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6DD28FB2" w14:textId="09E733D7" w:rsidR="00E51160" w:rsidRPr="00F76055" w:rsidRDefault="00E51160" w:rsidP="00032AB8">
            <w:pPr>
              <w:rPr>
                <w:rFonts w:cs="Arial"/>
                <w:sz w:val="18"/>
                <w:szCs w:val="18"/>
              </w:rPr>
            </w:pPr>
          </w:p>
        </w:tc>
      </w:tr>
      <w:tr w:rsidR="00735B07" w:rsidRPr="00F76055" w14:paraId="586BF1A0" w14:textId="77777777" w:rsidTr="00735B07">
        <w:trPr>
          <w:trHeight w:val="590"/>
        </w:trPr>
        <w:tc>
          <w:tcPr>
            <w:tcW w:w="2547" w:type="dxa"/>
            <w:vMerge/>
          </w:tcPr>
          <w:p w14:paraId="27B03484" w14:textId="77777777" w:rsidR="00735B07" w:rsidRPr="00F76055" w:rsidRDefault="00735B07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DDB6619" w14:textId="77777777" w:rsidR="00735B07" w:rsidRPr="00F76055" w:rsidRDefault="00735B0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4E8A51F" w14:textId="77777777" w:rsidR="00735B07" w:rsidRPr="00F76055" w:rsidRDefault="00735B0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371" w:type="dxa"/>
            <w:gridSpan w:val="4"/>
            <w:noWrap/>
          </w:tcPr>
          <w:p w14:paraId="7F1A59C0" w14:textId="36DF1FD9" w:rsidR="00735B07" w:rsidRDefault="00735B07" w:rsidP="4143EFDB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 xml:space="preserve">Pri uporabi na prostem je dovoljeno največ eno </w:t>
            </w:r>
            <w:proofErr w:type="spellStart"/>
            <w:r w:rsidRPr="5C6B2269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5C6B2269">
              <w:rPr>
                <w:rFonts w:cs="Arial"/>
                <w:sz w:val="18"/>
                <w:szCs w:val="18"/>
              </w:rPr>
              <w:t xml:space="preserve"> v eni rastni sezoni. Pri uporabi v zaščitenih prostorih je dovoljeno največ 1 </w:t>
            </w:r>
            <w:proofErr w:type="spellStart"/>
            <w:r w:rsidRPr="5C6B2269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5C6B2269">
              <w:rPr>
                <w:rFonts w:cs="Arial"/>
                <w:sz w:val="18"/>
                <w:szCs w:val="18"/>
              </w:rPr>
              <w:t xml:space="preserve"> v enem rastnem ciklu, pri čemer so v istem zaščitenem prostoru dovoljeni največ 3 rastni cikli v obdobju 12 mesecev.</w:t>
            </w:r>
          </w:p>
        </w:tc>
      </w:tr>
      <w:tr w:rsidR="3BCE2CD1" w14:paraId="3AC2ECAD" w14:textId="77777777" w:rsidTr="452B7A2C">
        <w:trPr>
          <w:trHeight w:val="300"/>
        </w:trPr>
        <w:tc>
          <w:tcPr>
            <w:tcW w:w="2547" w:type="dxa"/>
            <w:vMerge w:val="restart"/>
            <w:hideMark/>
          </w:tcPr>
          <w:p w14:paraId="4A09C8F0" w14:textId="3EA262B5" w:rsidR="3BCE2CD1" w:rsidRDefault="3BCE2CD1" w:rsidP="3BCE2CD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  <w:r w:rsidRPr="3BCE2CD1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>
              <w:br/>
            </w:r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3BCE2CD1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C654BCA" w14:textId="5857ED9F" w:rsidR="3BCE2CD1" w:rsidRDefault="3BCE2CD1" w:rsidP="3BCE2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0D97F292" w14:textId="41E96A3E" w:rsidR="3BCE2CD1" w:rsidRPr="00735B07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735B0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735B0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410" w:type="dxa"/>
            <w:noWrap/>
            <w:hideMark/>
          </w:tcPr>
          <w:p w14:paraId="162EE0AB" w14:textId="271EEF06" w:rsidR="3BCE2CD1" w:rsidRPr="00735B07" w:rsidRDefault="6557657D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</w:tcPr>
          <w:p w14:paraId="5F67F13F" w14:textId="28D59755" w:rsidR="3BCE2CD1" w:rsidRPr="00735B07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735B07">
              <w:rPr>
                <w:rFonts w:eastAsiaTheme="minorEastAsia" w:cs="Arial"/>
                <w:color w:val="00B050"/>
                <w:sz w:val="18"/>
                <w:szCs w:val="18"/>
              </w:rPr>
              <w:t>10 g v 20 L vode na 100 m</w:t>
            </w:r>
            <w:r w:rsidRPr="00735B07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735B07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701" w:type="dxa"/>
          </w:tcPr>
          <w:p w14:paraId="68411AAC" w14:textId="56663E99" w:rsidR="3BCE2CD1" w:rsidRPr="00735B07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735B07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31815BE" w14:textId="251B6701" w:rsidR="3BCE2CD1" w:rsidRPr="00735B07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735B07">
              <w:rPr>
                <w:rFonts w:eastAsiaTheme="minorEastAsia" w:cs="Arial"/>
                <w:color w:val="00B050"/>
                <w:sz w:val="18"/>
                <w:szCs w:val="18"/>
              </w:rPr>
              <w:t xml:space="preserve">Vključno s sadikami in potaknjenci. Škropi se stebelno osnovo in vse poškodovane dele. 1. ob ali čimprej po </w:t>
            </w:r>
            <w:r w:rsidRPr="00735B07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presajanju, najpozneje po odstranjevanju listov s ciljem zaščite poškodb povrhnjice. V enem rastnem ciklu največ 4x  v razmaku 21 dni.</w:t>
            </w:r>
          </w:p>
        </w:tc>
      </w:tr>
      <w:tr w:rsidR="060EC54C" w14:paraId="737DE415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63994214" w14:textId="77777777" w:rsidR="006E5ECE" w:rsidRDefault="006E5ECE"/>
        </w:tc>
        <w:tc>
          <w:tcPr>
            <w:tcW w:w="3118" w:type="dxa"/>
            <w:vMerge/>
            <w:hideMark/>
          </w:tcPr>
          <w:p w14:paraId="78FC7C13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11C8075E" w14:textId="77777777" w:rsidR="006E5ECE" w:rsidRDefault="006E5ECE"/>
        </w:tc>
        <w:tc>
          <w:tcPr>
            <w:tcW w:w="2410" w:type="dxa"/>
            <w:noWrap/>
            <w:hideMark/>
          </w:tcPr>
          <w:p w14:paraId="77A02A03" w14:textId="709830B2" w:rsidR="16110A18" w:rsidRDefault="16110A18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</w:tcPr>
          <w:p w14:paraId="4DA8B93F" w14:textId="089961E0" w:rsidR="5FD74C34" w:rsidRDefault="5FD74C34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0,5% </w:t>
            </w:r>
          </w:p>
        </w:tc>
        <w:tc>
          <w:tcPr>
            <w:tcW w:w="1701" w:type="dxa"/>
          </w:tcPr>
          <w:p w14:paraId="550D3388" w14:textId="5DBF644F" w:rsidR="060EC54C" w:rsidRDefault="16183DAA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5CCC42E2" w14:textId="5F26B3EB" w:rsidR="44A9B5B3" w:rsidRDefault="44A9B5B3" w:rsidP="00735B07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V zaščitenih prostorih na sejančkih in sadikah vrtnin. </w:t>
            </w:r>
            <w:r w:rsidR="48B6D9E3"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1. čimprej po presajanju ter najpozneje po odstranjevanju listov. V enem rastnem ciklusu so dovoljena največ 3 </w:t>
            </w:r>
            <w:proofErr w:type="spellStart"/>
            <w:r w:rsidR="48B6D9E3" w:rsidRPr="452B7A2C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="04E21C1A" w:rsidRPr="452B7A2C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3BCE2CD1" w14:paraId="01AF1B6A" w14:textId="77777777" w:rsidTr="00735B07">
        <w:tc>
          <w:tcPr>
            <w:tcW w:w="2547" w:type="dxa"/>
            <w:vMerge w:val="restart"/>
            <w:hideMark/>
          </w:tcPr>
          <w:p w14:paraId="7D61CFE1" w14:textId="3269A52E" w:rsidR="31F1096A" w:rsidRDefault="31F1096A" w:rsidP="3BCE2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3BCE2CD1">
              <w:rPr>
                <w:rFonts w:cs="Arial"/>
                <w:b/>
                <w:bCs/>
                <w:sz w:val="18"/>
                <w:szCs w:val="18"/>
              </w:rPr>
              <w:t xml:space="preserve">Padavica sadik in koreninske gnilobe, </w:t>
            </w:r>
            <w:r w:rsidRPr="00735B07">
              <w:rPr>
                <w:rFonts w:cs="Arial"/>
                <w:sz w:val="18"/>
                <w:szCs w:val="18"/>
              </w:rPr>
              <w:t xml:space="preserve">povzročene z glivami iz rodov </w:t>
            </w:r>
            <w:proofErr w:type="spellStart"/>
            <w:r w:rsidRPr="00735B07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735B07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735B07">
              <w:rPr>
                <w:rFonts w:cs="Arial"/>
                <w:i/>
                <w:iCs/>
                <w:sz w:val="18"/>
                <w:szCs w:val="18"/>
              </w:rPr>
              <w:t>Rhyzoctonia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735B07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735B07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3118" w:type="dxa"/>
            <w:vMerge w:val="restart"/>
            <w:hideMark/>
          </w:tcPr>
          <w:p w14:paraId="195DA0F3" w14:textId="0DA21B11" w:rsidR="3BCE2CD1" w:rsidRDefault="3BCE2CD1" w:rsidP="3BCE2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2FBA28D3" w14:textId="41E96A3E" w:rsidR="01CC0F93" w:rsidRPr="00735B07" w:rsidRDefault="2CE5DC4E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735B0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5B0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735B0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410" w:type="dxa"/>
            <w:vMerge w:val="restart"/>
            <w:tcBorders>
              <w:bottom w:val="single" w:sz="2" w:space="0" w:color="000000" w:themeColor="text1"/>
            </w:tcBorders>
            <w:noWrap/>
            <w:hideMark/>
          </w:tcPr>
          <w:p w14:paraId="0A1DF489" w14:textId="271EEF06" w:rsidR="01CC0F93" w:rsidRPr="00735B07" w:rsidRDefault="2CE5DC4E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78074088" w14:textId="195CFCC8" w:rsidR="3399DFEC" w:rsidRPr="00735B07" w:rsidRDefault="575413CA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20-50 g/m</w:t>
            </w:r>
            <w:r w:rsidRPr="00735B07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 oz.  0,05%</w:t>
            </w:r>
            <w:r w:rsidR="64632296" w:rsidRPr="00735B07">
              <w:rPr>
                <w:rFonts w:cs="Arial"/>
                <w:color w:val="00B050"/>
                <w:sz w:val="18"/>
                <w:szCs w:val="18"/>
              </w:rPr>
              <w:t>;</w:t>
            </w:r>
            <w:r w:rsidR="2C946DAA" w:rsidRPr="00735B07">
              <w:rPr>
                <w:rFonts w:cs="Arial"/>
                <w:color w:val="00B050"/>
                <w:sz w:val="18"/>
                <w:szCs w:val="18"/>
              </w:rPr>
              <w:t xml:space="preserve"> dodatek substratu </w:t>
            </w:r>
            <w:r w:rsidR="62B49A62" w:rsidRPr="00735B07">
              <w:rPr>
                <w:rFonts w:cs="Arial"/>
                <w:color w:val="00B050"/>
                <w:sz w:val="18"/>
                <w:szCs w:val="18"/>
              </w:rPr>
              <w:t>pred sajenjem</w:t>
            </w:r>
          </w:p>
        </w:tc>
        <w:tc>
          <w:tcPr>
            <w:tcW w:w="1701" w:type="dxa"/>
            <w:vMerge w:val="restart"/>
            <w:noWrap/>
            <w:hideMark/>
          </w:tcPr>
          <w:p w14:paraId="0D151BB4" w14:textId="27AFFBAD" w:rsidR="4030DB49" w:rsidRPr="00735B07" w:rsidRDefault="3F920DC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vMerge w:val="restart"/>
            <w:noWrap/>
            <w:hideMark/>
          </w:tcPr>
          <w:p w14:paraId="4792B56D" w14:textId="73B17CDD" w:rsidR="4030DB49" w:rsidRPr="00735B07" w:rsidRDefault="3F920DC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 xml:space="preserve">Preventivna uporaba. V enem rastnem ciklusu je dovoljeno največ 1 </w:t>
            </w:r>
            <w:proofErr w:type="spellStart"/>
            <w:r w:rsidRPr="00735B07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="31E4FB4E" w:rsidRPr="00735B07">
              <w:rPr>
                <w:rFonts w:cs="Arial"/>
                <w:color w:val="00B050"/>
                <w:sz w:val="18"/>
                <w:szCs w:val="18"/>
              </w:rPr>
              <w:t xml:space="preserve"> substrata. Pri uporabi takoj po vzniku so dovoljena do</w:t>
            </w:r>
            <w:r w:rsidR="44AA8186" w:rsidRPr="00735B07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31E4FB4E" w:rsidRPr="00735B07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  <w:proofErr w:type="spellStart"/>
            <w:r w:rsidR="31E4FB4E" w:rsidRPr="00735B07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="31E4FB4E" w:rsidRPr="00735B07">
              <w:rPr>
                <w:rFonts w:cs="Arial"/>
                <w:color w:val="00B050"/>
                <w:sz w:val="18"/>
                <w:szCs w:val="18"/>
              </w:rPr>
              <w:t>, v intervalu 21 dni</w:t>
            </w:r>
            <w:r w:rsidR="79648EA6" w:rsidRPr="00735B07">
              <w:rPr>
                <w:rFonts w:cs="Arial"/>
                <w:color w:val="00B050"/>
                <w:sz w:val="18"/>
                <w:szCs w:val="18"/>
              </w:rPr>
              <w:t>, z</w:t>
            </w:r>
            <w:r w:rsidR="637E7F59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zalivanjem ali kapljičnim namakanjem po presajanju od 3. lista dalje </w:t>
            </w:r>
            <w:r w:rsidR="202D8A62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pa </w:t>
            </w:r>
            <w:r w:rsidR="637E7F59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do 4 </w:t>
            </w:r>
            <w:proofErr w:type="spellStart"/>
            <w:r w:rsidR="637E7F59" w:rsidRPr="00735B07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="637E7F59" w:rsidRPr="00735B07">
              <w:rPr>
                <w:rFonts w:eastAsia="Arial" w:cs="Arial"/>
                <w:color w:val="00B050"/>
                <w:sz w:val="18"/>
                <w:szCs w:val="18"/>
              </w:rPr>
              <w:t>.</w:t>
            </w:r>
            <w:r w:rsidR="3847961D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63B2DA9A" w:rsidRPr="00735B07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Dovoljeno je 1x namakanje potaknjencev</w:t>
            </w:r>
            <w:r w:rsidR="514CE631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63B2DA9A" w:rsidRPr="00735B07">
              <w:rPr>
                <w:rFonts w:eastAsia="Arial" w:cs="Arial"/>
                <w:color w:val="00B050"/>
                <w:sz w:val="18"/>
                <w:szCs w:val="18"/>
              </w:rPr>
              <w:t>/sadik pred presajanjem</w:t>
            </w:r>
            <w:r w:rsidR="621E29ED" w:rsidRPr="00735B07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3BCE2CD1" w14:paraId="25E8AC55" w14:textId="77777777" w:rsidTr="00735B07">
        <w:trPr>
          <w:trHeight w:val="300"/>
        </w:trPr>
        <w:tc>
          <w:tcPr>
            <w:tcW w:w="2547" w:type="dxa"/>
            <w:vMerge/>
            <w:hideMark/>
          </w:tcPr>
          <w:p w14:paraId="186F7A86" w14:textId="77777777" w:rsidR="006E5ECE" w:rsidRDefault="006E5ECE"/>
        </w:tc>
        <w:tc>
          <w:tcPr>
            <w:tcW w:w="3118" w:type="dxa"/>
            <w:vMerge/>
            <w:hideMark/>
          </w:tcPr>
          <w:p w14:paraId="46E2854E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3A5B1988" w14:textId="77777777" w:rsidR="006E5ECE" w:rsidRDefault="006E5ECE"/>
        </w:tc>
        <w:tc>
          <w:tcPr>
            <w:tcW w:w="2410" w:type="dxa"/>
            <w:vMerge/>
            <w:noWrap/>
            <w:hideMark/>
          </w:tcPr>
          <w:p w14:paraId="0FD3371D" w14:textId="77777777" w:rsidR="006E5ECE" w:rsidRDefault="006E5ECE"/>
        </w:tc>
        <w:tc>
          <w:tcPr>
            <w:tcW w:w="1559" w:type="dxa"/>
            <w:noWrap/>
            <w:hideMark/>
          </w:tcPr>
          <w:p w14:paraId="0510614D" w14:textId="060F992B" w:rsidR="2D16FC70" w:rsidRDefault="649DE760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735B07">
              <w:rPr>
                <w:rFonts w:eastAsia="Arial" w:cs="Arial"/>
                <w:color w:val="00B050"/>
                <w:sz w:val="18"/>
                <w:szCs w:val="18"/>
              </w:rPr>
              <w:t>50-100 g na 100 m</w:t>
            </w:r>
            <w:r w:rsidRPr="00735B07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oz. 0,05%</w:t>
            </w:r>
            <w:r w:rsidR="2A1CBB9C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; </w:t>
            </w:r>
          </w:p>
          <w:p w14:paraId="108EE555" w14:textId="16671D8B" w:rsidR="2D16FC70" w:rsidRPr="00735B07" w:rsidRDefault="649DE760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735B07">
              <w:rPr>
                <w:rFonts w:eastAsia="Arial" w:cs="Arial"/>
                <w:color w:val="00B050"/>
                <w:sz w:val="18"/>
                <w:szCs w:val="18"/>
              </w:rPr>
              <w:t>z zalivanjem ali kapljičnim namakanjem takoj po vzniku</w:t>
            </w:r>
          </w:p>
        </w:tc>
        <w:tc>
          <w:tcPr>
            <w:tcW w:w="1701" w:type="dxa"/>
            <w:vMerge/>
            <w:noWrap/>
            <w:hideMark/>
          </w:tcPr>
          <w:p w14:paraId="6B754063" w14:textId="77777777" w:rsidR="006E5ECE" w:rsidRDefault="006E5ECE"/>
        </w:tc>
        <w:tc>
          <w:tcPr>
            <w:tcW w:w="1701" w:type="dxa"/>
            <w:vMerge/>
            <w:noWrap/>
            <w:hideMark/>
          </w:tcPr>
          <w:p w14:paraId="0B28FFE8" w14:textId="77777777" w:rsidR="006E5ECE" w:rsidRDefault="006E5ECE"/>
        </w:tc>
      </w:tr>
      <w:tr w:rsidR="3BCE2CD1" w14:paraId="1F1E6DB2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3DFC986F" w14:textId="77777777" w:rsidR="006E5ECE" w:rsidRDefault="006E5ECE"/>
        </w:tc>
        <w:tc>
          <w:tcPr>
            <w:tcW w:w="3118" w:type="dxa"/>
            <w:vMerge/>
            <w:hideMark/>
          </w:tcPr>
          <w:p w14:paraId="10EA32E3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2BCEEF88" w14:textId="77777777" w:rsidR="006E5ECE" w:rsidRDefault="006E5ECE"/>
        </w:tc>
        <w:tc>
          <w:tcPr>
            <w:tcW w:w="2410" w:type="dxa"/>
            <w:vMerge/>
            <w:noWrap/>
            <w:hideMark/>
          </w:tcPr>
          <w:p w14:paraId="57D04D48" w14:textId="77777777" w:rsidR="006E5ECE" w:rsidRDefault="006E5ECE"/>
        </w:tc>
        <w:tc>
          <w:tcPr>
            <w:tcW w:w="1559" w:type="dxa"/>
            <w:noWrap/>
            <w:hideMark/>
          </w:tcPr>
          <w:p w14:paraId="6A147325" w14:textId="2E82E142" w:rsidR="42784A01" w:rsidRPr="00735B07" w:rsidRDefault="5B877121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20-25 g na 1000 rastlin;</w:t>
            </w:r>
          </w:p>
          <w:p w14:paraId="29EE823F" w14:textId="41A0EDD7" w:rsidR="42784A01" w:rsidRPr="00735B07" w:rsidRDefault="5B877121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735B07">
              <w:rPr>
                <w:rFonts w:cs="Arial"/>
                <w:color w:val="00B050"/>
                <w:sz w:val="18"/>
                <w:szCs w:val="18"/>
              </w:rPr>
              <w:t>z zalivanjem ali kapljičnim namakanjem po presajanju od 3. lista dalje</w:t>
            </w:r>
          </w:p>
        </w:tc>
        <w:tc>
          <w:tcPr>
            <w:tcW w:w="1701" w:type="dxa"/>
            <w:vMerge/>
            <w:noWrap/>
            <w:hideMark/>
          </w:tcPr>
          <w:p w14:paraId="426A52E4" w14:textId="77777777" w:rsidR="006E5ECE" w:rsidRDefault="006E5ECE"/>
        </w:tc>
        <w:tc>
          <w:tcPr>
            <w:tcW w:w="1701" w:type="dxa"/>
            <w:vMerge/>
            <w:noWrap/>
            <w:hideMark/>
          </w:tcPr>
          <w:p w14:paraId="03EE927E" w14:textId="77777777" w:rsidR="006E5ECE" w:rsidRDefault="006E5ECE"/>
        </w:tc>
      </w:tr>
      <w:tr w:rsidR="3BCE2CD1" w14:paraId="10C0C357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692DBAC9" w14:textId="77777777" w:rsidR="006E5ECE" w:rsidRDefault="006E5ECE"/>
        </w:tc>
        <w:tc>
          <w:tcPr>
            <w:tcW w:w="3118" w:type="dxa"/>
            <w:vMerge/>
            <w:hideMark/>
          </w:tcPr>
          <w:p w14:paraId="5CB567AB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14492952" w14:textId="77777777" w:rsidR="006E5ECE" w:rsidRDefault="006E5ECE"/>
        </w:tc>
        <w:tc>
          <w:tcPr>
            <w:tcW w:w="2410" w:type="dxa"/>
            <w:vMerge/>
            <w:noWrap/>
            <w:hideMark/>
          </w:tcPr>
          <w:p w14:paraId="54ECED9E" w14:textId="77777777" w:rsidR="006E5ECE" w:rsidRDefault="006E5ECE"/>
        </w:tc>
        <w:tc>
          <w:tcPr>
            <w:tcW w:w="1559" w:type="dxa"/>
            <w:noWrap/>
            <w:hideMark/>
          </w:tcPr>
          <w:p w14:paraId="3C4F4A7D" w14:textId="11474090" w:rsidR="484C9AA5" w:rsidRDefault="2A391BA3" w:rsidP="060EC54C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735B07">
              <w:rPr>
                <w:rFonts w:eastAsia="Arial" w:cs="Arial"/>
                <w:color w:val="00B050"/>
                <w:sz w:val="18"/>
                <w:szCs w:val="18"/>
              </w:rPr>
              <w:t>0,05%;</w:t>
            </w:r>
          </w:p>
          <w:p w14:paraId="7632ECDA" w14:textId="570374DF" w:rsidR="484C9AA5" w:rsidRPr="00735B07" w:rsidRDefault="2A391BA3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735B07">
              <w:rPr>
                <w:rFonts w:eastAsia="Arial" w:cs="Arial"/>
                <w:color w:val="00B050"/>
                <w:sz w:val="18"/>
                <w:szCs w:val="18"/>
              </w:rPr>
              <w:t>z namakanjem ukoreninjenih</w:t>
            </w:r>
            <w:r w:rsidR="4D455E03"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potaknjencev/</w:t>
            </w:r>
            <w:r w:rsidRPr="00735B07">
              <w:rPr>
                <w:rFonts w:eastAsia="Arial" w:cs="Arial"/>
                <w:color w:val="00B050"/>
                <w:sz w:val="18"/>
                <w:szCs w:val="18"/>
              </w:rPr>
              <w:t xml:space="preserve"> sadik pred presajanjem</w:t>
            </w:r>
          </w:p>
        </w:tc>
        <w:tc>
          <w:tcPr>
            <w:tcW w:w="1701" w:type="dxa"/>
            <w:vMerge/>
            <w:noWrap/>
            <w:hideMark/>
          </w:tcPr>
          <w:p w14:paraId="7A06C099" w14:textId="77777777" w:rsidR="006E5ECE" w:rsidRDefault="006E5ECE"/>
        </w:tc>
        <w:tc>
          <w:tcPr>
            <w:tcW w:w="1701" w:type="dxa"/>
            <w:vMerge/>
            <w:noWrap/>
            <w:hideMark/>
          </w:tcPr>
          <w:p w14:paraId="76D7C25F" w14:textId="77777777" w:rsidR="006E5ECE" w:rsidRDefault="006E5ECE"/>
        </w:tc>
      </w:tr>
      <w:tr w:rsidR="452B7A2C" w14:paraId="1391CD11" w14:textId="77777777" w:rsidTr="452B7A2C">
        <w:tc>
          <w:tcPr>
            <w:tcW w:w="2547" w:type="dxa"/>
            <w:vMerge/>
            <w:hideMark/>
          </w:tcPr>
          <w:p w14:paraId="6201EA19" w14:textId="77777777" w:rsidR="006E5ECE" w:rsidRDefault="006E5ECE"/>
        </w:tc>
        <w:tc>
          <w:tcPr>
            <w:tcW w:w="3118" w:type="dxa"/>
            <w:vMerge/>
            <w:hideMark/>
          </w:tcPr>
          <w:p w14:paraId="4DF5269E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29A61659" w14:textId="77777777" w:rsidR="006E5ECE" w:rsidRDefault="006E5ECE"/>
        </w:tc>
        <w:tc>
          <w:tcPr>
            <w:tcW w:w="2410" w:type="dxa"/>
            <w:vMerge w:val="restart"/>
            <w:tcBorders>
              <w:bottom w:val="single" w:sz="2" w:space="0" w:color="000000" w:themeColor="text1"/>
            </w:tcBorders>
            <w:noWrap/>
            <w:hideMark/>
          </w:tcPr>
          <w:p w14:paraId="63CF3B8D" w14:textId="24294BD9" w:rsidR="11BB767D" w:rsidRDefault="11BB767D" w:rsidP="452B7A2C">
            <w:pPr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44A613AA" w14:textId="6F662423" w:rsidR="11BB767D" w:rsidRDefault="11BB767D" w:rsidP="452B7A2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52B7A2C">
              <w:rPr>
                <w:rFonts w:eastAsia="Arial" w:cs="Arial"/>
                <w:color w:val="00B050"/>
                <w:sz w:val="18"/>
                <w:szCs w:val="18"/>
              </w:rPr>
              <w:t>200-500 g na m</w:t>
            </w:r>
            <w:r w:rsidRPr="00735B07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3</w:t>
            </w:r>
            <w:r w:rsidRPr="452B7A2C">
              <w:rPr>
                <w:rFonts w:eastAsia="Arial" w:cs="Arial"/>
                <w:color w:val="00B050"/>
                <w:sz w:val="18"/>
                <w:szCs w:val="18"/>
              </w:rPr>
              <w:t xml:space="preserve"> kot dodatek rastnemu substratu</w:t>
            </w:r>
          </w:p>
        </w:tc>
        <w:tc>
          <w:tcPr>
            <w:tcW w:w="1701" w:type="dxa"/>
            <w:vMerge w:val="restart"/>
            <w:noWrap/>
            <w:hideMark/>
          </w:tcPr>
          <w:p w14:paraId="6E962394" w14:textId="05C96A19" w:rsidR="4C9538E0" w:rsidRDefault="4C9538E0" w:rsidP="00735B07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noWrap/>
            <w:hideMark/>
          </w:tcPr>
          <w:p w14:paraId="1E51228D" w14:textId="2FBD1D1D" w:rsidR="03DD258F" w:rsidRDefault="03DD258F" w:rsidP="452B7A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 – pred sajenjem. Dovoljeno je 1 </w:t>
            </w:r>
            <w:proofErr w:type="spellStart"/>
            <w:r w:rsidRPr="452B7A2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452B7A2C">
              <w:rPr>
                <w:rFonts w:cs="Arial"/>
                <w:color w:val="00B050"/>
                <w:sz w:val="18"/>
                <w:szCs w:val="18"/>
              </w:rPr>
              <w:t xml:space="preserve"> substrata</w:t>
            </w:r>
            <w:r w:rsidR="4375FFD2" w:rsidRPr="452B7A2C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452B7A2C" w14:paraId="1B5D2089" w14:textId="77777777" w:rsidTr="452B7A2C">
        <w:tc>
          <w:tcPr>
            <w:tcW w:w="2547" w:type="dxa"/>
            <w:vMerge/>
            <w:hideMark/>
          </w:tcPr>
          <w:p w14:paraId="2AF323AF" w14:textId="77777777" w:rsidR="006E5ECE" w:rsidRDefault="006E5ECE"/>
        </w:tc>
        <w:tc>
          <w:tcPr>
            <w:tcW w:w="3118" w:type="dxa"/>
            <w:vMerge/>
            <w:hideMark/>
          </w:tcPr>
          <w:p w14:paraId="27C60408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721364DA" w14:textId="77777777" w:rsidR="006E5ECE" w:rsidRDefault="006E5ECE"/>
        </w:tc>
        <w:tc>
          <w:tcPr>
            <w:tcW w:w="2410" w:type="dxa"/>
            <w:vMerge/>
            <w:tcBorders>
              <w:bottom w:val="single" w:sz="2" w:space="0" w:color="000000" w:themeColor="text1"/>
            </w:tcBorders>
            <w:noWrap/>
            <w:hideMark/>
          </w:tcPr>
          <w:p w14:paraId="219A4FCF" w14:textId="77777777" w:rsidR="006E5ECE" w:rsidRDefault="006E5ECE"/>
        </w:tc>
        <w:tc>
          <w:tcPr>
            <w:tcW w:w="1559" w:type="dxa"/>
            <w:noWrap/>
            <w:hideMark/>
          </w:tcPr>
          <w:p w14:paraId="2CD8DB02" w14:textId="264224A6" w:rsidR="11BB767D" w:rsidRDefault="11BB767D" w:rsidP="452B7A2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52B7A2C">
              <w:rPr>
                <w:rFonts w:eastAsia="Arial" w:cs="Arial"/>
                <w:color w:val="00B050"/>
                <w:sz w:val="18"/>
                <w:szCs w:val="18"/>
              </w:rPr>
              <w:t>0,5%;</w:t>
            </w:r>
          </w:p>
          <w:p w14:paraId="4B23711F" w14:textId="582CDB12" w:rsidR="11BB767D" w:rsidRDefault="11BB767D" w:rsidP="452B7A2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52B7A2C">
              <w:rPr>
                <w:rFonts w:eastAsia="Arial" w:cs="Arial"/>
                <w:color w:val="00B050"/>
                <w:sz w:val="18"/>
                <w:szCs w:val="18"/>
              </w:rPr>
              <w:t>z zalivanjem ali škropljenjem</w:t>
            </w:r>
          </w:p>
        </w:tc>
        <w:tc>
          <w:tcPr>
            <w:tcW w:w="1701" w:type="dxa"/>
            <w:vMerge/>
            <w:noWrap/>
            <w:hideMark/>
          </w:tcPr>
          <w:p w14:paraId="76936E1B" w14:textId="77777777" w:rsidR="006E5ECE" w:rsidRDefault="006E5ECE"/>
        </w:tc>
        <w:tc>
          <w:tcPr>
            <w:tcW w:w="1701" w:type="dxa"/>
            <w:noWrap/>
            <w:hideMark/>
          </w:tcPr>
          <w:p w14:paraId="6B29F211" w14:textId="64922261" w:rsidR="5A7FBB35" w:rsidRDefault="5A7FBB35" w:rsidP="452B7A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– z zalivanjem ali škropljenjem; v enem rastnem ciklusu so dovoljena največ 4 </w:t>
            </w:r>
            <w:proofErr w:type="spellStart"/>
            <w:r w:rsidRPr="452B7A2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452B7A2C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452B7A2C" w14:paraId="4677B861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2D5E2B99" w14:textId="77777777" w:rsidR="006E5ECE" w:rsidRDefault="006E5ECE"/>
        </w:tc>
        <w:tc>
          <w:tcPr>
            <w:tcW w:w="3118" w:type="dxa"/>
            <w:vMerge/>
            <w:hideMark/>
          </w:tcPr>
          <w:p w14:paraId="7A17CB57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3F3AAA2C" w14:textId="77777777" w:rsidR="006E5ECE" w:rsidRDefault="006E5ECE"/>
        </w:tc>
        <w:tc>
          <w:tcPr>
            <w:tcW w:w="2410" w:type="dxa"/>
            <w:vMerge/>
            <w:tcBorders>
              <w:bottom w:val="single" w:sz="2" w:space="0" w:color="000000" w:themeColor="text1"/>
            </w:tcBorders>
            <w:noWrap/>
            <w:hideMark/>
          </w:tcPr>
          <w:p w14:paraId="54565A4B" w14:textId="77777777" w:rsidR="006E5ECE" w:rsidRDefault="006E5ECE"/>
        </w:tc>
        <w:tc>
          <w:tcPr>
            <w:tcW w:w="1559" w:type="dxa"/>
            <w:noWrap/>
            <w:hideMark/>
          </w:tcPr>
          <w:p w14:paraId="2B469694" w14:textId="4E765F5D" w:rsidR="49B4C3CA" w:rsidRDefault="49B4C3CA" w:rsidP="452B7A2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52B7A2C">
              <w:rPr>
                <w:rFonts w:eastAsia="Arial" w:cs="Arial"/>
                <w:color w:val="00B050"/>
                <w:sz w:val="18"/>
                <w:szCs w:val="18"/>
              </w:rPr>
              <w:t>200-250 g na 1000 rastlin s kapljičnim namakanjem</w:t>
            </w:r>
          </w:p>
        </w:tc>
        <w:tc>
          <w:tcPr>
            <w:tcW w:w="1701" w:type="dxa"/>
            <w:vMerge/>
            <w:noWrap/>
            <w:hideMark/>
          </w:tcPr>
          <w:p w14:paraId="5529BEC2" w14:textId="77777777" w:rsidR="006E5ECE" w:rsidRDefault="006E5ECE"/>
        </w:tc>
        <w:tc>
          <w:tcPr>
            <w:tcW w:w="1701" w:type="dxa"/>
            <w:noWrap/>
            <w:hideMark/>
          </w:tcPr>
          <w:p w14:paraId="12DDFBDE" w14:textId="22F68EE5" w:rsidR="1144DE46" w:rsidRDefault="1144DE46" w:rsidP="452B7A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V zaščitenih prostorih na sejančkih in sadikah – po presajanju ali sajenju rastlin v lončke.</w:t>
            </w:r>
          </w:p>
        </w:tc>
      </w:tr>
      <w:tr w:rsidR="060EC54C" w14:paraId="382C58B2" w14:textId="77777777" w:rsidTr="452B7A2C">
        <w:trPr>
          <w:trHeight w:val="300"/>
        </w:trPr>
        <w:tc>
          <w:tcPr>
            <w:tcW w:w="2547" w:type="dxa"/>
            <w:vMerge w:val="restart"/>
            <w:hideMark/>
          </w:tcPr>
          <w:p w14:paraId="0FDCE615" w14:textId="0A2D2A9A" w:rsidR="0E37D80F" w:rsidRDefault="0E37D80F" w:rsidP="060EC54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3118" w:type="dxa"/>
            <w:vMerge w:val="restart"/>
            <w:hideMark/>
          </w:tcPr>
          <w:p w14:paraId="7BF10D2E" w14:textId="596DD2EB" w:rsidR="060EC54C" w:rsidRDefault="060EC54C" w:rsidP="060EC54C">
            <w:pPr>
              <w:jc w:val="left"/>
              <w:rPr>
                <w:rFonts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tcBorders>
              <w:right w:val="single" w:sz="2" w:space="0" w:color="000000" w:themeColor="text1"/>
            </w:tcBorders>
            <w:noWrap/>
            <w:hideMark/>
          </w:tcPr>
          <w:p w14:paraId="3A27551E" w14:textId="7FDF19E2" w:rsidR="0E37D80F" w:rsidRPr="00370BE7" w:rsidRDefault="0E37D80F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370BE7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  <w:p w14:paraId="75F20995" w14:textId="12C25E9E" w:rsidR="060EC54C" w:rsidRPr="00370BE7" w:rsidRDefault="060EC54C" w:rsidP="060EC54C">
            <w:pPr>
              <w:jc w:val="left"/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noWrap/>
            <w:hideMark/>
          </w:tcPr>
          <w:p w14:paraId="48AC5C97" w14:textId="799263B6" w:rsidR="0E37D80F" w:rsidRDefault="0E37D80F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370BE7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tcBorders>
              <w:left w:val="single" w:sz="2" w:space="0" w:color="000000" w:themeColor="text1"/>
            </w:tcBorders>
            <w:noWrap/>
            <w:hideMark/>
          </w:tcPr>
          <w:p w14:paraId="6BC307B6" w14:textId="50642FF6" w:rsidR="6CFC6F6D" w:rsidRPr="00370BE7" w:rsidRDefault="6CFC6F6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1,6 g/ha</w:t>
            </w:r>
          </w:p>
        </w:tc>
        <w:tc>
          <w:tcPr>
            <w:tcW w:w="1701" w:type="dxa"/>
            <w:noWrap/>
            <w:hideMark/>
          </w:tcPr>
          <w:p w14:paraId="2EC56E32" w14:textId="763DA68B" w:rsidR="6CFC6F6D" w:rsidRPr="00370BE7" w:rsidRDefault="6CFC6F6D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21B3F39E" w14:textId="576A52DD" w:rsidR="6CFC6F6D" w:rsidRPr="00370BE7" w:rsidRDefault="6CFC6F6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Eno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lastRenderedPageBreak/>
              <w:t>gostota je 80.000 semen/ha.</w:t>
            </w:r>
          </w:p>
        </w:tc>
      </w:tr>
      <w:tr w:rsidR="060EC54C" w14:paraId="24DBC273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267C74C6" w14:textId="77777777" w:rsidR="006E5ECE" w:rsidRDefault="006E5ECE"/>
        </w:tc>
        <w:tc>
          <w:tcPr>
            <w:tcW w:w="3118" w:type="dxa"/>
            <w:vMerge/>
            <w:hideMark/>
          </w:tcPr>
          <w:p w14:paraId="4060FAF4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002D75A8" w14:textId="77777777" w:rsidR="006E5ECE" w:rsidRDefault="006E5ECE"/>
        </w:tc>
        <w:tc>
          <w:tcPr>
            <w:tcW w:w="2410" w:type="dxa"/>
            <w:vMerge/>
            <w:noWrap/>
            <w:hideMark/>
          </w:tcPr>
          <w:p w14:paraId="1E0B11F6" w14:textId="77777777" w:rsidR="006E5ECE" w:rsidRDefault="006E5ECE"/>
        </w:tc>
        <w:tc>
          <w:tcPr>
            <w:tcW w:w="1559" w:type="dxa"/>
            <w:tcBorders>
              <w:left w:val="single" w:sz="2" w:space="0" w:color="000000" w:themeColor="text1"/>
            </w:tcBorders>
            <w:noWrap/>
            <w:hideMark/>
          </w:tcPr>
          <w:p w14:paraId="0C6E5BBB" w14:textId="45E0C7CD" w:rsidR="6CFC6F6D" w:rsidRDefault="6CFC6F6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  <w:p w14:paraId="47C1FA95" w14:textId="307BACEB" w:rsidR="6CFC6F6D" w:rsidRDefault="6CFC6F6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oz. 0,2 kg/ha</w:t>
            </w:r>
          </w:p>
        </w:tc>
        <w:tc>
          <w:tcPr>
            <w:tcW w:w="1701" w:type="dxa"/>
            <w:noWrap/>
            <w:hideMark/>
          </w:tcPr>
          <w:p w14:paraId="1288CC11" w14:textId="5CD0056D" w:rsidR="6CFC6F6D" w:rsidRDefault="6CFC6F6D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706188EA" w14:textId="2EFD570F" w:rsidR="6CFC6F6D" w:rsidRPr="00370BE7" w:rsidRDefault="6CFC6F6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70BE7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370BE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70BE7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370BE7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60EC54C" w14:paraId="1DBEF61B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3A6120A2" w14:textId="77777777" w:rsidR="006E5ECE" w:rsidRDefault="006E5ECE"/>
        </w:tc>
        <w:tc>
          <w:tcPr>
            <w:tcW w:w="3118" w:type="dxa"/>
            <w:vMerge/>
            <w:hideMark/>
          </w:tcPr>
          <w:p w14:paraId="6F793A64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72B7AD56" w14:textId="77777777" w:rsidR="006E5ECE" w:rsidRDefault="006E5ECE"/>
        </w:tc>
        <w:tc>
          <w:tcPr>
            <w:tcW w:w="241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noWrap/>
            <w:hideMark/>
          </w:tcPr>
          <w:p w14:paraId="46DE12CE" w14:textId="79F5D4E7" w:rsidR="3DA0C9D7" w:rsidRDefault="3DA0C9D7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tcBorders>
              <w:left w:val="single" w:sz="2" w:space="0" w:color="000000" w:themeColor="text1"/>
            </w:tcBorders>
            <w:noWrap/>
            <w:hideMark/>
          </w:tcPr>
          <w:p w14:paraId="390833D2" w14:textId="6662FC47" w:rsidR="513C3583" w:rsidRDefault="513C3583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  <w:hideMark/>
          </w:tcPr>
          <w:p w14:paraId="2E0B9BE9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4A7004B5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70BE7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0032AB8" w:rsidRPr="00F76055" w14:paraId="1E1EB256" w14:textId="77777777" w:rsidTr="452B7A2C">
        <w:trPr>
          <w:trHeight w:val="1010"/>
        </w:trPr>
        <w:tc>
          <w:tcPr>
            <w:tcW w:w="2547" w:type="dxa"/>
            <w:vMerge w:val="restart"/>
            <w:hideMark/>
          </w:tcPr>
          <w:p w14:paraId="398713ED" w14:textId="77777777" w:rsidR="00E51160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</w:p>
          <w:p w14:paraId="391C2F62" w14:textId="71648D21" w:rsidR="00032AB8" w:rsidRPr="00F76055" w:rsidRDefault="00032AB8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Myzus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persicae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fabae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A04841A" w14:textId="77777777" w:rsidR="00E51160" w:rsidRPr="00F76055" w:rsidRDefault="00032AB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Agrotenični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ukrepi:  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B8C88EF" w14:textId="77777777" w:rsidR="00E51160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3D81646F" w14:textId="77777777" w:rsidR="00E51160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priporočene gostote setve,   </w:t>
            </w:r>
          </w:p>
          <w:p w14:paraId="3F721166" w14:textId="77777777" w:rsidR="00E51160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redčenje posevka, </w:t>
            </w:r>
          </w:p>
          <w:p w14:paraId="592DC33D" w14:textId="77777777" w:rsidR="00E51160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plevelov v jeseni, </w:t>
            </w:r>
          </w:p>
          <w:p w14:paraId="039FD046" w14:textId="77777777" w:rsidR="00E51160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z dušikom,  </w:t>
            </w:r>
          </w:p>
          <w:p w14:paraId="095286A4" w14:textId="2505D0CB" w:rsidR="00032AB8" w:rsidRPr="00F76055" w:rsidRDefault="00032AB8" w:rsidP="00B84EF7">
            <w:pPr>
              <w:pStyle w:val="Odstavekseznama"/>
              <w:numPr>
                <w:ilvl w:val="0"/>
                <w:numId w:val="5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rastlin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3E03F25B" w14:textId="6638E81C" w:rsidR="00032AB8" w:rsidRPr="00F76055" w:rsidRDefault="07F31D3F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color w:val="00B050"/>
                <w:sz w:val="18"/>
                <w:szCs w:val="18"/>
              </w:rPr>
              <w:t> </w:t>
            </w:r>
            <w:r w:rsidR="23F73EA5" w:rsidRPr="00370BE7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410" w:type="dxa"/>
            <w:tcBorders>
              <w:top w:val="single" w:sz="2" w:space="0" w:color="000000" w:themeColor="text1"/>
            </w:tcBorders>
            <w:noWrap/>
            <w:hideMark/>
          </w:tcPr>
          <w:p w14:paraId="3875706A" w14:textId="32FBED4A" w:rsidR="00032AB8" w:rsidRPr="00370BE7" w:rsidRDefault="656AFC2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="0F3DB1B6" w:rsidRPr="00370BE7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="0F3DB1B6" w:rsidRPr="00370BE7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F3DB1B6" w:rsidRPr="00370BE7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C6666CE" w14:textId="679CE363" w:rsidR="00032AB8" w:rsidRPr="00F76055" w:rsidRDefault="656AFC2D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color w:val="00B050"/>
                <w:sz w:val="18"/>
                <w:szCs w:val="18"/>
              </w:rPr>
              <w:t> </w:t>
            </w:r>
            <w:r w:rsidR="53FC6895" w:rsidRPr="00370BE7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4F82AD93" w14:textId="21CC513D" w:rsidR="00032AB8" w:rsidRPr="00370BE7" w:rsidRDefault="656AFC2D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color w:val="00B050"/>
                <w:sz w:val="18"/>
                <w:szCs w:val="18"/>
              </w:rPr>
              <w:t> </w:t>
            </w:r>
            <w:r w:rsidR="63782AB3" w:rsidRPr="00370BE7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6349B7D8" w14:textId="76F74905" w:rsidR="00032AB8" w:rsidRPr="00370BE7" w:rsidRDefault="63782AB3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  <w:r w:rsidR="2F1759F4" w:rsidRPr="00370BE7">
              <w:rPr>
                <w:rFonts w:cs="Arial"/>
                <w:color w:val="00B050"/>
                <w:sz w:val="18"/>
                <w:szCs w:val="18"/>
              </w:rPr>
              <w:t>Sadike vrtnin, n</w:t>
            </w:r>
            <w:r w:rsidR="11591B66" w:rsidRPr="00370BE7">
              <w:rPr>
                <w:rFonts w:cs="Arial"/>
                <w:color w:val="00B050"/>
                <w:sz w:val="18"/>
                <w:szCs w:val="18"/>
              </w:rPr>
              <w:t>a prostem in v zaščitenem prostoru, na istem zemljišču do 3x v eni rastni sezoni, v razmaku 7 dni.</w:t>
            </w:r>
          </w:p>
        </w:tc>
      </w:tr>
      <w:tr w:rsidR="060EC54C" w14:paraId="469D988C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38E7534B" w14:textId="77777777" w:rsidR="006E5ECE" w:rsidRDefault="006E5ECE"/>
        </w:tc>
        <w:tc>
          <w:tcPr>
            <w:tcW w:w="3118" w:type="dxa"/>
            <w:vMerge/>
            <w:hideMark/>
          </w:tcPr>
          <w:p w14:paraId="1D092B09" w14:textId="77777777" w:rsidR="006E5ECE" w:rsidRDefault="006E5ECE"/>
        </w:tc>
        <w:tc>
          <w:tcPr>
            <w:tcW w:w="2268" w:type="dxa"/>
            <w:vMerge w:val="restart"/>
            <w:noWrap/>
            <w:hideMark/>
          </w:tcPr>
          <w:p w14:paraId="3AA79BF8" w14:textId="69CDB71B" w:rsidR="23912677" w:rsidRDefault="2391267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410" w:type="dxa"/>
            <w:noWrap/>
            <w:hideMark/>
          </w:tcPr>
          <w:p w14:paraId="2BEF3C20" w14:textId="758BE91C" w:rsidR="23912677" w:rsidRDefault="23912677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7B727764" w14:textId="2641FF2E" w:rsidR="23912677" w:rsidRDefault="23912677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717AA3D9" w14:textId="352C27A1" w:rsidR="1E7503DF" w:rsidRDefault="1E7503DF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2E3DF500" w14:textId="69D07A01" w:rsidR="4F1CBE91" w:rsidRDefault="4F1CBE91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5F7229F5" w14:textId="54263EDB" w:rsidR="1E7503DF" w:rsidRDefault="1E7503DF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</w:t>
            </w:r>
            <w:r w:rsidR="4B83CB5B" w:rsidRPr="060EC54C">
              <w:rPr>
                <w:rFonts w:cs="Arial"/>
                <w:color w:val="00B050"/>
                <w:sz w:val="18"/>
                <w:szCs w:val="18"/>
              </w:rPr>
              <w:t>3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 w:rsidR="4FAAAFA6" w:rsidRPr="060EC54C">
              <w:rPr>
                <w:rFonts w:cs="Arial"/>
                <w:color w:val="00B050"/>
                <w:sz w:val="18"/>
                <w:szCs w:val="18"/>
              </w:rPr>
              <w:t>. Priporočeno je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70BE7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370BE7">
              <w:rPr>
                <w:rFonts w:eastAsia="Arial" w:cs="Arial"/>
                <w:color w:val="00B050"/>
                <w:sz w:val="18"/>
                <w:szCs w:val="18"/>
              </w:rPr>
              <w:t xml:space="preserve"> ponoviti </w:t>
            </w:r>
            <w:r w:rsidRPr="00370BE7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v 7 do 10 dnevnih razmikih</w:t>
            </w:r>
            <w:r w:rsidR="1DBA20AE" w:rsidRPr="00370BE7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060EC54C" w14:paraId="7DA04121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20E570FC" w14:textId="77777777" w:rsidR="006E5ECE" w:rsidRDefault="006E5ECE"/>
        </w:tc>
        <w:tc>
          <w:tcPr>
            <w:tcW w:w="3118" w:type="dxa"/>
            <w:vMerge/>
            <w:hideMark/>
          </w:tcPr>
          <w:p w14:paraId="6B1D59AE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59BA5D6B" w14:textId="77777777" w:rsidR="006E5ECE" w:rsidRDefault="006E5ECE"/>
        </w:tc>
        <w:tc>
          <w:tcPr>
            <w:tcW w:w="2410" w:type="dxa"/>
            <w:noWrap/>
            <w:hideMark/>
          </w:tcPr>
          <w:p w14:paraId="35F45EA4" w14:textId="3B30B08D" w:rsidR="23912677" w:rsidRDefault="23912677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razpršilka  </w:t>
            </w:r>
          </w:p>
        </w:tc>
        <w:tc>
          <w:tcPr>
            <w:tcW w:w="1559" w:type="dxa"/>
            <w:noWrap/>
            <w:hideMark/>
          </w:tcPr>
          <w:p w14:paraId="7E7EA7DD" w14:textId="0CEFA47B" w:rsidR="7BBB9E4E" w:rsidRDefault="7BBB9E4E" w:rsidP="060EC54C">
            <w:pPr>
              <w:rPr>
                <w:rFonts w:cs="Arial"/>
                <w:color w:val="00B050"/>
                <w:sz w:val="18"/>
                <w:szCs w:val="18"/>
                <w:vertAlign w:val="superscript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 L na 10 m</w:t>
            </w:r>
            <w:r w:rsidRPr="00370BE7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noWrap/>
            <w:hideMark/>
          </w:tcPr>
          <w:p w14:paraId="0A7BB5AB" w14:textId="093D2F38" w:rsidR="7E134D34" w:rsidRDefault="7E134D34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ni potrebna  </w:t>
            </w:r>
          </w:p>
        </w:tc>
        <w:tc>
          <w:tcPr>
            <w:tcW w:w="1701" w:type="dxa"/>
            <w:noWrap/>
            <w:hideMark/>
          </w:tcPr>
          <w:p w14:paraId="2EC10F24" w14:textId="5D29F429" w:rsidR="7BBB9E4E" w:rsidRDefault="7BBB9E4E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Nanaša se neposredno na napadene rastline, brez predhodnega redčenja z vodo. Raba na prostem in v zaščitenih prostorih</w:t>
            </w:r>
            <w:r w:rsidR="7A5E7A35" w:rsidRPr="060EC54C">
              <w:rPr>
                <w:rFonts w:cs="Arial"/>
                <w:color w:val="00B050"/>
                <w:sz w:val="18"/>
                <w:szCs w:val="18"/>
              </w:rPr>
              <w:t xml:space="preserve">, do 3 </w:t>
            </w:r>
            <w:proofErr w:type="spellStart"/>
            <w:r w:rsidR="7A5E7A35"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="7A5E7A35"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dobi.</w:t>
            </w:r>
          </w:p>
        </w:tc>
      </w:tr>
      <w:tr w:rsidR="00032AB8" w:rsidRPr="00F76055" w14:paraId="716385BC" w14:textId="77777777" w:rsidTr="00370BE7">
        <w:trPr>
          <w:trHeight w:val="731"/>
        </w:trPr>
        <w:tc>
          <w:tcPr>
            <w:tcW w:w="2547" w:type="dxa"/>
            <w:vMerge w:val="restart"/>
            <w:hideMark/>
          </w:tcPr>
          <w:p w14:paraId="1AAC510E" w14:textId="77777777" w:rsidR="00032AB8" w:rsidRPr="00F76055" w:rsidRDefault="00032AB8" w:rsidP="00E51160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Bombaževa sovka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Pesna sovka            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   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3118" w:type="dxa"/>
            <w:vMerge w:val="restart"/>
            <w:hideMark/>
          </w:tcPr>
          <w:p w14:paraId="1B54C6CE" w14:textId="445FA3BF" w:rsidR="00E51160" w:rsidRPr="00F76055" w:rsidRDefault="00032AB8" w:rsidP="00E5116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E51160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                      </w:t>
            </w:r>
            <w:r w:rsidR="00E51160" w:rsidRPr="00F76055">
              <w:rPr>
                <w:rFonts w:cs="Arial"/>
                <w:sz w:val="18"/>
                <w:szCs w:val="18"/>
              </w:rPr>
              <w:t xml:space="preserve">- </w:t>
            </w:r>
            <w:r w:rsidRPr="00F76055">
              <w:rPr>
                <w:rFonts w:cs="Arial"/>
                <w:sz w:val="18"/>
                <w:szCs w:val="18"/>
              </w:rPr>
              <w:t xml:space="preserve">uničevanje koruznice (mulčenje),   </w:t>
            </w:r>
            <w:r w:rsidR="00E51160" w:rsidRPr="00F76055">
              <w:rPr>
                <w:rFonts w:cs="Arial"/>
                <w:sz w:val="18"/>
                <w:szCs w:val="18"/>
              </w:rPr>
              <w:t xml:space="preserve">- </w:t>
            </w:r>
            <w:r w:rsidRPr="00F76055">
              <w:rPr>
                <w:rFonts w:cs="Arial"/>
                <w:sz w:val="18"/>
                <w:szCs w:val="18"/>
              </w:rPr>
              <w:t xml:space="preserve">pridelovanje koruze oddaljeno od pridelovanja  zelenjave, kjer je možno, tudi od rastlinjakov 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  <w:p w14:paraId="2419BBC4" w14:textId="77777777" w:rsidR="00E51160" w:rsidRPr="00F76055" w:rsidRDefault="00E51160" w:rsidP="00E51160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FAE4852" w14:textId="083BDC2D" w:rsidR="00032AB8" w:rsidRPr="00F76055" w:rsidRDefault="00032AB8" w:rsidP="00E51160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ukrep:</w:t>
            </w:r>
            <w:r w:rsidRPr="00F76055">
              <w:rPr>
                <w:rFonts w:cs="Arial"/>
                <w:sz w:val="18"/>
                <w:szCs w:val="18"/>
              </w:rPr>
              <w:t xml:space="preserve"> uporaba insekticidov takoj po pojavu   prvih gosenic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3C196182" w14:textId="77777777" w:rsidR="00032AB8" w:rsidRPr="00F76055" w:rsidRDefault="4B7DD439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410" w:type="dxa"/>
            <w:noWrap/>
            <w:hideMark/>
          </w:tcPr>
          <w:p w14:paraId="34BE8B66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EC</w:t>
            </w:r>
          </w:p>
        </w:tc>
        <w:tc>
          <w:tcPr>
            <w:tcW w:w="1559" w:type="dxa"/>
            <w:noWrap/>
            <w:hideMark/>
          </w:tcPr>
          <w:p w14:paraId="0CF6935C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6A7FF8F3" w14:textId="10799429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7 </w:t>
            </w:r>
          </w:p>
        </w:tc>
        <w:tc>
          <w:tcPr>
            <w:tcW w:w="1701" w:type="dxa"/>
            <w:hideMark/>
          </w:tcPr>
          <w:p w14:paraId="4A7E7BE3" w14:textId="1A9F485A" w:rsidR="00032AB8" w:rsidRPr="00F76055" w:rsidRDefault="4B7DD439" w:rsidP="00E51160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V zaščitenih prostorih</w:t>
            </w:r>
            <w:r w:rsidR="51C6D6D6" w:rsidRPr="2C4FCFED"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največ 3 krat letno.</w:t>
            </w:r>
          </w:p>
        </w:tc>
      </w:tr>
      <w:tr w:rsidR="00032AB8" w:rsidRPr="00F76055" w14:paraId="2D6C890E" w14:textId="77777777" w:rsidTr="452B7A2C">
        <w:trPr>
          <w:trHeight w:val="637"/>
        </w:trPr>
        <w:tc>
          <w:tcPr>
            <w:tcW w:w="2547" w:type="dxa"/>
            <w:vMerge/>
            <w:hideMark/>
          </w:tcPr>
          <w:p w14:paraId="120E6813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DBB4E3C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5B52984" w14:textId="2B8E1A2C" w:rsidR="00032AB8" w:rsidRPr="00370BE7" w:rsidRDefault="1CF6BB3E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370BE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70BE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3665BAD4" w:rsidRPr="00370BE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</w:t>
            </w:r>
            <w:r w:rsidRPr="00370BE7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>k</w:t>
            </w:r>
            <w:r w:rsidRP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>urstaki</w:t>
            </w:r>
            <w:proofErr w:type="spellEnd"/>
            <w:r w:rsidRPr="00370BE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410" w:type="dxa"/>
            <w:noWrap/>
            <w:hideMark/>
          </w:tcPr>
          <w:p w14:paraId="32067F00" w14:textId="77777777" w:rsidR="00032AB8" w:rsidRPr="00F76055" w:rsidRDefault="0C24487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3E42F8DE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A523CA2" w14:textId="59FE8243" w:rsidR="00032AB8" w:rsidRPr="00F76055" w:rsidRDefault="62619C76" w:rsidP="00370BE7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  <w:hideMark/>
          </w:tcPr>
          <w:p w14:paraId="2FECE07B" w14:textId="73496832" w:rsidR="00032AB8" w:rsidRPr="00F76055" w:rsidRDefault="1F292B3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Na prostem in v zaščitenih prostorih</w:t>
            </w:r>
            <w:r w:rsidR="05437C61" w:rsidRPr="060EC54C">
              <w:rPr>
                <w:rFonts w:cs="Arial"/>
                <w:color w:val="00B050"/>
                <w:sz w:val="18"/>
                <w:szCs w:val="18"/>
              </w:rPr>
              <w:t>, največ 3x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</w:p>
        </w:tc>
      </w:tr>
      <w:tr w:rsidR="3BCE2CD1" w14:paraId="4DE2E438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3860B368" w14:textId="77777777" w:rsidR="006E5ECE" w:rsidRDefault="006E5ECE"/>
        </w:tc>
        <w:tc>
          <w:tcPr>
            <w:tcW w:w="3118" w:type="dxa"/>
            <w:vMerge/>
            <w:hideMark/>
          </w:tcPr>
          <w:p w14:paraId="17BEE417" w14:textId="77777777" w:rsidR="006E5ECE" w:rsidRDefault="006E5ECE"/>
        </w:tc>
        <w:tc>
          <w:tcPr>
            <w:tcW w:w="2268" w:type="dxa"/>
            <w:hideMark/>
          </w:tcPr>
          <w:p w14:paraId="284CDF87" w14:textId="058EE088" w:rsidR="2847BF75" w:rsidRDefault="2847BF75" w:rsidP="3BCE2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>t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70BE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370BE7">
              <w:rPr>
                <w:rFonts w:cs="Arial"/>
                <w:color w:val="00B050"/>
                <w:sz w:val="18"/>
                <w:szCs w:val="18"/>
              </w:rPr>
              <w:t>.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370BE7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410" w:type="dxa"/>
            <w:noWrap/>
            <w:hideMark/>
          </w:tcPr>
          <w:p w14:paraId="537046F0" w14:textId="68D6BE3A" w:rsidR="7B4F9B0F" w:rsidRDefault="7B4F9B0F" w:rsidP="3BCE2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  <w:p w14:paraId="5919E897" w14:textId="234D8F66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2FCDED55" w14:textId="26E0F27C" w:rsidR="7B4F9B0F" w:rsidRDefault="7B4F9B0F" w:rsidP="3BCE2CD1">
            <w:pPr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EA9F10B" w14:textId="49C4C90F" w:rsidR="7B4F9B0F" w:rsidRDefault="7B4F9B0F" w:rsidP="3BCE2CD1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80A0852" w14:textId="7383E121" w:rsidR="7B4F9B0F" w:rsidRDefault="7B4F9B0F" w:rsidP="3BCE2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Na prostem in v zaščitenih prostorih, največ 3x v eni rastni dobi. Prvo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se opravi, ko se izležejo prve ličinke škodljivih metuljev.</w:t>
            </w:r>
          </w:p>
        </w:tc>
      </w:tr>
      <w:tr w:rsidR="00032AB8" w:rsidRPr="00F76055" w14:paraId="624BAF40" w14:textId="77777777" w:rsidTr="008259C7">
        <w:trPr>
          <w:trHeight w:val="451"/>
        </w:trPr>
        <w:tc>
          <w:tcPr>
            <w:tcW w:w="2547" w:type="dxa"/>
            <w:hideMark/>
          </w:tcPr>
          <w:p w14:paraId="41066FFF" w14:textId="77777777" w:rsidR="00E51160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37D2A4AB" w14:textId="2A4F589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31792092" w14:textId="77777777" w:rsidR="00E51160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233D611" w14:textId="77777777" w:rsidR="00E51160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</w:t>
            </w:r>
            <w:r w:rsidR="00E51160" w:rsidRPr="00F76055">
              <w:rPr>
                <w:rFonts w:cs="Arial"/>
                <w:sz w:val="18"/>
                <w:szCs w:val="18"/>
              </w:rPr>
              <w:t>,</w:t>
            </w:r>
          </w:p>
          <w:p w14:paraId="44B0C5A6" w14:textId="77777777" w:rsidR="00E51160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namakanje rastlin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 vrha,   </w:t>
            </w:r>
          </w:p>
          <w:p w14:paraId="7BA1A77E" w14:textId="77777777" w:rsidR="00E51160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gostih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protiinsketnih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0E6EB179" w14:textId="77777777" w:rsidR="00E51160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naravne sovražnike, </w:t>
            </w:r>
          </w:p>
          <w:p w14:paraId="32DB1DA6" w14:textId="77777777" w:rsidR="00E51160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ukrepi za zmanjšanj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zapljeveljenosti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posevka, </w:t>
            </w:r>
          </w:p>
          <w:p w14:paraId="27041202" w14:textId="13D8E049" w:rsidR="00032AB8" w:rsidRPr="00F76055" w:rsidRDefault="00032AB8" w:rsidP="00B84EF7">
            <w:pPr>
              <w:pStyle w:val="Odstavekseznama"/>
              <w:numPr>
                <w:ilvl w:val="0"/>
                <w:numId w:val="56"/>
              </w:numPr>
              <w:ind w:left="319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spremljanje z modrimi lepljivimi ploščami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092BEDF1" w14:textId="6638E81C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lastRenderedPageBreak/>
              <w:t> piretrin</w:t>
            </w:r>
          </w:p>
        </w:tc>
        <w:tc>
          <w:tcPr>
            <w:tcW w:w="2410" w:type="dxa"/>
            <w:noWrap/>
            <w:hideMark/>
          </w:tcPr>
          <w:p w14:paraId="22F93E3D" w14:textId="32FBED4A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49EBE42" w14:textId="679CE363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0,51 L/ha</w:t>
            </w:r>
          </w:p>
        </w:tc>
        <w:tc>
          <w:tcPr>
            <w:tcW w:w="1701" w:type="dxa"/>
            <w:noWrap/>
            <w:hideMark/>
          </w:tcPr>
          <w:p w14:paraId="3CB060DB" w14:textId="21CC513D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ni potrebna</w:t>
            </w:r>
          </w:p>
        </w:tc>
        <w:tc>
          <w:tcPr>
            <w:tcW w:w="1701" w:type="dxa"/>
            <w:noWrap/>
            <w:hideMark/>
          </w:tcPr>
          <w:p w14:paraId="417A2850" w14:textId="76F74905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Manjša uporaba. Sadike vrtnin, na prostem in v zaščitenem prostoru, na istem zemljišču do 3x v eni rastni sezoni, v razmaku 7 dni.</w:t>
            </w:r>
          </w:p>
        </w:tc>
      </w:tr>
      <w:tr w:rsidR="00032AB8" w:rsidRPr="00F76055" w14:paraId="3CF30F2B" w14:textId="77777777" w:rsidTr="452B7A2C">
        <w:trPr>
          <w:trHeight w:val="1020"/>
        </w:trPr>
        <w:tc>
          <w:tcPr>
            <w:tcW w:w="2547" w:type="dxa"/>
            <w:hideMark/>
          </w:tcPr>
          <w:p w14:paraId="0C8F1EEB" w14:textId="77777777" w:rsidR="00032AB8" w:rsidRPr="00F76055" w:rsidRDefault="00032AB8" w:rsidP="0096042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Navadna pršica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4824797D" w14:textId="77777777" w:rsidR="00E51160" w:rsidRPr="00F76055" w:rsidRDefault="00032AB8" w:rsidP="00B84EF7">
            <w:pPr>
              <w:pStyle w:val="Odstavekseznama"/>
              <w:numPr>
                <w:ilvl w:val="0"/>
                <w:numId w:val="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uravnotežena prehrana rastlin,    povečanje zračnosti v zavarovanih prostorih,    </w:t>
            </w:r>
          </w:p>
          <w:p w14:paraId="7F88B7B4" w14:textId="77777777" w:rsidR="00E51160" w:rsidRPr="00F76055" w:rsidRDefault="00032AB8" w:rsidP="00B84EF7">
            <w:pPr>
              <w:pStyle w:val="Odstavekseznama"/>
              <w:numPr>
                <w:ilvl w:val="0"/>
                <w:numId w:val="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močno napadenih rastlin,    </w:t>
            </w:r>
          </w:p>
          <w:p w14:paraId="69A1C9BA" w14:textId="3AFC7EC9" w:rsidR="00032AB8" w:rsidRPr="00F76055" w:rsidRDefault="00032AB8" w:rsidP="00B84EF7">
            <w:pPr>
              <w:pStyle w:val="Odstavekseznama"/>
              <w:numPr>
                <w:ilvl w:val="0"/>
                <w:numId w:val="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širokolistnih plevelov</w:t>
            </w:r>
            <w:r w:rsidR="00E5116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noWrap/>
            <w:hideMark/>
          </w:tcPr>
          <w:p w14:paraId="7EC4D2C9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noWrap/>
            <w:hideMark/>
          </w:tcPr>
          <w:p w14:paraId="5FD770A3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670914B9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626CF28B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08A1A993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032AB8" w:rsidRPr="00F76055" w14:paraId="6F6AE5E7" w14:textId="77777777" w:rsidTr="008259C7">
        <w:trPr>
          <w:trHeight w:val="466"/>
        </w:trPr>
        <w:tc>
          <w:tcPr>
            <w:tcW w:w="2547" w:type="dxa"/>
            <w:vMerge w:val="restart"/>
            <w:hideMark/>
          </w:tcPr>
          <w:p w14:paraId="585C9403" w14:textId="77777777" w:rsidR="00E51160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5399C940" w14:textId="10FD16B3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4DCA73EA" w14:textId="77777777" w:rsidR="00032AB8" w:rsidRPr="00F76055" w:rsidRDefault="00032AB8" w:rsidP="00032AB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6ACDC5C7" w14:textId="77777777" w:rsidR="00032AB8" w:rsidRPr="00F76055" w:rsidRDefault="00032AB8" w:rsidP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410" w:type="dxa"/>
            <w:hideMark/>
          </w:tcPr>
          <w:p w14:paraId="7329411A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Plantella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10B36C2C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4E4992D9" w14:textId="5C167B7E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6145200C" w14:textId="769D70EF" w:rsidR="4B30EA81" w:rsidRDefault="4DDB91BB" w:rsidP="008259C7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  <w:p w14:paraId="641B6FFF" w14:textId="6CCA5375" w:rsidR="1AB18339" w:rsidRDefault="1AB18339" w:rsidP="05D01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032AB8" w:rsidRPr="00F76055" w14:paraId="4FBECF0B" w14:textId="77777777" w:rsidTr="452B7A2C">
        <w:trPr>
          <w:trHeight w:val="500"/>
        </w:trPr>
        <w:tc>
          <w:tcPr>
            <w:tcW w:w="2547" w:type="dxa"/>
            <w:vMerge/>
            <w:hideMark/>
          </w:tcPr>
          <w:p w14:paraId="7302AFCC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91F2011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A1E08DD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D46D435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2147F1DD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kg/ha</w:t>
            </w:r>
          </w:p>
        </w:tc>
        <w:tc>
          <w:tcPr>
            <w:tcW w:w="1701" w:type="dxa"/>
            <w:noWrap/>
            <w:hideMark/>
          </w:tcPr>
          <w:p w14:paraId="60166175" w14:textId="28F0B10F" w:rsidR="00032AB8" w:rsidRPr="00F76055" w:rsidRDefault="0885DACB" w:rsidP="00370BE7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ČU</w:t>
            </w:r>
            <w:r w:rsidR="113A8F6E" w:rsidRPr="05D012CD">
              <w:rPr>
                <w:rFonts w:cs="Arial"/>
                <w:color w:val="00B050"/>
                <w:sz w:val="18"/>
                <w:szCs w:val="18"/>
              </w:rPr>
              <w:t xml:space="preserve"> oz. zagotovljena z načinom uporabe</w:t>
            </w:r>
          </w:p>
        </w:tc>
        <w:tc>
          <w:tcPr>
            <w:tcW w:w="1701" w:type="dxa"/>
            <w:noWrap/>
            <w:hideMark/>
          </w:tcPr>
          <w:p w14:paraId="55A5ABDB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032AB8" w:rsidRPr="00F76055" w14:paraId="2247F44A" w14:textId="77777777" w:rsidTr="452B7A2C">
        <w:trPr>
          <w:trHeight w:val="500"/>
        </w:trPr>
        <w:tc>
          <w:tcPr>
            <w:tcW w:w="2547" w:type="dxa"/>
            <w:vMerge/>
            <w:hideMark/>
          </w:tcPr>
          <w:p w14:paraId="6619B4B5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3366A2F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9944C2A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293ABEDA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Compo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4DB888A3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3B5EAE15" w14:textId="0F6E0C36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3A491F71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032AB8" w:rsidRPr="00F76055" w14:paraId="0B57DC94" w14:textId="77777777" w:rsidTr="452B7A2C">
        <w:trPr>
          <w:trHeight w:val="250"/>
        </w:trPr>
        <w:tc>
          <w:tcPr>
            <w:tcW w:w="2547" w:type="dxa"/>
            <w:vMerge/>
            <w:hideMark/>
          </w:tcPr>
          <w:p w14:paraId="3D73843D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3A4EB55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8E4E72F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085BE9B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5EE138D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797100DB" w14:textId="56EFA1CE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7F3ABC54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4143EFDB" w14:paraId="1207D51C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02D6C30D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254D316A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0849B3C4" w14:textId="77777777" w:rsidR="006E5ECE" w:rsidRDefault="006E5ECE"/>
        </w:tc>
        <w:tc>
          <w:tcPr>
            <w:tcW w:w="2410" w:type="dxa"/>
            <w:hideMark/>
          </w:tcPr>
          <w:p w14:paraId="61E5D021" w14:textId="148C0B6E" w:rsidR="145D7EFF" w:rsidRDefault="72C9C2A6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F12D301" w14:textId="77777777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39AE7A97" w14:textId="4415AB9A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D98CD84" w14:textId="4785BC77" w:rsidR="5160C238" w:rsidRDefault="5160C238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4143EFDB" w14:paraId="5946C8FE" w14:textId="77777777" w:rsidTr="452B7A2C">
        <w:trPr>
          <w:trHeight w:val="300"/>
        </w:trPr>
        <w:tc>
          <w:tcPr>
            <w:tcW w:w="2547" w:type="dxa"/>
            <w:vMerge/>
            <w:hideMark/>
          </w:tcPr>
          <w:p w14:paraId="555B7E7E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4589D92D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45481B88" w14:textId="77777777" w:rsidR="006E5ECE" w:rsidRDefault="006E5ECE"/>
        </w:tc>
        <w:tc>
          <w:tcPr>
            <w:tcW w:w="2410" w:type="dxa"/>
            <w:hideMark/>
          </w:tcPr>
          <w:p w14:paraId="0DD72F19" w14:textId="6C870994" w:rsidR="39252E60" w:rsidRDefault="692050F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72052E5" w14:textId="77777777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4661FED4" w14:textId="56EFA1CE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AE56C30" w14:textId="77777777" w:rsidR="4143EFDB" w:rsidRDefault="4143EFDB" w:rsidP="4143EFDB">
            <w:pPr>
              <w:rPr>
                <w:rFonts w:cs="Arial"/>
                <w:color w:val="00B050"/>
                <w:sz w:val="18"/>
                <w:szCs w:val="18"/>
              </w:rPr>
            </w:pPr>
            <w:r w:rsidRPr="4143EFDB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032AB8" w:rsidRPr="00F76055" w14:paraId="4EE1ABB8" w14:textId="77777777" w:rsidTr="452B7A2C">
        <w:trPr>
          <w:trHeight w:val="540"/>
        </w:trPr>
        <w:tc>
          <w:tcPr>
            <w:tcW w:w="2547" w:type="dxa"/>
            <w:vMerge/>
            <w:hideMark/>
          </w:tcPr>
          <w:p w14:paraId="44B5C932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CF45C2F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5812276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613C2DD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0F276264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74F66274" w14:textId="4415AB9A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B2BEAF6" w14:textId="77777777" w:rsidR="00032AB8" w:rsidRPr="00F76055" w:rsidRDefault="4B7DD439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Skupni odmerek ne sme preseči 28 kg/ha na leto.</w:t>
            </w:r>
          </w:p>
        </w:tc>
      </w:tr>
      <w:tr w:rsidR="00032AB8" w:rsidRPr="00F76055" w14:paraId="2B606326" w14:textId="77777777" w:rsidTr="452B7A2C">
        <w:trPr>
          <w:trHeight w:val="500"/>
        </w:trPr>
        <w:tc>
          <w:tcPr>
            <w:tcW w:w="2547" w:type="dxa"/>
            <w:vMerge/>
            <w:hideMark/>
          </w:tcPr>
          <w:p w14:paraId="42858F34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8D3A42C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A4DDD24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6829678C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17764BEA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304B129F" w14:textId="5837AF34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B162398" w14:textId="77777777" w:rsidR="00032AB8" w:rsidRPr="00F76055" w:rsidRDefault="4B30EA81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  <w:p w14:paraId="3955201F" w14:textId="34C5422C" w:rsidR="4B30EA81" w:rsidRDefault="4B30EA81" w:rsidP="05D012CD">
            <w:pPr>
              <w:rPr>
                <w:rFonts w:cs="Arial"/>
                <w:color w:val="00B050"/>
                <w:sz w:val="18"/>
                <w:szCs w:val="18"/>
              </w:rPr>
            </w:pPr>
          </w:p>
          <w:p w14:paraId="588B6D9B" w14:textId="23F91FAE" w:rsidR="4B30EA81" w:rsidRDefault="4B30EA81" w:rsidP="05D01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032AB8" w:rsidRPr="00F76055" w14:paraId="03DAA7F1" w14:textId="77777777" w:rsidTr="452B7A2C">
        <w:trPr>
          <w:trHeight w:val="500"/>
        </w:trPr>
        <w:tc>
          <w:tcPr>
            <w:tcW w:w="2547" w:type="dxa"/>
            <w:vMerge/>
            <w:hideMark/>
          </w:tcPr>
          <w:p w14:paraId="2BC875FB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462FB78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45609E8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13C6BE8F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vaba za zatiranje polžev</w:t>
            </w:r>
          </w:p>
        </w:tc>
        <w:tc>
          <w:tcPr>
            <w:tcW w:w="1559" w:type="dxa"/>
            <w:noWrap/>
            <w:hideMark/>
          </w:tcPr>
          <w:p w14:paraId="4A892D0B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0B91E893" w14:textId="75C5F1C1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77940041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032AB8" w:rsidRPr="00F76055" w14:paraId="379CDC66" w14:textId="77777777" w:rsidTr="452B7A2C">
        <w:trPr>
          <w:trHeight w:val="250"/>
        </w:trPr>
        <w:tc>
          <w:tcPr>
            <w:tcW w:w="2547" w:type="dxa"/>
            <w:vMerge/>
            <w:hideMark/>
          </w:tcPr>
          <w:p w14:paraId="7669726F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657FAC5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83C2784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76C4C585" w14:textId="77777777" w:rsidR="00032AB8" w:rsidRPr="00F76055" w:rsidRDefault="4B30EA8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75DA85F6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B5217F1" w14:textId="1AFDFDD5" w:rsidR="00032AB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776D4FD7" w14:textId="77777777" w:rsidR="00032AB8" w:rsidRPr="00F76055" w:rsidRDefault="00032AB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032AB8" w:rsidRPr="00F76055" w14:paraId="2BCC313B" w14:textId="77777777" w:rsidTr="452B7A2C">
        <w:trPr>
          <w:trHeight w:val="750"/>
        </w:trPr>
        <w:tc>
          <w:tcPr>
            <w:tcW w:w="2547" w:type="dxa"/>
            <w:vMerge/>
            <w:hideMark/>
          </w:tcPr>
          <w:p w14:paraId="17C0011C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BF750A9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19DE33CC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410" w:type="dxa"/>
            <w:hideMark/>
          </w:tcPr>
          <w:p w14:paraId="7C75C8C3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DA3CEC2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203FD44D" w14:textId="14E8AD41" w:rsidR="00032AB8" w:rsidRPr="00F76055" w:rsidRDefault="005B0D67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BC0500F" w14:textId="77777777" w:rsidR="00032AB8" w:rsidRPr="00F76055" w:rsidRDefault="4B30EA81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Do 2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 eni rastni dobi, skupni letni odmerek do 14 kg/ha.</w:t>
            </w:r>
          </w:p>
        </w:tc>
      </w:tr>
      <w:tr w:rsidR="00032AB8" w:rsidRPr="00F76055" w14:paraId="23785289" w14:textId="77777777" w:rsidTr="452B7A2C">
        <w:trPr>
          <w:trHeight w:val="1250"/>
        </w:trPr>
        <w:tc>
          <w:tcPr>
            <w:tcW w:w="2547" w:type="dxa"/>
            <w:vMerge/>
            <w:hideMark/>
          </w:tcPr>
          <w:p w14:paraId="53897FD8" w14:textId="77777777" w:rsidR="00032AB8" w:rsidRPr="00F76055" w:rsidRDefault="00032AB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CFA7262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F030F8B" w14:textId="77777777" w:rsidR="00032AB8" w:rsidRPr="00F76055" w:rsidRDefault="00032AB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0377F73B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Metarex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hideMark/>
          </w:tcPr>
          <w:p w14:paraId="2C543A99" w14:textId="77777777" w:rsidR="00032AB8" w:rsidRPr="00F76055" w:rsidRDefault="4B7DD439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5 kg/ha pri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po celotni površini in v vrsti, 4 kg/ha pri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v brazde ali ob setvi semena.</w:t>
            </w:r>
          </w:p>
        </w:tc>
        <w:tc>
          <w:tcPr>
            <w:tcW w:w="1701" w:type="dxa"/>
            <w:hideMark/>
          </w:tcPr>
          <w:p w14:paraId="3658C0D8" w14:textId="793FF421" w:rsidR="00032AB8" w:rsidRPr="00F76055" w:rsidRDefault="6643C835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5EB0054" w14:textId="6F6F6DE7" w:rsidR="00032AB8" w:rsidRPr="00F76055" w:rsidRDefault="071FF4E2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Skupni odmerek v eni rastni dobi do 17,5 kg/ha.</w:t>
            </w:r>
            <w:r w:rsidR="7C0BBFDB" w:rsidRPr="05D012CD">
              <w:rPr>
                <w:rFonts w:cs="Arial"/>
                <w:sz w:val="18"/>
                <w:szCs w:val="18"/>
              </w:rPr>
              <w:t xml:space="preserve"> Interval med </w:t>
            </w:r>
            <w:proofErr w:type="spellStart"/>
            <w:r w:rsidR="7C0BBFDB" w:rsidRPr="05D012C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="7C0BBFDB" w:rsidRPr="05D012CD">
              <w:rPr>
                <w:rFonts w:cs="Arial"/>
                <w:sz w:val="18"/>
                <w:szCs w:val="18"/>
              </w:rPr>
              <w:t xml:space="preserve"> vsaj 5 dni.</w:t>
            </w:r>
          </w:p>
        </w:tc>
      </w:tr>
    </w:tbl>
    <w:p w14:paraId="2B95B577" w14:textId="77777777" w:rsidR="00032AB8" w:rsidRPr="00F76055" w:rsidRDefault="00032AB8" w:rsidP="00863C29">
      <w:pPr>
        <w:rPr>
          <w:rFonts w:cs="Arial"/>
          <w:sz w:val="18"/>
          <w:szCs w:val="18"/>
        </w:rPr>
      </w:pPr>
    </w:p>
    <w:p w14:paraId="0B60360A" w14:textId="77777777" w:rsidR="00DC7E35" w:rsidRPr="00F76055" w:rsidRDefault="00DC7E35" w:rsidP="00863C29"/>
    <w:p w14:paraId="188F0FB8" w14:textId="113B19B1" w:rsidR="00960428" w:rsidRPr="00F76055" w:rsidRDefault="00A24FB1" w:rsidP="00977E64">
      <w:pPr>
        <w:pStyle w:val="Naslov2"/>
        <w:spacing w:before="0" w:after="0"/>
        <w:rPr>
          <w:rFonts w:cs="Arial"/>
          <w:szCs w:val="20"/>
          <w:lang w:val="sl-SI"/>
        </w:rPr>
      </w:pPr>
      <w:bookmarkStart w:id="631" w:name="_Toc167122159"/>
      <w:bookmarkStart w:id="632" w:name="_Toc167122394"/>
      <w:bookmarkStart w:id="633" w:name="_Toc170778111"/>
      <w:r w:rsidRPr="00F76055">
        <w:rPr>
          <w:rFonts w:cs="Arial"/>
          <w:szCs w:val="20"/>
          <w:lang w:val="sl-SI"/>
        </w:rPr>
        <w:t>INTEGRIRANO VARSTVO HRENA</w:t>
      </w:r>
      <w:bookmarkEnd w:id="631"/>
      <w:bookmarkEnd w:id="632"/>
      <w:bookmarkEnd w:id="633"/>
    </w:p>
    <w:p w14:paraId="2355609D" w14:textId="77777777" w:rsidR="00977E64" w:rsidRPr="00F76055" w:rsidRDefault="00977E64" w:rsidP="00977E64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47"/>
        <w:gridCol w:w="3118"/>
        <w:gridCol w:w="2268"/>
        <w:gridCol w:w="2410"/>
        <w:gridCol w:w="1559"/>
        <w:gridCol w:w="1701"/>
        <w:gridCol w:w="1701"/>
      </w:tblGrid>
      <w:tr w:rsidR="00960428" w:rsidRPr="00F76055" w14:paraId="0AB7FF01" w14:textId="77777777" w:rsidTr="7C8B5863">
        <w:trPr>
          <w:trHeight w:val="53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1522776D" w14:textId="77777777" w:rsidR="00960428" w:rsidRPr="00F76055" w:rsidRDefault="00960428" w:rsidP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664C5408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1940A308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5FBB2180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901232A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2BAEB8CF" w14:textId="6DFBDA32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8F499AA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0428" w:rsidRPr="00F76055" w14:paraId="373F2A9B" w14:textId="77777777" w:rsidTr="7C8B5863">
        <w:trPr>
          <w:trHeight w:val="300"/>
        </w:trPr>
        <w:tc>
          <w:tcPr>
            <w:tcW w:w="2547" w:type="dxa"/>
            <w:vMerge w:val="restart"/>
            <w:hideMark/>
          </w:tcPr>
          <w:p w14:paraId="0DBB18A7" w14:textId="77777777" w:rsidR="00960428" w:rsidRPr="00F76055" w:rsidRDefault="00960428" w:rsidP="00EC51D4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  <w:p w14:paraId="4FBE8096" w14:textId="5A8C6667" w:rsidR="00EC51D4" w:rsidRPr="00F76055" w:rsidRDefault="00EC51D4" w:rsidP="00EC51D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hideMark/>
          </w:tcPr>
          <w:p w14:paraId="5A57CF4F" w14:textId="77777777" w:rsidR="00960428" w:rsidRPr="00F76055" w:rsidRDefault="00960428" w:rsidP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75B8FB36" w14:textId="77777777" w:rsidR="00960428" w:rsidRPr="00F76055" w:rsidRDefault="00960428" w:rsidP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548A4DF0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hideMark/>
          </w:tcPr>
          <w:p w14:paraId="58DCCBD3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29843D1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12944BF" w14:textId="105951D4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EC51D4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EC51D4" w:rsidRPr="00F76055">
              <w:rPr>
                <w:rFonts w:cs="Arial"/>
                <w:sz w:val="18"/>
                <w:szCs w:val="18"/>
              </w:rPr>
              <w:t xml:space="preserve"> Največ 1 krat v rastni dobi.</w:t>
            </w:r>
          </w:p>
        </w:tc>
      </w:tr>
      <w:tr w:rsidR="00960428" w:rsidRPr="00F76055" w14:paraId="53AF04BD" w14:textId="77777777" w:rsidTr="7C8B5863">
        <w:trPr>
          <w:trHeight w:val="255"/>
        </w:trPr>
        <w:tc>
          <w:tcPr>
            <w:tcW w:w="2547" w:type="dxa"/>
            <w:vMerge/>
            <w:hideMark/>
          </w:tcPr>
          <w:p w14:paraId="0D524046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778673E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11D76A3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25D1F22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798045F9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49094D94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04F204CE" w14:textId="039DC514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EC51D4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EC51D4" w:rsidRPr="00F76055">
              <w:rPr>
                <w:rFonts w:cs="Arial"/>
                <w:sz w:val="18"/>
                <w:szCs w:val="18"/>
              </w:rPr>
              <w:t xml:space="preserve"> Največ 3 krat v rastni dobi.</w:t>
            </w:r>
          </w:p>
        </w:tc>
      </w:tr>
      <w:tr w:rsidR="00960428" w:rsidRPr="00F76055" w14:paraId="25433A5A" w14:textId="77777777" w:rsidTr="7C8B5863">
        <w:trPr>
          <w:trHeight w:val="750"/>
        </w:trPr>
        <w:tc>
          <w:tcPr>
            <w:tcW w:w="2547" w:type="dxa"/>
            <w:vMerge/>
            <w:hideMark/>
          </w:tcPr>
          <w:p w14:paraId="7C559F72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BD2E1FB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43446E7" w14:textId="77777777" w:rsidR="00960428" w:rsidRPr="00F76055" w:rsidRDefault="00960428" w:rsidP="00264C6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490FB56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906EFE8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6A2E4CB4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D4182CA" w14:textId="344CFBD7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960428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960428" w:rsidRPr="00F76055">
              <w:rPr>
                <w:rFonts w:cs="Arial"/>
                <w:sz w:val="18"/>
                <w:szCs w:val="18"/>
              </w:rPr>
              <w:t xml:space="preserve">  Tudi za zatiranje gliv iz rodu </w:t>
            </w:r>
            <w:proofErr w:type="spellStart"/>
            <w:r w:rsidR="00960428" w:rsidRPr="00F76055">
              <w:rPr>
                <w:rFonts w:cs="Arial"/>
                <w:sz w:val="18"/>
                <w:szCs w:val="18"/>
              </w:rPr>
              <w:t>Leveillula</w:t>
            </w:r>
            <w:proofErr w:type="spellEnd"/>
            <w:r w:rsidR="00960428" w:rsidRPr="00F76055">
              <w:rPr>
                <w:rFonts w:cs="Arial"/>
                <w:sz w:val="18"/>
                <w:szCs w:val="18"/>
              </w:rPr>
              <w:t>.</w:t>
            </w:r>
            <w:r w:rsidR="00167D98" w:rsidRPr="00F76055">
              <w:rPr>
                <w:rFonts w:cs="Arial"/>
                <w:sz w:val="18"/>
                <w:szCs w:val="18"/>
              </w:rPr>
              <w:t xml:space="preserve"> Največ 2 krat v rastni dobi.</w:t>
            </w:r>
          </w:p>
        </w:tc>
      </w:tr>
      <w:tr w:rsidR="00960428" w:rsidRPr="00F76055" w14:paraId="6700046F" w14:textId="77777777" w:rsidTr="7C8B5863">
        <w:trPr>
          <w:trHeight w:val="260"/>
        </w:trPr>
        <w:tc>
          <w:tcPr>
            <w:tcW w:w="2547" w:type="dxa"/>
            <w:vMerge/>
            <w:hideMark/>
          </w:tcPr>
          <w:p w14:paraId="1F2266AA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5C944AE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55C6E2D" w14:textId="77777777" w:rsidR="00960428" w:rsidRPr="00F76055" w:rsidRDefault="00960428" w:rsidP="00264C6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410" w:type="dxa"/>
            <w:noWrap/>
            <w:hideMark/>
          </w:tcPr>
          <w:p w14:paraId="15FB7936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B65BD51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391CCF2D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144C9D7" w14:textId="5DF8CE77" w:rsidR="0096042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DA25EF"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.</w:t>
            </w:r>
            <w:r w:rsidR="00DA25EF" w:rsidRPr="00F76055">
              <w:rPr>
                <w:rFonts w:cs="Arial"/>
                <w:color w:val="00B050"/>
                <w:sz w:val="18"/>
                <w:szCs w:val="18"/>
              </w:rPr>
              <w:t xml:space="preserve"> Največ 6 krat v rastni dobi.</w:t>
            </w:r>
          </w:p>
        </w:tc>
      </w:tr>
      <w:tr w:rsidR="00960428" w:rsidRPr="00F76055" w14:paraId="0EFB6A4D" w14:textId="77777777" w:rsidTr="7C8B5863">
        <w:trPr>
          <w:trHeight w:val="1000"/>
        </w:trPr>
        <w:tc>
          <w:tcPr>
            <w:tcW w:w="2547" w:type="dxa"/>
            <w:vMerge w:val="restart"/>
            <w:hideMark/>
          </w:tcPr>
          <w:p w14:paraId="3C51E19D" w14:textId="77777777" w:rsidR="00EC51D4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6B71389" w14:textId="093B2046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8750FE3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7DEF5C3D" w14:textId="77777777" w:rsidR="00960428" w:rsidRPr="00F76055" w:rsidRDefault="00960428" w:rsidP="00264C6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410" w:type="dxa"/>
            <w:noWrap/>
            <w:hideMark/>
          </w:tcPr>
          <w:p w14:paraId="62B29C20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791C5D26" w14:textId="6ED0EF65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0,185-0,37 kg/ha  </w:t>
            </w:r>
            <w:r w:rsidR="00043E33" w:rsidRPr="00F76055">
              <w:rPr>
                <w:rFonts w:cs="Arial"/>
                <w:color w:val="00B050"/>
                <w:sz w:val="18"/>
                <w:szCs w:val="18"/>
              </w:rPr>
              <w:t>(n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ajvišji skupni odmerek ne sme preseči 3,7 kg/ha</w:t>
            </w:r>
            <w:r w:rsidR="00043E33" w:rsidRPr="00F76055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  <w:tc>
          <w:tcPr>
            <w:tcW w:w="1701" w:type="dxa"/>
            <w:noWrap/>
            <w:hideMark/>
          </w:tcPr>
          <w:p w14:paraId="502E7FBA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2E6E567" w14:textId="37606461" w:rsidR="0096042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960428" w:rsidRPr="7C8B5863">
              <w:rPr>
                <w:rFonts w:cs="Arial"/>
                <w:color w:val="00B050"/>
                <w:sz w:val="18"/>
                <w:szCs w:val="18"/>
              </w:rPr>
              <w:t>. Zmanjševanje okužb.</w:t>
            </w:r>
            <w:r w:rsidR="12B5E502" w:rsidRPr="7C8B5863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043E33" w:rsidRPr="7C8B5863">
              <w:rPr>
                <w:rFonts w:cs="Arial"/>
                <w:color w:val="00B050"/>
                <w:sz w:val="18"/>
                <w:szCs w:val="18"/>
              </w:rPr>
              <w:t>Največ 10 krat v rastni dobi.</w:t>
            </w:r>
          </w:p>
        </w:tc>
      </w:tr>
      <w:tr w:rsidR="00960428" w:rsidRPr="00F76055" w14:paraId="3785533F" w14:textId="77777777" w:rsidTr="7C8B5863">
        <w:trPr>
          <w:trHeight w:val="510"/>
        </w:trPr>
        <w:tc>
          <w:tcPr>
            <w:tcW w:w="2547" w:type="dxa"/>
            <w:vMerge/>
            <w:hideMark/>
          </w:tcPr>
          <w:p w14:paraId="5E29C331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33229F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68173B3" w14:textId="534FDE69" w:rsidR="00960428" w:rsidRPr="00F76055" w:rsidRDefault="00960428" w:rsidP="00264C6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 w:rsidR="0926DAC2" w:rsidRPr="7C8B5863">
              <w:rPr>
                <w:rFonts w:cs="Arial"/>
                <w:color w:val="00B050"/>
                <w:sz w:val="18"/>
                <w:szCs w:val="18"/>
              </w:rPr>
              <w:t>ev</w:t>
            </w:r>
            <w:r w:rsidRPr="7C8B5863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410" w:type="dxa"/>
            <w:noWrap/>
            <w:hideMark/>
          </w:tcPr>
          <w:p w14:paraId="1F407AFD" w14:textId="3A1439A9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r w:rsidR="3B924676" w:rsidRPr="7C8B5863">
              <w:rPr>
                <w:rFonts w:cs="Arial"/>
                <w:color w:val="00B050"/>
                <w:sz w:val="18"/>
                <w:szCs w:val="18"/>
              </w:rPr>
              <w:t>ASO</w:t>
            </w:r>
          </w:p>
        </w:tc>
        <w:tc>
          <w:tcPr>
            <w:tcW w:w="1559" w:type="dxa"/>
            <w:noWrap/>
            <w:hideMark/>
          </w:tcPr>
          <w:p w14:paraId="07BB080B" w14:textId="77777777" w:rsidR="00960428" w:rsidRPr="00F76055" w:rsidRDefault="0096042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2D303017" w14:textId="0FD2DE96" w:rsidR="0096042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2CB1AEA2" w14:textId="5734E9E7" w:rsidR="00960428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167D98"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.</w:t>
            </w:r>
            <w:r w:rsidR="00167D98" w:rsidRPr="00F76055">
              <w:rPr>
                <w:rFonts w:cs="Arial"/>
                <w:color w:val="00B050"/>
                <w:sz w:val="18"/>
                <w:szCs w:val="18"/>
              </w:rPr>
              <w:t xml:space="preserve"> Do 6 </w:t>
            </w:r>
            <w:proofErr w:type="spellStart"/>
            <w:r w:rsidR="00167D98"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="00167D98" w:rsidRPr="00F76055">
              <w:rPr>
                <w:rFonts w:cs="Arial"/>
                <w:color w:val="00B050"/>
                <w:sz w:val="18"/>
                <w:szCs w:val="18"/>
              </w:rPr>
              <w:t xml:space="preserve"> v rastni dobi.</w:t>
            </w:r>
          </w:p>
        </w:tc>
      </w:tr>
      <w:tr w:rsidR="00960428" w:rsidRPr="00F76055" w14:paraId="0BE3570B" w14:textId="77777777" w:rsidTr="7C8B5863">
        <w:trPr>
          <w:trHeight w:val="500"/>
        </w:trPr>
        <w:tc>
          <w:tcPr>
            <w:tcW w:w="2547" w:type="dxa"/>
            <w:vMerge/>
            <w:hideMark/>
          </w:tcPr>
          <w:p w14:paraId="10D75BE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0EE43E1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FAECBBB" w14:textId="77777777" w:rsidR="00960428" w:rsidRPr="00F76055" w:rsidRDefault="00960428" w:rsidP="00264C6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FCA993B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A652D2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6682C86C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424FD676" w14:textId="1E3DB2D7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167D98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167D98" w:rsidRPr="00F76055">
              <w:rPr>
                <w:rFonts w:cs="Arial"/>
                <w:sz w:val="18"/>
                <w:szCs w:val="18"/>
              </w:rPr>
              <w:t xml:space="preserve"> Največ 1 krat v rastni dobi.</w:t>
            </w:r>
          </w:p>
        </w:tc>
      </w:tr>
      <w:tr w:rsidR="00960428" w:rsidRPr="00F76055" w14:paraId="6AAE840D" w14:textId="77777777" w:rsidTr="7C8B5863">
        <w:trPr>
          <w:trHeight w:val="250"/>
        </w:trPr>
        <w:tc>
          <w:tcPr>
            <w:tcW w:w="2547" w:type="dxa"/>
            <w:vMerge/>
            <w:hideMark/>
          </w:tcPr>
          <w:p w14:paraId="2B8F033C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87BDE2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306515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3EB5B0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  <w:p w14:paraId="4485DB7E" w14:textId="77777777" w:rsidR="00363EBF" w:rsidRPr="00F76055" w:rsidRDefault="00363EBF">
            <w:pPr>
              <w:rPr>
                <w:rFonts w:cs="Arial"/>
                <w:sz w:val="18"/>
                <w:szCs w:val="18"/>
              </w:rPr>
            </w:pPr>
          </w:p>
          <w:p w14:paraId="146B41E9" w14:textId="470FCF05" w:rsidR="00363EBF" w:rsidRPr="00F76055" w:rsidRDefault="00363EB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71CC502C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462CA198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39401691" w14:textId="3AA2ECF1" w:rsidR="00960428" w:rsidRPr="00F76055" w:rsidRDefault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rastni dobi.</w:t>
            </w:r>
          </w:p>
        </w:tc>
      </w:tr>
      <w:tr w:rsidR="00960428" w:rsidRPr="00F76055" w14:paraId="5F4F0A88" w14:textId="77777777" w:rsidTr="7C8B5863">
        <w:trPr>
          <w:trHeight w:val="405"/>
        </w:trPr>
        <w:tc>
          <w:tcPr>
            <w:tcW w:w="2547" w:type="dxa"/>
            <w:vMerge w:val="restart"/>
            <w:hideMark/>
          </w:tcPr>
          <w:p w14:paraId="1CF51E8D" w14:textId="77777777" w:rsidR="00363EBF" w:rsidRPr="00F76055" w:rsidRDefault="0096042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440CDC96" w14:textId="4699FFBF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232439E" w14:textId="77777777" w:rsidR="00264C6C" w:rsidRPr="00F76055" w:rsidRDefault="00960428" w:rsidP="00264C6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</w:t>
            </w:r>
          </w:p>
          <w:p w14:paraId="3CB29712" w14:textId="707620D2" w:rsidR="00264C6C" w:rsidRPr="00F76055" w:rsidRDefault="00960428" w:rsidP="00B84EF7">
            <w:pPr>
              <w:pStyle w:val="Odstavekseznama"/>
              <w:numPr>
                <w:ilvl w:val="0"/>
                <w:numId w:val="5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 iz družine križnic,                        potaknjence </w:t>
            </w:r>
            <w:r w:rsidR="008636AB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jemlje le od vrha primarne korenine,                     </w:t>
            </w:r>
          </w:p>
          <w:p w14:paraId="0CE04F3D" w14:textId="019F169A" w:rsidR="00264C6C" w:rsidRPr="00F76055" w:rsidRDefault="00960428" w:rsidP="00B84EF7">
            <w:pPr>
              <w:pStyle w:val="Odstavekseznama"/>
              <w:numPr>
                <w:ilvl w:val="0"/>
                <w:numId w:val="5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vse obarvane, nabrekle ali razpokane potaknjence </w:t>
            </w:r>
            <w:r w:rsidR="008636AB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izloči,   </w:t>
            </w:r>
          </w:p>
          <w:p w14:paraId="34F6A523" w14:textId="19FBF497" w:rsidR="00264C6C" w:rsidRPr="00F76055" w:rsidRDefault="00960428" w:rsidP="00B84EF7">
            <w:pPr>
              <w:pStyle w:val="Odstavekseznama"/>
              <w:numPr>
                <w:ilvl w:val="0"/>
                <w:numId w:val="5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pred novo saditvijo v starem nasadu in na odlagališču rastlinskih odpadkov </w:t>
            </w:r>
            <w:r w:rsidR="008636AB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odstrani vse poganjke hrena,                         </w:t>
            </w:r>
          </w:p>
          <w:p w14:paraId="3C77359E" w14:textId="39303B5A" w:rsidR="00960428" w:rsidRPr="00F76055" w:rsidRDefault="00960428" w:rsidP="00B84EF7">
            <w:pPr>
              <w:pStyle w:val="Odstavekseznama"/>
              <w:numPr>
                <w:ilvl w:val="0"/>
                <w:numId w:val="5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obolele rastline </w:t>
            </w:r>
            <w:r w:rsidR="008636AB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odstranjuje s koreninami vred. </w:t>
            </w:r>
          </w:p>
        </w:tc>
        <w:tc>
          <w:tcPr>
            <w:tcW w:w="2268" w:type="dxa"/>
            <w:vMerge w:val="restart"/>
            <w:hideMark/>
          </w:tcPr>
          <w:p w14:paraId="4450C10B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90AAA3F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59321843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71D9B953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48A79013" w14:textId="47009044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167D98" w:rsidRPr="00F76055">
              <w:rPr>
                <w:rFonts w:cs="Arial"/>
                <w:sz w:val="18"/>
                <w:szCs w:val="18"/>
              </w:rPr>
              <w:t>. Največ 2 krat v rastni dobi.</w:t>
            </w:r>
            <w:r w:rsidR="00960428" w:rsidRPr="00F76055">
              <w:rPr>
                <w:rFonts w:cs="Arial"/>
                <w:sz w:val="18"/>
                <w:szCs w:val="18"/>
              </w:rPr>
              <w:t xml:space="preserve">                                                                           </w:t>
            </w:r>
          </w:p>
        </w:tc>
      </w:tr>
      <w:tr w:rsidR="00960428" w:rsidRPr="00F76055" w14:paraId="1B83D5B1" w14:textId="77777777" w:rsidTr="7C8B5863">
        <w:trPr>
          <w:trHeight w:val="405"/>
        </w:trPr>
        <w:tc>
          <w:tcPr>
            <w:tcW w:w="2547" w:type="dxa"/>
            <w:vMerge/>
            <w:hideMark/>
          </w:tcPr>
          <w:p w14:paraId="7653F73E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E40FEB0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6E774E79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720A5C0F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27A9F11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05350D25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5F46003C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</w:tr>
      <w:tr w:rsidR="00960428" w:rsidRPr="00F76055" w14:paraId="35229332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2BA99D40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50271B3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69D0A482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444102F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422D7F5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667B0325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18349AC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</w:tr>
      <w:tr w:rsidR="00960428" w:rsidRPr="00F76055" w14:paraId="44602987" w14:textId="77777777" w:rsidTr="7C8B5863">
        <w:trPr>
          <w:trHeight w:val="1037"/>
        </w:trPr>
        <w:tc>
          <w:tcPr>
            <w:tcW w:w="2547" w:type="dxa"/>
            <w:vMerge/>
            <w:hideMark/>
          </w:tcPr>
          <w:p w14:paraId="0A75A2E9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DF76B88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77E524A8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CBC4295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D532A3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0A8762E4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6E96F51" w14:textId="4C51DDD3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960428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960428" w:rsidRPr="00F76055">
              <w:rPr>
                <w:rFonts w:cs="Arial"/>
                <w:sz w:val="18"/>
                <w:szCs w:val="18"/>
              </w:rPr>
              <w:t xml:space="preserve"> </w:t>
            </w:r>
            <w:r w:rsidR="00DA25EF" w:rsidRPr="00F76055">
              <w:rPr>
                <w:rFonts w:cs="Arial"/>
                <w:sz w:val="18"/>
                <w:szCs w:val="18"/>
              </w:rPr>
              <w:t>Največ 2 krat v rastni dobi.</w:t>
            </w:r>
          </w:p>
        </w:tc>
      </w:tr>
      <w:tr w:rsidR="00960428" w:rsidRPr="00F76055" w14:paraId="74A8E301" w14:textId="77777777" w:rsidTr="7C8B5863">
        <w:trPr>
          <w:trHeight w:val="260"/>
        </w:trPr>
        <w:tc>
          <w:tcPr>
            <w:tcW w:w="2547" w:type="dxa"/>
            <w:vMerge w:val="restart"/>
            <w:hideMark/>
          </w:tcPr>
          <w:p w14:paraId="204D9B5C" w14:textId="77777777" w:rsidR="00960428" w:rsidRPr="00F76055" w:rsidRDefault="00960428" w:rsidP="00EC51D4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Črna listna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pegovost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hideMark/>
          </w:tcPr>
          <w:p w14:paraId="5C4DD44A" w14:textId="7BB7C77B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30D5F9BE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BDAC63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32F2FDCE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2EFF88C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1C2FE675" w14:textId="7F956B9D" w:rsidR="00960428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167D98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167D98" w:rsidRPr="00F76055">
              <w:rPr>
                <w:rFonts w:cs="Arial"/>
                <w:sz w:val="18"/>
                <w:szCs w:val="18"/>
              </w:rPr>
              <w:t xml:space="preserve"> Največ 2 krat v rastni dobi.</w:t>
            </w:r>
          </w:p>
        </w:tc>
      </w:tr>
      <w:tr w:rsidR="00960428" w:rsidRPr="00F76055" w14:paraId="1D1463C2" w14:textId="77777777" w:rsidTr="7C8B5863">
        <w:trPr>
          <w:trHeight w:val="260"/>
        </w:trPr>
        <w:tc>
          <w:tcPr>
            <w:tcW w:w="2547" w:type="dxa"/>
            <w:vMerge/>
            <w:hideMark/>
          </w:tcPr>
          <w:p w14:paraId="0E1988AA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49C996F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06B6E93B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321E2EDD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AF89120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3CE46559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2110D050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</w:tr>
      <w:tr w:rsidR="00960428" w:rsidRPr="00F76055" w14:paraId="2D9AF8E5" w14:textId="77777777" w:rsidTr="7C8B5863">
        <w:trPr>
          <w:trHeight w:val="260"/>
        </w:trPr>
        <w:tc>
          <w:tcPr>
            <w:tcW w:w="2547" w:type="dxa"/>
            <w:vMerge/>
            <w:hideMark/>
          </w:tcPr>
          <w:p w14:paraId="3243C306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C9D83D6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71D78D98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755FECF0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7C11A29A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4B97F20B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1F2D72D4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</w:tr>
      <w:tr w:rsidR="00960428" w:rsidRPr="00F76055" w14:paraId="3FDBEB38" w14:textId="77777777" w:rsidTr="7C8B5863">
        <w:trPr>
          <w:trHeight w:val="260"/>
        </w:trPr>
        <w:tc>
          <w:tcPr>
            <w:tcW w:w="2547" w:type="dxa"/>
            <w:vMerge/>
            <w:hideMark/>
          </w:tcPr>
          <w:p w14:paraId="2D4B46C7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BE7151D" w14:textId="77777777" w:rsidR="00960428" w:rsidRPr="00F76055" w:rsidRDefault="0096042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2B21C4B1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98374E5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532850AE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CABF4BC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7BD89BBF" w14:textId="77777777" w:rsidR="00960428" w:rsidRPr="00F76055" w:rsidRDefault="00960428">
            <w:pPr>
              <w:rPr>
                <w:rFonts w:cs="Arial"/>
                <w:sz w:val="18"/>
                <w:szCs w:val="18"/>
              </w:rPr>
            </w:pPr>
          </w:p>
        </w:tc>
      </w:tr>
      <w:tr w:rsidR="00167D98" w:rsidRPr="00F76055" w14:paraId="503FFD33" w14:textId="77777777" w:rsidTr="7C8B5863">
        <w:trPr>
          <w:trHeight w:val="270"/>
        </w:trPr>
        <w:tc>
          <w:tcPr>
            <w:tcW w:w="2547" w:type="dxa"/>
            <w:vMerge/>
          </w:tcPr>
          <w:p w14:paraId="6898D82D" w14:textId="77777777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4AAA17FB" w14:textId="77777777" w:rsidR="00167D98" w:rsidRPr="00F76055" w:rsidRDefault="00167D98" w:rsidP="00167D9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</w:tcPr>
          <w:p w14:paraId="7A66C5A8" w14:textId="34F4E83B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C8B5863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 w:rsidR="3528BC67" w:rsidRPr="7C8B5863">
              <w:rPr>
                <w:rFonts w:cs="Arial"/>
                <w:color w:val="00B050"/>
                <w:sz w:val="18"/>
                <w:szCs w:val="18"/>
              </w:rPr>
              <w:t>ev.</w:t>
            </w:r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410" w:type="dxa"/>
            <w:noWrap/>
          </w:tcPr>
          <w:p w14:paraId="53B9B730" w14:textId="327DDF20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r w:rsidR="0B0FC322" w:rsidRPr="7C8B5863">
              <w:rPr>
                <w:rFonts w:cs="Arial"/>
                <w:color w:val="00B050"/>
                <w:sz w:val="18"/>
                <w:szCs w:val="18"/>
              </w:rPr>
              <w:t>ASO</w:t>
            </w:r>
          </w:p>
        </w:tc>
        <w:tc>
          <w:tcPr>
            <w:tcW w:w="1559" w:type="dxa"/>
            <w:noWrap/>
          </w:tcPr>
          <w:p w14:paraId="16B5A1B4" w14:textId="6D661F40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</w:tcPr>
          <w:p w14:paraId="51093421" w14:textId="01C9D656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</w:tcPr>
          <w:p w14:paraId="6921C99A" w14:textId="702D4C44" w:rsidR="00167D98" w:rsidRPr="00F76055" w:rsidRDefault="00167D98" w:rsidP="00167D98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rastni dobi.</w:t>
            </w:r>
          </w:p>
        </w:tc>
      </w:tr>
      <w:tr w:rsidR="00043E33" w:rsidRPr="00F76055" w14:paraId="2DAE322C" w14:textId="77777777" w:rsidTr="7C8B5863">
        <w:trPr>
          <w:trHeight w:val="270"/>
        </w:trPr>
        <w:tc>
          <w:tcPr>
            <w:tcW w:w="2547" w:type="dxa"/>
            <w:vMerge/>
          </w:tcPr>
          <w:p w14:paraId="6886A0A4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FCDA207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</w:tcPr>
          <w:p w14:paraId="5ECD8FFA" w14:textId="6550D9D1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410" w:type="dxa"/>
            <w:noWrap/>
          </w:tcPr>
          <w:p w14:paraId="0F1954D2" w14:textId="69C101BD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59D7BE73" w14:textId="1732300E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 (najvišji skupni odmerek ne sme preseči 3,7 kg/ha)</w:t>
            </w:r>
          </w:p>
        </w:tc>
        <w:tc>
          <w:tcPr>
            <w:tcW w:w="1701" w:type="dxa"/>
            <w:noWrap/>
          </w:tcPr>
          <w:p w14:paraId="44B22A87" w14:textId="5BBE3B5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</w:tcPr>
          <w:p w14:paraId="02165457" w14:textId="5FFEF165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Delno zmanjšanje okužb. Največ 10 krat v rastni dobi.</w:t>
            </w:r>
          </w:p>
        </w:tc>
      </w:tr>
      <w:tr w:rsidR="00043E33" w:rsidRPr="00F76055" w14:paraId="49628B84" w14:textId="77777777" w:rsidTr="7C8B5863">
        <w:trPr>
          <w:trHeight w:val="270"/>
        </w:trPr>
        <w:tc>
          <w:tcPr>
            <w:tcW w:w="2547" w:type="dxa"/>
            <w:vMerge/>
            <w:hideMark/>
          </w:tcPr>
          <w:p w14:paraId="72DB8E7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BF67F17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6A76975B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2995D97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0A85A6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45A0CE2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45117281" w14:textId="78F083ED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1 krat v rastni dobi.</w:t>
            </w:r>
          </w:p>
        </w:tc>
      </w:tr>
      <w:tr w:rsidR="00043E33" w:rsidRPr="00F76055" w14:paraId="452A64DD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648F19D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0DE8972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544BB36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772F54B4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DD1841C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19C616CB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5F651D85" w14:textId="1E5412C5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2 krat v rastni dobi.</w:t>
            </w:r>
          </w:p>
        </w:tc>
      </w:tr>
      <w:tr w:rsidR="00043E33" w:rsidRPr="00F76055" w14:paraId="3115926F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066C3B3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1279687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66C676B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6C4EA6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  <w:hideMark/>
          </w:tcPr>
          <w:p w14:paraId="2B613EE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4CB6A9F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6A41DBD" w14:textId="790F4EA8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rastni dobi.</w:t>
            </w:r>
          </w:p>
        </w:tc>
      </w:tr>
      <w:tr w:rsidR="00043E33" w:rsidRPr="00F76055" w14:paraId="2D81D08B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239F7DB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8A5F98B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52632834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10A438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41CCAC4A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63FA797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1B1270E5" w14:textId="0646D1FF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3 krat v rastni dobi.</w:t>
            </w:r>
          </w:p>
        </w:tc>
      </w:tr>
      <w:tr w:rsidR="00043E33" w:rsidRPr="00F76055" w14:paraId="687E98C2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682A25A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3F48577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46B0E65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B82909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2AF1048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B46D66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679C0BD3" w14:textId="15B57D8E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dobi.</w:t>
            </w:r>
          </w:p>
        </w:tc>
      </w:tr>
      <w:tr w:rsidR="00043E33" w:rsidRPr="00F76055" w14:paraId="6852C8E6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5BB7350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E7A0C43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4B351B17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4F5D166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131271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15B6582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0F5FC69A" w14:textId="502FE7E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dobi.</w:t>
            </w:r>
          </w:p>
        </w:tc>
      </w:tr>
      <w:tr w:rsidR="00043E33" w:rsidRPr="00F76055" w14:paraId="3B5970BA" w14:textId="77777777" w:rsidTr="7C8B5863">
        <w:trPr>
          <w:trHeight w:val="500"/>
        </w:trPr>
        <w:tc>
          <w:tcPr>
            <w:tcW w:w="2547" w:type="dxa"/>
            <w:vMerge/>
            <w:hideMark/>
          </w:tcPr>
          <w:p w14:paraId="4AF22048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5CD463E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6F0C9B6D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1B39BCF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26D2DBC" w14:textId="21E5913D" w:rsidR="00043E33" w:rsidRPr="00F76055" w:rsidRDefault="0737A71F" w:rsidP="00043E33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1</w:t>
            </w:r>
            <w:r w:rsidR="00043E33" w:rsidRPr="7C8B5863">
              <w:rPr>
                <w:rFonts w:cs="Arial"/>
                <w:sz w:val="18"/>
                <w:szCs w:val="18"/>
              </w:rPr>
              <w:t xml:space="preserve"> L/ha</w:t>
            </w:r>
          </w:p>
        </w:tc>
        <w:tc>
          <w:tcPr>
            <w:tcW w:w="1701" w:type="dxa"/>
            <w:noWrap/>
            <w:hideMark/>
          </w:tcPr>
          <w:p w14:paraId="618087D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AE76D51" w14:textId="0ADDFAB4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sezoni.</w:t>
            </w:r>
          </w:p>
        </w:tc>
      </w:tr>
      <w:tr w:rsidR="00043E33" w:rsidRPr="00F76055" w14:paraId="1248565F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7146612A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40A810B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noWrap/>
            <w:hideMark/>
          </w:tcPr>
          <w:p w14:paraId="12055558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1A7DC58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Banjo</w:t>
            </w:r>
          </w:p>
        </w:tc>
        <w:tc>
          <w:tcPr>
            <w:tcW w:w="1559" w:type="dxa"/>
            <w:noWrap/>
            <w:hideMark/>
          </w:tcPr>
          <w:p w14:paraId="4FBD11D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2361E79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7DFDF260" w14:textId="473AF362" w:rsidR="00043E33" w:rsidRPr="00370BE7" w:rsidRDefault="00043E33" w:rsidP="00043E3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 xml:space="preserve">Manjša uporaba. </w:t>
            </w:r>
          </w:p>
        </w:tc>
      </w:tr>
      <w:tr w:rsidR="00043E33" w:rsidRPr="00F76055" w14:paraId="4F5B9FAB" w14:textId="77777777" w:rsidTr="7C8B5863">
        <w:trPr>
          <w:trHeight w:val="253"/>
        </w:trPr>
        <w:tc>
          <w:tcPr>
            <w:tcW w:w="2547" w:type="dxa"/>
            <w:vMerge w:val="restart"/>
            <w:hideMark/>
          </w:tcPr>
          <w:p w14:paraId="59E9AE94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Kapusna plesen oz. plesen križnic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C2639F9" w14:textId="218A83A9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18AFFE3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2C87A02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A18A9B9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F34141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1BF2C5AA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4B95DD67" w14:textId="004FCA08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2 krat v rastni dobi.</w:t>
            </w:r>
          </w:p>
        </w:tc>
      </w:tr>
      <w:tr w:rsidR="00043E33" w:rsidRPr="00F76055" w14:paraId="683687A2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09094881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42F271F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5FFCBB2F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7DA5DBA1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EE79C5C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76664C69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4D8E53E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</w:tr>
      <w:tr w:rsidR="00043E33" w:rsidRPr="00F76055" w14:paraId="2CFF3016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0EFE3835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9BF0160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3FA49B9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8F1AFEC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5AF6AFD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44C4093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2FA37654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</w:tr>
      <w:tr w:rsidR="00043E33" w:rsidRPr="00F76055" w14:paraId="74C02D54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54E47EFA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CE8257E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50F3497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410" w:type="dxa"/>
            <w:hideMark/>
          </w:tcPr>
          <w:p w14:paraId="205602EB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hideMark/>
          </w:tcPr>
          <w:p w14:paraId="1EBABD0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7CF360BA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FB8B546" w14:textId="77777777" w:rsidR="00043E33" w:rsidRPr="00370BE7" w:rsidRDefault="00043E33" w:rsidP="00043E3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  <w:p w14:paraId="1FD2CAF0" w14:textId="4C0F1B91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 krat v rastni dobi.</w:t>
            </w:r>
          </w:p>
        </w:tc>
      </w:tr>
      <w:tr w:rsidR="00043E33" w:rsidRPr="00F76055" w14:paraId="0187EFEF" w14:textId="77777777" w:rsidTr="7C8B5863">
        <w:trPr>
          <w:trHeight w:val="253"/>
        </w:trPr>
        <w:tc>
          <w:tcPr>
            <w:tcW w:w="2547" w:type="dxa"/>
            <w:vMerge w:val="restart"/>
            <w:hideMark/>
          </w:tcPr>
          <w:p w14:paraId="1B866196" w14:textId="7777777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 belin</w:t>
            </w:r>
            <w:r w:rsidRPr="00F76055">
              <w:rPr>
                <w:rFonts w:cs="Arial"/>
                <w:sz w:val="18"/>
                <w:szCs w:val="18"/>
              </w:rPr>
              <w:t xml:space="preserve">      </w:t>
            </w:r>
          </w:p>
          <w:p w14:paraId="44AF0CCF" w14:textId="74DB48D7" w:rsidR="00043E33" w:rsidRPr="00F76055" w:rsidRDefault="00043E33" w:rsidP="00043E3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BE85462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3B82ABE" w14:textId="77777777" w:rsidR="00043E33" w:rsidRPr="00F76055" w:rsidRDefault="00043E33" w:rsidP="00B84EF7">
            <w:pPr>
              <w:pStyle w:val="Odstavekseznama"/>
              <w:numPr>
                <w:ilvl w:val="0"/>
                <w:numId w:val="60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pobiranje listov s skupinami gosenic, </w:t>
            </w:r>
          </w:p>
          <w:p w14:paraId="0A8B3CD7" w14:textId="773E14FD" w:rsidR="00043E33" w:rsidRPr="00F76055" w:rsidRDefault="00043E33" w:rsidP="00B84EF7">
            <w:pPr>
              <w:pStyle w:val="Odstavekseznama"/>
              <w:numPr>
                <w:ilvl w:val="0"/>
                <w:numId w:val="60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zaščitnih mrež ali kopren.    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                    </w:t>
            </w:r>
          </w:p>
        </w:tc>
        <w:tc>
          <w:tcPr>
            <w:tcW w:w="2268" w:type="dxa"/>
            <w:hideMark/>
          </w:tcPr>
          <w:p w14:paraId="1AA9BD34" w14:textId="5EB965EA" w:rsidR="00043E33" w:rsidRPr="00F76055" w:rsidRDefault="0BC516ED" w:rsidP="00370BE7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4D29F85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40F925D7" w:rsidRPr="4D29F85E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40F925D7" w:rsidRPr="4D29F85E">
              <w:rPr>
                <w:rFonts w:cs="Arial"/>
                <w:color w:val="00B050"/>
                <w:sz w:val="18"/>
                <w:szCs w:val="18"/>
              </w:rPr>
              <w:t>.</w:t>
            </w:r>
            <w:r w:rsidRPr="4D29F85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>a</w:t>
            </w:r>
            <w:r w:rsidR="0691E3DB"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7A65E3E2"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7A65E3E2"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</w:t>
            </w:r>
          </w:p>
        </w:tc>
        <w:tc>
          <w:tcPr>
            <w:tcW w:w="2410" w:type="dxa"/>
            <w:noWrap/>
            <w:hideMark/>
          </w:tcPr>
          <w:p w14:paraId="7CCC3719" w14:textId="590C852C" w:rsidR="00043E33" w:rsidRPr="00F76055" w:rsidRDefault="43DA3F94" w:rsidP="689708E1">
            <w:pPr>
              <w:spacing w:line="259" w:lineRule="auto"/>
            </w:pPr>
            <w:proofErr w:type="spellStart"/>
            <w:r w:rsidRPr="689708E1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689708E1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416AB7A9" w14:textId="77777777" w:rsidR="00043E33" w:rsidRPr="00F76055" w:rsidRDefault="00043E33" w:rsidP="00043E3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614B8B8" w14:textId="5AF026C3" w:rsidR="00043E33" w:rsidRPr="00F76055" w:rsidRDefault="00043E33" w:rsidP="00043E3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53FF3B04" w14:textId="5CCA9053" w:rsidR="00043E33" w:rsidRPr="00F76055" w:rsidRDefault="00DA25EF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rastni dobi.</w:t>
            </w:r>
          </w:p>
        </w:tc>
      </w:tr>
      <w:tr w:rsidR="689708E1" w14:paraId="6C6603E3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6212C409" w14:textId="77777777" w:rsidR="006E5ECE" w:rsidRDefault="006E5ECE"/>
        </w:tc>
        <w:tc>
          <w:tcPr>
            <w:tcW w:w="3118" w:type="dxa"/>
            <w:vMerge/>
            <w:hideMark/>
          </w:tcPr>
          <w:p w14:paraId="041F38DA" w14:textId="77777777" w:rsidR="006E5ECE" w:rsidRDefault="006E5ECE"/>
        </w:tc>
        <w:tc>
          <w:tcPr>
            <w:tcW w:w="2268" w:type="dxa"/>
            <w:hideMark/>
          </w:tcPr>
          <w:p w14:paraId="04A5904F" w14:textId="24EBF4F3" w:rsidR="603A8BC1" w:rsidRDefault="30267E41" w:rsidP="00370BE7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4D29F85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2E4C4CBA" w:rsidRPr="4D29F85E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2E4C4CBA" w:rsidRPr="4D29F85E">
              <w:rPr>
                <w:rFonts w:cs="Arial"/>
                <w:color w:val="00B050"/>
                <w:sz w:val="18"/>
                <w:szCs w:val="18"/>
              </w:rPr>
              <w:t>.</w:t>
            </w:r>
            <w:r w:rsidRPr="4D29F85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1DBA2B06" w:rsidRPr="008259C7">
              <w:rPr>
                <w:rFonts w:cs="Arial"/>
                <w:i/>
                <w:iCs/>
                <w:color w:val="00B050"/>
                <w:sz w:val="18"/>
                <w:szCs w:val="18"/>
              </w:rPr>
              <w:t>k</w:t>
            </w:r>
            <w:r w:rsidRPr="008259C7">
              <w:rPr>
                <w:rFonts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2DF152B1" w:rsidRPr="008259C7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2DF152B1" w:rsidRPr="008259C7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EG2348</w:t>
            </w:r>
          </w:p>
        </w:tc>
        <w:tc>
          <w:tcPr>
            <w:tcW w:w="2410" w:type="dxa"/>
            <w:noWrap/>
            <w:hideMark/>
          </w:tcPr>
          <w:p w14:paraId="27265B31" w14:textId="1F5815BD" w:rsidR="603A8BC1" w:rsidRDefault="603A8BC1" w:rsidP="689708E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689708E1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  <w:p w14:paraId="62B29207" w14:textId="4E2E5E22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449804E5" w14:textId="77777777" w:rsidR="603A8BC1" w:rsidRDefault="603A8BC1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  <w:p w14:paraId="50530450" w14:textId="14C20490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6D5E045A" w14:textId="5AF026C3" w:rsidR="603A8BC1" w:rsidRDefault="603A8BC1" w:rsidP="689708E1">
            <w:pPr>
              <w:rPr>
                <w:rFonts w:cs="Arial"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  <w:p w14:paraId="79E2B740" w14:textId="5C3FB80B" w:rsidR="689708E1" w:rsidRDefault="689708E1" w:rsidP="689708E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128AB40A" w14:textId="5A597D02" w:rsidR="603A8BC1" w:rsidRDefault="603A8BC1" w:rsidP="689708E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r w:rsidRPr="689708E1">
              <w:rPr>
                <w:rFonts w:cs="Arial"/>
                <w:color w:val="00B050"/>
                <w:sz w:val="18"/>
                <w:szCs w:val="18"/>
              </w:rPr>
              <w:t>Največ 3 krat v rastni dobi.</w:t>
            </w:r>
            <w:r w:rsidRPr="689708E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</w:p>
          <w:p w14:paraId="6763EA3E" w14:textId="6D3EE431" w:rsidR="689708E1" w:rsidRDefault="689708E1" w:rsidP="4D29F85E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</w:tr>
      <w:tr w:rsidR="00043E33" w:rsidRPr="00F76055" w14:paraId="63ABB97B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570C5161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E9AE0DE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66B14F6E" w14:textId="77777777" w:rsidR="00043E33" w:rsidRPr="00F76055" w:rsidRDefault="00043E33" w:rsidP="00370BE7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B41244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4D1A62AE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08489CB5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64B08A04" w14:textId="6ACE1079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AE596E" w:rsidRPr="00F76055">
              <w:rPr>
                <w:rFonts w:cs="Arial"/>
                <w:sz w:val="18"/>
                <w:szCs w:val="18"/>
              </w:rPr>
              <w:t>. Največ 1 krat v rastni sezoni.</w:t>
            </w:r>
          </w:p>
        </w:tc>
      </w:tr>
      <w:tr w:rsidR="689708E1" w14:paraId="738B48F7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47C071C7" w14:textId="77777777" w:rsidR="006E5ECE" w:rsidRDefault="006E5ECE"/>
        </w:tc>
        <w:tc>
          <w:tcPr>
            <w:tcW w:w="3118" w:type="dxa"/>
            <w:vMerge/>
            <w:hideMark/>
          </w:tcPr>
          <w:p w14:paraId="54E834E8" w14:textId="77777777" w:rsidR="006E5ECE" w:rsidRDefault="006E5ECE"/>
        </w:tc>
        <w:tc>
          <w:tcPr>
            <w:tcW w:w="2268" w:type="dxa"/>
            <w:vMerge/>
            <w:hideMark/>
          </w:tcPr>
          <w:p w14:paraId="15FC0644" w14:textId="77777777" w:rsidR="006E5ECE" w:rsidRDefault="006E5ECE" w:rsidP="00370BE7">
            <w:pPr>
              <w:jc w:val="left"/>
            </w:pPr>
          </w:p>
        </w:tc>
        <w:tc>
          <w:tcPr>
            <w:tcW w:w="2410" w:type="dxa"/>
            <w:noWrap/>
            <w:hideMark/>
          </w:tcPr>
          <w:p w14:paraId="5F15278A" w14:textId="7EEB8A3C" w:rsidR="2B386144" w:rsidRDefault="2B386144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C3CD48E" w14:textId="1FD80320" w:rsidR="2B386144" w:rsidRDefault="2B386144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0E543E2E" w14:textId="44935681" w:rsidR="2B386144" w:rsidRDefault="2B386144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66352D7E" w14:textId="3F05384B" w:rsidR="2B386144" w:rsidRDefault="2B386144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Največ 2 krat v rastni sezoni.</w:t>
            </w:r>
          </w:p>
        </w:tc>
      </w:tr>
      <w:tr w:rsidR="00043E33" w:rsidRPr="00F76055" w14:paraId="564380F1" w14:textId="77777777" w:rsidTr="7C8B5863">
        <w:trPr>
          <w:trHeight w:val="403"/>
        </w:trPr>
        <w:tc>
          <w:tcPr>
            <w:tcW w:w="2547" w:type="dxa"/>
            <w:vMerge/>
            <w:hideMark/>
          </w:tcPr>
          <w:p w14:paraId="4DF79174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D93ECF4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1EF61001" w14:textId="77777777" w:rsidR="00043E33" w:rsidRPr="00F76055" w:rsidRDefault="00043E33" w:rsidP="00370BE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0D0B527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41C27B40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CFF172C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4128D36B" w14:textId="2F6624B0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Manjša uporaba</w:t>
            </w:r>
            <w:r w:rsidR="00AE596E" w:rsidRPr="00F76055">
              <w:rPr>
                <w:rFonts w:cs="Arial"/>
                <w:sz w:val="18"/>
                <w:szCs w:val="18"/>
              </w:rPr>
              <w:t>. Največ 2 krat v rastni sezoni.</w:t>
            </w:r>
          </w:p>
        </w:tc>
      </w:tr>
      <w:tr w:rsidR="00AE596E" w:rsidRPr="00F76055" w14:paraId="7286E989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76B68BEB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422A590" w14:textId="77777777" w:rsidR="00AE596E" w:rsidRPr="00F76055" w:rsidRDefault="00AE596E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5036746E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541D881C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BFB8672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4B6188F2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noWrap/>
            <w:hideMark/>
          </w:tcPr>
          <w:p w14:paraId="77CF9B54" w14:textId="0987AA16" w:rsidR="00AE596E" w:rsidRPr="00F76055" w:rsidRDefault="5C4A36C0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4D29F85E">
              <w:rPr>
                <w:rFonts w:cs="Arial"/>
                <w:sz w:val="18"/>
                <w:szCs w:val="18"/>
              </w:rPr>
              <w:t xml:space="preserve"> Največ 2 </w:t>
            </w:r>
            <w:proofErr w:type="spellStart"/>
            <w:r w:rsidRPr="4D29F85E">
              <w:rPr>
                <w:rFonts w:cs="Arial"/>
                <w:sz w:val="18"/>
                <w:szCs w:val="18"/>
              </w:rPr>
              <w:t>tretiranjina</w:t>
            </w:r>
            <w:proofErr w:type="spellEnd"/>
            <w:r w:rsidRPr="4D29F85E">
              <w:rPr>
                <w:rFonts w:cs="Arial"/>
                <w:sz w:val="18"/>
                <w:szCs w:val="18"/>
              </w:rPr>
              <w:t xml:space="preserve"> rastno sezono.</w:t>
            </w:r>
          </w:p>
        </w:tc>
      </w:tr>
      <w:tr w:rsidR="00AE596E" w:rsidRPr="00F76055" w14:paraId="692557D1" w14:textId="77777777" w:rsidTr="7C8B5863">
        <w:trPr>
          <w:trHeight w:val="311"/>
        </w:trPr>
        <w:tc>
          <w:tcPr>
            <w:tcW w:w="2547" w:type="dxa"/>
            <w:vMerge/>
          </w:tcPr>
          <w:p w14:paraId="7ED0C60C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A4AB1A6" w14:textId="77777777" w:rsidR="00AE596E" w:rsidRPr="00F76055" w:rsidRDefault="00AE596E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</w:tcPr>
          <w:p w14:paraId="0E8DE761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74F21EF2" w14:textId="5CEF88FE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  <w:noWrap/>
          </w:tcPr>
          <w:p w14:paraId="079A184A" w14:textId="76D86BF4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3DA2716D" w14:textId="41741A7F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1BE63253" w14:textId="3E2B7F14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5C667B3F" w14:textId="77777777" w:rsidTr="7C8B5863">
        <w:trPr>
          <w:trHeight w:val="273"/>
        </w:trPr>
        <w:tc>
          <w:tcPr>
            <w:tcW w:w="2547" w:type="dxa"/>
            <w:vMerge/>
            <w:hideMark/>
          </w:tcPr>
          <w:p w14:paraId="3CBA2F12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DAC9A95" w14:textId="77777777" w:rsidR="00AE596E" w:rsidRPr="00F76055" w:rsidRDefault="00AE596E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71B3262F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0CCD409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CEF1398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0ACF7C26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54DA7926" w14:textId="25B6F3A4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</w:tr>
      <w:tr w:rsidR="00043E33" w:rsidRPr="00F76055" w14:paraId="614942C0" w14:textId="77777777" w:rsidTr="7C8B5863">
        <w:trPr>
          <w:trHeight w:val="497"/>
        </w:trPr>
        <w:tc>
          <w:tcPr>
            <w:tcW w:w="2547" w:type="dxa"/>
            <w:vMerge w:val="restart"/>
            <w:hideMark/>
          </w:tcPr>
          <w:p w14:paraId="2D56A93A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Kapusov molj     </w:t>
            </w:r>
          </w:p>
          <w:p w14:paraId="629314EC" w14:textId="64E12BB5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1C44D4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F96974C" w14:textId="6B4C862D" w:rsidR="00043E33" w:rsidRPr="00F76055" w:rsidRDefault="00043E33" w:rsidP="00B84EF7">
            <w:pPr>
              <w:pStyle w:val="Odstavekseznama"/>
              <w:numPr>
                <w:ilvl w:val="0"/>
                <w:numId w:val="61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zgodnje sajenje</w:t>
            </w:r>
          </w:p>
        </w:tc>
        <w:tc>
          <w:tcPr>
            <w:tcW w:w="2268" w:type="dxa"/>
            <w:hideMark/>
          </w:tcPr>
          <w:p w14:paraId="0F37183A" w14:textId="1572222A" w:rsidR="00043E33" w:rsidRPr="00370BE7" w:rsidRDefault="00043E33" w:rsidP="00370BE7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8259C7"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370BE7">
              <w:rPr>
                <w:rFonts w:cs="Arial"/>
                <w:color w:val="00B050"/>
                <w:sz w:val="18"/>
                <w:szCs w:val="18"/>
              </w:rPr>
              <w:t>sev CG-91</w:t>
            </w:r>
          </w:p>
        </w:tc>
        <w:tc>
          <w:tcPr>
            <w:tcW w:w="2410" w:type="dxa"/>
            <w:noWrap/>
            <w:hideMark/>
          </w:tcPr>
          <w:p w14:paraId="4FA925D6" w14:textId="77777777" w:rsidR="00043E33" w:rsidRPr="00F76055" w:rsidRDefault="00043E33" w:rsidP="00043E3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271D687F" w14:textId="77777777" w:rsidR="00043E33" w:rsidRPr="00F76055" w:rsidRDefault="00043E33" w:rsidP="00043E3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E3E9D3D" w14:textId="45275FD7" w:rsidR="00043E33" w:rsidRPr="00F76055" w:rsidRDefault="00043E33" w:rsidP="00043E3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3323037B" w14:textId="6F328E16" w:rsidR="00043E33" w:rsidRPr="00F76055" w:rsidRDefault="00DA25EF" w:rsidP="00043E33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rastni dobi.</w:t>
            </w:r>
          </w:p>
        </w:tc>
      </w:tr>
      <w:tr w:rsidR="00043E33" w:rsidRPr="00F76055" w14:paraId="6A063554" w14:textId="77777777" w:rsidTr="7C8B5863">
        <w:trPr>
          <w:trHeight w:val="250"/>
        </w:trPr>
        <w:tc>
          <w:tcPr>
            <w:tcW w:w="2547" w:type="dxa"/>
            <w:vMerge/>
            <w:hideMark/>
          </w:tcPr>
          <w:p w14:paraId="52929B0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D51A512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20367B5B" w14:textId="77777777" w:rsidR="00043E33" w:rsidRPr="00F76055" w:rsidRDefault="00043E33" w:rsidP="00370BE7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527276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2A1F6FF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3180106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AEBFAEE" w14:textId="2EA9D9BD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AE596E" w:rsidRPr="00370BE7">
              <w:rPr>
                <w:rFonts w:cs="Arial"/>
                <w:b/>
                <w:bCs/>
                <w:sz w:val="18"/>
                <w:szCs w:val="18"/>
              </w:rPr>
              <w:t>.</w:t>
            </w:r>
            <w:r w:rsidR="00AE596E" w:rsidRPr="00F76055">
              <w:rPr>
                <w:rFonts w:cs="Arial"/>
                <w:sz w:val="18"/>
                <w:szCs w:val="18"/>
              </w:rPr>
              <w:t xml:space="preserve"> Največ 1 krat v rastni sezoni.</w:t>
            </w:r>
          </w:p>
        </w:tc>
      </w:tr>
      <w:tr w:rsidR="00043E33" w:rsidRPr="00F76055" w14:paraId="5A87A5C5" w14:textId="77777777" w:rsidTr="7C8B5863">
        <w:trPr>
          <w:trHeight w:val="350"/>
        </w:trPr>
        <w:tc>
          <w:tcPr>
            <w:tcW w:w="2547" w:type="dxa"/>
            <w:vMerge/>
            <w:hideMark/>
          </w:tcPr>
          <w:p w14:paraId="0B38D28D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DF22871" w14:textId="77777777" w:rsidR="00043E33" w:rsidRPr="00F76055" w:rsidRDefault="00043E33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6E0639E2" w14:textId="77777777" w:rsidR="00043E33" w:rsidRPr="00F76055" w:rsidRDefault="00043E33" w:rsidP="00370BE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FE79433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722D6787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2E9A1C0" w14:textId="77777777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67EF1864" w14:textId="4A97E870" w:rsidR="00043E33" w:rsidRPr="00F76055" w:rsidRDefault="00043E33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</w:t>
            </w:r>
            <w:r w:rsidR="00AE596E" w:rsidRPr="00370BE7">
              <w:rPr>
                <w:rFonts w:cs="Arial"/>
                <w:b/>
                <w:bCs/>
                <w:sz w:val="18"/>
                <w:szCs w:val="18"/>
              </w:rPr>
              <w:t>a</w:t>
            </w:r>
            <w:r w:rsidR="00AE596E" w:rsidRPr="00F76055">
              <w:rPr>
                <w:rFonts w:cs="Arial"/>
                <w:sz w:val="18"/>
                <w:szCs w:val="18"/>
              </w:rPr>
              <w:t>. Največ 2 krat v rastni sezoni.</w:t>
            </w:r>
          </w:p>
        </w:tc>
      </w:tr>
      <w:tr w:rsidR="00AE596E" w:rsidRPr="00F76055" w14:paraId="598137C8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20EF508F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7F23732" w14:textId="77777777" w:rsidR="00AE596E" w:rsidRPr="00F76055" w:rsidRDefault="00AE596E" w:rsidP="00043E33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423C4A50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1DFBAE0A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B507A57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39724B19" w14:textId="77777777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noWrap/>
            <w:hideMark/>
          </w:tcPr>
          <w:p w14:paraId="70B7E2B5" w14:textId="69E89ABF" w:rsidR="00AE596E" w:rsidRPr="00F76055" w:rsidRDefault="00AE596E" w:rsidP="00043E33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 xml:space="preserve">. 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 rastno sezono.</w:t>
            </w:r>
          </w:p>
        </w:tc>
      </w:tr>
      <w:tr w:rsidR="00AE596E" w:rsidRPr="00F76055" w14:paraId="214C4A92" w14:textId="77777777" w:rsidTr="7C8B5863">
        <w:trPr>
          <w:trHeight w:val="253"/>
        </w:trPr>
        <w:tc>
          <w:tcPr>
            <w:tcW w:w="2547" w:type="dxa"/>
            <w:vMerge/>
          </w:tcPr>
          <w:p w14:paraId="611443A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617580BD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</w:tcPr>
          <w:p w14:paraId="73D8CFA3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5FA29F84" w14:textId="535D65D5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  <w:noWrap/>
          </w:tcPr>
          <w:p w14:paraId="7CCE7C2B" w14:textId="411875B2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187E6912" w14:textId="6267F4EB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44919D4C" w14:textId="77075BA0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65FD4137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4D45E19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CEBB027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48D18349" w14:textId="77777777" w:rsidR="00AE596E" w:rsidRPr="00F76055" w:rsidRDefault="00AE596E" w:rsidP="00370BE7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28A66D6C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3C0A346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6044828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3F4F730B" w14:textId="705302F5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2D478E2D" w14:textId="77777777" w:rsidTr="7C8B5863">
        <w:trPr>
          <w:trHeight w:val="393"/>
        </w:trPr>
        <w:tc>
          <w:tcPr>
            <w:tcW w:w="2547" w:type="dxa"/>
            <w:vMerge w:val="restart"/>
            <w:hideMark/>
          </w:tcPr>
          <w:p w14:paraId="4FF267F2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FBBBB1D" w14:textId="70A6F42D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8392898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4ED9DAF" w14:textId="77777777" w:rsidR="00AE596E" w:rsidRPr="00F76055" w:rsidRDefault="00AE596E" w:rsidP="00B84EF7">
            <w:pPr>
              <w:pStyle w:val="Odstavekseznama"/>
              <w:numPr>
                <w:ilvl w:val="0"/>
                <w:numId w:val="61"/>
              </w:numPr>
              <w:ind w:left="177" w:hanging="177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globoko jesensko oranje,</w:t>
            </w:r>
          </w:p>
          <w:p w14:paraId="2006231A" w14:textId="4AC70629" w:rsidR="00AE596E" w:rsidRPr="00F76055" w:rsidRDefault="00AE596E" w:rsidP="00B84EF7">
            <w:pPr>
              <w:pStyle w:val="Odstavekseznama"/>
              <w:numPr>
                <w:ilvl w:val="0"/>
                <w:numId w:val="61"/>
              </w:numPr>
              <w:ind w:left="177" w:hanging="177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268" w:type="dxa"/>
            <w:hideMark/>
          </w:tcPr>
          <w:p w14:paraId="267D4E93" w14:textId="1A42C9A1" w:rsidR="00AE596E" w:rsidRPr="00F76055" w:rsidRDefault="00AE596E" w:rsidP="00370BE7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259C7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="00370BE7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370BE7">
              <w:rPr>
                <w:rFonts w:cs="Arial"/>
                <w:color w:val="00B050"/>
                <w:sz w:val="18"/>
                <w:szCs w:val="18"/>
              </w:rPr>
              <w:t>sev CG-91</w:t>
            </w:r>
          </w:p>
        </w:tc>
        <w:tc>
          <w:tcPr>
            <w:tcW w:w="2410" w:type="dxa"/>
            <w:noWrap/>
            <w:hideMark/>
          </w:tcPr>
          <w:p w14:paraId="303C24BC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0E5A1724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1368790" w14:textId="67FAC6E8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13FB5DBB" w14:textId="3494CCEF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rastni dobi.</w:t>
            </w:r>
          </w:p>
        </w:tc>
      </w:tr>
      <w:tr w:rsidR="00AE596E" w:rsidRPr="00F76055" w14:paraId="3C8C0E76" w14:textId="77777777" w:rsidTr="7C8B5863">
        <w:trPr>
          <w:trHeight w:val="216"/>
        </w:trPr>
        <w:tc>
          <w:tcPr>
            <w:tcW w:w="2547" w:type="dxa"/>
            <w:vMerge/>
            <w:hideMark/>
          </w:tcPr>
          <w:p w14:paraId="2D26138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8C76727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04CCFF7D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7721A5A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7F69D485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A0AECC0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30295419" w14:textId="03C1A838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1 krat v rastni sezoni.</w:t>
            </w:r>
          </w:p>
        </w:tc>
      </w:tr>
      <w:tr w:rsidR="689708E1" w14:paraId="5C7D89E7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272D61D6" w14:textId="77777777" w:rsidR="006E5ECE" w:rsidRDefault="006E5ECE"/>
        </w:tc>
        <w:tc>
          <w:tcPr>
            <w:tcW w:w="3118" w:type="dxa"/>
            <w:vMerge/>
            <w:hideMark/>
          </w:tcPr>
          <w:p w14:paraId="01BA9B5C" w14:textId="77777777" w:rsidR="006E5ECE" w:rsidRDefault="006E5ECE"/>
        </w:tc>
        <w:tc>
          <w:tcPr>
            <w:tcW w:w="2268" w:type="dxa"/>
            <w:vMerge/>
            <w:hideMark/>
          </w:tcPr>
          <w:p w14:paraId="0C622447" w14:textId="77777777" w:rsidR="006E5ECE" w:rsidRDefault="006E5ECE"/>
        </w:tc>
        <w:tc>
          <w:tcPr>
            <w:tcW w:w="2410" w:type="dxa"/>
            <w:noWrap/>
            <w:hideMark/>
          </w:tcPr>
          <w:p w14:paraId="4AC22886" w14:textId="109FB05B" w:rsidR="5E9E7B92" w:rsidRDefault="5E9E7B92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AAA48A" w14:textId="6A78D154" w:rsidR="5E9E7B92" w:rsidRDefault="5E9E7B9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166FA9E7" w14:textId="76D9ACAA" w:rsidR="5E9E7B92" w:rsidRDefault="5E9E7B92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28611E66" w14:textId="5C292294" w:rsidR="5E9E7B92" w:rsidRDefault="1D55BE1E" w:rsidP="689708E1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4D29F85E">
              <w:rPr>
                <w:rFonts w:cs="Arial"/>
                <w:sz w:val="18"/>
                <w:szCs w:val="18"/>
              </w:rPr>
              <w:t xml:space="preserve"> </w:t>
            </w:r>
            <w:r w:rsidR="0C324241" w:rsidRPr="4D29F85E">
              <w:rPr>
                <w:rFonts w:cs="Arial"/>
                <w:sz w:val="18"/>
                <w:szCs w:val="18"/>
              </w:rPr>
              <w:t>Največ 2 krat v rastni sezoni.</w:t>
            </w:r>
          </w:p>
        </w:tc>
      </w:tr>
      <w:tr w:rsidR="00AE596E" w:rsidRPr="00F76055" w14:paraId="7E92D5DD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6413945D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E2FA945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hideMark/>
          </w:tcPr>
          <w:p w14:paraId="657DB51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410" w:type="dxa"/>
            <w:noWrap/>
            <w:hideMark/>
          </w:tcPr>
          <w:p w14:paraId="22988128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F9F9A8C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38F8BD7C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noWrap/>
            <w:hideMark/>
          </w:tcPr>
          <w:p w14:paraId="398A029B" w14:textId="167959F6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 rastno sezono.</w:t>
            </w:r>
          </w:p>
        </w:tc>
      </w:tr>
      <w:tr w:rsidR="00AE596E" w:rsidRPr="00F76055" w14:paraId="2CC98993" w14:textId="77777777" w:rsidTr="7C8B5863">
        <w:trPr>
          <w:trHeight w:val="253"/>
        </w:trPr>
        <w:tc>
          <w:tcPr>
            <w:tcW w:w="2547" w:type="dxa"/>
            <w:vMerge/>
          </w:tcPr>
          <w:p w14:paraId="6EBB80C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A47983A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</w:tcPr>
          <w:p w14:paraId="17A7A56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</w:tcPr>
          <w:p w14:paraId="1580A946" w14:textId="42C66AFC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  <w:noWrap/>
          </w:tcPr>
          <w:p w14:paraId="03EAA1E6" w14:textId="51031306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5B51A242" w14:textId="7DFD9FF9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65CAB689" w14:textId="06C70FAB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73F9AFA7" w14:textId="77777777" w:rsidTr="7C8B5863">
        <w:trPr>
          <w:trHeight w:val="253"/>
        </w:trPr>
        <w:tc>
          <w:tcPr>
            <w:tcW w:w="2547" w:type="dxa"/>
            <w:vMerge/>
            <w:hideMark/>
          </w:tcPr>
          <w:p w14:paraId="62236C27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3F91187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0522171A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noWrap/>
            <w:hideMark/>
          </w:tcPr>
          <w:p w14:paraId="07DCF69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2EDF1C0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3D60313C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noWrap/>
          </w:tcPr>
          <w:p w14:paraId="2E4DA683" w14:textId="1DB0C181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243CB28E" w14:textId="77777777" w:rsidTr="7C8B5863">
        <w:trPr>
          <w:trHeight w:val="169"/>
        </w:trPr>
        <w:tc>
          <w:tcPr>
            <w:tcW w:w="2547" w:type="dxa"/>
            <w:vMerge/>
            <w:hideMark/>
          </w:tcPr>
          <w:p w14:paraId="4CD47F1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F1DA002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7E9014BC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7878705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3F7AF08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6A696D8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699C1774" w14:textId="7771E4F0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sezoni.</w:t>
            </w:r>
          </w:p>
        </w:tc>
      </w:tr>
      <w:tr w:rsidR="00AE596E" w:rsidRPr="00F76055" w14:paraId="42C94E2E" w14:textId="77777777" w:rsidTr="7C8B5863">
        <w:trPr>
          <w:trHeight w:val="1519"/>
        </w:trPr>
        <w:tc>
          <w:tcPr>
            <w:tcW w:w="2547" w:type="dxa"/>
            <w:hideMark/>
          </w:tcPr>
          <w:p w14:paraId="5A9D6DD2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Bolhači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79ABD43" w14:textId="42769776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106DCA84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ED8A5AE" w14:textId="77777777" w:rsidR="00AE596E" w:rsidRPr="00F76055" w:rsidRDefault="00AE596E" w:rsidP="00B84EF7">
            <w:pPr>
              <w:pStyle w:val="Odstavekseznama"/>
              <w:numPr>
                <w:ilvl w:val="0"/>
                <w:numId w:val="62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zaščitnih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7FCDCA93" w14:textId="29BB7613" w:rsidR="00AE596E" w:rsidRPr="00F76055" w:rsidRDefault="00AE596E" w:rsidP="00B84EF7">
            <w:pPr>
              <w:pStyle w:val="Odstavekseznama"/>
              <w:numPr>
                <w:ilvl w:val="0"/>
                <w:numId w:val="62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plitva obdelava tal (poleti).</w:t>
            </w:r>
          </w:p>
          <w:p w14:paraId="28DC173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  <w:p w14:paraId="165B9EB7" w14:textId="1E728094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Kemično varstvo:</w:t>
            </w:r>
            <w:r w:rsidRPr="00F76055">
              <w:rPr>
                <w:rFonts w:cs="Arial"/>
                <w:sz w:val="18"/>
                <w:szCs w:val="18"/>
              </w:rPr>
              <w:t xml:space="preserve"> v primeru, da grozi več kot 10 % uničenje listne površine mlade rastline.</w:t>
            </w:r>
          </w:p>
        </w:tc>
        <w:tc>
          <w:tcPr>
            <w:tcW w:w="2268" w:type="dxa"/>
            <w:hideMark/>
          </w:tcPr>
          <w:p w14:paraId="53E4911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2A0266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54EE3CF2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2A4EF9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C88AFB4" w14:textId="0B7E936F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sezoni.</w:t>
            </w:r>
          </w:p>
        </w:tc>
      </w:tr>
      <w:tr w:rsidR="00AE596E" w:rsidRPr="00F76055" w14:paraId="7FFCB26C" w14:textId="77777777" w:rsidTr="7C8B5863">
        <w:trPr>
          <w:trHeight w:val="250"/>
        </w:trPr>
        <w:tc>
          <w:tcPr>
            <w:tcW w:w="2547" w:type="dxa"/>
            <w:vMerge w:val="restart"/>
            <w:hideMark/>
          </w:tcPr>
          <w:p w14:paraId="0219210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FC9009F" w14:textId="57416052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42314E3A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D29994C" w14:textId="399EA0DB" w:rsidR="00AE596E" w:rsidRPr="00F76055" w:rsidRDefault="00AE596E" w:rsidP="00B84EF7">
            <w:pPr>
              <w:pStyle w:val="Odstavekseznama"/>
              <w:numPr>
                <w:ilvl w:val="0"/>
                <w:numId w:val="63"/>
              </w:numPr>
              <w:ind w:left="177" w:hanging="177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zatiranje oziroma odstranjevanje plevelov.</w:t>
            </w:r>
          </w:p>
        </w:tc>
        <w:tc>
          <w:tcPr>
            <w:tcW w:w="2268" w:type="dxa"/>
            <w:vMerge w:val="restart"/>
            <w:noWrap/>
            <w:hideMark/>
          </w:tcPr>
          <w:p w14:paraId="5FEAC1AA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C14746B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47C308A8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2030026E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6CD9F0ED" w14:textId="58CFFBE4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1 krat v rastni sezoni.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Največ 2 krat v rastni sezoni.</w:t>
            </w:r>
          </w:p>
        </w:tc>
      </w:tr>
      <w:tr w:rsidR="689708E1" w14:paraId="276452B1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29C46A79" w14:textId="77777777" w:rsidR="006E5ECE" w:rsidRDefault="006E5ECE"/>
        </w:tc>
        <w:tc>
          <w:tcPr>
            <w:tcW w:w="3118" w:type="dxa"/>
            <w:vMerge/>
            <w:hideMark/>
          </w:tcPr>
          <w:p w14:paraId="37765BEF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46162ED4" w14:textId="77777777" w:rsidR="006E5ECE" w:rsidRDefault="006E5ECE"/>
        </w:tc>
        <w:tc>
          <w:tcPr>
            <w:tcW w:w="2410" w:type="dxa"/>
            <w:noWrap/>
            <w:hideMark/>
          </w:tcPr>
          <w:p w14:paraId="1E9D04E1" w14:textId="5BAE86D3" w:rsidR="086EF526" w:rsidRDefault="086EF526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786F37D" w14:textId="00834876" w:rsidR="086EF526" w:rsidRDefault="086EF52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3D27530A" w14:textId="14BE2980" w:rsidR="086EF526" w:rsidRDefault="086EF52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50196C4A" w14:textId="508EABBE" w:rsidR="086EF526" w:rsidRDefault="3BAEB952" w:rsidP="689708E1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4D29F85E">
              <w:rPr>
                <w:rFonts w:cs="Arial"/>
                <w:sz w:val="18"/>
                <w:szCs w:val="18"/>
              </w:rPr>
              <w:t xml:space="preserve"> </w:t>
            </w:r>
            <w:r w:rsidR="6BF11043" w:rsidRPr="4D29F85E">
              <w:rPr>
                <w:rFonts w:cs="Arial"/>
                <w:sz w:val="18"/>
                <w:szCs w:val="18"/>
              </w:rPr>
              <w:t>Največ 2 krat v rastni sezoni.</w:t>
            </w:r>
          </w:p>
        </w:tc>
      </w:tr>
      <w:tr w:rsidR="00AE596E" w:rsidRPr="00F76055" w14:paraId="57B8D811" w14:textId="77777777" w:rsidTr="7C8B5863">
        <w:trPr>
          <w:trHeight w:val="425"/>
        </w:trPr>
        <w:tc>
          <w:tcPr>
            <w:tcW w:w="2547" w:type="dxa"/>
            <w:vMerge/>
            <w:hideMark/>
          </w:tcPr>
          <w:p w14:paraId="1C55E308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5F35EE2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048BC7B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01787EA3" w14:textId="379EE6D5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069EE29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1866CD17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3AD6A65C" w14:textId="39293063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2 krat v rastni sezoni.</w:t>
            </w:r>
          </w:p>
        </w:tc>
      </w:tr>
      <w:tr w:rsidR="00AE596E" w:rsidRPr="00F76055" w14:paraId="54F51D45" w14:textId="77777777" w:rsidTr="7C8B5863">
        <w:trPr>
          <w:trHeight w:val="570"/>
        </w:trPr>
        <w:tc>
          <w:tcPr>
            <w:tcW w:w="2547" w:type="dxa"/>
            <w:vMerge w:val="restart"/>
            <w:hideMark/>
          </w:tcPr>
          <w:p w14:paraId="6945DC84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Mokasta kapusova uš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A9BCC1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4CB01ED" w14:textId="77777777" w:rsidR="00AE596E" w:rsidRPr="00F76055" w:rsidRDefault="00AE596E" w:rsidP="00B84EF7">
            <w:pPr>
              <w:pStyle w:val="Odstavekseznama"/>
              <w:numPr>
                <w:ilvl w:val="0"/>
                <w:numId w:val="63"/>
              </w:numPr>
              <w:ind w:left="177" w:hanging="177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ali 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rastlin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     </w:t>
            </w:r>
          </w:p>
          <w:p w14:paraId="382993B6" w14:textId="62328D29" w:rsidR="00AE596E" w:rsidRPr="00F76055" w:rsidRDefault="00AE596E" w:rsidP="00AE596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                                              Kemično varstvo: </w:t>
            </w:r>
            <w:r w:rsidRPr="00F76055">
              <w:rPr>
                <w:rFonts w:cs="Arial"/>
                <w:sz w:val="18"/>
                <w:szCs w:val="18"/>
              </w:rPr>
              <w:t>insekticidom je potrebno dodajanje močila. Škropi</w:t>
            </w:r>
            <w:r w:rsidR="008636AB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268" w:type="dxa"/>
            <w:vMerge w:val="restart"/>
            <w:noWrap/>
            <w:hideMark/>
          </w:tcPr>
          <w:p w14:paraId="2E148C3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65536D9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4CA15895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64D0349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227DF38D" w14:textId="7970C2E0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1 krat v rastni sezoni.</w:t>
            </w:r>
          </w:p>
        </w:tc>
      </w:tr>
      <w:tr w:rsidR="689708E1" w14:paraId="56AE2B27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276A4694" w14:textId="77777777" w:rsidR="006E5ECE" w:rsidRDefault="006E5ECE"/>
        </w:tc>
        <w:tc>
          <w:tcPr>
            <w:tcW w:w="3118" w:type="dxa"/>
            <w:vMerge/>
            <w:hideMark/>
          </w:tcPr>
          <w:p w14:paraId="13997BF0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32DA2626" w14:textId="77777777" w:rsidR="006E5ECE" w:rsidRDefault="006E5ECE"/>
        </w:tc>
        <w:tc>
          <w:tcPr>
            <w:tcW w:w="2410" w:type="dxa"/>
            <w:noWrap/>
            <w:hideMark/>
          </w:tcPr>
          <w:p w14:paraId="22090621" w14:textId="47C24578" w:rsidR="6E0D7A16" w:rsidRDefault="6E0D7A16" w:rsidP="689708E1">
            <w:pPr>
              <w:rPr>
                <w:rFonts w:cs="Arial"/>
                <w:sz w:val="18"/>
                <w:szCs w:val="18"/>
              </w:rPr>
            </w:pPr>
            <w:proofErr w:type="spellStart"/>
            <w:r w:rsidRPr="689708E1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512E220" w14:textId="2541EC48" w:rsidR="6E0D7A16" w:rsidRDefault="6E0D7A1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71C21E4B" w14:textId="71D324C5" w:rsidR="6E0D7A16" w:rsidRDefault="6E0D7A16" w:rsidP="689708E1">
            <w:pPr>
              <w:rPr>
                <w:rFonts w:cs="Arial"/>
                <w:sz w:val="18"/>
                <w:szCs w:val="18"/>
              </w:rPr>
            </w:pPr>
            <w:r w:rsidRPr="689708E1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192CDCEC" w14:textId="1A7B67B5" w:rsidR="6E0D7A16" w:rsidRDefault="657CC6C8" w:rsidP="689708E1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4D29F85E">
              <w:rPr>
                <w:rFonts w:cs="Arial"/>
                <w:sz w:val="18"/>
                <w:szCs w:val="18"/>
              </w:rPr>
              <w:t xml:space="preserve"> </w:t>
            </w:r>
            <w:r w:rsidR="4E8A3AAD" w:rsidRPr="4D29F85E">
              <w:rPr>
                <w:rFonts w:cs="Arial"/>
                <w:sz w:val="18"/>
                <w:szCs w:val="18"/>
              </w:rPr>
              <w:t>Največ 2 krat v rastni sezoni.</w:t>
            </w:r>
          </w:p>
        </w:tc>
      </w:tr>
      <w:tr w:rsidR="00AE596E" w:rsidRPr="00F76055" w14:paraId="796A11C0" w14:textId="77777777" w:rsidTr="7C8B5863">
        <w:trPr>
          <w:trHeight w:val="250"/>
        </w:trPr>
        <w:tc>
          <w:tcPr>
            <w:tcW w:w="2547" w:type="dxa"/>
            <w:vMerge/>
            <w:hideMark/>
          </w:tcPr>
          <w:p w14:paraId="5A70D0FB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50E231F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hideMark/>
          </w:tcPr>
          <w:p w14:paraId="7A66325A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DA69B95" w14:textId="2182F28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3BAB8AC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3EF6EFF8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2260DF7A" w14:textId="1B9AD5D5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2 krat v rastni sezoni.</w:t>
            </w:r>
          </w:p>
        </w:tc>
      </w:tr>
      <w:tr w:rsidR="00AE596E" w:rsidRPr="00F76055" w14:paraId="5F871800" w14:textId="77777777" w:rsidTr="7C8B5863">
        <w:trPr>
          <w:trHeight w:val="806"/>
        </w:trPr>
        <w:tc>
          <w:tcPr>
            <w:tcW w:w="2547" w:type="dxa"/>
            <w:hideMark/>
          </w:tcPr>
          <w:p w14:paraId="7537E90F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689584D1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CF4DD74" w14:textId="5433F6F2" w:rsidR="00AE596E" w:rsidRPr="00F76055" w:rsidRDefault="00AE596E" w:rsidP="00B84EF7">
            <w:pPr>
              <w:pStyle w:val="Odstavekseznama"/>
              <w:numPr>
                <w:ilvl w:val="0"/>
                <w:numId w:val="63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zatiranje oziroma odstranjevanje plevelov ter preprečevanje zapleveljenosti</w:t>
            </w:r>
          </w:p>
        </w:tc>
        <w:tc>
          <w:tcPr>
            <w:tcW w:w="2268" w:type="dxa"/>
            <w:hideMark/>
          </w:tcPr>
          <w:p w14:paraId="58E0B8D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01F8970" w14:textId="464A0A89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14E8612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31E422B5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814582B" w14:textId="144E5CD8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Največ 2 krat v rastni sezoni.</w:t>
            </w:r>
          </w:p>
        </w:tc>
      </w:tr>
      <w:tr w:rsidR="00AE596E" w:rsidRPr="00F76055" w14:paraId="2E97FEC4" w14:textId="77777777" w:rsidTr="7C8B5863">
        <w:trPr>
          <w:trHeight w:val="553"/>
        </w:trPr>
        <w:tc>
          <w:tcPr>
            <w:tcW w:w="2547" w:type="dxa"/>
            <w:vMerge w:val="restart"/>
            <w:hideMark/>
          </w:tcPr>
          <w:p w14:paraId="5CB0A28C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Talne sovke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Noctuidae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F58B9EF" w14:textId="1048152F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09E2074E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F3EEA0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6BA47B82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20232530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7F5658C2" w14:textId="3FA9C79E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Največ 1 krat v rastni sezoni.</w:t>
            </w:r>
          </w:p>
        </w:tc>
      </w:tr>
      <w:tr w:rsidR="4D29F85E" w14:paraId="537A9149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4A001F2C" w14:textId="77777777" w:rsidR="006E5ECE" w:rsidRDefault="006E5ECE"/>
        </w:tc>
        <w:tc>
          <w:tcPr>
            <w:tcW w:w="3118" w:type="dxa"/>
            <w:vMerge/>
            <w:hideMark/>
          </w:tcPr>
          <w:p w14:paraId="77011B2E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6F2027D0" w14:textId="77777777" w:rsidR="006E5ECE" w:rsidRDefault="006E5ECE"/>
        </w:tc>
        <w:tc>
          <w:tcPr>
            <w:tcW w:w="2410" w:type="dxa"/>
            <w:noWrap/>
            <w:hideMark/>
          </w:tcPr>
          <w:p w14:paraId="681D3B9C" w14:textId="109B7423" w:rsidR="44E56323" w:rsidRDefault="44E56323" w:rsidP="4D29F85E">
            <w:pPr>
              <w:rPr>
                <w:rFonts w:cs="Arial"/>
                <w:sz w:val="18"/>
                <w:szCs w:val="18"/>
              </w:rPr>
            </w:pPr>
            <w:proofErr w:type="spellStart"/>
            <w:r w:rsidRPr="4D29F85E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550A158" w14:textId="6BC7D577" w:rsidR="44E56323" w:rsidRDefault="44E56323" w:rsidP="4D29F85E">
            <w:pPr>
              <w:rPr>
                <w:rFonts w:cs="Arial"/>
                <w:sz w:val="18"/>
                <w:szCs w:val="18"/>
              </w:rPr>
            </w:pPr>
            <w:r w:rsidRPr="4D29F85E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77F090D5" w14:textId="7D94E4A5" w:rsidR="4D29F85E" w:rsidRDefault="4D29F85E" w:rsidP="4D29F8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42AA1E9F" w14:textId="2F72B80D" w:rsidR="44E56323" w:rsidRDefault="44E56323" w:rsidP="4D29F85E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4D29F85E">
              <w:rPr>
                <w:rFonts w:cs="Arial"/>
                <w:sz w:val="18"/>
                <w:szCs w:val="18"/>
              </w:rPr>
              <w:t xml:space="preserve">. Največ 2 krat v </w:t>
            </w:r>
            <w:r w:rsidR="1EA97DF1" w:rsidRPr="4D29F85E">
              <w:rPr>
                <w:rFonts w:cs="Arial"/>
                <w:sz w:val="18"/>
                <w:szCs w:val="18"/>
              </w:rPr>
              <w:t xml:space="preserve">rastni </w:t>
            </w:r>
            <w:r w:rsidRPr="4D29F85E">
              <w:rPr>
                <w:rFonts w:cs="Arial"/>
                <w:sz w:val="18"/>
                <w:szCs w:val="18"/>
              </w:rPr>
              <w:t>sezoni.</w:t>
            </w:r>
          </w:p>
        </w:tc>
      </w:tr>
      <w:tr w:rsidR="00AE596E" w:rsidRPr="00F76055" w14:paraId="2B779200" w14:textId="77777777" w:rsidTr="7C8B5863">
        <w:trPr>
          <w:trHeight w:val="1154"/>
        </w:trPr>
        <w:tc>
          <w:tcPr>
            <w:tcW w:w="2547" w:type="dxa"/>
            <w:hideMark/>
          </w:tcPr>
          <w:p w14:paraId="18157B73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hideMark/>
          </w:tcPr>
          <w:p w14:paraId="5612496B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941A4FD" w14:textId="77777777" w:rsidR="00AE596E" w:rsidRPr="00F76055" w:rsidRDefault="00AE596E" w:rsidP="00B84EF7">
            <w:pPr>
              <w:pStyle w:val="Odstavekseznama"/>
              <w:numPr>
                <w:ilvl w:val="0"/>
                <w:numId w:val="64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5B191EB5" w14:textId="77777777" w:rsidR="00AE596E" w:rsidRPr="00F76055" w:rsidRDefault="00AE596E" w:rsidP="00B84EF7">
            <w:pPr>
              <w:pStyle w:val="Odstavekseznama"/>
              <w:numPr>
                <w:ilvl w:val="0"/>
                <w:numId w:val="64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večkratna plitva mehanska obdelava tal (v suhem vremenu), </w:t>
            </w:r>
          </w:p>
          <w:p w14:paraId="0B2DA0E1" w14:textId="6DBBE715" w:rsidR="00AE596E" w:rsidRPr="00F76055" w:rsidRDefault="00AE596E" w:rsidP="00B84EF7">
            <w:pPr>
              <w:pStyle w:val="Odstavekseznama"/>
              <w:numPr>
                <w:ilvl w:val="0"/>
                <w:numId w:val="64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optimalni roki setve in sajenja.</w:t>
            </w:r>
          </w:p>
        </w:tc>
        <w:tc>
          <w:tcPr>
            <w:tcW w:w="2268" w:type="dxa"/>
            <w:hideMark/>
          </w:tcPr>
          <w:p w14:paraId="708190C2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410" w:type="dxa"/>
            <w:noWrap/>
            <w:hideMark/>
          </w:tcPr>
          <w:p w14:paraId="359B4515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noWrap/>
            <w:hideMark/>
          </w:tcPr>
          <w:p w14:paraId="20B611F8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noWrap/>
            <w:hideMark/>
          </w:tcPr>
          <w:p w14:paraId="03DC1AAF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DF858E8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 zmanjševanje populacije strun. Uporaba ob sajenju. Ročno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sredstvom ni dovoljeno.</w:t>
            </w:r>
          </w:p>
        </w:tc>
      </w:tr>
      <w:tr w:rsidR="00AE596E" w:rsidRPr="00F76055" w14:paraId="60BBF70A" w14:textId="77777777" w:rsidTr="7C8B5863">
        <w:trPr>
          <w:trHeight w:val="510"/>
        </w:trPr>
        <w:tc>
          <w:tcPr>
            <w:tcW w:w="2547" w:type="dxa"/>
            <w:vMerge w:val="restart"/>
            <w:hideMark/>
          </w:tcPr>
          <w:p w14:paraId="288BD12B" w14:textId="77777777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528DC0C" w14:textId="1C2A9466" w:rsidR="00AE596E" w:rsidRPr="00F76055" w:rsidRDefault="00AE596E" w:rsidP="00AE596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8326FBB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20F1CA1" w14:textId="77777777" w:rsidR="00AE596E" w:rsidRPr="00F76055" w:rsidRDefault="00AE596E" w:rsidP="00B84EF7">
            <w:pPr>
              <w:pStyle w:val="Odstavekseznama"/>
              <w:numPr>
                <w:ilvl w:val="0"/>
                <w:numId w:val="65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čiščenje poti preko katerih prihajajo 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pacelo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B8E8E3B" w14:textId="68CA0129" w:rsidR="00AE596E" w:rsidRPr="00F76055" w:rsidRDefault="00AE596E" w:rsidP="00B84EF7">
            <w:pPr>
              <w:pStyle w:val="Odstavekseznama"/>
              <w:numPr>
                <w:ilvl w:val="0"/>
                <w:numId w:val="65"/>
              </w:numPr>
              <w:ind w:left="177" w:hanging="177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zatiranje plevelov.</w:t>
            </w:r>
          </w:p>
        </w:tc>
        <w:tc>
          <w:tcPr>
            <w:tcW w:w="2268" w:type="dxa"/>
            <w:vMerge w:val="restart"/>
            <w:hideMark/>
          </w:tcPr>
          <w:p w14:paraId="16F3270E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410" w:type="dxa"/>
            <w:hideMark/>
          </w:tcPr>
          <w:p w14:paraId="092E11B7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476A53D9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551F98C7" w14:textId="0F32EF72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 w:val="restart"/>
            <w:noWrap/>
            <w:hideMark/>
          </w:tcPr>
          <w:p w14:paraId="3834E82E" w14:textId="4B86B67A" w:rsidR="00AE596E" w:rsidRPr="00F76055" w:rsidRDefault="4FAFEC86" w:rsidP="00AE596E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Največ 4 krat v rastni sezoni.</w:t>
            </w:r>
          </w:p>
        </w:tc>
      </w:tr>
      <w:tr w:rsidR="00AE596E" w:rsidRPr="00F76055" w14:paraId="10B90AF4" w14:textId="77777777" w:rsidTr="7C8B5863">
        <w:trPr>
          <w:trHeight w:val="198"/>
        </w:trPr>
        <w:tc>
          <w:tcPr>
            <w:tcW w:w="2547" w:type="dxa"/>
            <w:vMerge/>
            <w:hideMark/>
          </w:tcPr>
          <w:p w14:paraId="26011BAB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38F2B37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7679AA61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348A3D6E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66377E8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noWrap/>
            <w:hideMark/>
          </w:tcPr>
          <w:p w14:paraId="20FBDC0B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/>
            <w:hideMark/>
          </w:tcPr>
          <w:p w14:paraId="793566E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787E7BB8" w14:textId="77777777" w:rsidTr="7C8B5863">
        <w:trPr>
          <w:trHeight w:val="500"/>
        </w:trPr>
        <w:tc>
          <w:tcPr>
            <w:tcW w:w="2547" w:type="dxa"/>
            <w:vMerge/>
            <w:hideMark/>
          </w:tcPr>
          <w:p w14:paraId="25E5E91E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02CD967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539CEC0E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618B24C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C7CF456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20B66235" w14:textId="3BA2A5AE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0FE2525D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542702B2" w14:textId="77777777" w:rsidTr="7C8B5863">
        <w:trPr>
          <w:trHeight w:val="250"/>
        </w:trPr>
        <w:tc>
          <w:tcPr>
            <w:tcW w:w="2547" w:type="dxa"/>
            <w:vMerge/>
            <w:hideMark/>
          </w:tcPr>
          <w:p w14:paraId="275D3C0E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ED5A274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24C60CEA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5CEA3F81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193112E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2206D8F8" w14:textId="41C8802E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7BBE71F7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7C8B5863" w14:paraId="5EE0C8D3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1EE819EF" w14:textId="77777777" w:rsidR="006E5ECE" w:rsidRDefault="006E5ECE"/>
        </w:tc>
        <w:tc>
          <w:tcPr>
            <w:tcW w:w="3118" w:type="dxa"/>
            <w:vMerge/>
            <w:hideMark/>
          </w:tcPr>
          <w:p w14:paraId="622DFFB2" w14:textId="77777777" w:rsidR="006E5ECE" w:rsidRDefault="006E5ECE"/>
        </w:tc>
        <w:tc>
          <w:tcPr>
            <w:tcW w:w="2268" w:type="dxa"/>
            <w:vMerge/>
            <w:hideMark/>
          </w:tcPr>
          <w:p w14:paraId="2ED3A4C8" w14:textId="77777777" w:rsidR="006E5ECE" w:rsidRDefault="006E5ECE"/>
        </w:tc>
        <w:tc>
          <w:tcPr>
            <w:tcW w:w="2410" w:type="dxa"/>
            <w:hideMark/>
          </w:tcPr>
          <w:p w14:paraId="177F2320" w14:textId="684D7F72" w:rsidR="6EC842BF" w:rsidRDefault="6EC842BF" w:rsidP="7C8B586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BDB0B30" w14:textId="5A986760" w:rsidR="6EC842BF" w:rsidRDefault="6EC842BF" w:rsidP="7C8B5863">
            <w:pPr>
              <w:rPr>
                <w:rFonts w:cs="Arial"/>
                <w:color w:val="00B050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>7 kg/ha oz. 60-70 zrnastih vab/m2</w:t>
            </w:r>
            <w:r w:rsidR="29FF98FD" w:rsidRPr="7C8B5863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r w:rsidR="56A1E259" w:rsidRPr="7C8B5863">
              <w:rPr>
                <w:rFonts w:cs="Arial"/>
                <w:color w:val="00B050"/>
                <w:sz w:val="18"/>
                <w:szCs w:val="18"/>
              </w:rPr>
              <w:t>N</w:t>
            </w:r>
            <w:r w:rsidR="29FF98FD" w:rsidRPr="7C8B5863">
              <w:rPr>
                <w:rFonts w:cs="Arial"/>
                <w:color w:val="00B050"/>
                <w:sz w:val="18"/>
                <w:szCs w:val="18"/>
              </w:rPr>
              <w:t>ajvečji skupni odmerek na isti površini ne sme preseči 28 kg/ha na leto</w:t>
            </w:r>
          </w:p>
        </w:tc>
        <w:tc>
          <w:tcPr>
            <w:tcW w:w="1701" w:type="dxa"/>
            <w:noWrap/>
            <w:hideMark/>
          </w:tcPr>
          <w:p w14:paraId="4DC0F41A" w14:textId="1CF0AFBE" w:rsidR="6EC842BF" w:rsidRDefault="6EC842BF" w:rsidP="7C8B5863">
            <w:pPr>
              <w:rPr>
                <w:rFonts w:cs="Arial"/>
                <w:color w:val="00B050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noWrap/>
            <w:hideMark/>
          </w:tcPr>
          <w:p w14:paraId="1320F156" w14:textId="77777777" w:rsidR="006E5ECE" w:rsidRDefault="006E5ECE"/>
        </w:tc>
      </w:tr>
      <w:tr w:rsidR="7C8B5863" w14:paraId="3BB39AFF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7C8C983E" w14:textId="77777777" w:rsidR="006E5ECE" w:rsidRDefault="006E5ECE"/>
        </w:tc>
        <w:tc>
          <w:tcPr>
            <w:tcW w:w="3118" w:type="dxa"/>
            <w:vMerge/>
            <w:hideMark/>
          </w:tcPr>
          <w:p w14:paraId="4B074414" w14:textId="77777777" w:rsidR="006E5ECE" w:rsidRDefault="006E5ECE"/>
        </w:tc>
        <w:tc>
          <w:tcPr>
            <w:tcW w:w="2268" w:type="dxa"/>
            <w:vMerge/>
            <w:hideMark/>
          </w:tcPr>
          <w:p w14:paraId="781F217F" w14:textId="77777777" w:rsidR="006E5ECE" w:rsidRDefault="006E5ECE"/>
        </w:tc>
        <w:tc>
          <w:tcPr>
            <w:tcW w:w="2410" w:type="dxa"/>
            <w:hideMark/>
          </w:tcPr>
          <w:p w14:paraId="0365B8E4" w14:textId="577825FA" w:rsidR="6CA1D382" w:rsidRDefault="6CA1D382" w:rsidP="7C8B5863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39F3D95" w14:textId="5D3DC0A2" w:rsidR="6CA1D382" w:rsidRDefault="6CA1D382" w:rsidP="7C8B5863">
            <w:pPr>
              <w:rPr>
                <w:rFonts w:cs="Arial"/>
                <w:color w:val="00B050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>50 kg/ha oz. največji skupni odmerek na isti površini ne sme preseči 200 kg/ha na leto</w:t>
            </w:r>
          </w:p>
        </w:tc>
        <w:tc>
          <w:tcPr>
            <w:tcW w:w="1701" w:type="dxa"/>
            <w:noWrap/>
            <w:hideMark/>
          </w:tcPr>
          <w:p w14:paraId="7B68EA2D" w14:textId="43480AB7" w:rsidR="7C8B5863" w:rsidRDefault="7C8B5863" w:rsidP="7C8B5863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77498C3F" w14:textId="77777777" w:rsidR="006E5ECE" w:rsidRDefault="006E5ECE"/>
        </w:tc>
      </w:tr>
      <w:tr w:rsidR="00AE596E" w:rsidRPr="00F76055" w14:paraId="5B1A3211" w14:textId="77777777" w:rsidTr="7C8B5863">
        <w:trPr>
          <w:trHeight w:val="500"/>
        </w:trPr>
        <w:tc>
          <w:tcPr>
            <w:tcW w:w="2547" w:type="dxa"/>
            <w:vMerge/>
            <w:hideMark/>
          </w:tcPr>
          <w:p w14:paraId="779F4B24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512942C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24CB2BA3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2155C2EA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72235569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50908525" w14:textId="099179E0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5350BAC6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435E025B" w14:textId="77777777" w:rsidTr="7C8B5863">
        <w:trPr>
          <w:trHeight w:val="500"/>
        </w:trPr>
        <w:tc>
          <w:tcPr>
            <w:tcW w:w="2547" w:type="dxa"/>
            <w:vMerge/>
            <w:hideMark/>
          </w:tcPr>
          <w:p w14:paraId="16FFA4D9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863D72C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5942919E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69D9440C" w14:textId="22BEB1F8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C8B5863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7C8B5863">
              <w:rPr>
                <w:rFonts w:cs="Arial"/>
                <w:color w:val="00B050"/>
                <w:sz w:val="18"/>
                <w:szCs w:val="18"/>
              </w:rPr>
              <w:t xml:space="preserve"> vaba </w:t>
            </w:r>
            <w:r w:rsidR="0FDD20E2" w:rsidRPr="7C8B5863">
              <w:rPr>
                <w:rFonts w:cs="Arial"/>
                <w:color w:val="00B050"/>
                <w:sz w:val="18"/>
                <w:szCs w:val="18"/>
              </w:rPr>
              <w:t xml:space="preserve">za zatiranje </w:t>
            </w:r>
            <w:r w:rsidRPr="7C8B5863">
              <w:rPr>
                <w:rFonts w:cs="Arial"/>
                <w:color w:val="00B050"/>
                <w:sz w:val="18"/>
                <w:szCs w:val="18"/>
              </w:rPr>
              <w:t>polže</w:t>
            </w:r>
            <w:r w:rsidR="282BC68D" w:rsidRPr="7C8B5863">
              <w:rPr>
                <w:rFonts w:cs="Arial"/>
                <w:color w:val="00B050"/>
                <w:sz w:val="18"/>
                <w:szCs w:val="18"/>
              </w:rPr>
              <w:t>v</w:t>
            </w:r>
          </w:p>
        </w:tc>
        <w:tc>
          <w:tcPr>
            <w:tcW w:w="1559" w:type="dxa"/>
            <w:noWrap/>
            <w:hideMark/>
          </w:tcPr>
          <w:p w14:paraId="4F145E8B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B7BE0B2" w14:textId="0BD1B8A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3A680393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00AE596E" w:rsidRPr="00F76055" w14:paraId="3E236220" w14:textId="77777777" w:rsidTr="7C8B5863">
        <w:trPr>
          <w:trHeight w:val="250"/>
        </w:trPr>
        <w:tc>
          <w:tcPr>
            <w:tcW w:w="2547" w:type="dxa"/>
            <w:vMerge/>
            <w:hideMark/>
          </w:tcPr>
          <w:p w14:paraId="088D42BD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E4612CB" w14:textId="77777777" w:rsidR="00AE596E" w:rsidRPr="00F76055" w:rsidRDefault="00AE596E" w:rsidP="00AE596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268" w:type="dxa"/>
            <w:vMerge/>
            <w:hideMark/>
          </w:tcPr>
          <w:p w14:paraId="514BD02F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647E7E21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63B996C5" w14:textId="77777777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61D9FB26" w14:textId="7620C465" w:rsidR="00AE596E" w:rsidRPr="00F76055" w:rsidRDefault="00AE596E" w:rsidP="00AE596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0284DD1D" w14:textId="77777777" w:rsidR="00AE596E" w:rsidRPr="00F76055" w:rsidRDefault="00AE596E" w:rsidP="00AE596E">
            <w:pPr>
              <w:rPr>
                <w:rFonts w:cs="Arial"/>
                <w:sz w:val="18"/>
                <w:szCs w:val="18"/>
              </w:rPr>
            </w:pPr>
          </w:p>
        </w:tc>
      </w:tr>
      <w:tr w:rsidR="7C8B5863" w14:paraId="627C9B3D" w14:textId="77777777" w:rsidTr="7C8B5863">
        <w:trPr>
          <w:trHeight w:val="300"/>
        </w:trPr>
        <w:tc>
          <w:tcPr>
            <w:tcW w:w="2547" w:type="dxa"/>
            <w:vMerge/>
            <w:hideMark/>
          </w:tcPr>
          <w:p w14:paraId="43E6D7EC" w14:textId="77777777" w:rsidR="006E5ECE" w:rsidRDefault="006E5ECE"/>
        </w:tc>
        <w:tc>
          <w:tcPr>
            <w:tcW w:w="3118" w:type="dxa"/>
            <w:vMerge/>
            <w:hideMark/>
          </w:tcPr>
          <w:p w14:paraId="2C61A882" w14:textId="77777777" w:rsidR="006E5ECE" w:rsidRDefault="006E5ECE"/>
        </w:tc>
        <w:tc>
          <w:tcPr>
            <w:tcW w:w="2268" w:type="dxa"/>
            <w:noWrap/>
            <w:hideMark/>
          </w:tcPr>
          <w:p w14:paraId="707AE33C" w14:textId="77777777" w:rsidR="7C8B5863" w:rsidRDefault="7C8B5863" w:rsidP="7C8B5863">
            <w:pPr>
              <w:rPr>
                <w:rFonts w:cs="Arial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410" w:type="dxa"/>
            <w:hideMark/>
          </w:tcPr>
          <w:p w14:paraId="53BD8B01" w14:textId="77777777" w:rsidR="7C8B5863" w:rsidRDefault="7C8B5863" w:rsidP="7C8B5863">
            <w:pPr>
              <w:rPr>
                <w:rFonts w:cs="Arial"/>
                <w:sz w:val="18"/>
                <w:szCs w:val="18"/>
              </w:rPr>
            </w:pPr>
            <w:proofErr w:type="spellStart"/>
            <w:r w:rsidRPr="7C8B5863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7C8B5863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7C8B5863">
              <w:rPr>
                <w:rFonts w:cs="Arial"/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B323342" w14:textId="230F8EF6" w:rsidR="7C8B5863" w:rsidRDefault="7C8B5863" w:rsidP="7C8B5863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7 kg/ha</w:t>
            </w:r>
          </w:p>
          <w:p w14:paraId="22194087" w14:textId="3E275910" w:rsidR="78E51F25" w:rsidRDefault="78E51F25" w:rsidP="7C8B5863">
            <w:pPr>
              <w:rPr>
                <w:rFonts w:cs="Arial"/>
                <w:color w:val="00B050"/>
                <w:sz w:val="18"/>
                <w:szCs w:val="18"/>
              </w:rPr>
            </w:pPr>
            <w:r w:rsidRPr="7C8B5863">
              <w:rPr>
                <w:rFonts w:cs="Arial"/>
                <w:color w:val="00B050"/>
                <w:sz w:val="18"/>
                <w:szCs w:val="18"/>
              </w:rPr>
              <w:t>Skupni odmerek na isti površini ne sme preseči 14 kg/ha na leto</w:t>
            </w:r>
          </w:p>
        </w:tc>
        <w:tc>
          <w:tcPr>
            <w:tcW w:w="1701" w:type="dxa"/>
            <w:noWrap/>
            <w:hideMark/>
          </w:tcPr>
          <w:p w14:paraId="67D82431" w14:textId="4C5792BB" w:rsidR="7C8B5863" w:rsidRDefault="7C8B5863" w:rsidP="7C8B5863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8C74612" w14:textId="4EE7A1E4" w:rsidR="23B5EFC4" w:rsidRDefault="23B5EFC4" w:rsidP="7C8B5863">
            <w:pPr>
              <w:rPr>
                <w:rFonts w:cs="Arial"/>
                <w:sz w:val="18"/>
                <w:szCs w:val="18"/>
              </w:rPr>
            </w:pPr>
            <w:r w:rsidRPr="7C8B5863">
              <w:rPr>
                <w:rFonts w:cs="Arial"/>
                <w:sz w:val="18"/>
                <w:szCs w:val="18"/>
              </w:rPr>
              <w:t>Do največ 2 krat v rastni sezoni.</w:t>
            </w:r>
          </w:p>
        </w:tc>
      </w:tr>
    </w:tbl>
    <w:p w14:paraId="2F943AD4" w14:textId="77777777" w:rsidR="00960428" w:rsidRPr="00F76055" w:rsidRDefault="00960428" w:rsidP="00960428">
      <w:pPr>
        <w:rPr>
          <w:rFonts w:cs="Arial"/>
          <w:sz w:val="18"/>
          <w:szCs w:val="18"/>
        </w:rPr>
      </w:pPr>
    </w:p>
    <w:p w14:paraId="0978FC7E" w14:textId="77777777" w:rsidR="00960428" w:rsidRPr="00F76055" w:rsidRDefault="00960428" w:rsidP="00960428">
      <w:pPr>
        <w:rPr>
          <w:rFonts w:cs="Arial"/>
          <w:sz w:val="18"/>
          <w:szCs w:val="18"/>
        </w:rPr>
      </w:pPr>
    </w:p>
    <w:p w14:paraId="7E74C2BA" w14:textId="76D45AA3" w:rsidR="00264C6C" w:rsidRPr="00F76055" w:rsidRDefault="00A24FB1" w:rsidP="00977E64">
      <w:pPr>
        <w:pStyle w:val="Naslov2"/>
        <w:spacing w:before="0" w:after="0"/>
        <w:rPr>
          <w:rFonts w:cs="Arial"/>
          <w:szCs w:val="20"/>
          <w:lang w:val="sl-SI"/>
        </w:rPr>
      </w:pPr>
      <w:bookmarkStart w:id="634" w:name="_Toc99452054"/>
      <w:bookmarkStart w:id="635" w:name="_Toc167122160"/>
      <w:bookmarkStart w:id="636" w:name="_Toc167122395"/>
      <w:bookmarkStart w:id="637" w:name="_Toc170778112"/>
      <w:r w:rsidRPr="00F76055">
        <w:rPr>
          <w:rFonts w:cs="Arial"/>
          <w:szCs w:val="20"/>
          <w:lang w:val="sl-SI"/>
        </w:rPr>
        <w:t>INTEGRIRANO VARSTVO REDKVICE</w:t>
      </w:r>
      <w:bookmarkEnd w:id="634"/>
      <w:bookmarkEnd w:id="635"/>
      <w:bookmarkEnd w:id="636"/>
      <w:bookmarkEnd w:id="637"/>
    </w:p>
    <w:p w14:paraId="4BA60830" w14:textId="77777777" w:rsidR="00977E64" w:rsidRPr="00F76055" w:rsidRDefault="00977E64" w:rsidP="00977E64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47"/>
        <w:gridCol w:w="3118"/>
        <w:gridCol w:w="2524"/>
        <w:gridCol w:w="2154"/>
        <w:gridCol w:w="1559"/>
        <w:gridCol w:w="1701"/>
        <w:gridCol w:w="1701"/>
      </w:tblGrid>
      <w:tr w:rsidR="006C24AD" w:rsidRPr="00F76055" w14:paraId="4FC53698" w14:textId="77777777" w:rsidTr="00370BE7">
        <w:trPr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54CAE231" w14:textId="77777777" w:rsidR="006C24AD" w:rsidRPr="00F76055" w:rsidRDefault="006C24AD" w:rsidP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0654554F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24" w:type="dxa"/>
            <w:shd w:val="clear" w:color="auto" w:fill="F2F2F2" w:themeFill="background1" w:themeFillShade="F2"/>
            <w:hideMark/>
          </w:tcPr>
          <w:p w14:paraId="6C597391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54" w:type="dxa"/>
            <w:shd w:val="clear" w:color="auto" w:fill="F2F2F2" w:themeFill="background1" w:themeFillShade="F2"/>
            <w:hideMark/>
          </w:tcPr>
          <w:p w14:paraId="3EB36089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028B401D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32751EE" w14:textId="69C902BB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DC7E35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067EF68D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C24AD" w:rsidRPr="00F76055" w14:paraId="3BF05C7C" w14:textId="77777777" w:rsidTr="00370BE7">
        <w:trPr>
          <w:trHeight w:val="300"/>
        </w:trPr>
        <w:tc>
          <w:tcPr>
            <w:tcW w:w="2547" w:type="dxa"/>
            <w:vMerge w:val="restart"/>
            <w:hideMark/>
          </w:tcPr>
          <w:p w14:paraId="5BCC47F9" w14:textId="77777777" w:rsidR="006C24AD" w:rsidRPr="00F76055" w:rsidRDefault="006C24AD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4BB6559" w14:textId="77777777" w:rsidR="006C24AD" w:rsidRPr="00F76055" w:rsidRDefault="006C24AD" w:rsidP="006C24AD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19280AB" w14:textId="77777777" w:rsidR="006C24AD" w:rsidRPr="00F76055" w:rsidRDefault="006C24AD" w:rsidP="00B84EF7">
            <w:pPr>
              <w:pStyle w:val="Odstavekseznama"/>
              <w:numPr>
                <w:ilvl w:val="0"/>
                <w:numId w:val="66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plevelov, </w:t>
            </w:r>
          </w:p>
          <w:p w14:paraId="2B9DE340" w14:textId="77777777" w:rsidR="006C24AD" w:rsidRPr="00F76055" w:rsidRDefault="006C24AD" w:rsidP="00B84EF7">
            <w:pPr>
              <w:pStyle w:val="Odstavekseznama"/>
              <w:numPr>
                <w:ilvl w:val="0"/>
                <w:numId w:val="66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ne pregosto sajenje, </w:t>
            </w:r>
          </w:p>
          <w:p w14:paraId="7447D0A2" w14:textId="66001120" w:rsidR="006C24AD" w:rsidRPr="00F76055" w:rsidRDefault="006C24AD" w:rsidP="00B84EF7">
            <w:pPr>
              <w:pStyle w:val="Odstavekseznama"/>
              <w:numPr>
                <w:ilvl w:val="0"/>
                <w:numId w:val="66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odstranjevanje okuženih rastlin in njihovih ostankov.</w:t>
            </w:r>
          </w:p>
          <w:p w14:paraId="46F204BB" w14:textId="42BC183C" w:rsidR="006C24AD" w:rsidRPr="00F76055" w:rsidRDefault="006C24AD" w:rsidP="006C24A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br/>
            </w:r>
          </w:p>
        </w:tc>
        <w:tc>
          <w:tcPr>
            <w:tcW w:w="2524" w:type="dxa"/>
            <w:vMerge w:val="restart"/>
            <w:noWrap/>
            <w:hideMark/>
          </w:tcPr>
          <w:p w14:paraId="4DAC5BA4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8447705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vMerge w:val="restart"/>
            <w:noWrap/>
            <w:hideMark/>
          </w:tcPr>
          <w:p w14:paraId="2596EFDB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2A7C73C2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Merge w:val="restart"/>
            <w:hideMark/>
          </w:tcPr>
          <w:p w14:paraId="0371B318" w14:textId="785BB942" w:rsidR="006C24AD" w:rsidRPr="00F76055" w:rsidRDefault="04F0D513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najmanj 7 </w:t>
            </w:r>
          </w:p>
        </w:tc>
      </w:tr>
      <w:tr w:rsidR="006C24AD" w:rsidRPr="00F76055" w14:paraId="2DC295CD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0F18E6CE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95B1393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460AC4B8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2629AA47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</w:t>
            </w:r>
          </w:p>
        </w:tc>
        <w:tc>
          <w:tcPr>
            <w:tcW w:w="1559" w:type="dxa"/>
            <w:vMerge/>
            <w:hideMark/>
          </w:tcPr>
          <w:p w14:paraId="27761AB2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8EADB47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4EB30F8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</w:tr>
      <w:tr w:rsidR="006C24AD" w:rsidRPr="00F76055" w14:paraId="0A44125B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1CF9AF0B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1BCFD1B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3A46D2EB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4A16609B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59" w:type="dxa"/>
            <w:vMerge/>
            <w:hideMark/>
          </w:tcPr>
          <w:p w14:paraId="5784EEFA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1D0D067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2D7C241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</w:tr>
      <w:tr w:rsidR="006C24AD" w:rsidRPr="00F76055" w14:paraId="49F1F09E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7080DF42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B01DBA4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3153F560" w14:textId="51DACDC0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54" w:type="dxa"/>
            <w:hideMark/>
          </w:tcPr>
          <w:p w14:paraId="3CDBF6BD" w14:textId="46A542CE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* </w:t>
            </w:r>
          </w:p>
          <w:p w14:paraId="7CF932B2" w14:textId="182ACBDF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559" w:type="dxa"/>
            <w:noWrap/>
            <w:hideMark/>
          </w:tcPr>
          <w:p w14:paraId="7F1ADA29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1701" w:type="dxa"/>
            <w:hideMark/>
          </w:tcPr>
          <w:p w14:paraId="44304EB4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C483A51" w14:textId="6CF209FA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letno v presledku od 10 do 14 dni</w:t>
            </w:r>
          </w:p>
        </w:tc>
      </w:tr>
      <w:tr w:rsidR="006C24AD" w:rsidRPr="00F76055" w14:paraId="4A609AE1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61A8CA44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3648FFC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63F484FF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154" w:type="dxa"/>
            <w:hideMark/>
          </w:tcPr>
          <w:p w14:paraId="369F0B4C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E81223A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hideMark/>
          </w:tcPr>
          <w:p w14:paraId="0B0AC6B7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3776246F" w14:textId="2CA5E660" w:rsidR="006C24AD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="006C24AD" w:rsidRPr="00F76055">
              <w:rPr>
                <w:rFonts w:cs="Arial"/>
                <w:sz w:val="18"/>
                <w:szCs w:val="18"/>
              </w:rPr>
              <w:t xml:space="preserve">. 2- krat v rastni dobi. </w:t>
            </w:r>
          </w:p>
        </w:tc>
      </w:tr>
      <w:tr w:rsidR="006C24AD" w:rsidRPr="00F76055" w14:paraId="540FFEBB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77227A6F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0BFE638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hideMark/>
          </w:tcPr>
          <w:p w14:paraId="5CEFA96A" w14:textId="76502BC9" w:rsidR="006C24AD" w:rsidRPr="00F76055" w:rsidRDefault="04F0D513" w:rsidP="2C4FCFED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7C8F03BE" w:rsidRPr="2C4FCFED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2C4FCFED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54" w:type="dxa"/>
            <w:hideMark/>
          </w:tcPr>
          <w:p w14:paraId="714334C0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3A4BAEF9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vMerge w:val="restart"/>
            <w:hideMark/>
          </w:tcPr>
          <w:p w14:paraId="04845ECD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oz. ČU</w:t>
            </w:r>
          </w:p>
        </w:tc>
        <w:tc>
          <w:tcPr>
            <w:tcW w:w="1701" w:type="dxa"/>
            <w:vMerge w:val="restart"/>
            <w:hideMark/>
          </w:tcPr>
          <w:p w14:paraId="653597DE" w14:textId="1F587EEF" w:rsidR="006C24AD" w:rsidRPr="00F76055" w:rsidRDefault="005B0D6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6C24AD"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.</w:t>
            </w:r>
            <w:r w:rsidR="006C24AD" w:rsidRPr="00F76055">
              <w:rPr>
                <w:rFonts w:cs="Arial"/>
                <w:color w:val="00B050"/>
                <w:sz w:val="18"/>
                <w:szCs w:val="18"/>
              </w:rPr>
              <w:t xml:space="preserve"> 2-krat v rastni sezoni, uporaba na prostem in v zavarovanih prostorih</w:t>
            </w:r>
            <w:r w:rsidR="00363EBF" w:rsidRPr="00F76055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6C24AD" w:rsidRPr="00F76055" w14:paraId="4F73F9E3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04AC3908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E14AD5D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5A4BB13C" w14:textId="77777777" w:rsidR="006C24AD" w:rsidRPr="00F76055" w:rsidRDefault="006C24AD">
            <w:pPr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24DB2C95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vMerge/>
            <w:hideMark/>
          </w:tcPr>
          <w:p w14:paraId="074A052F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DB58044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7068046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</w:tr>
      <w:tr w:rsidR="2C4FCFED" w14:paraId="39529CF0" w14:textId="77777777" w:rsidTr="00370BE7">
        <w:trPr>
          <w:trHeight w:val="2401"/>
        </w:trPr>
        <w:tc>
          <w:tcPr>
            <w:tcW w:w="2547" w:type="dxa"/>
            <w:vMerge/>
            <w:hideMark/>
          </w:tcPr>
          <w:p w14:paraId="6ED13A00" w14:textId="77777777" w:rsidR="006E5ECE" w:rsidRDefault="006E5ECE"/>
        </w:tc>
        <w:tc>
          <w:tcPr>
            <w:tcW w:w="3118" w:type="dxa"/>
            <w:vMerge/>
            <w:hideMark/>
          </w:tcPr>
          <w:p w14:paraId="18A45542" w14:textId="77777777" w:rsidR="006E5ECE" w:rsidRDefault="006E5ECE"/>
        </w:tc>
        <w:tc>
          <w:tcPr>
            <w:tcW w:w="2524" w:type="dxa"/>
            <w:hideMark/>
          </w:tcPr>
          <w:p w14:paraId="63C7042D" w14:textId="14BB88A7" w:rsidR="2C4FCFED" w:rsidRDefault="00370BE7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0000" w:themeColor="text1"/>
                <w:sz w:val="18"/>
                <w:szCs w:val="18"/>
              </w:rPr>
              <w:t>bo</w:t>
            </w:r>
            <w:r w:rsidR="2C4FCFED" w:rsidRPr="2C4FCFED">
              <w:rPr>
                <w:rFonts w:cs="Arial"/>
                <w:color w:val="000000" w:themeColor="text1"/>
                <w:sz w:val="18"/>
                <w:szCs w:val="18"/>
              </w:rPr>
              <w:t>skalid</w:t>
            </w:r>
            <w:proofErr w:type="spellEnd"/>
            <w:r w:rsidR="2C4FCFED"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2C4FCFED" w:rsidRPr="2C4FCFED">
              <w:rPr>
                <w:rFonts w:cs="Arial"/>
                <w:color w:val="000000" w:themeColor="text1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hideMark/>
          </w:tcPr>
          <w:p w14:paraId="6E7D3513" w14:textId="2C06DC67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3FF3638" w14:textId="66DBEEB0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6900FE93" w14:textId="3924556F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ABF6BDD" w14:textId="4136DF18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0000" w:themeColor="text1"/>
                <w:sz w:val="18"/>
                <w:szCs w:val="18"/>
              </w:rPr>
              <w:t>Manjša uporaba</w:t>
            </w: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. Tretira se od</w:t>
            </w:r>
          </w:p>
          <w:p w14:paraId="3F3E92B9" w14:textId="66397F42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fenološke faze razvitega šestega lista (BBCH 16) oziroma na začetku okužbe (ob pojavu</w:t>
            </w:r>
          </w:p>
          <w:p w14:paraId="0E35A56B" w14:textId="4AF477DC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prvih vidnih simptomov bolezni). Na istem zemljišču sta dovoljeni 2 </w:t>
            </w:r>
            <w:proofErr w:type="spellStart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 v eni rastni dobi.</w:t>
            </w:r>
          </w:p>
          <w:p w14:paraId="68BAF212" w14:textId="797637A5" w:rsidR="2C4FCFED" w:rsidRDefault="2C4FCFED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70BE7" w:rsidRPr="00F76055" w14:paraId="1ED379C0" w14:textId="77777777" w:rsidTr="00F066E4">
        <w:trPr>
          <w:trHeight w:val="300"/>
        </w:trPr>
        <w:tc>
          <w:tcPr>
            <w:tcW w:w="2547" w:type="dxa"/>
            <w:vMerge w:val="restart"/>
            <w:hideMark/>
          </w:tcPr>
          <w:p w14:paraId="2985F2F8" w14:textId="78C1A2E1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2F464811" w14:textId="1430A711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089CA52" w14:textId="77777777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                                                                          </w:t>
            </w:r>
          </w:p>
          <w:p w14:paraId="6384FEAC" w14:textId="77777777" w:rsidR="00370BE7" w:rsidRPr="00F76055" w:rsidRDefault="00370BE7" w:rsidP="00B84EF7">
            <w:pPr>
              <w:pStyle w:val="Odstavekseznama"/>
              <w:numPr>
                <w:ilvl w:val="0"/>
                <w:numId w:val="6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 iz družine križnic,</w:t>
            </w:r>
          </w:p>
          <w:p w14:paraId="36477C68" w14:textId="56A0E550" w:rsidR="00370BE7" w:rsidRPr="00F76055" w:rsidRDefault="00370BE7" w:rsidP="00B84EF7">
            <w:pPr>
              <w:pStyle w:val="Odstavekseznama"/>
              <w:numPr>
                <w:ilvl w:val="0"/>
                <w:numId w:val="67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obolelih rastlin.                                                                           </w:t>
            </w:r>
          </w:p>
        </w:tc>
        <w:tc>
          <w:tcPr>
            <w:tcW w:w="2524" w:type="dxa"/>
            <w:vMerge w:val="restart"/>
            <w:noWrap/>
            <w:hideMark/>
          </w:tcPr>
          <w:p w14:paraId="6F7C7F84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1634CDB6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vMerge w:val="restart"/>
            <w:noWrap/>
            <w:hideMark/>
          </w:tcPr>
          <w:p w14:paraId="02C4822F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47C2E7FE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Merge w:val="restart"/>
            <w:hideMark/>
          </w:tcPr>
          <w:p w14:paraId="1B4AC77B" w14:textId="502B830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7 - 10 dni.</w:t>
            </w:r>
          </w:p>
          <w:p w14:paraId="4317B791" w14:textId="3E56639F" w:rsidR="00370BE7" w:rsidRDefault="00370BE7" w:rsidP="2C4FCFED">
            <w:pPr>
              <w:rPr>
                <w:rFonts w:cs="Arial"/>
                <w:sz w:val="18"/>
                <w:szCs w:val="18"/>
              </w:rPr>
            </w:pPr>
          </w:p>
        </w:tc>
      </w:tr>
      <w:tr w:rsidR="00370BE7" w:rsidRPr="00F76055" w14:paraId="1C54D13F" w14:textId="77777777" w:rsidTr="00F066E4">
        <w:trPr>
          <w:trHeight w:val="300"/>
        </w:trPr>
        <w:tc>
          <w:tcPr>
            <w:tcW w:w="2547" w:type="dxa"/>
            <w:vMerge/>
            <w:hideMark/>
          </w:tcPr>
          <w:p w14:paraId="31F279D7" w14:textId="77777777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E3904B2" w14:textId="77777777" w:rsidR="00370BE7" w:rsidRPr="00F76055" w:rsidRDefault="00370BE7" w:rsidP="006C24A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2C760778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47094229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 </w:t>
            </w:r>
          </w:p>
        </w:tc>
        <w:tc>
          <w:tcPr>
            <w:tcW w:w="1559" w:type="dxa"/>
            <w:vMerge/>
            <w:hideMark/>
          </w:tcPr>
          <w:p w14:paraId="493C083E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F151B33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7C143DB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</w:tr>
      <w:tr w:rsidR="00370BE7" w:rsidRPr="00F76055" w14:paraId="035C7DD9" w14:textId="77777777" w:rsidTr="00F066E4">
        <w:trPr>
          <w:trHeight w:val="300"/>
        </w:trPr>
        <w:tc>
          <w:tcPr>
            <w:tcW w:w="2547" w:type="dxa"/>
            <w:vMerge/>
            <w:hideMark/>
          </w:tcPr>
          <w:p w14:paraId="7CEC2990" w14:textId="77777777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B0364B0" w14:textId="77777777" w:rsidR="00370BE7" w:rsidRPr="00F76055" w:rsidRDefault="00370BE7" w:rsidP="006C24A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1C3A72A8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094D4BC9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59" w:type="dxa"/>
            <w:vMerge/>
            <w:hideMark/>
          </w:tcPr>
          <w:p w14:paraId="75610CB2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7310F16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01C93BD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</w:tr>
      <w:tr w:rsidR="00370BE7" w:rsidRPr="00F76055" w14:paraId="012195D6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70A6CFA2" w14:textId="77777777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A787808" w14:textId="77777777" w:rsidR="00370BE7" w:rsidRPr="00F76055" w:rsidRDefault="00370BE7" w:rsidP="006C24A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0AA1A041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758D8CD1" w14:textId="13389864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hideMark/>
          </w:tcPr>
          <w:p w14:paraId="52601866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B94DF3D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29450D5D" w14:textId="304E8EEB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1 - krat v rastni sezoni.</w:t>
            </w:r>
          </w:p>
        </w:tc>
      </w:tr>
      <w:tr w:rsidR="00370BE7" w14:paraId="3843FD4E" w14:textId="77777777" w:rsidTr="00F066E4">
        <w:trPr>
          <w:trHeight w:val="300"/>
        </w:trPr>
        <w:tc>
          <w:tcPr>
            <w:tcW w:w="2547" w:type="dxa"/>
            <w:vMerge/>
            <w:hideMark/>
          </w:tcPr>
          <w:p w14:paraId="15F37258" w14:textId="77777777" w:rsidR="00370BE7" w:rsidRDefault="00370BE7"/>
        </w:tc>
        <w:tc>
          <w:tcPr>
            <w:tcW w:w="3118" w:type="dxa"/>
            <w:vMerge/>
            <w:hideMark/>
          </w:tcPr>
          <w:p w14:paraId="324E0AE5" w14:textId="77777777" w:rsidR="00370BE7" w:rsidRDefault="00370BE7"/>
        </w:tc>
        <w:tc>
          <w:tcPr>
            <w:tcW w:w="2524" w:type="dxa"/>
            <w:vMerge/>
            <w:noWrap/>
            <w:hideMark/>
          </w:tcPr>
          <w:p w14:paraId="0FBD55E7" w14:textId="77777777" w:rsidR="00370BE7" w:rsidRDefault="00370BE7"/>
        </w:tc>
        <w:tc>
          <w:tcPr>
            <w:tcW w:w="2154" w:type="dxa"/>
            <w:noWrap/>
            <w:hideMark/>
          </w:tcPr>
          <w:p w14:paraId="48970601" w14:textId="5182B478" w:rsidR="00370BE7" w:rsidRDefault="00370BE7" w:rsidP="2C4FCFED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1EAB666F" w14:textId="77777777" w:rsidR="00370BE7" w:rsidRDefault="00370BE7"/>
        </w:tc>
        <w:tc>
          <w:tcPr>
            <w:tcW w:w="1701" w:type="dxa"/>
            <w:vMerge/>
            <w:noWrap/>
            <w:hideMark/>
          </w:tcPr>
          <w:p w14:paraId="1D54C2B0" w14:textId="77777777" w:rsidR="00370BE7" w:rsidRDefault="00370BE7"/>
        </w:tc>
        <w:tc>
          <w:tcPr>
            <w:tcW w:w="1701" w:type="dxa"/>
            <w:vMerge/>
            <w:hideMark/>
          </w:tcPr>
          <w:p w14:paraId="4DFB81BD" w14:textId="77777777" w:rsidR="00370BE7" w:rsidRDefault="00370BE7"/>
        </w:tc>
      </w:tr>
      <w:tr w:rsidR="00370BE7" w14:paraId="541587D9" w14:textId="77777777" w:rsidTr="00F066E4">
        <w:trPr>
          <w:trHeight w:val="300"/>
        </w:trPr>
        <w:tc>
          <w:tcPr>
            <w:tcW w:w="2547" w:type="dxa"/>
            <w:vMerge/>
            <w:hideMark/>
          </w:tcPr>
          <w:p w14:paraId="0912EC72" w14:textId="77777777" w:rsidR="00370BE7" w:rsidRDefault="00370BE7"/>
        </w:tc>
        <w:tc>
          <w:tcPr>
            <w:tcW w:w="3118" w:type="dxa"/>
            <w:vMerge/>
            <w:hideMark/>
          </w:tcPr>
          <w:p w14:paraId="79268B44" w14:textId="77777777" w:rsidR="00370BE7" w:rsidRDefault="00370BE7"/>
        </w:tc>
        <w:tc>
          <w:tcPr>
            <w:tcW w:w="2524" w:type="dxa"/>
            <w:vMerge/>
            <w:noWrap/>
            <w:hideMark/>
          </w:tcPr>
          <w:p w14:paraId="688B71C4" w14:textId="77777777" w:rsidR="00370BE7" w:rsidRDefault="00370BE7"/>
        </w:tc>
        <w:tc>
          <w:tcPr>
            <w:tcW w:w="2154" w:type="dxa"/>
            <w:noWrap/>
            <w:hideMark/>
          </w:tcPr>
          <w:p w14:paraId="48F3E500" w14:textId="54E1D8FA" w:rsidR="00370BE7" w:rsidRDefault="00370BE7" w:rsidP="2C4FCFED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5FC2A319" w14:textId="2AB0E305" w:rsidR="00370BE7" w:rsidRDefault="00370BE7" w:rsidP="2C4FCFED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A237C45" w14:textId="65396BB0" w:rsidR="00370BE7" w:rsidRDefault="00370BE7" w:rsidP="2C4FCFED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520AA6A" w14:textId="33B598A4" w:rsidR="00370BE7" w:rsidRDefault="00370BE7" w:rsidP="2C4FCFED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Uporaba 1 - krat v rastni sezoni.</w:t>
            </w:r>
          </w:p>
        </w:tc>
      </w:tr>
      <w:tr w:rsidR="00370BE7" w:rsidRPr="00F76055" w14:paraId="3E789D10" w14:textId="77777777" w:rsidTr="00F066E4">
        <w:trPr>
          <w:trHeight w:val="300"/>
        </w:trPr>
        <w:tc>
          <w:tcPr>
            <w:tcW w:w="2547" w:type="dxa"/>
            <w:vMerge/>
            <w:hideMark/>
          </w:tcPr>
          <w:p w14:paraId="39EA315C" w14:textId="77777777" w:rsidR="00370BE7" w:rsidRPr="00F76055" w:rsidRDefault="00370BE7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1300CB3" w14:textId="48CAE45D" w:rsidR="00370BE7" w:rsidRDefault="00370BE7" w:rsidP="2C4FCFED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24" w:type="dxa"/>
            <w:hideMark/>
          </w:tcPr>
          <w:p w14:paraId="57737B75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04541A7D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Signum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2988DEDD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2DA99A2" w14:textId="77777777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17448B0F" w14:textId="260198EB" w:rsidR="00370BE7" w:rsidRPr="00F76055" w:rsidRDefault="00370BE7">
            <w:pPr>
              <w:rPr>
                <w:rFonts w:cs="Arial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Uporaba največ 2-krat letno.</w:t>
            </w:r>
          </w:p>
        </w:tc>
      </w:tr>
      <w:tr w:rsidR="006C24AD" w:rsidRPr="00F76055" w14:paraId="7FDCAAF6" w14:textId="77777777" w:rsidTr="00370BE7">
        <w:trPr>
          <w:trHeight w:val="300"/>
        </w:trPr>
        <w:tc>
          <w:tcPr>
            <w:tcW w:w="2547" w:type="dxa"/>
            <w:vMerge w:val="restart"/>
            <w:hideMark/>
          </w:tcPr>
          <w:p w14:paraId="1235D2ED" w14:textId="77777777" w:rsidR="006C24AD" w:rsidRPr="00F76055" w:rsidRDefault="006C24AD" w:rsidP="006C24A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    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hideMark/>
          </w:tcPr>
          <w:p w14:paraId="6A07E13D" w14:textId="07ABEBE3" w:rsidR="00FC26AF" w:rsidRPr="00F76055" w:rsidRDefault="006C24AD" w:rsidP="00FC26AF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</w:t>
            </w:r>
            <w:r w:rsidR="00FC26AF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ukrepi:</w:t>
            </w:r>
            <w:r w:rsidRPr="00F76055">
              <w:rPr>
                <w:rFonts w:cs="Arial"/>
                <w:sz w:val="18"/>
                <w:szCs w:val="18"/>
              </w:rPr>
              <w:t xml:space="preserve">      </w:t>
            </w:r>
          </w:p>
          <w:p w14:paraId="5B3FBEF1" w14:textId="77777777" w:rsidR="00FC26AF" w:rsidRPr="00F76055" w:rsidRDefault="006C24AD" w:rsidP="00B84EF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ostankov</w:t>
            </w:r>
            <w:r w:rsidR="00FC26AF" w:rsidRPr="00F76055">
              <w:rPr>
                <w:rFonts w:cs="Arial"/>
                <w:sz w:val="18"/>
                <w:szCs w:val="18"/>
              </w:rPr>
              <w:t>,</w:t>
            </w:r>
          </w:p>
          <w:p w14:paraId="39379C1A" w14:textId="77777777" w:rsidR="00FC26AF" w:rsidRPr="00F76055" w:rsidRDefault="00FC26AF" w:rsidP="00B84EF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35E99308" w14:textId="7D067AA0" w:rsidR="006C24AD" w:rsidRPr="00F76055" w:rsidRDefault="00FC26AF" w:rsidP="00B84EF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ne seje/sadi</w:t>
            </w:r>
            <w:r w:rsidR="008636AB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na vlažnih legah.</w:t>
            </w:r>
            <w:r w:rsidR="006C24AD" w:rsidRPr="00F76055">
              <w:rPr>
                <w:rFonts w:cs="Arial"/>
                <w:sz w:val="18"/>
                <w:szCs w:val="18"/>
              </w:rPr>
              <w:t xml:space="preserve">                                                                                        </w:t>
            </w:r>
          </w:p>
        </w:tc>
        <w:tc>
          <w:tcPr>
            <w:tcW w:w="2524" w:type="dxa"/>
            <w:hideMark/>
          </w:tcPr>
          <w:p w14:paraId="5CBA77F1" w14:textId="77777777" w:rsidR="006C24AD" w:rsidRPr="00F76055" w:rsidRDefault="006C24AD" w:rsidP="00D0684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)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str. QST 713</w:t>
            </w:r>
          </w:p>
        </w:tc>
        <w:tc>
          <w:tcPr>
            <w:tcW w:w="2154" w:type="dxa"/>
            <w:noWrap/>
            <w:hideMark/>
          </w:tcPr>
          <w:p w14:paraId="789830D0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01959AB8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635D41C2" w14:textId="100DBE14" w:rsidR="006C24AD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BB0A32C" w14:textId="078CD0B2" w:rsidR="006C24AD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FC26AF"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.</w:t>
            </w:r>
            <w:r w:rsidR="00FC26AF"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6C24AD"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="006C24AD"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="006C24AD" w:rsidRPr="00F76055">
              <w:rPr>
                <w:rFonts w:cs="Arial"/>
                <w:color w:val="00B050"/>
                <w:sz w:val="18"/>
                <w:szCs w:val="18"/>
              </w:rPr>
              <w:t xml:space="preserve"> v rasni sezoni</w:t>
            </w:r>
            <w:r w:rsidR="00FC26AF" w:rsidRPr="00F76055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6C24AD" w:rsidRPr="00F76055" w14:paraId="2C55014D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4F979168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4B22E4F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hideMark/>
          </w:tcPr>
          <w:p w14:paraId="42A732EA" w14:textId="012B860A" w:rsidR="006C24AD" w:rsidRPr="00F76055" w:rsidRDefault="04F0D513" w:rsidP="00D0684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FDD3A2F" w:rsidRPr="2C4FCFED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2C4FCFED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54" w:type="dxa"/>
            <w:hideMark/>
          </w:tcPr>
          <w:p w14:paraId="235906EA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296AF28F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vMerge w:val="restart"/>
            <w:hideMark/>
          </w:tcPr>
          <w:p w14:paraId="06E83098" w14:textId="77777777" w:rsidR="006C24AD" w:rsidRPr="00F76055" w:rsidRDefault="006C24A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dan oz. zagotovljena s časom uporabe</w:t>
            </w:r>
          </w:p>
        </w:tc>
        <w:tc>
          <w:tcPr>
            <w:tcW w:w="1701" w:type="dxa"/>
            <w:vMerge w:val="restart"/>
            <w:hideMark/>
          </w:tcPr>
          <w:p w14:paraId="149CE620" w14:textId="7D3AEEB2" w:rsidR="006C24AD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2F347188" w:rsidRPr="2C4FCFED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r w:rsidR="640ECBC9" w:rsidRPr="2C4FCFED">
              <w:rPr>
                <w:rFonts w:cs="Arial"/>
                <w:color w:val="00B050"/>
                <w:sz w:val="18"/>
                <w:szCs w:val="18"/>
              </w:rPr>
              <w:t>1</w:t>
            </w:r>
            <w:r w:rsidR="04F0D513" w:rsidRPr="2C4FCFED">
              <w:rPr>
                <w:rFonts w:cs="Arial"/>
                <w:color w:val="00B050"/>
                <w:sz w:val="18"/>
                <w:szCs w:val="18"/>
              </w:rPr>
              <w:t>-krat v rastni sezoni, uporaba na prostem in v zavarovanih prostorih</w:t>
            </w:r>
            <w:r w:rsidR="2F347188" w:rsidRPr="2C4FCFED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6C24AD" w:rsidRPr="00F76055" w14:paraId="286E0882" w14:textId="77777777" w:rsidTr="00370BE7">
        <w:trPr>
          <w:trHeight w:val="300"/>
        </w:trPr>
        <w:tc>
          <w:tcPr>
            <w:tcW w:w="2547" w:type="dxa"/>
            <w:vMerge/>
            <w:hideMark/>
          </w:tcPr>
          <w:p w14:paraId="541FC4B5" w14:textId="77777777" w:rsidR="006C24AD" w:rsidRPr="00F76055" w:rsidRDefault="006C24A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1CA3682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259A0281" w14:textId="77777777" w:rsidR="006C24AD" w:rsidRPr="00F76055" w:rsidRDefault="006C24AD">
            <w:pPr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205ECA35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vMerge/>
            <w:hideMark/>
          </w:tcPr>
          <w:p w14:paraId="6F8027B2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27FCCB4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BDCE4BE" w14:textId="77777777" w:rsidR="006C24AD" w:rsidRPr="00F76055" w:rsidRDefault="006C24AD">
            <w:pPr>
              <w:rPr>
                <w:rFonts w:cs="Arial"/>
                <w:sz w:val="18"/>
                <w:szCs w:val="18"/>
              </w:rPr>
            </w:pPr>
          </w:p>
        </w:tc>
      </w:tr>
      <w:tr w:rsidR="2C4FCFED" w14:paraId="1B7CEB1B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02B1E75E" w14:textId="77777777" w:rsidR="006E5ECE" w:rsidRDefault="006E5ECE"/>
        </w:tc>
        <w:tc>
          <w:tcPr>
            <w:tcW w:w="3118" w:type="dxa"/>
            <w:vMerge/>
            <w:hideMark/>
          </w:tcPr>
          <w:p w14:paraId="5F51C395" w14:textId="77777777" w:rsidR="006E5ECE" w:rsidRDefault="006E5ECE"/>
        </w:tc>
        <w:tc>
          <w:tcPr>
            <w:tcW w:w="2524" w:type="dxa"/>
            <w:hideMark/>
          </w:tcPr>
          <w:p w14:paraId="23B396B1" w14:textId="58E40F9C" w:rsidR="61C09FDE" w:rsidRPr="00370BE7" w:rsidRDefault="00370BE7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0000" w:themeColor="text1"/>
                <w:sz w:val="18"/>
                <w:szCs w:val="18"/>
              </w:rPr>
              <w:t>b</w:t>
            </w:r>
            <w:r w:rsidR="61C09FDE" w:rsidRPr="00370BE7">
              <w:rPr>
                <w:rFonts w:cs="Arial"/>
                <w:color w:val="000000" w:themeColor="text1"/>
                <w:sz w:val="18"/>
                <w:szCs w:val="18"/>
              </w:rPr>
              <w:t>oskalid</w:t>
            </w:r>
            <w:proofErr w:type="spellEnd"/>
            <w:r w:rsidR="61C09FDE" w:rsidRPr="00370BE7">
              <w:rPr>
                <w:rFonts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="61C09FDE" w:rsidRPr="00370BE7">
              <w:rPr>
                <w:rFonts w:cs="Arial"/>
                <w:color w:val="000000" w:themeColor="text1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hideMark/>
          </w:tcPr>
          <w:p w14:paraId="4177C38E" w14:textId="2C06DC67" w:rsidR="61C09FDE" w:rsidRPr="00370BE7" w:rsidRDefault="61C09FDE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CEA67B9" w14:textId="66DBEEB0" w:rsidR="61C09FDE" w:rsidRPr="00370BE7" w:rsidRDefault="61C09FDE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29400FD1" w14:textId="3924556F" w:rsidR="61C09FDE" w:rsidRPr="00370BE7" w:rsidRDefault="61C09FDE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9044582" w14:textId="4136DF18" w:rsidR="5CD0A28E" w:rsidRPr="00370BE7" w:rsidRDefault="5CD0A28E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b/>
                <w:bCs/>
                <w:color w:val="000000" w:themeColor="text1"/>
                <w:sz w:val="18"/>
                <w:szCs w:val="18"/>
              </w:rPr>
              <w:t>Manjša uporaba</w:t>
            </w: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. </w:t>
            </w:r>
            <w:r w:rsidR="61C09FDE" w:rsidRPr="00370BE7">
              <w:rPr>
                <w:rFonts w:cs="Arial"/>
                <w:color w:val="000000" w:themeColor="text1"/>
                <w:sz w:val="18"/>
                <w:szCs w:val="18"/>
              </w:rPr>
              <w:t>Tretira se od</w:t>
            </w:r>
          </w:p>
          <w:p w14:paraId="30B04010" w14:textId="66397F42" w:rsidR="61C09FDE" w:rsidRPr="00370BE7" w:rsidRDefault="61C09FDE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>fenološke faze razvitega šestega lista (BBCH 16) oziroma na začetku okužbe (ob pojavu</w:t>
            </w:r>
          </w:p>
          <w:p w14:paraId="6DF5DF35" w14:textId="4AF477DC" w:rsidR="61C09FDE" w:rsidRPr="00370BE7" w:rsidRDefault="61C09FDE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 xml:space="preserve">prvih vidnih simptomov bolezni). Na istem zemljišču sta dovoljeni 2 </w:t>
            </w:r>
            <w:proofErr w:type="spellStart"/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>tretiranji</w:t>
            </w:r>
            <w:proofErr w:type="spellEnd"/>
            <w:r w:rsidRPr="00370BE7">
              <w:rPr>
                <w:rFonts w:cs="Arial"/>
                <w:color w:val="000000" w:themeColor="text1"/>
                <w:sz w:val="18"/>
                <w:szCs w:val="18"/>
              </w:rPr>
              <w:t xml:space="preserve"> v eni rastni dobi.</w:t>
            </w:r>
          </w:p>
          <w:p w14:paraId="066D1977" w14:textId="4037B1B5" w:rsidR="61C09FDE" w:rsidRPr="00370BE7" w:rsidRDefault="61C09FDE" w:rsidP="2C4FCFED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70BE7" w:rsidRPr="00F76055" w14:paraId="2D119F76" w14:textId="77777777" w:rsidTr="007406F1">
        <w:trPr>
          <w:trHeight w:val="3105"/>
        </w:trPr>
        <w:tc>
          <w:tcPr>
            <w:tcW w:w="2547" w:type="dxa"/>
            <w:hideMark/>
          </w:tcPr>
          <w:p w14:paraId="2049235E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Suha trohnoba zelja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Leptosphaeria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maculans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30DE9335" w14:textId="25E7FF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Kadar je bolezen povzročila škodo,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poskrbi</w:t>
            </w:r>
            <w:r>
              <w:rPr>
                <w:rFonts w:cs="Arial"/>
                <w:sz w:val="18"/>
                <w:szCs w:val="18"/>
              </w:rPr>
              <w:t>,</w:t>
            </w:r>
            <w:r w:rsidRPr="00F76055">
              <w:rPr>
                <w:rFonts w:cs="Arial"/>
                <w:sz w:val="18"/>
                <w:szCs w:val="18"/>
              </w:rPr>
              <w:t xml:space="preserve"> da na istem zemljišču 3-4 leta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ne bo gojil</w:t>
            </w:r>
            <w:r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rFonts w:cs="Arial"/>
                <w:sz w:val="18"/>
                <w:szCs w:val="18"/>
              </w:rPr>
              <w:t xml:space="preserve"> križnic. Napad bolhačev prispeva k hitrejšemu širjenju bolezni med rastlinami, zato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bolhače zatira.</w:t>
            </w:r>
          </w:p>
        </w:tc>
        <w:tc>
          <w:tcPr>
            <w:tcW w:w="2524" w:type="dxa"/>
            <w:hideMark/>
          </w:tcPr>
          <w:p w14:paraId="65C22BB9" w14:textId="529F00B1" w:rsidR="00370BE7" w:rsidRPr="00F76055" w:rsidRDefault="00370BE7" w:rsidP="00370BE7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0000" w:themeColor="text1"/>
                <w:sz w:val="18"/>
                <w:szCs w:val="18"/>
              </w:rPr>
              <w:t>b</w:t>
            </w: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oskalid</w:t>
            </w:r>
            <w:proofErr w:type="spellEnd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 + </w:t>
            </w:r>
            <w:proofErr w:type="spellStart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hideMark/>
          </w:tcPr>
          <w:p w14:paraId="267C0EDB" w14:textId="38EA67A2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Signum</w:t>
            </w:r>
            <w:proofErr w:type="spellEnd"/>
          </w:p>
          <w:p w14:paraId="65143F62" w14:textId="139689D2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54D07103" w14:textId="1131FA35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5B8C54D5" w14:textId="45589094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9BD35F8" w14:textId="77777777" w:rsidR="00370BE7" w:rsidRDefault="00370BE7" w:rsidP="00370BE7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6D0E3C">
              <w:rPr>
                <w:rFonts w:cs="Arial"/>
                <w:b/>
                <w:bCs/>
                <w:color w:val="000000" w:themeColor="text1"/>
                <w:sz w:val="18"/>
                <w:szCs w:val="18"/>
              </w:rPr>
              <w:t>Manjša uporaba.</w:t>
            </w: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 Tretira se od</w:t>
            </w:r>
          </w:p>
          <w:p w14:paraId="3ACC21AE" w14:textId="77777777" w:rsidR="00370BE7" w:rsidRDefault="00370BE7" w:rsidP="00370BE7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fenološke faze razvitega šestega lista (BBCH 16) oziroma na začetku okužbe (ob pojavu</w:t>
            </w:r>
          </w:p>
          <w:p w14:paraId="4434E358" w14:textId="77777777" w:rsidR="00370BE7" w:rsidRDefault="00370BE7" w:rsidP="00370BE7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prvih vidnih simptomov bolezni). Na istem zemljišču sta dovoljeni 2 </w:t>
            </w:r>
            <w:proofErr w:type="spellStart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color w:val="000000" w:themeColor="text1"/>
                <w:sz w:val="18"/>
                <w:szCs w:val="18"/>
              </w:rPr>
              <w:t xml:space="preserve"> v eni rastni dobi.</w:t>
            </w:r>
          </w:p>
          <w:p w14:paraId="319F59EE" w14:textId="58EB901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370BE7" w:rsidRPr="00F76055" w14:paraId="2B3A95F2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0F1387DB" w14:textId="77777777" w:rsidR="00370BE7" w:rsidRPr="00F76055" w:rsidRDefault="00370BE7" w:rsidP="00370BE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F025A34" w14:textId="7EDA12E3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47F5B68F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</w:t>
            </w:r>
          </w:p>
          <w:p w14:paraId="4013954D" w14:textId="49804821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4BECC65B" w14:textId="77777777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rastlinska higiena, </w:t>
            </w:r>
          </w:p>
          <w:p w14:paraId="595BED75" w14:textId="337C8AFC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dušikovimi gnojili.</w:t>
            </w:r>
          </w:p>
          <w:p w14:paraId="584B5288" w14:textId="4A53949F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5CAA1CD9" w14:textId="6003B4A8" w:rsidR="00370BE7" w:rsidRPr="00F76055" w:rsidRDefault="00370BE7" w:rsidP="00BB23D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)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QST 713</w:t>
            </w:r>
          </w:p>
        </w:tc>
        <w:tc>
          <w:tcPr>
            <w:tcW w:w="2154" w:type="dxa"/>
            <w:noWrap/>
            <w:hideMark/>
          </w:tcPr>
          <w:p w14:paraId="05218AD3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72D779E5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4F6C3DB4" w14:textId="47A97390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87F172" w14:textId="44282B5D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rasni sezoni.</w:t>
            </w:r>
          </w:p>
        </w:tc>
      </w:tr>
      <w:tr w:rsidR="00370BE7" w:rsidRPr="00F76055" w14:paraId="22BD9C89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0197238F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E3BD2BC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78102919" w14:textId="77777777" w:rsidR="00370BE7" w:rsidRPr="00F76055" w:rsidRDefault="00370BE7" w:rsidP="00BB23D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54" w:type="dxa"/>
            <w:noWrap/>
            <w:hideMark/>
          </w:tcPr>
          <w:p w14:paraId="1F058F45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658A95FF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33560A95" w14:textId="140CE896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Največji skupni odmerek ne sme preseči 3,7 kg/ha,</w:t>
            </w:r>
          </w:p>
        </w:tc>
        <w:tc>
          <w:tcPr>
            <w:tcW w:w="1701" w:type="dxa"/>
            <w:noWrap/>
            <w:hideMark/>
          </w:tcPr>
          <w:p w14:paraId="06E0B8AB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61936FC" w14:textId="519E36A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10-krat v rastni dobi.</w:t>
            </w:r>
          </w:p>
        </w:tc>
      </w:tr>
      <w:tr w:rsidR="00370BE7" w:rsidRPr="00F76055" w14:paraId="0E48CCA5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5F2AFC26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F18297B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2CFC07D6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5BC56067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3E102A15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D2B393B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E3F387E" w14:textId="3074177A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Uporaba največ 2-krat letno.</w:t>
            </w:r>
          </w:p>
        </w:tc>
      </w:tr>
      <w:tr w:rsidR="00370BE7" w:rsidRPr="00F76055" w14:paraId="6A71B0A3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07093BCF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6D993B0" w14:textId="357C926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56CE5FC0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</w:t>
            </w:r>
          </w:p>
          <w:p w14:paraId="0DDF3752" w14:textId="03EA332C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vzdržuje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rastlinsko higieno,</w:t>
            </w:r>
          </w:p>
          <w:p w14:paraId="3E443C4D" w14:textId="650DC180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pravilno sajenje,</w:t>
            </w:r>
          </w:p>
          <w:p w14:paraId="5BC53F1D" w14:textId="7D8B7C58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izbira tolerantnih sort.</w:t>
            </w:r>
          </w:p>
          <w:p w14:paraId="640380DB" w14:textId="475A0680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75733B0E" w14:textId="77777777" w:rsidR="00370BE7" w:rsidRPr="00F76055" w:rsidRDefault="00370BE7" w:rsidP="00BB23D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54" w:type="dxa"/>
            <w:noWrap/>
            <w:hideMark/>
          </w:tcPr>
          <w:p w14:paraId="60AD7EB2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7AE2612E" w14:textId="53A64B8E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Največji skupni odmerek ne sme preseči 3,7 kg/ha.</w:t>
            </w:r>
          </w:p>
        </w:tc>
        <w:tc>
          <w:tcPr>
            <w:tcW w:w="1701" w:type="dxa"/>
            <w:noWrap/>
            <w:hideMark/>
          </w:tcPr>
          <w:p w14:paraId="59B71ED7" w14:textId="77777777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1270521" w14:textId="510130F2" w:rsidR="00370BE7" w:rsidRPr="00F76055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10-krat v rastni dobi.</w:t>
            </w:r>
          </w:p>
        </w:tc>
      </w:tr>
      <w:tr w:rsidR="00370BE7" w:rsidRPr="00F76055" w14:paraId="299C672B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26924704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4BB2A36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hideMark/>
          </w:tcPr>
          <w:p w14:paraId="58FE73A4" w14:textId="20DA25BB" w:rsidR="00370BE7" w:rsidRDefault="00BB23D9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5C6B2269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5C6B2269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5C6B2269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1913FA11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2E6D14BA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29C0E00A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75FA983" w14:textId="7A78E321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cs="Arial"/>
                <w:sz w:val="18"/>
                <w:szCs w:val="18"/>
              </w:rPr>
              <w:t xml:space="preserve"> Uporaba največ 2-krat letno.</w:t>
            </w:r>
          </w:p>
        </w:tc>
      </w:tr>
      <w:tr w:rsidR="00370BE7" w14:paraId="385EF955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347280A9" w14:textId="77777777" w:rsidR="00370BE7" w:rsidRDefault="00370BE7" w:rsidP="00370BE7"/>
        </w:tc>
        <w:tc>
          <w:tcPr>
            <w:tcW w:w="3118" w:type="dxa"/>
            <w:vMerge/>
            <w:noWrap/>
            <w:hideMark/>
          </w:tcPr>
          <w:p w14:paraId="05435600" w14:textId="77777777" w:rsidR="00370BE7" w:rsidRDefault="00370BE7" w:rsidP="00370BE7"/>
        </w:tc>
        <w:tc>
          <w:tcPr>
            <w:tcW w:w="2524" w:type="dxa"/>
            <w:vMerge/>
            <w:hideMark/>
          </w:tcPr>
          <w:p w14:paraId="7DBA9316" w14:textId="77777777" w:rsidR="00370BE7" w:rsidRDefault="00370BE7" w:rsidP="00370BE7"/>
        </w:tc>
        <w:tc>
          <w:tcPr>
            <w:tcW w:w="2154" w:type="dxa"/>
            <w:noWrap/>
            <w:hideMark/>
          </w:tcPr>
          <w:p w14:paraId="01C9A6B9" w14:textId="30C72572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5C6B2269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02A107F" w14:textId="41E96569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204C63EE" w14:textId="1607A23B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95FA345" w14:textId="5BFB0479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S sredstvom se zoper sivo</w:t>
            </w:r>
          </w:p>
          <w:p w14:paraId="2633B11C" w14:textId="3428ED8B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 xml:space="preserve">plesen tretira od razvojne faze pojava prvega lista </w:t>
            </w:r>
            <w:r w:rsidRPr="5C6B2269">
              <w:rPr>
                <w:rFonts w:cs="Arial"/>
                <w:sz w:val="18"/>
                <w:szCs w:val="18"/>
              </w:rPr>
              <w:lastRenderedPageBreak/>
              <w:t>do faze konca rasti korena redkve</w:t>
            </w:r>
          </w:p>
          <w:p w14:paraId="48D25A88" w14:textId="2B7B29D2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(BBCH 11-49). S sredstvom se zoper belo nogo krompirja tretira od razvojne faze pojava</w:t>
            </w:r>
          </w:p>
          <w:p w14:paraId="1431917D" w14:textId="68EC3B8B" w:rsidR="00370BE7" w:rsidRDefault="00370BE7" w:rsidP="00370BE7">
            <w:r w:rsidRPr="5C6B2269">
              <w:rPr>
                <w:rFonts w:cs="Arial"/>
                <w:sz w:val="18"/>
                <w:szCs w:val="18"/>
              </w:rPr>
              <w:t>prvega lista do faze pojava drugega lista (BBCH 11-12).</w:t>
            </w:r>
          </w:p>
        </w:tc>
      </w:tr>
      <w:tr w:rsidR="00370BE7" w:rsidRPr="00F76055" w14:paraId="6D6EA491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702EA7C6" w14:textId="4324223B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Kapusovi bolhači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5722677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6632C5" w14:textId="47FA237C" w:rsidR="00370BE7" w:rsidRPr="00F76055" w:rsidRDefault="00370BE7" w:rsidP="00370BE7">
            <w:pPr>
              <w:pStyle w:val="Odstavekseznama"/>
              <w:numPr>
                <w:ilvl w:val="0"/>
                <w:numId w:val="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zaščitnih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  <w:p w14:paraId="393FCD37" w14:textId="77777777" w:rsidR="00370BE7" w:rsidRPr="00F76055" w:rsidRDefault="00370BE7" w:rsidP="00370BE7">
            <w:pPr>
              <w:pStyle w:val="Odstavekseznama"/>
              <w:ind w:left="720"/>
              <w:rPr>
                <w:rFonts w:cs="Arial"/>
                <w:sz w:val="18"/>
                <w:szCs w:val="18"/>
              </w:rPr>
            </w:pPr>
          </w:p>
          <w:p w14:paraId="48E737E3" w14:textId="3EA51E24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cs="Arial"/>
                <w:sz w:val="18"/>
                <w:szCs w:val="18"/>
              </w:rPr>
              <w:t xml:space="preserve"> v primeru, da grozi uničenje več kot 10 % listne površine mlade rastline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uporabi insekticide.</w:t>
            </w:r>
          </w:p>
        </w:tc>
        <w:tc>
          <w:tcPr>
            <w:tcW w:w="2524" w:type="dxa"/>
            <w:hideMark/>
          </w:tcPr>
          <w:p w14:paraId="6957DB1A" w14:textId="65963613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hideMark/>
          </w:tcPr>
          <w:p w14:paraId="6A7D53E7" w14:textId="5323A445" w:rsidR="00370BE7" w:rsidRPr="00F76055" w:rsidRDefault="00370BE7" w:rsidP="00370BE7">
            <w:pPr>
              <w:rPr>
                <w:rFonts w:cs="Arial"/>
                <w:sz w:val="18"/>
                <w:szCs w:val="18"/>
                <w:vertAlign w:val="superscript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6508AE7D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191AEEFE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94F4A3C" w14:textId="0B474E06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           </w:t>
            </w:r>
          </w:p>
        </w:tc>
      </w:tr>
      <w:tr w:rsidR="00370BE7" w14:paraId="2065871A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7451AC04" w14:textId="77777777" w:rsidR="00370BE7" w:rsidRDefault="00370BE7" w:rsidP="00370BE7"/>
        </w:tc>
        <w:tc>
          <w:tcPr>
            <w:tcW w:w="3118" w:type="dxa"/>
            <w:vMerge/>
            <w:hideMark/>
          </w:tcPr>
          <w:p w14:paraId="09D3FEAD" w14:textId="77777777" w:rsidR="00370BE7" w:rsidRDefault="00370BE7" w:rsidP="00370BE7"/>
        </w:tc>
        <w:tc>
          <w:tcPr>
            <w:tcW w:w="2524" w:type="dxa"/>
            <w:hideMark/>
          </w:tcPr>
          <w:p w14:paraId="76600DFE" w14:textId="65E86E64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54" w:type="dxa"/>
            <w:hideMark/>
          </w:tcPr>
          <w:p w14:paraId="315F6668" w14:textId="3080B8F7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E5E1AD9" w14:textId="759E0C0E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6FB8451B" w14:textId="64362443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833D9F0" w14:textId="4A944660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Na istem zemljišču je dovoljeno vrtno redkev tretirati največ dva krat v eni rastni sezoni, ob</w:t>
            </w:r>
          </w:p>
          <w:p w14:paraId="4D72B1BA" w14:textId="1183CFEF" w:rsidR="00370BE7" w:rsidRDefault="00370BE7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upoštevanju intervala 14 dni med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. Črni koren je dovoljeno tretirati največ en krat v eni</w:t>
            </w:r>
          </w:p>
          <w:p w14:paraId="1EE931ED" w14:textId="13FB803F" w:rsidR="00370BE7" w:rsidRDefault="00370BE7" w:rsidP="00370BE7">
            <w:r w:rsidRPr="2C4FCFED">
              <w:rPr>
                <w:rFonts w:cs="Arial"/>
                <w:sz w:val="18"/>
                <w:szCs w:val="18"/>
              </w:rPr>
              <w:t>rastni sezoni.</w:t>
            </w:r>
          </w:p>
        </w:tc>
      </w:tr>
      <w:tr w:rsidR="00370BE7" w:rsidRPr="00F76055" w14:paraId="2B844DE7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48AC48F5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Myzus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persicae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Macrosiphon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euphorbiae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fabae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188199CE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0F29F4" w14:textId="77777777" w:rsidR="00370BE7" w:rsidRPr="00F76055" w:rsidRDefault="00370BE7" w:rsidP="00370BE7">
            <w:pPr>
              <w:pStyle w:val="Odstavekseznama"/>
              <w:numPr>
                <w:ilvl w:val="0"/>
                <w:numId w:val="69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1477C9A1" w14:textId="01C92440" w:rsidR="00370BE7" w:rsidRPr="00F76055" w:rsidRDefault="00370BE7" w:rsidP="00370BE7">
            <w:pPr>
              <w:pStyle w:val="Odstavekseznama"/>
              <w:ind w:left="177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br/>
            </w:r>
          </w:p>
        </w:tc>
        <w:tc>
          <w:tcPr>
            <w:tcW w:w="2524" w:type="dxa"/>
            <w:hideMark/>
          </w:tcPr>
          <w:p w14:paraId="527EEB2C" w14:textId="376F7D8C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hideMark/>
          </w:tcPr>
          <w:p w14:paraId="6A10CDF9" w14:textId="1961DB63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21BAC53E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152D91B3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03B4005" w14:textId="4988EF21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   </w:t>
            </w:r>
          </w:p>
        </w:tc>
      </w:tr>
      <w:tr w:rsidR="00BB23D9" w:rsidRPr="00F76055" w14:paraId="53DFAAFB" w14:textId="77777777" w:rsidTr="00C91A1D">
        <w:trPr>
          <w:trHeight w:val="300"/>
        </w:trPr>
        <w:tc>
          <w:tcPr>
            <w:tcW w:w="2547" w:type="dxa"/>
            <w:vMerge/>
            <w:hideMark/>
          </w:tcPr>
          <w:p w14:paraId="0DAD56FC" w14:textId="77777777" w:rsidR="00BB23D9" w:rsidRPr="00F76055" w:rsidRDefault="00BB23D9" w:rsidP="00370BE7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DEEC0A3" w14:textId="77777777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noWrap/>
            <w:hideMark/>
          </w:tcPr>
          <w:p w14:paraId="53B00A14" w14:textId="77777777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  <w:p w14:paraId="5B6104CE" w14:textId="3A929858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340239A3" w14:textId="77777777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546A0425" w14:textId="77777777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022DE8CB" w14:textId="77777777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648760F" w14:textId="71C70B90" w:rsidR="00BB23D9" w:rsidRPr="00F76055" w:rsidRDefault="00BB23D9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1-kratna uporaba v rastni sezoni.                                                                     </w:t>
            </w:r>
          </w:p>
        </w:tc>
      </w:tr>
      <w:tr w:rsidR="00BB23D9" w14:paraId="4B3A3A1A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238C18CA" w14:textId="77777777" w:rsidR="00BB23D9" w:rsidRDefault="00BB23D9" w:rsidP="00370BE7"/>
        </w:tc>
        <w:tc>
          <w:tcPr>
            <w:tcW w:w="3118" w:type="dxa"/>
            <w:vMerge/>
            <w:hideMark/>
          </w:tcPr>
          <w:p w14:paraId="783F903A" w14:textId="77777777" w:rsidR="00BB23D9" w:rsidRDefault="00BB23D9" w:rsidP="00370BE7"/>
        </w:tc>
        <w:tc>
          <w:tcPr>
            <w:tcW w:w="2524" w:type="dxa"/>
            <w:vMerge/>
            <w:noWrap/>
            <w:hideMark/>
          </w:tcPr>
          <w:p w14:paraId="7B9CF899" w14:textId="5BD3494E" w:rsidR="00BB23D9" w:rsidRDefault="00BB23D9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3518A448" w14:textId="3080B8F7" w:rsidR="00BB23D9" w:rsidRDefault="00BB23D9" w:rsidP="00370BE7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F633962" w14:textId="24EB4807" w:rsidR="00BB23D9" w:rsidRDefault="00BB23D9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 0,3 L/ha</w:t>
            </w:r>
          </w:p>
        </w:tc>
        <w:tc>
          <w:tcPr>
            <w:tcW w:w="1701" w:type="dxa"/>
            <w:noWrap/>
            <w:hideMark/>
          </w:tcPr>
          <w:p w14:paraId="4FC62D9A" w14:textId="64362443" w:rsidR="00BB23D9" w:rsidRDefault="00BB23D9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CB10A92" w14:textId="4A944660" w:rsidR="00BB23D9" w:rsidRDefault="00BB23D9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Na istem zemljišču je dovoljeno vrtno redkev tretirati največ dva krat v eni rastni sezoni, ob</w:t>
            </w:r>
          </w:p>
          <w:p w14:paraId="7498AE91" w14:textId="1183CFEF" w:rsidR="00BB23D9" w:rsidRDefault="00BB23D9" w:rsidP="00370BE7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upoštevanju intervala 14 dni med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. Črni </w:t>
            </w:r>
            <w:r w:rsidRPr="2C4FCFED">
              <w:rPr>
                <w:rFonts w:cs="Arial"/>
                <w:sz w:val="18"/>
                <w:szCs w:val="18"/>
              </w:rPr>
              <w:lastRenderedPageBreak/>
              <w:t>koren je dovoljeno tretirati največ en krat v eni</w:t>
            </w:r>
          </w:p>
          <w:p w14:paraId="5B31DC8E" w14:textId="13FB803F" w:rsidR="00BB23D9" w:rsidRDefault="00BB23D9" w:rsidP="00370BE7">
            <w:r w:rsidRPr="2C4FCFED">
              <w:rPr>
                <w:rFonts w:cs="Arial"/>
                <w:sz w:val="18"/>
                <w:szCs w:val="18"/>
              </w:rPr>
              <w:t>rastni sezoni.</w:t>
            </w:r>
          </w:p>
        </w:tc>
      </w:tr>
      <w:tr w:rsidR="00370BE7" w14:paraId="2103C5A3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4BE75F33" w14:textId="77777777" w:rsidR="00370BE7" w:rsidRDefault="00370BE7" w:rsidP="00370BE7"/>
        </w:tc>
        <w:tc>
          <w:tcPr>
            <w:tcW w:w="3118" w:type="dxa"/>
            <w:vMerge/>
            <w:hideMark/>
          </w:tcPr>
          <w:p w14:paraId="5A3F90BC" w14:textId="77777777" w:rsidR="00370BE7" w:rsidRDefault="00370BE7" w:rsidP="00370BE7"/>
        </w:tc>
        <w:tc>
          <w:tcPr>
            <w:tcW w:w="2524" w:type="dxa"/>
            <w:noWrap/>
            <w:hideMark/>
          </w:tcPr>
          <w:p w14:paraId="25E065ED" w14:textId="3FA25060" w:rsidR="00370BE7" w:rsidRPr="00BB23D9" w:rsidRDefault="00BB23D9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p</w:t>
            </w:r>
            <w:r w:rsidR="00370BE7" w:rsidRPr="00BB23D9">
              <w:rPr>
                <w:rFonts w:cs="Arial"/>
                <w:color w:val="00B050"/>
                <w:sz w:val="18"/>
                <w:szCs w:val="18"/>
              </w:rPr>
              <w:t>iretrin</w:t>
            </w:r>
          </w:p>
        </w:tc>
        <w:tc>
          <w:tcPr>
            <w:tcW w:w="2154" w:type="dxa"/>
            <w:noWrap/>
            <w:hideMark/>
          </w:tcPr>
          <w:p w14:paraId="4B355BD9" w14:textId="5E33AE9B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1AD74E1" w14:textId="7020FB24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1323DCE1" w14:textId="528AE5F3" w:rsidR="00370BE7" w:rsidRPr="00BB23D9" w:rsidRDefault="00BB23D9" w:rsidP="00370BE7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1211AA6F" w14:textId="3682F4C3" w:rsidR="00370BE7" w:rsidRPr="00D06843" w:rsidRDefault="00370BE7" w:rsidP="00370BE7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D06843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</w:p>
          <w:p w14:paraId="0D24F071" w14:textId="6BAA74DB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Sadike vrtnin. Tretira se v času prisotnosti škodljivih</w:t>
            </w:r>
          </w:p>
          <w:p w14:paraId="101AACF3" w14:textId="02A1C3DE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6DA20DE3" w14:textId="4CFC6BE0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največ tri krat v eni rastni sezoni</w:t>
            </w:r>
            <w:r w:rsidR="00D06843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370BE7" w14:paraId="5E39D224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350F1406" w14:textId="77777777" w:rsidR="00370BE7" w:rsidRDefault="00370BE7" w:rsidP="00370BE7"/>
        </w:tc>
        <w:tc>
          <w:tcPr>
            <w:tcW w:w="3118" w:type="dxa"/>
            <w:vMerge/>
            <w:hideMark/>
          </w:tcPr>
          <w:p w14:paraId="1FA0C392" w14:textId="77777777" w:rsidR="00370BE7" w:rsidRDefault="00370BE7" w:rsidP="00370BE7"/>
        </w:tc>
        <w:tc>
          <w:tcPr>
            <w:tcW w:w="2524" w:type="dxa"/>
            <w:noWrap/>
            <w:hideMark/>
          </w:tcPr>
          <w:p w14:paraId="64F93950" w14:textId="50F24A3E" w:rsidR="00370BE7" w:rsidRPr="00BB23D9" w:rsidRDefault="00BB23D9" w:rsidP="00370BE7">
            <w:pPr>
              <w:rPr>
                <w:color w:val="00B050"/>
              </w:rPr>
            </w:pPr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o</w:t>
            </w:r>
            <w:r w:rsidR="00370BE7"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lje navadne ogrščice</w:t>
            </w:r>
          </w:p>
        </w:tc>
        <w:tc>
          <w:tcPr>
            <w:tcW w:w="2154" w:type="dxa"/>
            <w:noWrap/>
            <w:hideMark/>
          </w:tcPr>
          <w:p w14:paraId="09FFA8BC" w14:textId="012A8338" w:rsidR="00370BE7" w:rsidRPr="00BB23D9" w:rsidRDefault="00370BE7" w:rsidP="00BB23D9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</w:t>
            </w:r>
          </w:p>
        </w:tc>
        <w:tc>
          <w:tcPr>
            <w:tcW w:w="1559" w:type="dxa"/>
            <w:noWrap/>
            <w:hideMark/>
          </w:tcPr>
          <w:p w14:paraId="155640F4" w14:textId="4A061913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2 % ( 20 </w:t>
            </w: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/1 L  vode)</w:t>
            </w:r>
          </w:p>
        </w:tc>
        <w:tc>
          <w:tcPr>
            <w:tcW w:w="1701" w:type="dxa"/>
            <w:noWrap/>
            <w:hideMark/>
          </w:tcPr>
          <w:p w14:paraId="3308CD92" w14:textId="002DFD16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ni potrebna.</w:t>
            </w:r>
          </w:p>
        </w:tc>
        <w:tc>
          <w:tcPr>
            <w:tcW w:w="1701" w:type="dxa"/>
            <w:hideMark/>
          </w:tcPr>
          <w:p w14:paraId="7111FCE2" w14:textId="11F42B65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Dovoljena so do 3 </w:t>
            </w: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v eni rastni dobi.</w:t>
            </w:r>
          </w:p>
        </w:tc>
      </w:tr>
      <w:tr w:rsidR="00370BE7" w:rsidRPr="00F76055" w14:paraId="040A54A4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46AF4828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0E815AE1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E00F8D4" w14:textId="77777777" w:rsidR="00370BE7" w:rsidRPr="00F76055" w:rsidRDefault="00370BE7" w:rsidP="00370BE7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551290AC" w14:textId="4ACE78E6" w:rsidR="00370BE7" w:rsidRPr="00F76055" w:rsidRDefault="00370BE7" w:rsidP="00370BE7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4D7012BA" w14:textId="010B8B3B" w:rsidR="00370BE7" w:rsidRPr="00F76055" w:rsidRDefault="00370BE7" w:rsidP="00370BE7">
            <w:pPr>
              <w:ind w:left="36"/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5F8B4E7F" w14:textId="77777777" w:rsidR="00370BE7" w:rsidRPr="00BB23D9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sz w:val="18"/>
                <w:szCs w:val="18"/>
              </w:rPr>
              <w:t xml:space="preserve">lambda </w:t>
            </w:r>
            <w:proofErr w:type="spellStart"/>
            <w:r w:rsidRPr="00BB23D9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hideMark/>
          </w:tcPr>
          <w:p w14:paraId="7E4F51AC" w14:textId="77777777" w:rsidR="00370BE7" w:rsidRPr="00BB23D9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BB23D9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BB23D9">
              <w:rPr>
                <w:rFonts w:cs="Arial"/>
                <w:sz w:val="18"/>
                <w:szCs w:val="18"/>
              </w:rPr>
              <w:t xml:space="preserve"> 5 CS </w:t>
            </w:r>
          </w:p>
        </w:tc>
        <w:tc>
          <w:tcPr>
            <w:tcW w:w="1559" w:type="dxa"/>
            <w:noWrap/>
            <w:hideMark/>
          </w:tcPr>
          <w:p w14:paraId="43FD3722" w14:textId="77777777" w:rsidR="00370BE7" w:rsidRPr="00BB23D9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6438F2BC" w14:textId="77777777" w:rsidR="00370BE7" w:rsidRPr="00BB23D9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7C4F8E6" w14:textId="0EC07018" w:rsidR="00370BE7" w:rsidRPr="00BB23D9" w:rsidRDefault="00370BE7" w:rsidP="00370BE7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</w:t>
            </w:r>
          </w:p>
        </w:tc>
      </w:tr>
      <w:tr w:rsidR="00370BE7" w14:paraId="4243D76E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18C01508" w14:textId="77777777" w:rsidR="00370BE7" w:rsidRDefault="00370BE7" w:rsidP="00370BE7"/>
        </w:tc>
        <w:tc>
          <w:tcPr>
            <w:tcW w:w="3118" w:type="dxa"/>
            <w:vMerge/>
            <w:hideMark/>
          </w:tcPr>
          <w:p w14:paraId="0744FB81" w14:textId="77777777" w:rsidR="00370BE7" w:rsidRDefault="00370BE7" w:rsidP="00370BE7"/>
        </w:tc>
        <w:tc>
          <w:tcPr>
            <w:tcW w:w="2524" w:type="dxa"/>
            <w:hideMark/>
          </w:tcPr>
          <w:p w14:paraId="1B9430A0" w14:textId="44F6DA05" w:rsidR="00370BE7" w:rsidRPr="00D06843" w:rsidRDefault="00370BE7" w:rsidP="00370BE7">
            <w:pPr>
              <w:rPr>
                <w:rFonts w:cs="Arial"/>
                <w:color w:val="00B050"/>
              </w:rPr>
            </w:pPr>
            <w:proofErr w:type="spellStart"/>
            <w:r w:rsidRPr="00D0684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D0684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0684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D06843">
              <w:rPr>
                <w:rFonts w:eastAsia="Tahoma" w:cs="Arial"/>
                <w:color w:val="00B050"/>
                <w:sz w:val="18"/>
                <w:szCs w:val="18"/>
              </w:rPr>
              <w:t xml:space="preserve"> sev GHA</w:t>
            </w:r>
          </w:p>
        </w:tc>
        <w:tc>
          <w:tcPr>
            <w:tcW w:w="2154" w:type="dxa"/>
            <w:hideMark/>
          </w:tcPr>
          <w:p w14:paraId="47D578CD" w14:textId="77D67276" w:rsidR="00370BE7" w:rsidRPr="00D06843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6843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D06843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3A937D8E" w14:textId="3930EF97" w:rsidR="00370BE7" w:rsidRPr="00D06843" w:rsidRDefault="00370BE7" w:rsidP="00370BE7">
            <w:pPr>
              <w:rPr>
                <w:rFonts w:cs="Arial"/>
                <w:color w:val="00B050"/>
              </w:rPr>
            </w:pPr>
            <w:r w:rsidRPr="00D06843">
              <w:rPr>
                <w:rFonts w:eastAsia="Tahoma" w:cs="Arial"/>
                <w:color w:val="00B050"/>
                <w:sz w:val="18"/>
                <w:szCs w:val="18"/>
              </w:rPr>
              <w:t>0,6 - 0,75 kg/ha</w:t>
            </w:r>
          </w:p>
        </w:tc>
        <w:tc>
          <w:tcPr>
            <w:tcW w:w="1701" w:type="dxa"/>
            <w:noWrap/>
            <w:hideMark/>
          </w:tcPr>
          <w:p w14:paraId="161C03F5" w14:textId="4B8C2CCF" w:rsidR="00370BE7" w:rsidRPr="00D06843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D06843">
              <w:rPr>
                <w:rFonts w:cs="Arial"/>
                <w:color w:val="00B050"/>
                <w:sz w:val="18"/>
                <w:szCs w:val="18"/>
              </w:rPr>
              <w:t>ni potrebna.</w:t>
            </w:r>
          </w:p>
        </w:tc>
        <w:tc>
          <w:tcPr>
            <w:tcW w:w="1701" w:type="dxa"/>
            <w:hideMark/>
          </w:tcPr>
          <w:p w14:paraId="217FDF54" w14:textId="77777777" w:rsidR="00BB23D9" w:rsidRPr="00D06843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D06843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D06843">
              <w:rPr>
                <w:rFonts w:cs="Arial"/>
                <w:color w:val="00B050"/>
                <w:sz w:val="18"/>
                <w:szCs w:val="18"/>
              </w:rPr>
              <w:t xml:space="preserve">. Uporaba do 25-krat. </w:t>
            </w:r>
          </w:p>
          <w:p w14:paraId="6A51059E" w14:textId="5B9FEE25" w:rsidR="00370BE7" w:rsidRPr="00D06843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D06843">
              <w:rPr>
                <w:rFonts w:cs="Arial"/>
                <w:color w:val="00B050"/>
                <w:sz w:val="18"/>
                <w:szCs w:val="18"/>
              </w:rPr>
              <w:t>Uporaba sredstva v zaščitenih prostorih je dovoljena tekom celega leta.</w:t>
            </w:r>
          </w:p>
          <w:p w14:paraId="73F8A8A6" w14:textId="28A9BB3F" w:rsidR="00370BE7" w:rsidRPr="00D06843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D06843">
              <w:rPr>
                <w:rFonts w:cs="Arial"/>
                <w:color w:val="00B050"/>
                <w:sz w:val="18"/>
                <w:szCs w:val="18"/>
              </w:rPr>
              <w:t xml:space="preserve">Interval med dvema </w:t>
            </w:r>
            <w:proofErr w:type="spellStart"/>
            <w:r w:rsidRPr="00D06843">
              <w:rPr>
                <w:rFonts w:cs="Arial"/>
                <w:color w:val="00B050"/>
                <w:sz w:val="18"/>
                <w:szCs w:val="18"/>
              </w:rPr>
              <w:t>tretiranjema</w:t>
            </w:r>
            <w:proofErr w:type="spellEnd"/>
            <w:r w:rsidRPr="00D06843">
              <w:rPr>
                <w:rFonts w:cs="Arial"/>
                <w:color w:val="00B050"/>
                <w:sz w:val="18"/>
                <w:szCs w:val="18"/>
              </w:rPr>
              <w:t xml:space="preserve"> ne sme biti krajši od 5 dni.</w:t>
            </w:r>
          </w:p>
          <w:p w14:paraId="56D97B8F" w14:textId="66CE59B3" w:rsidR="00370BE7" w:rsidRPr="00D06843" w:rsidRDefault="00370BE7" w:rsidP="00370BE7">
            <w:pPr>
              <w:rPr>
                <w:rFonts w:cs="Arial"/>
                <w:color w:val="00B050"/>
              </w:rPr>
            </w:pPr>
          </w:p>
        </w:tc>
      </w:tr>
      <w:tr w:rsidR="00370BE7" w:rsidRPr="00F76055" w14:paraId="1D372815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1B5DCBE1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Franklinela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lastRenderedPageBreak/>
              <w:t>occidentalis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Heliothrips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haemorrhoidalis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5296DF90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0D5BDAE2" w14:textId="609A902C" w:rsidR="00370BE7" w:rsidRPr="00F76055" w:rsidRDefault="00370BE7" w:rsidP="00370BE7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zatiranje plevelov, tudi v  okolici nasada/posevka.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br/>
            </w:r>
          </w:p>
          <w:p w14:paraId="78634855" w14:textId="17E8C5D4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13DADDAB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lambda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hideMark/>
          </w:tcPr>
          <w:p w14:paraId="4E76951A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 </w:t>
            </w:r>
          </w:p>
        </w:tc>
        <w:tc>
          <w:tcPr>
            <w:tcW w:w="1559" w:type="dxa"/>
            <w:noWrap/>
            <w:hideMark/>
          </w:tcPr>
          <w:p w14:paraId="3642F830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423818F0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D217E4F" w14:textId="7F9192FA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        </w:t>
            </w:r>
          </w:p>
        </w:tc>
      </w:tr>
      <w:tr w:rsidR="00370BE7" w:rsidRPr="00F76055" w14:paraId="3D2AC05C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6809739C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DA51A89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noWrap/>
            <w:hideMark/>
          </w:tcPr>
          <w:p w14:paraId="51F7E511" w14:textId="77777777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154" w:type="dxa"/>
            <w:noWrap/>
            <w:hideMark/>
          </w:tcPr>
          <w:p w14:paraId="2E1B9B36" w14:textId="77777777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59" w:type="dxa"/>
            <w:noWrap/>
            <w:hideMark/>
          </w:tcPr>
          <w:p w14:paraId="741E3EE1" w14:textId="77777777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475F3CE4" w14:textId="77777777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BAFDA1C" w14:textId="052A3019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Na istem zemljišču 3-krat v rastni sezoni.                                                  </w:t>
            </w:r>
          </w:p>
        </w:tc>
      </w:tr>
      <w:tr w:rsidR="00370BE7" w14:paraId="7A75E533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1068B2AC" w14:textId="77777777" w:rsidR="00370BE7" w:rsidRDefault="00370BE7" w:rsidP="00370BE7"/>
        </w:tc>
        <w:tc>
          <w:tcPr>
            <w:tcW w:w="3118" w:type="dxa"/>
            <w:vMerge/>
            <w:hideMark/>
          </w:tcPr>
          <w:p w14:paraId="7797DB86" w14:textId="77777777" w:rsidR="00370BE7" w:rsidRDefault="00370BE7" w:rsidP="00370BE7"/>
        </w:tc>
        <w:tc>
          <w:tcPr>
            <w:tcW w:w="2524" w:type="dxa"/>
            <w:noWrap/>
            <w:hideMark/>
          </w:tcPr>
          <w:p w14:paraId="7816086C" w14:textId="54A98E74" w:rsidR="00370BE7" w:rsidRPr="00BB23D9" w:rsidRDefault="00BB23D9" w:rsidP="00370BE7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p</w:t>
            </w:r>
            <w:r w:rsidR="00370BE7" w:rsidRPr="00BB23D9">
              <w:rPr>
                <w:rFonts w:cs="Arial"/>
                <w:color w:val="00B050"/>
                <w:sz w:val="18"/>
                <w:szCs w:val="18"/>
              </w:rPr>
              <w:t>iretrin</w:t>
            </w:r>
          </w:p>
        </w:tc>
        <w:tc>
          <w:tcPr>
            <w:tcW w:w="2154" w:type="dxa"/>
            <w:noWrap/>
            <w:hideMark/>
          </w:tcPr>
          <w:p w14:paraId="64AF647E" w14:textId="5E33AE9B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2BF634E" w14:textId="7020FB24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6EADED6A" w14:textId="07CACE9D" w:rsidR="00370BE7" w:rsidRPr="00BB23D9" w:rsidRDefault="00BB23D9" w:rsidP="00370BE7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4A0B13DF" w14:textId="3682F4C3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BB23D9">
              <w:rPr>
                <w:rFonts w:cs="Arial"/>
                <w:color w:val="00B050"/>
                <w:sz w:val="18"/>
                <w:szCs w:val="18"/>
              </w:rPr>
              <w:t>.</w:t>
            </w:r>
          </w:p>
          <w:p w14:paraId="594DAF1D" w14:textId="6BAA74DB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Sadike vrtnin. Tretira se v času prisotnosti škodljivih</w:t>
            </w:r>
          </w:p>
          <w:p w14:paraId="688C2612" w14:textId="02A1C3DE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30552CFA" w14:textId="7F4F1FFC" w:rsidR="00370BE7" w:rsidRPr="00BB23D9" w:rsidRDefault="00370BE7" w:rsidP="00370BE7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70BE7" w:rsidRPr="00F76055" w14:paraId="4D49830A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2C22607D" w14:textId="77777777" w:rsidR="00370BE7" w:rsidRPr="00F76055" w:rsidRDefault="00370BE7" w:rsidP="00370BE7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 belin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                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cs="Arial"/>
                <w:sz w:val="18"/>
                <w:szCs w:val="18"/>
              </w:rPr>
              <w:t xml:space="preserve">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brasicae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zelenjadna sovka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Lacanobia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oleracea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34B5351D" w14:textId="77777777" w:rsidR="00370BE7" w:rsidRPr="00F76055" w:rsidRDefault="00370BE7" w:rsidP="00370BE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</w:t>
            </w:r>
          </w:p>
          <w:p w14:paraId="31E92A29" w14:textId="63B17FD7" w:rsidR="00370BE7" w:rsidRPr="00F76055" w:rsidRDefault="00370BE7" w:rsidP="00370BE7">
            <w:pPr>
              <w:pStyle w:val="Odstavekseznama"/>
              <w:numPr>
                <w:ilvl w:val="0"/>
                <w:numId w:val="68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  <w:p w14:paraId="2B824DD2" w14:textId="2F320729" w:rsidR="00370BE7" w:rsidRPr="00F76055" w:rsidRDefault="00370BE7" w:rsidP="00370BE7">
            <w:pPr>
              <w:ind w:left="36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2D4975BB" w14:textId="4FC3C6B7" w:rsidR="00370BE7" w:rsidRPr="00F76055" w:rsidRDefault="00370BE7" w:rsidP="00370BE7">
            <w:pPr>
              <w:ind w:left="36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spremljanje zdravstvenega stanja posevka.</w:t>
            </w:r>
          </w:p>
          <w:p w14:paraId="3DDC77CC" w14:textId="5903459A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hideMark/>
          </w:tcPr>
          <w:p w14:paraId="4DECA586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hideMark/>
          </w:tcPr>
          <w:p w14:paraId="0A96EC69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5AF82CBE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7DD9627D" w14:textId="77777777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7A46414" w14:textId="58874D30" w:rsidR="00370BE7" w:rsidRPr="00F76055" w:rsidRDefault="00370BE7" w:rsidP="00370BE7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</w:t>
            </w:r>
          </w:p>
        </w:tc>
      </w:tr>
      <w:tr w:rsidR="00BB23D9" w:rsidRPr="00F76055" w14:paraId="6E3E6A97" w14:textId="77777777" w:rsidTr="00BB23D9">
        <w:trPr>
          <w:trHeight w:val="300"/>
        </w:trPr>
        <w:tc>
          <w:tcPr>
            <w:tcW w:w="2547" w:type="dxa"/>
            <w:vMerge/>
          </w:tcPr>
          <w:p w14:paraId="407E2FCB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43FC46E7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noWrap/>
          </w:tcPr>
          <w:p w14:paraId="4038E2AF" w14:textId="03AA003F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</w:t>
            </w:r>
            <w:r w:rsid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54" w:type="dxa"/>
            <w:noWrap/>
          </w:tcPr>
          <w:p w14:paraId="615D3A73" w14:textId="6D93DFF1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59" w:type="dxa"/>
            <w:noWrap/>
          </w:tcPr>
          <w:p w14:paraId="509836AD" w14:textId="5D031DFB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</w:tcPr>
          <w:p w14:paraId="7A767013" w14:textId="5BA202B8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CB671F4" w14:textId="714F3331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BB23D9" w:rsidRPr="00F76055" w14:paraId="11C432C1" w14:textId="77777777" w:rsidTr="00BB23D9">
        <w:trPr>
          <w:trHeight w:val="300"/>
        </w:trPr>
        <w:tc>
          <w:tcPr>
            <w:tcW w:w="2547" w:type="dxa"/>
            <w:vMerge/>
          </w:tcPr>
          <w:p w14:paraId="2AA86088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188C1434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noWrap/>
          </w:tcPr>
          <w:p w14:paraId="50EFDDB7" w14:textId="4372524D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BB23D9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54" w:type="dxa"/>
            <w:noWrap/>
          </w:tcPr>
          <w:p w14:paraId="1D19929E" w14:textId="13CC1D42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</w:tcPr>
          <w:p w14:paraId="791A88C4" w14:textId="188B1E48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</w:tcPr>
          <w:p w14:paraId="09FDD173" w14:textId="2C157791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ascii="Tahoma" w:eastAsia="Tahoma" w:hAnsi="Tahoma" w:cs="Tahoma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E98AD1F" w14:textId="77777777" w:rsidR="00BB23D9" w:rsidRPr="00BB23D9" w:rsidRDefault="00BB23D9" w:rsidP="00BB23D9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>sredstvom je na istem</w:t>
            </w:r>
          </w:p>
          <w:p w14:paraId="6958E132" w14:textId="523667FC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zemljišču dovoljenih največ šest </w:t>
            </w:r>
            <w:proofErr w:type="spellStart"/>
            <w:r w:rsidRPr="00BB23D9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BB23D9">
              <w:rPr>
                <w:rFonts w:cs="Arial"/>
                <w:color w:val="00B050"/>
                <w:sz w:val="18"/>
                <w:szCs w:val="18"/>
              </w:rPr>
              <w:t xml:space="preserve"> v eni rastni dobi v časovnem intervalu 7 dni.</w:t>
            </w:r>
          </w:p>
        </w:tc>
      </w:tr>
      <w:tr w:rsidR="00BB23D9" w:rsidRPr="00F76055" w14:paraId="5D34133E" w14:textId="77777777" w:rsidTr="00BB23D9">
        <w:trPr>
          <w:trHeight w:val="300"/>
        </w:trPr>
        <w:tc>
          <w:tcPr>
            <w:tcW w:w="2547" w:type="dxa"/>
            <w:vMerge/>
          </w:tcPr>
          <w:p w14:paraId="6FA4ECE8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25217E8A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noWrap/>
          </w:tcPr>
          <w:p w14:paraId="11002A29" w14:textId="59FD970A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54" w:type="dxa"/>
            <w:noWrap/>
          </w:tcPr>
          <w:p w14:paraId="4E5E18F2" w14:textId="70984DA5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noWrap/>
          </w:tcPr>
          <w:p w14:paraId="0AEFE2A5" w14:textId="1DE7AC2E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2FD6888B" w14:textId="5BC5104A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</w:tcPr>
          <w:p w14:paraId="5441039A" w14:textId="320ECDD6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1-krat v rastni sezoni.                                           </w:t>
            </w:r>
          </w:p>
        </w:tc>
      </w:tr>
      <w:tr w:rsidR="00BB23D9" w:rsidRPr="00F76055" w14:paraId="6F709846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183506CE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552BD17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noWrap/>
            <w:hideMark/>
          </w:tcPr>
          <w:p w14:paraId="122CF44C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1A4D263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0B280472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193F5325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D658217" w14:textId="27BC610B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1-kratna uporaba v rastni sezoni.                                                                        </w:t>
            </w:r>
          </w:p>
        </w:tc>
      </w:tr>
      <w:tr w:rsidR="00BB23D9" w:rsidRPr="00F76055" w14:paraId="3B8CE4D4" w14:textId="77777777" w:rsidTr="00BB23D9">
        <w:trPr>
          <w:trHeight w:val="300"/>
        </w:trPr>
        <w:tc>
          <w:tcPr>
            <w:tcW w:w="2547" w:type="dxa"/>
            <w:vMerge/>
            <w:hideMark/>
          </w:tcPr>
          <w:p w14:paraId="4D8E9D6E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33A634B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</w:tcPr>
          <w:p w14:paraId="22002863" w14:textId="267EFECC" w:rsidR="00BB23D9" w:rsidRPr="00BB23D9" w:rsidRDefault="00BB23D9" w:rsidP="00BB23D9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</w:tcPr>
          <w:p w14:paraId="7B1A266B" w14:textId="30BF2C48" w:rsidR="00BB23D9" w:rsidRPr="00BB23D9" w:rsidRDefault="00BB23D9" w:rsidP="00BB23D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3540C983" w14:textId="31128865" w:rsidR="00BB23D9" w:rsidRPr="00BB23D9" w:rsidRDefault="00BB23D9" w:rsidP="00BB23D9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 xml:space="preserve"> 0,3 L/ha</w:t>
            </w:r>
          </w:p>
        </w:tc>
        <w:tc>
          <w:tcPr>
            <w:tcW w:w="1701" w:type="dxa"/>
            <w:noWrap/>
          </w:tcPr>
          <w:p w14:paraId="117F7D23" w14:textId="2F075F8D" w:rsidR="00BB23D9" w:rsidRPr="00BB23D9" w:rsidRDefault="00BB23D9" w:rsidP="00BB23D9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8E95FAE" w14:textId="77777777" w:rsidR="00BB23D9" w:rsidRPr="00BB23D9" w:rsidRDefault="00BB23D9" w:rsidP="00BB23D9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BB23D9">
              <w:rPr>
                <w:rFonts w:cs="Arial"/>
                <w:b/>
                <w:bCs/>
                <w:color w:val="000000" w:themeColor="text1"/>
                <w:sz w:val="18"/>
                <w:szCs w:val="18"/>
              </w:rPr>
              <w:t>Manjša uporaba.</w:t>
            </w: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 xml:space="preserve"> Na istem zemljišču je dovoljeno vrtno redkev tretirati </w:t>
            </w: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lastRenderedPageBreak/>
              <w:t>največ dva krat v eni rastni sezoni, ob</w:t>
            </w:r>
          </w:p>
          <w:p w14:paraId="3C0861ED" w14:textId="77777777" w:rsidR="00BB23D9" w:rsidRPr="00BB23D9" w:rsidRDefault="00BB23D9" w:rsidP="00BB23D9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 xml:space="preserve">upoštevanju intervala 14 dni med </w:t>
            </w:r>
            <w:proofErr w:type="spellStart"/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>tretiranji</w:t>
            </w:r>
            <w:proofErr w:type="spellEnd"/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>. Črni koren je dovoljeno tretirati največ en krat v eni</w:t>
            </w:r>
          </w:p>
          <w:p w14:paraId="62F05352" w14:textId="28A19CD0" w:rsidR="00BB23D9" w:rsidRPr="00BB23D9" w:rsidRDefault="00BB23D9" w:rsidP="00BB23D9">
            <w:pPr>
              <w:rPr>
                <w:rFonts w:cs="Arial"/>
                <w:color w:val="00B050"/>
                <w:sz w:val="18"/>
                <w:szCs w:val="18"/>
              </w:rPr>
            </w:pPr>
            <w:r w:rsidRPr="00BB23D9">
              <w:rPr>
                <w:rFonts w:cs="Arial"/>
                <w:color w:val="000000" w:themeColor="text1"/>
                <w:sz w:val="18"/>
                <w:szCs w:val="18"/>
              </w:rPr>
              <w:t>rastni sezoni.</w:t>
            </w:r>
          </w:p>
        </w:tc>
      </w:tr>
      <w:tr w:rsidR="00BB23D9" w:rsidRPr="00F76055" w14:paraId="561E8D72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4DE804EA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Korenjeva muha</w:t>
            </w:r>
            <w:r w:rsidRPr="00F76055">
              <w:rPr>
                <w:rFonts w:cs="Arial"/>
                <w:sz w:val="18"/>
                <w:szCs w:val="18"/>
              </w:rPr>
              <w:t xml:space="preserve">             </w:t>
            </w:r>
          </w:p>
          <w:p w14:paraId="27EF01E6" w14:textId="1416E8A7" w:rsidR="00BB23D9" w:rsidRPr="00F76055" w:rsidRDefault="00BB23D9" w:rsidP="00BB23D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Psila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roase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094F5D29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C016EC5" w14:textId="49B820B3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zelo zgodaj ali zelo pozno,</w:t>
            </w:r>
          </w:p>
          <w:p w14:paraId="29BD5108" w14:textId="1223C3A8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rahlja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zemljo,</w:t>
            </w:r>
          </w:p>
          <w:p w14:paraId="17288B8E" w14:textId="29BC806F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24" w:type="dxa"/>
            <w:noWrap/>
            <w:hideMark/>
          </w:tcPr>
          <w:p w14:paraId="097E8681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54" w:type="dxa"/>
            <w:noWrap/>
            <w:hideMark/>
          </w:tcPr>
          <w:p w14:paraId="55FAB404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DD8DD4A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53AE1F92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9FE0D03" w14:textId="4699A771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1-krat v rastni sezoni.                                            </w:t>
            </w:r>
          </w:p>
        </w:tc>
      </w:tr>
      <w:tr w:rsidR="00BB23D9" w14:paraId="1A742E21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39F8DF3E" w14:textId="77777777" w:rsidR="00BB23D9" w:rsidRDefault="00BB23D9" w:rsidP="00BB23D9"/>
        </w:tc>
        <w:tc>
          <w:tcPr>
            <w:tcW w:w="3118" w:type="dxa"/>
            <w:vMerge/>
            <w:hideMark/>
          </w:tcPr>
          <w:p w14:paraId="017DB5C1" w14:textId="77777777" w:rsidR="00BB23D9" w:rsidRDefault="00BB23D9" w:rsidP="00BB23D9"/>
        </w:tc>
        <w:tc>
          <w:tcPr>
            <w:tcW w:w="2524" w:type="dxa"/>
            <w:noWrap/>
            <w:hideMark/>
          </w:tcPr>
          <w:p w14:paraId="580C21D7" w14:textId="65963613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1CA4294B" w14:textId="5323A445" w:rsidR="00BB23D9" w:rsidRDefault="00BB23D9" w:rsidP="00BB23D9">
            <w:pPr>
              <w:rPr>
                <w:rFonts w:cs="Arial"/>
                <w:sz w:val="18"/>
                <w:szCs w:val="18"/>
                <w:vertAlign w:val="superscript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52C3B580" w14:textId="77777777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08B37974" w14:textId="77777777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297179" w14:textId="0B474E06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           </w:t>
            </w:r>
          </w:p>
        </w:tc>
      </w:tr>
      <w:tr w:rsidR="00BB23D9" w:rsidRPr="00F76055" w14:paraId="723D3180" w14:textId="77777777" w:rsidTr="00BB23D9">
        <w:trPr>
          <w:trHeight w:val="300"/>
        </w:trPr>
        <w:tc>
          <w:tcPr>
            <w:tcW w:w="2547" w:type="dxa"/>
            <w:vMerge w:val="restart"/>
            <w:hideMark/>
          </w:tcPr>
          <w:p w14:paraId="553D5B9C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cs="Arial"/>
                <w:sz w:val="18"/>
                <w:szCs w:val="18"/>
              </w:rPr>
              <w:t xml:space="preserve">         </w:t>
            </w:r>
          </w:p>
          <w:p w14:paraId="6D2541F4" w14:textId="55B9D56B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7F0164FB" w14:textId="77777777" w:rsidR="00BB23D9" w:rsidRPr="00F76055" w:rsidRDefault="00BB23D9" w:rsidP="00BB23D9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AB6D30C" w14:textId="77777777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rastlinskih ostankov, </w:t>
            </w:r>
          </w:p>
          <w:p w14:paraId="5404DB5A" w14:textId="77777777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prekrivanje oz. 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mreže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</w:p>
          <w:p w14:paraId="661A138D" w14:textId="77777777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zamik sajenja glede na napoved pojava škodljivca, </w:t>
            </w:r>
          </w:p>
          <w:p w14:paraId="7C1B3D84" w14:textId="77777777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738BE1DF" w14:textId="3628B01A" w:rsidR="00BB23D9" w:rsidRPr="00F76055" w:rsidRDefault="00BB23D9" w:rsidP="00BB23D9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 z družine križnic.</w:t>
            </w:r>
          </w:p>
          <w:p w14:paraId="51F8A40B" w14:textId="77777777" w:rsidR="00BB23D9" w:rsidRPr="00F76055" w:rsidRDefault="00BB23D9" w:rsidP="00BB23D9">
            <w:pPr>
              <w:pStyle w:val="Odstavekseznama"/>
              <w:ind w:left="177"/>
              <w:rPr>
                <w:rFonts w:cs="Arial"/>
                <w:sz w:val="18"/>
                <w:szCs w:val="18"/>
              </w:rPr>
            </w:pPr>
          </w:p>
          <w:p w14:paraId="496021EE" w14:textId="1965D582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spremljanje škodljivca,</w:t>
            </w:r>
          </w:p>
        </w:tc>
        <w:tc>
          <w:tcPr>
            <w:tcW w:w="2524" w:type="dxa"/>
            <w:noWrap/>
            <w:hideMark/>
          </w:tcPr>
          <w:p w14:paraId="08027DB5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29D3EDA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5811094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0365E060" w14:textId="77777777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65D77D9" w14:textId="2DF06589" w:rsidR="00BB23D9" w:rsidRPr="00F76055" w:rsidRDefault="00BB23D9" w:rsidP="00BB23D9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1-krat v rastni sezoni.                                                 </w:t>
            </w:r>
          </w:p>
        </w:tc>
      </w:tr>
      <w:tr w:rsidR="00BB23D9" w14:paraId="0F7E4C22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7047CB25" w14:textId="77777777" w:rsidR="00BB23D9" w:rsidRDefault="00BB23D9" w:rsidP="00BB23D9"/>
        </w:tc>
        <w:tc>
          <w:tcPr>
            <w:tcW w:w="3118" w:type="dxa"/>
            <w:vMerge/>
            <w:noWrap/>
            <w:hideMark/>
          </w:tcPr>
          <w:p w14:paraId="43BFD1D3" w14:textId="77777777" w:rsidR="00BB23D9" w:rsidRDefault="00BB23D9" w:rsidP="00BB23D9"/>
        </w:tc>
        <w:tc>
          <w:tcPr>
            <w:tcW w:w="2524" w:type="dxa"/>
            <w:noWrap/>
            <w:hideMark/>
          </w:tcPr>
          <w:p w14:paraId="33ADA494" w14:textId="65963613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5300778E" w14:textId="5323A445" w:rsidR="00BB23D9" w:rsidRDefault="00BB23D9" w:rsidP="00BB23D9">
            <w:pPr>
              <w:rPr>
                <w:rFonts w:cs="Arial"/>
                <w:sz w:val="18"/>
                <w:szCs w:val="18"/>
                <w:vertAlign w:val="superscript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2D653344" w14:textId="77777777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4D9E8B5C" w14:textId="77777777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6355A04" w14:textId="0B474E06" w:rsidR="00BB23D9" w:rsidRDefault="00BB23D9" w:rsidP="00BB23D9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Uporaba največ 2-krat letno.                                                                                  </w:t>
            </w:r>
          </w:p>
        </w:tc>
      </w:tr>
      <w:tr w:rsidR="00F726DE" w:rsidRPr="00F76055" w14:paraId="3E9DF3C9" w14:textId="77777777" w:rsidTr="011D2911">
        <w:trPr>
          <w:trHeight w:val="300"/>
        </w:trPr>
        <w:tc>
          <w:tcPr>
            <w:tcW w:w="2547" w:type="dxa"/>
            <w:vMerge w:val="restart"/>
            <w:hideMark/>
          </w:tcPr>
          <w:p w14:paraId="30A0DF3B" w14:textId="13A77ED5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  <w:r w:rsidRPr="5C6B2269">
              <w:rPr>
                <w:rFonts w:cs="Arial"/>
                <w:b/>
                <w:bCs/>
                <w:sz w:val="18"/>
                <w:szCs w:val="18"/>
              </w:rPr>
              <w:t>Strune</w:t>
            </w:r>
            <w:r>
              <w:br/>
            </w:r>
            <w:r w:rsidRPr="5C6B2269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5C6B2269">
              <w:rPr>
                <w:rFonts w:cs="Arial"/>
                <w:i/>
                <w:iCs/>
                <w:sz w:val="18"/>
                <w:szCs w:val="18"/>
              </w:rPr>
              <w:t>Elateridae</w:t>
            </w:r>
            <w:proofErr w:type="spellEnd"/>
            <w:r w:rsidRPr="5C6B226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68A0D470" w14:textId="77777777" w:rsidR="00F726DE" w:rsidRDefault="00F726DE" w:rsidP="00F726D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5C6B2269">
              <w:rPr>
                <w:rFonts w:cs="Arial"/>
                <w:sz w:val="18"/>
                <w:szCs w:val="18"/>
              </w:rPr>
              <w:t> </w:t>
            </w:r>
            <w:r w:rsidRPr="5C6B2269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D02BF53" w14:textId="77777777" w:rsidR="00F726DE" w:rsidRDefault="00F726DE" w:rsidP="00F726DE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širok kolobar,</w:t>
            </w:r>
          </w:p>
          <w:p w14:paraId="6D72CFE8" w14:textId="77777777" w:rsidR="00F726DE" w:rsidRDefault="00F726DE" w:rsidP="00F726DE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večkratna obdelava tal,</w:t>
            </w:r>
          </w:p>
          <w:p w14:paraId="689EE1C1" w14:textId="77777777" w:rsidR="00F726DE" w:rsidRDefault="00F726DE" w:rsidP="00F726DE">
            <w:pPr>
              <w:pStyle w:val="Odstavekseznama"/>
              <w:numPr>
                <w:ilvl w:val="0"/>
                <w:numId w:val="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čas in način setve,</w:t>
            </w:r>
          </w:p>
          <w:p w14:paraId="4B9A4DBD" w14:textId="31089532" w:rsidR="00FE51E1" w:rsidRPr="00FE51E1" w:rsidRDefault="00F726DE" w:rsidP="00FE51E1">
            <w:pPr>
              <w:pStyle w:val="Odstavekseznama"/>
              <w:numPr>
                <w:ilvl w:val="0"/>
                <w:numId w:val="69"/>
              </w:numPr>
              <w:ind w:left="172" w:hanging="172"/>
              <w:rPr>
                <w:rFonts w:cs="Arial"/>
                <w:sz w:val="18"/>
                <w:szCs w:val="18"/>
              </w:rPr>
            </w:pPr>
            <w:r w:rsidRPr="00FE51E1">
              <w:rPr>
                <w:rFonts w:cs="Arial"/>
                <w:sz w:val="18"/>
                <w:szCs w:val="18"/>
              </w:rPr>
              <w:t>ustrezno gnojenje,</w:t>
            </w:r>
          </w:p>
          <w:p w14:paraId="26A0AB48" w14:textId="41B0EFFB" w:rsidR="00F726DE" w:rsidRPr="00F76055" w:rsidRDefault="00F726DE" w:rsidP="00FE51E1">
            <w:pPr>
              <w:pStyle w:val="Odstavekseznama"/>
              <w:numPr>
                <w:ilvl w:val="0"/>
                <w:numId w:val="69"/>
              </w:numPr>
              <w:ind w:left="172" w:hanging="172"/>
            </w:pPr>
            <w:r w:rsidRPr="00FE51E1">
              <w:rPr>
                <w:rFonts w:cs="Arial"/>
                <w:sz w:val="18"/>
                <w:szCs w:val="18"/>
              </w:rPr>
              <w:t>zatiranje plevela.</w:t>
            </w:r>
          </w:p>
        </w:tc>
        <w:tc>
          <w:tcPr>
            <w:tcW w:w="2524" w:type="dxa"/>
            <w:vMerge w:val="restart"/>
            <w:noWrap/>
            <w:hideMark/>
          </w:tcPr>
          <w:p w14:paraId="7CD7C29E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7C5222F4" w14:textId="10AEA9DA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0,8 MG </w:t>
            </w:r>
          </w:p>
        </w:tc>
        <w:tc>
          <w:tcPr>
            <w:tcW w:w="1559" w:type="dxa"/>
            <w:noWrap/>
            <w:hideMark/>
          </w:tcPr>
          <w:p w14:paraId="7613D8B5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726D9182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70742EDF" w14:textId="45854D61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istem zemljišču 1-krat v rastni sezoni.                                                    </w:t>
            </w:r>
          </w:p>
        </w:tc>
      </w:tr>
      <w:tr w:rsidR="00F726DE" w:rsidRPr="00F76055" w14:paraId="5896B22F" w14:textId="77777777" w:rsidTr="00F726DE">
        <w:trPr>
          <w:trHeight w:val="300"/>
        </w:trPr>
        <w:tc>
          <w:tcPr>
            <w:tcW w:w="2547" w:type="dxa"/>
            <w:vMerge/>
          </w:tcPr>
          <w:p w14:paraId="21AD7144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</w:tcPr>
          <w:p w14:paraId="15DEEF75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noWrap/>
          </w:tcPr>
          <w:p w14:paraId="2495265C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115" w:type="dxa"/>
            <w:gridSpan w:val="4"/>
            <w:noWrap/>
          </w:tcPr>
          <w:p w14:paraId="6FF301BD" w14:textId="0D4CFC4E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Zaradi zaščite vodnih organizmov je treba upoštevati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tlorisne širine od meje brega voda 1. reda in 5 m tlorisne širine od meje brega voda 2. reda. Ročno nanašanje sredstva ni dovoljeno.</w:t>
            </w:r>
          </w:p>
        </w:tc>
      </w:tr>
      <w:tr w:rsidR="00F726DE" w:rsidRPr="00F76055" w14:paraId="3E96988E" w14:textId="77777777" w:rsidTr="00F726DE">
        <w:trPr>
          <w:trHeight w:val="300"/>
        </w:trPr>
        <w:tc>
          <w:tcPr>
            <w:tcW w:w="2547" w:type="dxa"/>
            <w:vMerge/>
          </w:tcPr>
          <w:p w14:paraId="5CBCCAEB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1C18A83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24" w:type="dxa"/>
            <w:noWrap/>
          </w:tcPr>
          <w:p w14:paraId="08EBA813" w14:textId="3467C080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ascii="Tahoma" w:eastAsia="Tahoma" w:hAnsi="Tahoma" w:cs="Tahoma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154" w:type="dxa"/>
            <w:noWrap/>
          </w:tcPr>
          <w:p w14:paraId="539B8445" w14:textId="0B50B888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cs="Arial"/>
                <w:sz w:val="18"/>
                <w:szCs w:val="18"/>
              </w:rPr>
              <w:t>Soilguard</w:t>
            </w:r>
            <w:proofErr w:type="spellEnd"/>
            <w:r w:rsidRPr="5C6B2269">
              <w:rPr>
                <w:rFonts w:cs="Arial"/>
                <w:sz w:val="18"/>
                <w:szCs w:val="18"/>
              </w:rPr>
              <w:t xml:space="preserve"> 0.5 GR</w:t>
            </w:r>
          </w:p>
        </w:tc>
        <w:tc>
          <w:tcPr>
            <w:tcW w:w="1559" w:type="dxa"/>
          </w:tcPr>
          <w:p w14:paraId="102E1AB8" w14:textId="32C3FE91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</w:tcPr>
          <w:p w14:paraId="53C3BB8A" w14:textId="2409CD41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26DE">
              <w:rPr>
                <w:rFonts w:ascii="Tahoma" w:eastAsia="Tahoma" w:hAnsi="Tahoma" w:cs="Tahoma"/>
                <w:color w:val="000000" w:themeColor="text1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16FE8DE7" w14:textId="27140284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Manjša uporaba. Na istem zemljišču 1-krat v rastni sezoni.</w:t>
            </w:r>
          </w:p>
        </w:tc>
      </w:tr>
      <w:tr w:rsidR="00F726DE" w:rsidRPr="00F76055" w14:paraId="1B8471D5" w14:textId="77777777" w:rsidTr="00F726DE">
        <w:trPr>
          <w:trHeight w:val="300"/>
        </w:trPr>
        <w:tc>
          <w:tcPr>
            <w:tcW w:w="2547" w:type="dxa"/>
            <w:vMerge w:val="restart"/>
            <w:hideMark/>
          </w:tcPr>
          <w:p w14:paraId="5F08DCA6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</w:t>
            </w:r>
          </w:p>
          <w:p w14:paraId="4C9E30F3" w14:textId="3B9505B6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2804CC2A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FB89239" w14:textId="0A11AFFD" w:rsidR="00F726DE" w:rsidRPr="00F76055" w:rsidRDefault="00F726DE" w:rsidP="00F726DE">
            <w:pPr>
              <w:pStyle w:val="Odstavekseznama"/>
              <w:numPr>
                <w:ilvl w:val="0"/>
                <w:numId w:val="7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vab oziroma mehanski pasti.      </w:t>
            </w:r>
          </w:p>
          <w:p w14:paraId="6BC8A654" w14:textId="667DA814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                                              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cs="Arial"/>
                <w:sz w:val="18"/>
                <w:szCs w:val="18"/>
              </w:rPr>
              <w:t xml:space="preserve"> Ob prisotnosti polžev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vabe potrese na obrobje parcele od koder polži prihajajo. Vabe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potrese po površini tal.</w:t>
            </w:r>
          </w:p>
        </w:tc>
        <w:tc>
          <w:tcPr>
            <w:tcW w:w="2524" w:type="dxa"/>
            <w:vMerge w:val="restart"/>
            <w:noWrap/>
            <w:hideMark/>
          </w:tcPr>
          <w:p w14:paraId="0BA1CC5F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54" w:type="dxa"/>
            <w:noWrap/>
            <w:hideMark/>
          </w:tcPr>
          <w:p w14:paraId="592A02B2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hideMark/>
          </w:tcPr>
          <w:p w14:paraId="3BB64A9E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 w:val="restart"/>
            <w:hideMark/>
          </w:tcPr>
          <w:p w14:paraId="5B597513" w14:textId="390C6929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1ED4667" w14:textId="63D0051F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726DE" w:rsidRPr="00F76055" w14:paraId="6D3E8E8C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430FB0CD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BFE79B2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7C8F779A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26EC5C43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hideMark/>
          </w:tcPr>
          <w:p w14:paraId="549C3FFE" w14:textId="3BF344A1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7kg/ha enkraten odmerek</w:t>
            </w:r>
          </w:p>
        </w:tc>
        <w:tc>
          <w:tcPr>
            <w:tcW w:w="1701" w:type="dxa"/>
            <w:vMerge/>
            <w:hideMark/>
          </w:tcPr>
          <w:p w14:paraId="094FE252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7193DC27" w14:textId="77777777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  <w:p w14:paraId="58AA1E9B" w14:textId="6DA68CA0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Max.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28 kg/ha (LETNO),</w:t>
            </w:r>
          </w:p>
        </w:tc>
      </w:tr>
      <w:tr w:rsidR="00F726DE" w:rsidRPr="00F76055" w14:paraId="368EF71E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13EF83CD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6A01B86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274CCB88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4828F0CE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65AAE4DA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681A6D1D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58D8DD48" w14:textId="73775110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726DE" w:rsidRPr="00F76055" w14:paraId="3CCD030E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25AB14F0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F4F0944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06233386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0F7C498A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2E1DECE7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D16357B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680E882C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726DE" w:rsidRPr="00F76055" w14:paraId="30C90E15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1FFAF792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9F85A73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47B2F9BE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3823D38D" w14:textId="3F13F7EE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5C6B2269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5177A6C8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vMerge/>
            <w:hideMark/>
          </w:tcPr>
          <w:p w14:paraId="76462955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7CACAA8B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726DE" w:rsidRPr="00F76055" w14:paraId="3C9770B7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2C2E14CC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EE08F6D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07EB4715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6812951E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2BEF8B59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vMerge/>
            <w:hideMark/>
          </w:tcPr>
          <w:p w14:paraId="1FC19AF1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6161DF93" w14:textId="436DCFA5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F726DE" w:rsidRPr="00F76055" w14:paraId="5650BDA2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18CBDFFF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05CF700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697CB222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6FCABB35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59" w:type="dxa"/>
            <w:hideMark/>
          </w:tcPr>
          <w:p w14:paraId="4F7CDFEE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04A79B16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2CF54481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726DE" w:rsidRPr="00F76055" w14:paraId="755793CE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7287D8F9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09BC297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5284F7B1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521F1D29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0EAEA243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hideMark/>
          </w:tcPr>
          <w:p w14:paraId="5C939B30" w14:textId="77777777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5B558C8" w14:textId="7D7A51AC" w:rsidR="00F726DE" w:rsidRPr="00F76055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F726DE" w14:paraId="722B4D45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1CB50C70" w14:textId="77777777" w:rsidR="00F726DE" w:rsidRDefault="00F726DE" w:rsidP="00F726DE"/>
        </w:tc>
        <w:tc>
          <w:tcPr>
            <w:tcW w:w="3118" w:type="dxa"/>
            <w:vMerge/>
            <w:hideMark/>
          </w:tcPr>
          <w:p w14:paraId="14A1631E" w14:textId="77777777" w:rsidR="00F726DE" w:rsidRDefault="00F726DE" w:rsidP="00F726DE"/>
        </w:tc>
        <w:tc>
          <w:tcPr>
            <w:tcW w:w="2524" w:type="dxa"/>
            <w:vMerge/>
            <w:noWrap/>
            <w:hideMark/>
          </w:tcPr>
          <w:p w14:paraId="6E33E2DC" w14:textId="77777777" w:rsidR="00F726DE" w:rsidRDefault="00F726DE" w:rsidP="00F726DE"/>
        </w:tc>
        <w:tc>
          <w:tcPr>
            <w:tcW w:w="2154" w:type="dxa"/>
            <w:noWrap/>
            <w:hideMark/>
          </w:tcPr>
          <w:p w14:paraId="63757017" w14:textId="19DE3D55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5324918" w14:textId="0CA825BB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24CD1330" w14:textId="00543B3C" w:rsidR="00F726DE" w:rsidRPr="00F726DE" w:rsidRDefault="00F726DE" w:rsidP="00F726DE">
            <w:pPr>
              <w:rPr>
                <w:color w:val="00B050"/>
              </w:rPr>
            </w:pPr>
            <w:r w:rsidRPr="00F726DE">
              <w:rPr>
                <w:rFonts w:ascii="Tahoma" w:eastAsia="Tahoma" w:hAnsi="Tahoma" w:cs="Tahoma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45CB463" w14:textId="5BC3C94A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>Uporaba 4-krat letno.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Max. 28 kg/ha (LETNO)</w:t>
            </w:r>
          </w:p>
        </w:tc>
      </w:tr>
      <w:tr w:rsidR="00F726DE" w14:paraId="1C28245D" w14:textId="77777777" w:rsidTr="011D2911">
        <w:trPr>
          <w:trHeight w:val="300"/>
        </w:trPr>
        <w:tc>
          <w:tcPr>
            <w:tcW w:w="2547" w:type="dxa"/>
            <w:vMerge/>
            <w:hideMark/>
          </w:tcPr>
          <w:p w14:paraId="6B2F3A12" w14:textId="77777777" w:rsidR="00F726DE" w:rsidRDefault="00F726DE" w:rsidP="00F726DE"/>
        </w:tc>
        <w:tc>
          <w:tcPr>
            <w:tcW w:w="3118" w:type="dxa"/>
            <w:vMerge/>
            <w:hideMark/>
          </w:tcPr>
          <w:p w14:paraId="5659D716" w14:textId="77777777" w:rsidR="00F726DE" w:rsidRDefault="00F726DE" w:rsidP="00F726DE"/>
        </w:tc>
        <w:tc>
          <w:tcPr>
            <w:tcW w:w="2524" w:type="dxa"/>
            <w:vMerge/>
            <w:noWrap/>
            <w:hideMark/>
          </w:tcPr>
          <w:p w14:paraId="1B91A358" w14:textId="77777777" w:rsidR="00F726DE" w:rsidRDefault="00F726DE" w:rsidP="00F726DE"/>
        </w:tc>
        <w:tc>
          <w:tcPr>
            <w:tcW w:w="2154" w:type="dxa"/>
            <w:noWrap/>
            <w:hideMark/>
          </w:tcPr>
          <w:p w14:paraId="66469D0F" w14:textId="4CB76EF0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16880AF" w14:textId="1228F2DA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hideMark/>
          </w:tcPr>
          <w:p w14:paraId="6AD3CB52" w14:textId="3305968A" w:rsidR="00F726DE" w:rsidRPr="00F726DE" w:rsidRDefault="00F726DE" w:rsidP="00F726DE">
            <w:pPr>
              <w:rPr>
                <w:rFonts w:ascii="Tahoma" w:eastAsia="Tahoma" w:hAnsi="Tahoma" w:cs="Tahoma"/>
                <w:color w:val="00B050"/>
                <w:sz w:val="18"/>
                <w:szCs w:val="18"/>
              </w:rPr>
            </w:pPr>
            <w:r w:rsidRPr="00F726DE">
              <w:rPr>
                <w:rFonts w:ascii="Tahoma" w:eastAsia="Tahoma" w:hAnsi="Tahoma" w:cs="Tahoma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16AAE43B" w14:textId="4D6E0988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>Uporaba 4-krat letno.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Max. 200 kg/ha (LETNO)</w:t>
            </w:r>
          </w:p>
          <w:p w14:paraId="761CDF10" w14:textId="5EF2CA60" w:rsidR="00F726DE" w:rsidRDefault="00F726DE" w:rsidP="00F726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F726DE" w:rsidRPr="00F76055" w14:paraId="719AE014" w14:textId="77777777" w:rsidTr="00F726DE">
        <w:trPr>
          <w:trHeight w:val="300"/>
        </w:trPr>
        <w:tc>
          <w:tcPr>
            <w:tcW w:w="2547" w:type="dxa"/>
            <w:vMerge/>
            <w:hideMark/>
          </w:tcPr>
          <w:p w14:paraId="3BCE32EF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084C048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 w:val="restart"/>
            <w:noWrap/>
            <w:hideMark/>
          </w:tcPr>
          <w:p w14:paraId="2FD1729C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54" w:type="dxa"/>
            <w:noWrap/>
            <w:hideMark/>
          </w:tcPr>
          <w:p w14:paraId="1126863E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0DF8BB83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1A3E52E7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3FF383D" w14:textId="3F0007B8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2-krat letno.</w:t>
            </w:r>
          </w:p>
        </w:tc>
      </w:tr>
      <w:tr w:rsidR="00F726DE" w:rsidRPr="00F76055" w14:paraId="39201755" w14:textId="77777777" w:rsidTr="00D06843">
        <w:trPr>
          <w:trHeight w:val="300"/>
        </w:trPr>
        <w:tc>
          <w:tcPr>
            <w:tcW w:w="2547" w:type="dxa"/>
            <w:vMerge/>
            <w:hideMark/>
          </w:tcPr>
          <w:p w14:paraId="5D934AA3" w14:textId="77777777" w:rsidR="00F726DE" w:rsidRPr="00F76055" w:rsidRDefault="00F726DE" w:rsidP="00F726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6A3344A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24" w:type="dxa"/>
            <w:vMerge/>
            <w:hideMark/>
          </w:tcPr>
          <w:p w14:paraId="6E19FC5B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75F32A76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hideMark/>
          </w:tcPr>
          <w:p w14:paraId="33B1DABD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4 kg/ha 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brazde ali ob setvi semena. </w:t>
            </w:r>
          </w:p>
          <w:p w14:paraId="0CB0F75E" w14:textId="2CF7A641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5 kg/ha 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celotne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povšine</w:t>
            </w:r>
            <w:proofErr w:type="spellEnd"/>
          </w:p>
        </w:tc>
        <w:tc>
          <w:tcPr>
            <w:tcW w:w="1701" w:type="dxa"/>
            <w:hideMark/>
          </w:tcPr>
          <w:p w14:paraId="7C0E866B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447BCB1" w14:textId="33C523B5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2-krat letno.</w:t>
            </w:r>
          </w:p>
        </w:tc>
      </w:tr>
      <w:tr w:rsidR="00F726DE" w:rsidRPr="00F76055" w14:paraId="1C3073B4" w14:textId="77777777" w:rsidTr="00D06843">
        <w:trPr>
          <w:trHeight w:val="300"/>
        </w:trPr>
        <w:tc>
          <w:tcPr>
            <w:tcW w:w="2547" w:type="dxa"/>
            <w:hideMark/>
          </w:tcPr>
          <w:p w14:paraId="1F2BF9F6" w14:textId="73027A66" w:rsidR="00F726DE" w:rsidRPr="00F76055" w:rsidRDefault="00F726DE" w:rsidP="00F726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Talne sovke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3118" w:type="dxa"/>
            <w:hideMark/>
          </w:tcPr>
          <w:p w14:paraId="4CA19513" w14:textId="77777777" w:rsidR="00F726DE" w:rsidRPr="00F76055" w:rsidRDefault="00F726DE" w:rsidP="00F726D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3872E58C" w14:textId="77777777" w:rsidR="00F726DE" w:rsidRPr="00F76055" w:rsidRDefault="00F726DE" w:rsidP="00F726DE">
            <w:pPr>
              <w:pStyle w:val="Odstavekseznama"/>
              <w:numPr>
                <w:ilvl w:val="0"/>
                <w:numId w:val="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predposevku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</w:p>
          <w:p w14:paraId="2152F0EB" w14:textId="77777777" w:rsidR="00F726DE" w:rsidRPr="00F76055" w:rsidRDefault="00F726DE" w:rsidP="00F726DE">
            <w:pPr>
              <w:pStyle w:val="Odstavekseznama"/>
              <w:numPr>
                <w:ilvl w:val="0"/>
                <w:numId w:val="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večkratna obdelava tal,</w:t>
            </w:r>
          </w:p>
          <w:p w14:paraId="2AEB6753" w14:textId="77777777" w:rsidR="00F726DE" w:rsidRPr="00F76055" w:rsidRDefault="00F726DE" w:rsidP="00F726DE">
            <w:pPr>
              <w:pStyle w:val="Odstavekseznama"/>
              <w:numPr>
                <w:ilvl w:val="0"/>
                <w:numId w:val="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optimalni roki setve in sajenja.</w:t>
            </w:r>
          </w:p>
          <w:p w14:paraId="0953FA41" w14:textId="77777777" w:rsidR="00F726DE" w:rsidRPr="00F76055" w:rsidRDefault="00F726DE" w:rsidP="00F726DE">
            <w:pPr>
              <w:pStyle w:val="Odstavekseznama"/>
              <w:ind w:left="177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75212349" w14:textId="23E7A93B" w:rsidR="00F726DE" w:rsidRPr="00F76055" w:rsidRDefault="00F726DE" w:rsidP="00F726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lastRenderedPageBreak/>
              <w:t>Kemični ukrepi:</w:t>
            </w:r>
            <w:r w:rsidRPr="00F76055">
              <w:rPr>
                <w:rFonts w:cs="Arial"/>
                <w:sz w:val="18"/>
                <w:szCs w:val="18"/>
              </w:rPr>
              <w:br/>
              <w:t>uporaba fitofarmacevtskih sredstev le pri pridelavi vrtnin na prostem.</w:t>
            </w:r>
          </w:p>
        </w:tc>
        <w:tc>
          <w:tcPr>
            <w:tcW w:w="2524" w:type="dxa"/>
            <w:noWrap/>
            <w:hideMark/>
          </w:tcPr>
          <w:p w14:paraId="1B80DDD9" w14:textId="77777777" w:rsidR="00F726DE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lastRenderedPageBreak/>
              <w:t>deltametrin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733EF8F3" w14:textId="77777777" w:rsidR="00F726DE" w:rsidRDefault="00F726DE" w:rsidP="00F726DE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1FBEF4D8" w14:textId="77777777" w:rsidR="00F726DE" w:rsidRDefault="00F726DE" w:rsidP="00F726D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2AC23EF6" w14:textId="77777777" w:rsidR="00F726DE" w:rsidRDefault="00F726DE" w:rsidP="00F726D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30B4230" w14:textId="27BC610B" w:rsidR="00F726DE" w:rsidRDefault="00F726DE" w:rsidP="00F726D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1-kratna uporaba v rastni sezoni.                                                                        </w:t>
            </w:r>
          </w:p>
        </w:tc>
      </w:tr>
      <w:tr w:rsidR="00F726DE" w:rsidRPr="00F76055" w14:paraId="61D0793F" w14:textId="77777777" w:rsidTr="00D06843">
        <w:trPr>
          <w:trHeight w:val="300"/>
        </w:trPr>
        <w:tc>
          <w:tcPr>
            <w:tcW w:w="15304" w:type="dxa"/>
            <w:gridSpan w:val="7"/>
          </w:tcPr>
          <w:p w14:paraId="6B6676FE" w14:textId="77777777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Opombi: </w:t>
            </w:r>
          </w:p>
          <w:p w14:paraId="56E4CD42" w14:textId="78936FDD" w:rsidR="00F726DE" w:rsidRPr="00F76055" w:rsidRDefault="00F726DE" w:rsidP="00F726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u w:val="single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u w:val="single"/>
              </w:rPr>
              <w:t xml:space="preserve"> 100 EC:</w:t>
            </w:r>
            <w:r w:rsidRPr="00F76055">
              <w:rPr>
                <w:rFonts w:cs="Arial"/>
                <w:sz w:val="18"/>
                <w:szCs w:val="18"/>
              </w:rPr>
              <w:t xml:space="preserve"> Zaradi zaščite vodnih organizmov je treba 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ostalih gojenih rastlin upoštevati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tlorisne širine od meje brega voda 1. reda in 5 m tlorisne širine od meje brega voda 2. reda.</w:t>
            </w:r>
          </w:p>
          <w:p w14:paraId="4B376FFD" w14:textId="59A91519" w:rsidR="00F726DE" w:rsidRPr="00F76055" w:rsidRDefault="00F726DE" w:rsidP="00F726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  <w:u w:val="single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  <w:u w:val="single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  <w:u w:val="single"/>
              </w:rPr>
              <w:t xml:space="preserve"> 5 CS: </w:t>
            </w:r>
            <w:r w:rsidRPr="00F76055">
              <w:rPr>
                <w:rFonts w:cs="Arial"/>
                <w:sz w:val="18"/>
                <w:szCs w:val="18"/>
              </w:rPr>
              <w:t xml:space="preserve">30 m varnostni pas do voda 1. in 2. reda ter 15 m pas do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površin.</w:t>
            </w:r>
          </w:p>
          <w:p w14:paraId="4FAAAD8A" w14:textId="6DFB25C4" w:rsidR="00F726DE" w:rsidRPr="00F76055" w:rsidRDefault="00F726DE" w:rsidP="00F726DE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689AC652" w14:textId="77777777" w:rsidR="00977E64" w:rsidRDefault="00977E64" w:rsidP="00264C6C">
      <w:pPr>
        <w:rPr>
          <w:rFonts w:cs="Arial"/>
          <w:sz w:val="18"/>
          <w:szCs w:val="18"/>
        </w:rPr>
      </w:pPr>
    </w:p>
    <w:p w14:paraId="144648CC" w14:textId="77777777" w:rsidR="006645CB" w:rsidRPr="00F76055" w:rsidRDefault="006645CB" w:rsidP="00264C6C">
      <w:pPr>
        <w:rPr>
          <w:rFonts w:cs="Arial"/>
          <w:sz w:val="18"/>
          <w:szCs w:val="18"/>
        </w:rPr>
      </w:pPr>
    </w:p>
    <w:p w14:paraId="5926950C" w14:textId="4E889635" w:rsidR="00A24FB1" w:rsidRPr="00F76055" w:rsidRDefault="00A24FB1" w:rsidP="00977E64">
      <w:pPr>
        <w:pStyle w:val="Naslov2"/>
        <w:spacing w:before="0" w:after="0"/>
        <w:rPr>
          <w:lang w:val="sl-SI"/>
        </w:rPr>
      </w:pPr>
      <w:bookmarkStart w:id="638" w:name="_Toc511303449"/>
      <w:bookmarkStart w:id="639" w:name="_Toc99452048"/>
      <w:bookmarkStart w:id="640" w:name="_Toc167122161"/>
      <w:bookmarkStart w:id="641" w:name="_Toc167122396"/>
      <w:bookmarkStart w:id="642" w:name="_Toc170778113"/>
      <w:r w:rsidRPr="4D29F85E">
        <w:rPr>
          <w:lang w:val="sl-SI"/>
        </w:rPr>
        <w:t xml:space="preserve">INTEGRIRANO VARSTVO </w:t>
      </w:r>
      <w:bookmarkEnd w:id="638"/>
      <w:bookmarkEnd w:id="639"/>
      <w:r w:rsidR="006C2D46" w:rsidRPr="4D29F85E">
        <w:rPr>
          <w:lang w:val="sl-SI"/>
        </w:rPr>
        <w:t>GLAVNATEGA ZELJA</w:t>
      </w:r>
      <w:bookmarkEnd w:id="640"/>
      <w:bookmarkEnd w:id="641"/>
      <w:bookmarkEnd w:id="642"/>
    </w:p>
    <w:p w14:paraId="68F75C92" w14:textId="77777777" w:rsidR="00977E64" w:rsidRPr="00F76055" w:rsidRDefault="00977E64" w:rsidP="00977E64"/>
    <w:tbl>
      <w:tblPr>
        <w:tblStyle w:val="Tabelamrea"/>
        <w:tblW w:w="15134" w:type="dxa"/>
        <w:tblLayout w:type="fixed"/>
        <w:tblLook w:val="00A0" w:firstRow="1" w:lastRow="0" w:firstColumn="1" w:lastColumn="0" w:noHBand="0" w:noVBand="0"/>
      </w:tblPr>
      <w:tblGrid>
        <w:gridCol w:w="2955"/>
        <w:gridCol w:w="2805"/>
        <w:gridCol w:w="2100"/>
        <w:gridCol w:w="2683"/>
        <w:gridCol w:w="1463"/>
        <w:gridCol w:w="1362"/>
        <w:gridCol w:w="1766"/>
      </w:tblGrid>
      <w:tr w:rsidR="4D29F85E" w14:paraId="30347D83" w14:textId="77777777" w:rsidTr="006645CB">
        <w:trPr>
          <w:trHeight w:val="300"/>
          <w:tblHeader/>
        </w:trPr>
        <w:tc>
          <w:tcPr>
            <w:tcW w:w="2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094095B4" w14:textId="03E9F445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ŠKODLJIVI ORGANIZEM</w:t>
            </w:r>
          </w:p>
        </w:tc>
        <w:tc>
          <w:tcPr>
            <w:tcW w:w="2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258BE245" w14:textId="217400DC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UKREPI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7DEBC184" w14:textId="6DAF07F3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AKTIVNA SNOV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4A22E1EE" w14:textId="48C060AE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FITOFARMACEVTSKO SREDSTVO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05F72E16" w14:textId="060A0D47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ODMEREK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278226B1" w14:textId="073F8664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KARENCA (dni)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</w:tcPr>
          <w:p w14:paraId="442BD973" w14:textId="4E754797" w:rsidR="4D29F85E" w:rsidRPr="006645CB" w:rsidRDefault="4D29F85E" w:rsidP="274B721E">
            <w:pPr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0000" w:themeColor="text1"/>
                <w:sz w:val="18"/>
                <w:szCs w:val="18"/>
              </w:rPr>
              <w:t>OPOMBE</w:t>
            </w:r>
          </w:p>
        </w:tc>
      </w:tr>
      <w:tr w:rsidR="4D29F85E" w14:paraId="6C1FB435" w14:textId="77777777" w:rsidTr="006645CB">
        <w:trPr>
          <w:trHeight w:val="300"/>
        </w:trPr>
        <w:tc>
          <w:tcPr>
            <w:tcW w:w="2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C6D8E" w14:textId="2DCC5E3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VIROZE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                   Črna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obročkavost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kapusnic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Turnip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mosaic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virus,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Brassica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virus 1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Rumenica kolerabe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in repe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Brassica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virus 5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Rumeni  mozaik kolerabe in repe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Turnip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yellow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mosaic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virus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Cvetačni mozaik</w:t>
            </w:r>
            <w:r>
              <w:br/>
            </w: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Cauliflower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mosaic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virus</w:t>
            </w:r>
          </w:p>
        </w:tc>
        <w:tc>
          <w:tcPr>
            <w:tcW w:w="2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264563" w14:textId="72821E8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                      </w:t>
            </w:r>
          </w:p>
          <w:p w14:paraId="3C9345D0" w14:textId="6E6781C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zatiranje škodljivcev (prenašalcev bolezni), predvsem listnih uši.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4BE526" w14:textId="2B20DC6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4EA4A6" w14:textId="58B157D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44F992" w14:textId="2F0D620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FCD30A" w14:textId="126EFB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2F2E83" w14:textId="5AE7852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4D29F85E" w14:paraId="46FC9236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F7D1EA" w14:textId="48EDDF03" w:rsidR="4D29F85E" w:rsidRPr="006645CB" w:rsidRDefault="4D29F85E" w:rsidP="006645C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GLIVIČNE BOLEZNI: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Padavica sadik,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spp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.,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,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,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B92A12" w14:textId="1E0F139B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D66C39" w14:textId="69D9955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prostor, kjer imamo sadike, redno zračimo, </w:t>
            </w:r>
          </w:p>
          <w:p w14:paraId="424B5CF0" w14:textId="07C29481" w:rsidR="4D29F85E" w:rsidRPr="006645CB" w:rsidRDefault="4D29F85E" w:rsidP="274B721E">
            <w:pPr>
              <w:rPr>
                <w:rFonts w:eastAsia="Arial" w:cs="Arial"/>
                <w:i/>
                <w:iCs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catenulatum</w:t>
            </w:r>
            <w:proofErr w:type="spellEnd"/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C63B26" w14:textId="59276E8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fosetil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5AC2FA" w14:textId="3CBCB45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Previcur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energy</w:t>
            </w:r>
            <w:proofErr w:type="spellEnd"/>
          </w:p>
          <w:p w14:paraId="01B728E7" w14:textId="7ADFC14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  <w:p w14:paraId="0C97FD3E" w14:textId="4CF38C6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82FE6D" w14:textId="3F328AD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30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6A11E9" w14:textId="5E10E73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9546EA" w14:textId="35D3A72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Uporaba v zavarovanih prostorih največ 2-krat letno v presledku od 10 do 14 dni</w:t>
            </w:r>
          </w:p>
        </w:tc>
      </w:tr>
      <w:tr w:rsidR="4D29F85E" w14:paraId="1B462D6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F740B6A" w14:textId="77777777" w:rsidR="006E5ECE" w:rsidRDefault="006E5ECE"/>
        </w:tc>
        <w:tc>
          <w:tcPr>
            <w:tcW w:w="2805" w:type="dxa"/>
            <w:vMerge/>
            <w:vAlign w:val="center"/>
          </w:tcPr>
          <w:p w14:paraId="5C9B0E0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E6479C" w14:textId="5F5BDD0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1B66D6" w14:textId="1B08198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3DA251" w14:textId="2BF539D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00AF31" w14:textId="39731D4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0D87AD" w14:textId="4F73A16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V enem rastnem ciklusu so s fitofarmacevtskimi sredstvi na podlagi glive</w:t>
            </w:r>
          </w:p>
          <w:p w14:paraId="27A74376" w14:textId="2ACB692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J1446 dovoljena do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 xml:space="preserve">največ 4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, v intervalu 21</w:t>
            </w:r>
          </w:p>
          <w:p w14:paraId="32857F06" w14:textId="2B56889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Dni. Glej etiketo!</w:t>
            </w:r>
          </w:p>
        </w:tc>
      </w:tr>
      <w:tr w:rsidR="4D29F85E" w14:paraId="25D23CF1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8769711" w14:textId="77777777" w:rsidR="006E5ECE" w:rsidRDefault="006E5ECE"/>
        </w:tc>
        <w:tc>
          <w:tcPr>
            <w:tcW w:w="2805" w:type="dxa"/>
            <w:vMerge/>
            <w:vAlign w:val="center"/>
          </w:tcPr>
          <w:p w14:paraId="0982C490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37D800D" w14:textId="181F0EB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8F113D" w14:textId="5A632C9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954487" w14:textId="4CFBC83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58370B" w14:textId="3CA68CE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A6F8CF" w14:textId="328C4238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</w:t>
            </w:r>
          </w:p>
          <w:p w14:paraId="7CED3D2E" w14:textId="64D4D7E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2-krat v rastni sezoni, uporaba na prostem in v zavarovanih prostorih.</w:t>
            </w:r>
          </w:p>
        </w:tc>
      </w:tr>
      <w:tr w:rsidR="4D29F85E" w14:paraId="3B9E8E0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9EC2849" w14:textId="77777777" w:rsidR="006E5ECE" w:rsidRDefault="006E5ECE"/>
        </w:tc>
        <w:tc>
          <w:tcPr>
            <w:tcW w:w="2805" w:type="dxa"/>
            <w:vMerge/>
            <w:vAlign w:val="center"/>
          </w:tcPr>
          <w:p w14:paraId="31855038" w14:textId="77777777" w:rsidR="006E5ECE" w:rsidRDefault="006E5ECE"/>
        </w:tc>
        <w:tc>
          <w:tcPr>
            <w:tcW w:w="2100" w:type="dxa"/>
            <w:vMerge/>
            <w:vAlign w:val="center"/>
          </w:tcPr>
          <w:p w14:paraId="2C11AEB7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F6C9A6" w14:textId="4EA15CF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463" w:type="dxa"/>
            <w:vMerge/>
            <w:vAlign w:val="center"/>
          </w:tcPr>
          <w:p w14:paraId="10D2D7CA" w14:textId="77777777" w:rsidR="006E5ECE" w:rsidRDefault="006E5ECE"/>
        </w:tc>
        <w:tc>
          <w:tcPr>
            <w:tcW w:w="1362" w:type="dxa"/>
            <w:vMerge/>
            <w:vAlign w:val="center"/>
          </w:tcPr>
          <w:p w14:paraId="2D9B3752" w14:textId="77777777" w:rsidR="006E5ECE" w:rsidRDefault="006E5ECE"/>
        </w:tc>
        <w:tc>
          <w:tcPr>
            <w:tcW w:w="1766" w:type="dxa"/>
            <w:vMerge/>
            <w:vAlign w:val="center"/>
          </w:tcPr>
          <w:p w14:paraId="7DF9404D" w14:textId="77777777" w:rsidR="006E5ECE" w:rsidRDefault="006E5ECE"/>
        </w:tc>
      </w:tr>
      <w:tr w:rsidR="4D29F85E" w14:paraId="1FA615C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D124541" w14:textId="77777777" w:rsidR="006E5ECE" w:rsidRDefault="006E5ECE"/>
        </w:tc>
        <w:tc>
          <w:tcPr>
            <w:tcW w:w="2805" w:type="dxa"/>
            <w:vMerge/>
            <w:vAlign w:val="center"/>
          </w:tcPr>
          <w:p w14:paraId="428F75E6" w14:textId="77777777" w:rsidR="006E5ECE" w:rsidRDefault="006E5ECE"/>
        </w:tc>
        <w:tc>
          <w:tcPr>
            <w:tcW w:w="21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053875" w14:textId="38A0CB3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C6ACFD" w14:textId="525632B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Prestop 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804B7C" w14:textId="2003BF2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48747C" w14:textId="354D468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11052D" w14:textId="7D5935FD" w:rsidR="4D29F85E" w:rsidRPr="006645CB" w:rsidRDefault="4D29F85E" w:rsidP="274B721E">
            <w:pPr>
              <w:rPr>
                <w:color w:val="00B050"/>
                <w:sz w:val="18"/>
                <w:szCs w:val="18"/>
              </w:rPr>
            </w:pPr>
          </w:p>
        </w:tc>
      </w:tr>
      <w:tr w:rsidR="4D29F85E" w14:paraId="7F5E55C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78279E6" w14:textId="77777777" w:rsidR="006E5ECE" w:rsidRDefault="006E5ECE"/>
        </w:tc>
        <w:tc>
          <w:tcPr>
            <w:tcW w:w="2805" w:type="dxa"/>
            <w:vMerge/>
            <w:vAlign w:val="center"/>
          </w:tcPr>
          <w:p w14:paraId="0ECF9BFF" w14:textId="77777777" w:rsidR="006E5ECE" w:rsidRDefault="006E5ECE"/>
        </w:tc>
        <w:tc>
          <w:tcPr>
            <w:tcW w:w="2100" w:type="dxa"/>
            <w:vMerge/>
            <w:vAlign w:val="center"/>
          </w:tcPr>
          <w:p w14:paraId="6AB145D6" w14:textId="77777777" w:rsidR="006E5ECE" w:rsidRDefault="006E5ECE"/>
        </w:tc>
        <w:tc>
          <w:tcPr>
            <w:tcW w:w="72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4E7101" w14:textId="3CAF4ED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V zavarovanih prostorih: na 1 m2 z zalivanjem ali škropljenjem; v enem rastnem ciklusu so dovoljena največ 4 - 6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 Volumen (L) 0,5% suspenzije za 1000 rastlin</w:t>
            </w:r>
          </w:p>
        </w:tc>
      </w:tr>
      <w:tr w:rsidR="4D29F85E" w14:paraId="21671983" w14:textId="77777777" w:rsidTr="006645CB">
        <w:trPr>
          <w:trHeight w:val="300"/>
        </w:trPr>
        <w:tc>
          <w:tcPr>
            <w:tcW w:w="29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66113B" w14:textId="0C3822E0" w:rsidR="4D29F85E" w:rsidRPr="006645CB" w:rsidRDefault="4D29F85E" w:rsidP="006645C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Golšavost kapusnic </w:t>
            </w:r>
            <w:r w:rsidRPr="006645C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AD1318" w14:textId="72CE9B10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19647CC" w14:textId="17B8D2A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123863" w14:textId="6CFC2F5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7462F3" w14:textId="624B1F1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556E20" w14:textId="1313F6A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95CA08" w14:textId="1A45009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D82459" w14:textId="12301D2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</w:tr>
      <w:tr w:rsidR="4D29F85E" w14:paraId="006504BD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9C5081" w14:textId="2882F928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Kapusna plesen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(</w:t>
            </w:r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832478" w14:textId="14895F50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AF3E1B" w14:textId="59F3D5B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zatiranje plevelov v </w:t>
            </w:r>
            <w:r>
              <w:br/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setvišču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, </w:t>
            </w:r>
          </w:p>
          <w:p w14:paraId="607EACA2" w14:textId="2BD7CA7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ne pregosta setev, </w:t>
            </w:r>
          </w:p>
          <w:p w14:paraId="33F42BD5" w14:textId="55B6342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pokrite grede zračimo.</w:t>
            </w: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8E0578" w14:textId="0F3BDD8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15712E" w14:textId="6C7DB04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74D586" w14:textId="0AAAF4F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113CBB" w14:textId="5C8E28C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E1754C" w14:textId="3517043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najmanj 12 dni.</w:t>
            </w:r>
          </w:p>
        </w:tc>
      </w:tr>
      <w:tr w:rsidR="4D29F85E" w14:paraId="6736EC8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5D4F910" w14:textId="77777777" w:rsidR="006E5ECE" w:rsidRDefault="006E5ECE"/>
        </w:tc>
        <w:tc>
          <w:tcPr>
            <w:tcW w:w="2805" w:type="dxa"/>
            <w:vMerge/>
            <w:vAlign w:val="center"/>
          </w:tcPr>
          <w:p w14:paraId="13F619B0" w14:textId="77777777" w:rsidR="006E5ECE" w:rsidRDefault="006E5ECE"/>
        </w:tc>
        <w:tc>
          <w:tcPr>
            <w:tcW w:w="2100" w:type="dxa"/>
            <w:vMerge/>
            <w:vAlign w:val="center"/>
          </w:tcPr>
          <w:p w14:paraId="16C6F58D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8C94BF" w14:textId="7E009BE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56EE363A" w14:textId="77777777" w:rsidR="006E5ECE" w:rsidRDefault="006E5ECE"/>
        </w:tc>
        <w:tc>
          <w:tcPr>
            <w:tcW w:w="1362" w:type="dxa"/>
            <w:vMerge/>
            <w:vAlign w:val="center"/>
          </w:tcPr>
          <w:p w14:paraId="2FCFEED2" w14:textId="77777777" w:rsidR="006E5ECE" w:rsidRDefault="006E5ECE"/>
        </w:tc>
        <w:tc>
          <w:tcPr>
            <w:tcW w:w="1766" w:type="dxa"/>
            <w:vMerge/>
            <w:vAlign w:val="center"/>
          </w:tcPr>
          <w:p w14:paraId="251F3F63" w14:textId="77777777" w:rsidR="006E5ECE" w:rsidRDefault="006E5ECE"/>
        </w:tc>
      </w:tr>
      <w:tr w:rsidR="4D29F85E" w14:paraId="186D60FF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4EC2078" w14:textId="77777777" w:rsidR="006E5ECE" w:rsidRDefault="006E5ECE"/>
        </w:tc>
        <w:tc>
          <w:tcPr>
            <w:tcW w:w="2805" w:type="dxa"/>
            <w:vMerge/>
            <w:vAlign w:val="center"/>
          </w:tcPr>
          <w:p w14:paraId="6ED3EB02" w14:textId="77777777" w:rsidR="006E5ECE" w:rsidRDefault="006E5ECE"/>
        </w:tc>
        <w:tc>
          <w:tcPr>
            <w:tcW w:w="2100" w:type="dxa"/>
            <w:vMerge/>
            <w:vAlign w:val="center"/>
          </w:tcPr>
          <w:p w14:paraId="3509D3F8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2A810F" w14:textId="03642BE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463" w:type="dxa"/>
            <w:vMerge/>
            <w:vAlign w:val="center"/>
          </w:tcPr>
          <w:p w14:paraId="676B35D0" w14:textId="77777777" w:rsidR="006E5ECE" w:rsidRDefault="006E5ECE"/>
        </w:tc>
        <w:tc>
          <w:tcPr>
            <w:tcW w:w="1362" w:type="dxa"/>
            <w:vMerge/>
            <w:vAlign w:val="center"/>
          </w:tcPr>
          <w:p w14:paraId="6B51943E" w14:textId="77777777" w:rsidR="006E5ECE" w:rsidRDefault="006E5ECE"/>
        </w:tc>
        <w:tc>
          <w:tcPr>
            <w:tcW w:w="1766" w:type="dxa"/>
            <w:vMerge/>
            <w:vAlign w:val="center"/>
          </w:tcPr>
          <w:p w14:paraId="4AA663C5" w14:textId="77777777" w:rsidR="006E5ECE" w:rsidRDefault="006E5ECE"/>
        </w:tc>
      </w:tr>
      <w:tr w:rsidR="4D29F85E" w14:paraId="00A9540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4FEE445" w14:textId="77777777" w:rsidR="006E5ECE" w:rsidRDefault="006E5ECE"/>
        </w:tc>
        <w:tc>
          <w:tcPr>
            <w:tcW w:w="2805" w:type="dxa"/>
            <w:vMerge/>
            <w:vAlign w:val="center"/>
          </w:tcPr>
          <w:p w14:paraId="08BF45D0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20789E" w14:textId="07DF8D40" w:rsidR="4D29F85E" w:rsidRPr="006645CB" w:rsidRDefault="006645CB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>
              <w:rPr>
                <w:rFonts w:eastAsia="Arial" w:cs="Arial"/>
                <w:sz w:val="18"/>
                <w:szCs w:val="18"/>
              </w:rPr>
              <w:t>f</w:t>
            </w:r>
            <w:r w:rsidR="4D29F85E" w:rsidRPr="006645CB">
              <w:rPr>
                <w:rFonts w:eastAsia="Arial" w:cs="Arial"/>
                <w:sz w:val="18"/>
                <w:szCs w:val="18"/>
              </w:rPr>
              <w:t>luopikolid</w:t>
            </w:r>
            <w:proofErr w:type="spellEnd"/>
            <w:r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="4D29F85E" w:rsidRPr="006645CB">
              <w:rPr>
                <w:rFonts w:eastAsia="Arial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1113D1" w14:textId="54E7FC6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Infinito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79CE29" w14:textId="7572399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1,6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0EC104" w14:textId="386439E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B8EEB0" w14:textId="4E9C466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3-krat letno.</w:t>
            </w:r>
          </w:p>
        </w:tc>
      </w:tr>
      <w:tr w:rsidR="4D29F85E" w14:paraId="4F1956B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D7B1C67" w14:textId="77777777" w:rsidR="006E5ECE" w:rsidRDefault="006E5ECE"/>
        </w:tc>
        <w:tc>
          <w:tcPr>
            <w:tcW w:w="2805" w:type="dxa"/>
            <w:vMerge/>
            <w:vAlign w:val="center"/>
          </w:tcPr>
          <w:p w14:paraId="6044E24C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83A625" w14:textId="74CEDFC1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fosetil</w:t>
            </w:r>
            <w:proofErr w:type="spellEnd"/>
            <w:r w:rsidRPr="00905BD0">
              <w:rPr>
                <w:rFonts w:eastAsia="Arial" w:cs="Arial"/>
                <w:sz w:val="18"/>
                <w:szCs w:val="18"/>
              </w:rPr>
              <w:t xml:space="preserve"> </w:t>
            </w:r>
            <w:r w:rsidR="006645CB" w:rsidRPr="00905BD0">
              <w:rPr>
                <w:rFonts w:eastAsia="Arial" w:cs="Arial"/>
                <w:sz w:val="18"/>
                <w:szCs w:val="18"/>
              </w:rPr>
              <w:t xml:space="preserve">+ </w:t>
            </w: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E223E5" w14:textId="22A232FE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Previcur</w:t>
            </w:r>
            <w:proofErr w:type="spellEnd"/>
            <w:r w:rsidRPr="00905BD0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energy</w:t>
            </w:r>
            <w:proofErr w:type="spellEnd"/>
            <w:r w:rsidRPr="00905BD0">
              <w:rPr>
                <w:rFonts w:eastAsia="Arial" w:cs="Arial"/>
                <w:sz w:val="18"/>
                <w:szCs w:val="18"/>
              </w:rPr>
              <w:t xml:space="preserve">* </w:t>
            </w:r>
          </w:p>
          <w:p w14:paraId="620E2AAC" w14:textId="5D6D3EC0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r w:rsidRPr="00905BD0">
              <w:rPr>
                <w:rFonts w:eastAsia="Arial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6A3327" w14:textId="4782132F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r w:rsidRPr="00905BD0">
              <w:rPr>
                <w:rFonts w:eastAsia="Arial" w:cs="Arial"/>
                <w:sz w:val="18"/>
                <w:szCs w:val="18"/>
              </w:rPr>
              <w:t xml:space="preserve">3 </w:t>
            </w: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mL</w:t>
            </w:r>
            <w:proofErr w:type="spellEnd"/>
            <w:r w:rsidRPr="00905BD0">
              <w:rPr>
                <w:rFonts w:eastAsia="Arial" w:cs="Arial"/>
                <w:sz w:val="18"/>
                <w:szCs w:val="18"/>
              </w:rPr>
              <w:t>/m² (zalivanje)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D413AA" w14:textId="57F2CF2C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r w:rsidRPr="00905BD0">
              <w:rPr>
                <w:rFonts w:eastAsia="Arial" w:cs="Arial"/>
                <w:sz w:val="18"/>
                <w:szCs w:val="18"/>
              </w:rPr>
              <w:t>ČU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908089" w14:textId="5921D318" w:rsidR="4D29F85E" w:rsidRPr="00905BD0" w:rsidRDefault="6F171C15" w:rsidP="274B721E">
            <w:pPr>
              <w:rPr>
                <w:rFonts w:eastAsia="Arial" w:cs="Arial"/>
                <w:sz w:val="18"/>
                <w:szCs w:val="18"/>
              </w:rPr>
            </w:pPr>
            <w:r w:rsidRPr="00905BD0">
              <w:rPr>
                <w:rFonts w:eastAsia="Arial" w:cs="Arial"/>
                <w:sz w:val="18"/>
                <w:szCs w:val="18"/>
              </w:rPr>
              <w:t xml:space="preserve">Uporaba v zavarovanih prostorih največ 2-krat letno v presledku od 10 do 14 dni. Prvič pred vznikom in drugič po vzniku pred </w:t>
            </w:r>
            <w:proofErr w:type="spellStart"/>
            <w:r w:rsidRPr="00905BD0">
              <w:rPr>
                <w:rFonts w:eastAsia="Arial" w:cs="Arial"/>
                <w:sz w:val="18"/>
                <w:szCs w:val="18"/>
              </w:rPr>
              <w:t>presanjanjem</w:t>
            </w:r>
            <w:proofErr w:type="spellEnd"/>
          </w:p>
        </w:tc>
      </w:tr>
      <w:tr w:rsidR="4D29F85E" w14:paraId="6C9CC746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C61F07D" w14:textId="77777777" w:rsidR="006E5ECE" w:rsidRDefault="006E5ECE"/>
        </w:tc>
        <w:tc>
          <w:tcPr>
            <w:tcW w:w="2805" w:type="dxa"/>
            <w:vMerge/>
            <w:vAlign w:val="center"/>
          </w:tcPr>
          <w:p w14:paraId="1746570B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D9F2EC" w14:textId="2A8B535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006645CB">
              <w:rPr>
                <w:rFonts w:eastAsia="Arial" w:cs="Arial"/>
                <w:color w:val="00B050"/>
                <w:sz w:val="18"/>
                <w:szCs w:val="18"/>
              </w:rPr>
              <w:t xml:space="preserve">sev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C93D7E" w14:textId="2452DD8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F48ED7" w14:textId="1553C4C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C2777F" w14:textId="06637BC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D6E76C" w14:textId="2BD7167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2-krat v rastni sezoni, uporaba na prostem in v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zavarovanih prostorih.</w:t>
            </w:r>
          </w:p>
        </w:tc>
      </w:tr>
      <w:tr w:rsidR="4D29F85E" w14:paraId="478718C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E99E7EA" w14:textId="77777777" w:rsidR="006E5ECE" w:rsidRDefault="006E5ECE"/>
        </w:tc>
        <w:tc>
          <w:tcPr>
            <w:tcW w:w="2805" w:type="dxa"/>
            <w:vMerge/>
            <w:vAlign w:val="center"/>
          </w:tcPr>
          <w:p w14:paraId="49A9E619" w14:textId="77777777" w:rsidR="006E5ECE" w:rsidRDefault="006E5ECE"/>
        </w:tc>
        <w:tc>
          <w:tcPr>
            <w:tcW w:w="2100" w:type="dxa"/>
            <w:vMerge/>
            <w:vAlign w:val="center"/>
          </w:tcPr>
          <w:p w14:paraId="6DFCC2DF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E95AC9" w14:textId="67852B2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463" w:type="dxa"/>
            <w:vMerge/>
            <w:vAlign w:val="center"/>
          </w:tcPr>
          <w:p w14:paraId="2D775183" w14:textId="77777777" w:rsidR="006E5ECE" w:rsidRDefault="006E5ECE"/>
        </w:tc>
        <w:tc>
          <w:tcPr>
            <w:tcW w:w="1362" w:type="dxa"/>
            <w:vMerge/>
            <w:vAlign w:val="center"/>
          </w:tcPr>
          <w:p w14:paraId="3ABA6E85" w14:textId="77777777" w:rsidR="006E5ECE" w:rsidRDefault="006E5ECE"/>
        </w:tc>
        <w:tc>
          <w:tcPr>
            <w:tcW w:w="1766" w:type="dxa"/>
            <w:vMerge/>
            <w:vAlign w:val="center"/>
          </w:tcPr>
          <w:p w14:paraId="4924BB4D" w14:textId="77777777" w:rsidR="006E5ECE" w:rsidRDefault="006E5ECE"/>
        </w:tc>
      </w:tr>
      <w:tr w:rsidR="4D29F85E" w14:paraId="775950B8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53E02F" w14:textId="68D644D6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Siva plesen   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spp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.)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27C187" w14:textId="6CFEC4CE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2B4FE9" w14:textId="30BBAED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10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BB7755" w14:textId="1EAC5BA8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E1DCF3" w14:textId="5ACFBCC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89014C" w14:textId="2D34FA5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69F354" w14:textId="06E82BB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D5D745" w14:textId="0B7BC43B" w:rsidR="4D29F85E" w:rsidRPr="006645CB" w:rsidRDefault="4D29F85E" w:rsidP="274B721E">
            <w:pPr>
              <w:rPr>
                <w:color w:val="00B050"/>
                <w:sz w:val="18"/>
                <w:szCs w:val="18"/>
              </w:rPr>
            </w:pPr>
          </w:p>
        </w:tc>
      </w:tr>
      <w:tr w:rsidR="4D29F85E" w14:paraId="5CCD18D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4FCD861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421985A" w14:textId="77777777" w:rsidR="006E5ECE" w:rsidRDefault="006E5ECE"/>
        </w:tc>
        <w:tc>
          <w:tcPr>
            <w:tcW w:w="2100" w:type="dxa"/>
            <w:vMerge/>
            <w:vAlign w:val="center"/>
          </w:tcPr>
          <w:p w14:paraId="2E537A78" w14:textId="77777777" w:rsidR="006E5ECE" w:rsidRDefault="006E5ECE" w:rsidP="006645CB">
            <w:pPr>
              <w:jc w:val="left"/>
            </w:pPr>
          </w:p>
        </w:tc>
        <w:tc>
          <w:tcPr>
            <w:tcW w:w="72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029D48" w14:textId="607E86E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V zavarovanih prostorih: na 1 m2 z zalivanjem ali škropljenjem; v enem rastnem ciklusu so dovoljena največ 4 - 6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 Volumen (L) 0,5% suspenzije za 1000 rastlin</w:t>
            </w:r>
          </w:p>
        </w:tc>
      </w:tr>
      <w:tr w:rsidR="4D29F85E" w14:paraId="774C43B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3C4DB92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11773329" w14:textId="77777777" w:rsidR="006E5ECE" w:rsidRDefault="006E5ECE"/>
        </w:tc>
        <w:tc>
          <w:tcPr>
            <w:tcW w:w="21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D53EAC" w14:textId="103967B0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006645CB">
              <w:rPr>
                <w:rFonts w:eastAsia="Arial" w:cs="Arial"/>
                <w:color w:val="00B050"/>
                <w:sz w:val="18"/>
                <w:szCs w:val="18"/>
              </w:rPr>
              <w:t xml:space="preserve">sev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259386" w14:textId="4EB5627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3FF03" w14:textId="6B0B655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028841" w14:textId="5A682D3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0B74DF" w14:textId="4C995B43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   </w:t>
            </w:r>
          </w:p>
          <w:p w14:paraId="0FA44E52" w14:textId="102D616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2-krat v rastni sezoni, uporaba na prostem in v zavarovanih prostorih.</w:t>
            </w:r>
          </w:p>
        </w:tc>
      </w:tr>
      <w:tr w:rsidR="4D29F85E" w14:paraId="3D1C3F2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67EF880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D64AE6D" w14:textId="77777777" w:rsidR="006E5ECE" w:rsidRDefault="006E5ECE"/>
        </w:tc>
        <w:tc>
          <w:tcPr>
            <w:tcW w:w="2100" w:type="dxa"/>
            <w:vMerge/>
            <w:vAlign w:val="center"/>
          </w:tcPr>
          <w:p w14:paraId="3EE70F7C" w14:textId="77777777" w:rsidR="006E5ECE" w:rsidRDefault="006E5ECE" w:rsidP="006645CB">
            <w:pPr>
              <w:jc w:val="left"/>
            </w:pPr>
          </w:p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513337" w14:textId="4DCD571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63" w:type="dxa"/>
            <w:vMerge/>
            <w:vAlign w:val="center"/>
          </w:tcPr>
          <w:p w14:paraId="657DFF48" w14:textId="77777777" w:rsidR="006E5ECE" w:rsidRDefault="006E5ECE"/>
        </w:tc>
        <w:tc>
          <w:tcPr>
            <w:tcW w:w="1362" w:type="dxa"/>
            <w:vMerge/>
            <w:vAlign w:val="center"/>
          </w:tcPr>
          <w:p w14:paraId="1C066E26" w14:textId="77777777" w:rsidR="006E5ECE" w:rsidRDefault="006E5ECE"/>
        </w:tc>
        <w:tc>
          <w:tcPr>
            <w:tcW w:w="1766" w:type="dxa"/>
            <w:vMerge/>
            <w:vAlign w:val="center"/>
          </w:tcPr>
          <w:p w14:paraId="26F6FCB7" w14:textId="77777777" w:rsidR="006E5ECE" w:rsidRDefault="006E5ECE"/>
        </w:tc>
      </w:tr>
      <w:tr w:rsidR="4D29F85E" w14:paraId="57B95D3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2438AA1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11D0A969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389217" w14:textId="3D85C776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C7F914" w14:textId="36EB1B3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3D614A" w14:textId="14BAC0B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838D06" w14:textId="5FBB6EB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828E41" w14:textId="1B8AA0A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V enem rastnem ciklusu so s fitofarmacevtskimi sredstvi na podlagi glive</w:t>
            </w:r>
          </w:p>
          <w:p w14:paraId="3AE7026C" w14:textId="17E9393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J1446 dovoljena do največ 4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, v intervalu 21</w:t>
            </w:r>
            <w:r w:rsidR="006645CB">
              <w:rPr>
                <w:rFonts w:eastAsia="Arial" w:cs="Arial"/>
                <w:color w:val="00B050"/>
                <w:sz w:val="18"/>
                <w:szCs w:val="18"/>
              </w:rPr>
              <w:t xml:space="preserve"> d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ni. </w:t>
            </w:r>
          </w:p>
        </w:tc>
      </w:tr>
      <w:tr w:rsidR="4D29F85E" w14:paraId="2899DD85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86334A" w14:textId="05766CEF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Pepelovka križnic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35D04E" w14:textId="480EA338" w:rsidR="4D29F85E" w:rsidRPr="006645CB" w:rsidRDefault="4D29F85E" w:rsidP="274B721E">
            <w:pPr>
              <w:rPr>
                <w:sz w:val="18"/>
                <w:szCs w:val="18"/>
              </w:rPr>
            </w:pP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8591EE" w14:textId="080E3F6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F50189" w14:textId="3562BF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C07D41" w14:textId="02FBD73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AB31D5" w14:textId="294C990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C69DFB" w14:textId="2494A60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najmanj 12 dni. </w:t>
            </w:r>
          </w:p>
        </w:tc>
      </w:tr>
      <w:tr w:rsidR="4D29F85E" w14:paraId="2122E3B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8337BD6" w14:textId="77777777" w:rsidR="006E5ECE" w:rsidRDefault="006E5ECE"/>
        </w:tc>
        <w:tc>
          <w:tcPr>
            <w:tcW w:w="2805" w:type="dxa"/>
            <w:vMerge/>
            <w:vAlign w:val="center"/>
          </w:tcPr>
          <w:p w14:paraId="44F70F95" w14:textId="77777777" w:rsidR="006E5ECE" w:rsidRDefault="006E5ECE"/>
        </w:tc>
        <w:tc>
          <w:tcPr>
            <w:tcW w:w="2100" w:type="dxa"/>
            <w:vMerge/>
            <w:vAlign w:val="center"/>
          </w:tcPr>
          <w:p w14:paraId="720A9D05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BE4BDB" w14:textId="044E092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463" w:type="dxa"/>
            <w:vMerge/>
            <w:vAlign w:val="center"/>
          </w:tcPr>
          <w:p w14:paraId="14BA5B68" w14:textId="77777777" w:rsidR="006E5ECE" w:rsidRDefault="006E5ECE"/>
        </w:tc>
        <w:tc>
          <w:tcPr>
            <w:tcW w:w="1362" w:type="dxa"/>
            <w:vMerge/>
            <w:vAlign w:val="center"/>
          </w:tcPr>
          <w:p w14:paraId="6E51B31D" w14:textId="77777777" w:rsidR="006E5ECE" w:rsidRDefault="006E5ECE"/>
        </w:tc>
        <w:tc>
          <w:tcPr>
            <w:tcW w:w="1766" w:type="dxa"/>
            <w:vMerge/>
            <w:vAlign w:val="center"/>
          </w:tcPr>
          <w:p w14:paraId="1E809D58" w14:textId="77777777" w:rsidR="006E5ECE" w:rsidRDefault="006E5ECE"/>
        </w:tc>
      </w:tr>
      <w:tr w:rsidR="4D29F85E" w14:paraId="57A22BB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D7EB332" w14:textId="77777777" w:rsidR="006E5ECE" w:rsidRDefault="006E5ECE"/>
        </w:tc>
        <w:tc>
          <w:tcPr>
            <w:tcW w:w="2805" w:type="dxa"/>
            <w:vMerge/>
            <w:vAlign w:val="center"/>
          </w:tcPr>
          <w:p w14:paraId="2544BA68" w14:textId="77777777" w:rsidR="006E5ECE" w:rsidRDefault="006E5ECE"/>
        </w:tc>
        <w:tc>
          <w:tcPr>
            <w:tcW w:w="2100" w:type="dxa"/>
            <w:vMerge/>
            <w:vAlign w:val="center"/>
          </w:tcPr>
          <w:p w14:paraId="1A366A90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59E0DE" w14:textId="6AB0BE5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63" w:type="dxa"/>
            <w:vMerge/>
            <w:vAlign w:val="center"/>
          </w:tcPr>
          <w:p w14:paraId="1344DD8A" w14:textId="77777777" w:rsidR="006E5ECE" w:rsidRDefault="006E5ECE"/>
        </w:tc>
        <w:tc>
          <w:tcPr>
            <w:tcW w:w="1362" w:type="dxa"/>
            <w:vMerge/>
            <w:vAlign w:val="center"/>
          </w:tcPr>
          <w:p w14:paraId="7BB8735B" w14:textId="77777777" w:rsidR="006E5ECE" w:rsidRDefault="006E5ECE"/>
        </w:tc>
        <w:tc>
          <w:tcPr>
            <w:tcW w:w="1766" w:type="dxa"/>
            <w:vMerge/>
            <w:vAlign w:val="center"/>
          </w:tcPr>
          <w:p w14:paraId="63019333" w14:textId="77777777" w:rsidR="006E5ECE" w:rsidRDefault="006E5ECE"/>
        </w:tc>
      </w:tr>
      <w:tr w:rsidR="4D29F85E" w14:paraId="37416E8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7695E02" w14:textId="77777777" w:rsidR="006E5ECE" w:rsidRDefault="006E5ECE"/>
        </w:tc>
        <w:tc>
          <w:tcPr>
            <w:tcW w:w="2805" w:type="dxa"/>
            <w:vMerge/>
            <w:vAlign w:val="center"/>
          </w:tcPr>
          <w:p w14:paraId="5FF998DD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304C86" w14:textId="734636FA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0F676B" w14:textId="4DB31C7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Difaz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BCE435" w14:textId="2180363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8B3FF8" w14:textId="25724FC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36F6DB" w14:textId="3532E9F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samo 1-krat v rastni sezoni</w:t>
            </w:r>
          </w:p>
        </w:tc>
      </w:tr>
      <w:tr w:rsidR="4D29F85E" w14:paraId="1195A4E3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E4F84A" w14:textId="6CCD24F8" w:rsidR="4D29F85E" w:rsidRPr="006645CB" w:rsidRDefault="4D29F85E" w:rsidP="006645CB">
            <w:pPr>
              <w:jc w:val="left"/>
              <w:rPr>
                <w:rFonts w:eastAsia="Arial" w:cs="Arial"/>
                <w:b/>
                <w:b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Črna listna pegavost kapusnic</w:t>
            </w:r>
          </w:p>
          <w:p w14:paraId="60C1366E" w14:textId="7CE2D201" w:rsidR="4D29F85E" w:rsidRPr="006645CB" w:rsidRDefault="4D29F85E" w:rsidP="006645C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4B55D4" w14:textId="3D139DE5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48746D8" w14:textId="042B6C3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odstranjevanje ostankov, </w:t>
            </w:r>
          </w:p>
          <w:p w14:paraId="39D0A88C" w14:textId="41EEF62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kolobar, </w:t>
            </w:r>
          </w:p>
          <w:p w14:paraId="765B9668" w14:textId="7C49EED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ne seje/sadi se na vlažnih legah.</w:t>
            </w: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739358" w14:textId="6B3F03E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A57958" w14:textId="51E994A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Score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EC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0801D1" w14:textId="6519374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ED57C4" w14:textId="1ACBEFC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08A680" w14:textId="0556384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 bo 14 dnevni razmik</w:t>
            </w:r>
          </w:p>
        </w:tc>
      </w:tr>
      <w:tr w:rsidR="4D29F85E" w14:paraId="382E023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E88A4BF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42171B44" w14:textId="77777777" w:rsidR="006E5ECE" w:rsidRDefault="006E5ECE"/>
        </w:tc>
        <w:tc>
          <w:tcPr>
            <w:tcW w:w="2100" w:type="dxa"/>
            <w:vMerge/>
            <w:tcBorders>
              <w:bottom w:val="single" w:sz="4" w:space="0" w:color="auto"/>
            </w:tcBorders>
            <w:vAlign w:val="center"/>
          </w:tcPr>
          <w:p w14:paraId="35D0A906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B1AD69" w14:textId="52F872E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Mavita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2C9E3F" w14:textId="0E09080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362" w:type="dxa"/>
            <w:vMerge/>
            <w:tcBorders>
              <w:bottom w:val="single" w:sz="4" w:space="0" w:color="auto"/>
            </w:tcBorders>
            <w:vAlign w:val="center"/>
          </w:tcPr>
          <w:p w14:paraId="15B1B976" w14:textId="77777777" w:rsidR="006E5ECE" w:rsidRDefault="006E5ECE"/>
        </w:tc>
        <w:tc>
          <w:tcPr>
            <w:tcW w:w="1766" w:type="dxa"/>
            <w:vMerge/>
            <w:tcBorders>
              <w:bottom w:val="single" w:sz="4" w:space="0" w:color="auto"/>
            </w:tcBorders>
            <w:vAlign w:val="center"/>
          </w:tcPr>
          <w:p w14:paraId="7BDABDCD" w14:textId="77777777" w:rsidR="006E5ECE" w:rsidRDefault="006E5ECE"/>
        </w:tc>
      </w:tr>
      <w:tr w:rsidR="4D29F85E" w14:paraId="5C819BE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C39EBA4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54292C2" w14:textId="77777777" w:rsidR="006E5ECE" w:rsidRDefault="006E5ECE"/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14:paraId="51A120CD" w14:textId="1E01A9A5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difenokonazol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14:paraId="584D10F8" w14:textId="7574BD5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Sercadis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plus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14:paraId="42D79DB9" w14:textId="4E3ADEE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1L/ha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14:paraId="0A36FAC9" w14:textId="7586AE7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14:paraId="6929F0F7" w14:textId="50AB4B9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3-krat letno,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lastRenderedPageBreak/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 bo 7 dnevni razmik</w:t>
            </w:r>
          </w:p>
        </w:tc>
      </w:tr>
      <w:tr w:rsidR="4D29F85E" w14:paraId="152DCFE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943E043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6644B88B" w14:textId="77777777" w:rsidR="006E5ECE" w:rsidRDefault="006E5ECE"/>
        </w:tc>
        <w:tc>
          <w:tcPr>
            <w:tcW w:w="2100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8E0559" w14:textId="52DD9D4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6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CFB94D" w14:textId="6C5B9FD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6BA434" w14:textId="7F406D0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36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8CDF74" w14:textId="094438D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B0346C6" w14:textId="73E25B9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najmanj 12 dni. </w:t>
            </w:r>
          </w:p>
        </w:tc>
      </w:tr>
      <w:tr w:rsidR="4D29F85E" w14:paraId="538A723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C79C004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36E7027D" w14:textId="77777777" w:rsidR="006E5ECE" w:rsidRDefault="006E5ECE"/>
        </w:tc>
        <w:tc>
          <w:tcPr>
            <w:tcW w:w="2100" w:type="dxa"/>
            <w:vMerge/>
            <w:vAlign w:val="center"/>
          </w:tcPr>
          <w:p w14:paraId="249790A5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9BF6E8" w14:textId="5FC5112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291AB397" w14:textId="77777777" w:rsidR="006E5ECE" w:rsidRDefault="006E5ECE"/>
        </w:tc>
        <w:tc>
          <w:tcPr>
            <w:tcW w:w="1362" w:type="dxa"/>
            <w:vMerge/>
            <w:vAlign w:val="center"/>
          </w:tcPr>
          <w:p w14:paraId="1D6226CB" w14:textId="77777777" w:rsidR="006E5ECE" w:rsidRDefault="006E5ECE"/>
        </w:tc>
        <w:tc>
          <w:tcPr>
            <w:tcW w:w="1766" w:type="dxa"/>
            <w:vMerge/>
            <w:vAlign w:val="center"/>
          </w:tcPr>
          <w:p w14:paraId="5C014C24" w14:textId="77777777" w:rsidR="006E5ECE" w:rsidRDefault="006E5ECE"/>
        </w:tc>
      </w:tr>
      <w:tr w:rsidR="4D29F85E" w14:paraId="6C6D725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A1595EA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4B0EB2B" w14:textId="77777777" w:rsidR="006E5ECE" w:rsidRDefault="006E5ECE"/>
        </w:tc>
        <w:tc>
          <w:tcPr>
            <w:tcW w:w="2100" w:type="dxa"/>
            <w:vMerge/>
            <w:vAlign w:val="center"/>
          </w:tcPr>
          <w:p w14:paraId="3F9CA686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190FCE" w14:textId="027AE70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63" w:type="dxa"/>
            <w:vMerge/>
            <w:vAlign w:val="center"/>
          </w:tcPr>
          <w:p w14:paraId="11D83137" w14:textId="77777777" w:rsidR="006E5ECE" w:rsidRDefault="006E5ECE"/>
        </w:tc>
        <w:tc>
          <w:tcPr>
            <w:tcW w:w="1362" w:type="dxa"/>
            <w:vMerge/>
            <w:vAlign w:val="center"/>
          </w:tcPr>
          <w:p w14:paraId="373BA4B8" w14:textId="77777777" w:rsidR="006E5ECE" w:rsidRDefault="006E5ECE"/>
        </w:tc>
        <w:tc>
          <w:tcPr>
            <w:tcW w:w="1766" w:type="dxa"/>
            <w:vMerge/>
            <w:vAlign w:val="center"/>
          </w:tcPr>
          <w:p w14:paraId="1C9D4E5A" w14:textId="77777777" w:rsidR="006E5ECE" w:rsidRDefault="006E5ECE"/>
        </w:tc>
      </w:tr>
      <w:tr w:rsidR="4D29F85E" w14:paraId="626FDDBB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0F24F84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68D6D730" w14:textId="77777777" w:rsidR="006E5ECE" w:rsidRDefault="006E5ECE"/>
        </w:tc>
        <w:tc>
          <w:tcPr>
            <w:tcW w:w="2100" w:type="dxa"/>
            <w:vMerge/>
            <w:vAlign w:val="center"/>
          </w:tcPr>
          <w:p w14:paraId="190B829E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88BDF1" w14:textId="7F6B867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Chamane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6309C5D9" w14:textId="77777777" w:rsidR="006E5ECE" w:rsidRDefault="006E5ECE"/>
        </w:tc>
        <w:tc>
          <w:tcPr>
            <w:tcW w:w="1362" w:type="dxa"/>
            <w:vMerge/>
            <w:vAlign w:val="center"/>
          </w:tcPr>
          <w:p w14:paraId="1F2D9070" w14:textId="77777777" w:rsidR="006E5ECE" w:rsidRDefault="006E5ECE"/>
        </w:tc>
        <w:tc>
          <w:tcPr>
            <w:tcW w:w="1766" w:type="dxa"/>
            <w:vMerge/>
            <w:vAlign w:val="center"/>
          </w:tcPr>
          <w:p w14:paraId="2D7A0600" w14:textId="77777777" w:rsidR="006E5ECE" w:rsidRDefault="006E5ECE"/>
        </w:tc>
      </w:tr>
      <w:tr w:rsidR="4D29F85E" w14:paraId="3CBA606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734BFDB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2D75FBAB" w14:textId="77777777" w:rsidR="006E5ECE" w:rsidRDefault="006E5ECE"/>
        </w:tc>
        <w:tc>
          <w:tcPr>
            <w:tcW w:w="2100" w:type="dxa"/>
            <w:vMerge/>
            <w:vAlign w:val="center"/>
          </w:tcPr>
          <w:p w14:paraId="2F627DB7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110774" w14:textId="3A02D6C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Zoxis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17E71CA7" w14:textId="77777777" w:rsidR="006E5ECE" w:rsidRDefault="006E5ECE"/>
        </w:tc>
        <w:tc>
          <w:tcPr>
            <w:tcW w:w="1362" w:type="dxa"/>
            <w:vMerge/>
            <w:vAlign w:val="center"/>
          </w:tcPr>
          <w:p w14:paraId="63954C68" w14:textId="77777777" w:rsidR="006E5ECE" w:rsidRDefault="006E5ECE"/>
        </w:tc>
        <w:tc>
          <w:tcPr>
            <w:tcW w:w="1766" w:type="dxa"/>
            <w:vMerge/>
            <w:vAlign w:val="center"/>
          </w:tcPr>
          <w:p w14:paraId="706D3B19" w14:textId="77777777" w:rsidR="006E5ECE" w:rsidRDefault="006E5ECE"/>
        </w:tc>
      </w:tr>
      <w:tr w:rsidR="4D29F85E" w14:paraId="25883AF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CDEECD1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6ADE89A" w14:textId="77777777" w:rsidR="006E5ECE" w:rsidRDefault="006E5ECE"/>
        </w:tc>
        <w:tc>
          <w:tcPr>
            <w:tcW w:w="2100" w:type="dxa"/>
            <w:vMerge/>
            <w:vAlign w:val="center"/>
          </w:tcPr>
          <w:p w14:paraId="1C046C42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2C83AC" w14:textId="7604FB8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Norios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48C39570" w14:textId="77777777" w:rsidR="006E5ECE" w:rsidRDefault="006E5ECE"/>
        </w:tc>
        <w:tc>
          <w:tcPr>
            <w:tcW w:w="1362" w:type="dxa"/>
            <w:vMerge/>
            <w:vAlign w:val="center"/>
          </w:tcPr>
          <w:p w14:paraId="0F8E3802" w14:textId="77777777" w:rsidR="006E5ECE" w:rsidRDefault="006E5ECE"/>
        </w:tc>
        <w:tc>
          <w:tcPr>
            <w:tcW w:w="1766" w:type="dxa"/>
            <w:vMerge/>
            <w:vAlign w:val="center"/>
          </w:tcPr>
          <w:p w14:paraId="44FD349C" w14:textId="77777777" w:rsidR="006E5ECE" w:rsidRDefault="006E5ECE"/>
        </w:tc>
      </w:tr>
      <w:tr w:rsidR="4D29F85E" w14:paraId="2862B16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D2511CB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495899A2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58584C" w14:textId="5A4CFD3D" w:rsidR="4D29F85E" w:rsidRPr="006645CB" w:rsidRDefault="006645CB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>
              <w:rPr>
                <w:rFonts w:eastAsia="Arial" w:cs="Arial"/>
                <w:sz w:val="18"/>
                <w:szCs w:val="18"/>
              </w:rPr>
              <w:t>b</w:t>
            </w:r>
            <w:r w:rsidR="4D29F85E" w:rsidRPr="006645CB">
              <w:rPr>
                <w:rFonts w:eastAsia="Arial" w:cs="Arial"/>
                <w:sz w:val="18"/>
                <w:szCs w:val="18"/>
              </w:rPr>
              <w:t>oskalid</w:t>
            </w:r>
            <w:proofErr w:type="spellEnd"/>
            <w:r>
              <w:rPr>
                <w:rFonts w:eastAsia="Arial" w:cs="Arial"/>
                <w:sz w:val="18"/>
                <w:szCs w:val="18"/>
              </w:rPr>
              <w:t xml:space="preserve"> </w:t>
            </w:r>
            <w:r w:rsidR="4D29F85E" w:rsidRPr="006645CB">
              <w:rPr>
                <w:rFonts w:eastAsia="Arial" w:cs="Arial"/>
                <w:sz w:val="18"/>
                <w:szCs w:val="18"/>
              </w:rPr>
              <w:t xml:space="preserve">+  </w:t>
            </w:r>
            <w:proofErr w:type="spellStart"/>
            <w:r w:rsidR="4D29F85E" w:rsidRPr="006645CB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92F0E" w14:textId="457D80F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68E389" w14:textId="2BA501D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DB8B0A" w14:textId="2C113E9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A9CEAC" w14:textId="1E11EDF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4D29F85E" w14:paraId="50FD6EB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87FA999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1C57674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67CA90" w14:textId="5FD4286E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fluopiram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81D388" w14:textId="6A58390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Luna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experience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B90A55" w14:textId="03D7BAD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0,9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2549A7" w14:textId="2BA479C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046699" w14:textId="68D5652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2-krat letno</w:t>
            </w:r>
          </w:p>
        </w:tc>
      </w:tr>
      <w:tr w:rsidR="4D29F85E" w14:paraId="62AB8A3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665C192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4865BD8A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4CEBAB" w14:textId="2925211A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04CCB8" w14:textId="3C80765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CE7585" w14:textId="5BD9291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C91915" w14:textId="04114B6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31DDC0" w14:textId="518D30D7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  </w:t>
            </w:r>
          </w:p>
          <w:p w14:paraId="267F0EE5" w14:textId="21A467D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2-krat v rastni sezoni, uporaba na prostem in v zavarovanih prostorih.</w:t>
            </w:r>
          </w:p>
        </w:tc>
      </w:tr>
      <w:tr w:rsidR="4D29F85E" w14:paraId="4E9D69F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55CE161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4F27D1E6" w14:textId="77777777" w:rsidR="006E5ECE" w:rsidRDefault="006E5ECE"/>
        </w:tc>
        <w:tc>
          <w:tcPr>
            <w:tcW w:w="2100" w:type="dxa"/>
            <w:vMerge/>
            <w:vAlign w:val="center"/>
          </w:tcPr>
          <w:p w14:paraId="0DF298B9" w14:textId="77777777" w:rsidR="006E5ECE" w:rsidRDefault="006E5ECE" w:rsidP="006645CB">
            <w:pPr>
              <w:jc w:val="left"/>
            </w:pPr>
          </w:p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50F810" w14:textId="717CE37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463" w:type="dxa"/>
            <w:vMerge/>
            <w:vAlign w:val="center"/>
          </w:tcPr>
          <w:p w14:paraId="330640B1" w14:textId="77777777" w:rsidR="006E5ECE" w:rsidRDefault="006E5ECE"/>
        </w:tc>
        <w:tc>
          <w:tcPr>
            <w:tcW w:w="1362" w:type="dxa"/>
            <w:vMerge/>
            <w:vAlign w:val="center"/>
          </w:tcPr>
          <w:p w14:paraId="785B09CF" w14:textId="77777777" w:rsidR="006E5ECE" w:rsidRDefault="006E5ECE"/>
        </w:tc>
        <w:tc>
          <w:tcPr>
            <w:tcW w:w="1766" w:type="dxa"/>
            <w:vMerge/>
            <w:vAlign w:val="center"/>
          </w:tcPr>
          <w:p w14:paraId="4B4842E4" w14:textId="77777777" w:rsidR="006E5ECE" w:rsidRDefault="006E5ECE"/>
        </w:tc>
      </w:tr>
      <w:tr w:rsidR="4D29F85E" w14:paraId="0CE0F44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AD27B88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0FCDCAF1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B48CE8" w14:textId="79B48E2E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DE59FB" w14:textId="327F4C91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A3A6CC" w14:textId="013F71D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0,185-0,37 kg/ha </w:t>
            </w:r>
          </w:p>
          <w:p w14:paraId="4644BD69" w14:textId="2888DD8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Največji skupni odmerek ne sme preseči 3,7 kg/ha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6EC773" w14:textId="0F277A8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23CC21" w14:textId="288CA7F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10-krat v rastni dobi.</w:t>
            </w:r>
          </w:p>
        </w:tc>
      </w:tr>
      <w:tr w:rsidR="4D29F85E" w14:paraId="1F6676BA" w14:textId="77777777" w:rsidTr="006645CB">
        <w:trPr>
          <w:trHeight w:val="2430"/>
        </w:trPr>
        <w:tc>
          <w:tcPr>
            <w:tcW w:w="29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45DC64" w14:textId="494B2E89" w:rsidR="4D29F85E" w:rsidRPr="006645CB" w:rsidRDefault="4D29F85E" w:rsidP="006645C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0000" w:themeColor="text1"/>
                <w:sz w:val="18"/>
                <w:szCs w:val="18"/>
              </w:rPr>
              <w:t>pv</w:t>
            </w:r>
            <w:proofErr w:type="spellEnd"/>
            <w:r w:rsidRPr="006645CB">
              <w:rPr>
                <w:rFonts w:eastAsia="Arial" w:cs="Arial"/>
                <w:color w:val="000000" w:themeColor="text1"/>
                <w:sz w:val="18"/>
                <w:szCs w:val="18"/>
              </w:rPr>
              <w:t>.</w:t>
            </w:r>
            <w:r w:rsidRPr="006645CB">
              <w:rPr>
                <w:rFonts w:eastAsia="Arial" w:cs="Arial"/>
                <w:i/>
                <w:i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0000" w:themeColor="text1"/>
                <w:sz w:val="18"/>
                <w:szCs w:val="18"/>
              </w:rPr>
              <w:t>campestris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DE9AA3" w14:textId="43E35F1D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05A2DF85" w14:textId="63A4F9D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izbira tolerantnih sort, </w:t>
            </w:r>
          </w:p>
          <w:p w14:paraId="3BE44350" w14:textId="769BF85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kolobar (5 let za sadike, 2 leti za pridelavo), </w:t>
            </w:r>
          </w:p>
          <w:p w14:paraId="5B446BD1" w14:textId="4752C70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razkuženega semena, </w:t>
            </w:r>
          </w:p>
          <w:p w14:paraId="0E8620BD" w14:textId="0C57A8A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pravilno gnojenje s kalijem,                              </w:t>
            </w:r>
          </w:p>
          <w:p w14:paraId="7C3E98ED" w14:textId="248BDC5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zatiranje škodljivcev (prenašalcev  bolezni), predvsem listnih uši.                                         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584C46" w14:textId="0A64884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4AA7D0" w14:textId="4426B60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32FB9B" w14:textId="78E8F2A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F6A961" w14:textId="799FC54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F605FA" w14:textId="63D5DE0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-</w:t>
            </w:r>
          </w:p>
        </w:tc>
      </w:tr>
      <w:tr w:rsidR="4D29F85E" w14:paraId="5AE6C193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7C3F5D" w14:textId="4445371D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 xml:space="preserve">Bela rja križnic                            </w:t>
            </w:r>
            <w:r w:rsidRPr="006645C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F9EE5D" w14:textId="50FEBB6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</w:t>
            </w:r>
          </w:p>
          <w:p w14:paraId="41DFCB94" w14:textId="35CAA1E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zatiranje plevelov iz družine križnic,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odtranjevanje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obolelih rastlin  </w:t>
            </w: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CE1042" w14:textId="0FBF04B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B621A9" w14:textId="6A07D51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AE1644" w14:textId="2ACD77A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4BAC38" w14:textId="170ABF0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4A8088" w14:textId="15E3BA2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najmanj 12 dni. </w:t>
            </w:r>
          </w:p>
        </w:tc>
      </w:tr>
      <w:tr w:rsidR="4D29F85E" w14:paraId="2A3192E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FD3266A" w14:textId="77777777" w:rsidR="006E5ECE" w:rsidRDefault="006E5ECE"/>
        </w:tc>
        <w:tc>
          <w:tcPr>
            <w:tcW w:w="2805" w:type="dxa"/>
            <w:vMerge/>
            <w:vAlign w:val="center"/>
          </w:tcPr>
          <w:p w14:paraId="19EC30DF" w14:textId="77777777" w:rsidR="006E5ECE" w:rsidRDefault="006E5ECE"/>
        </w:tc>
        <w:tc>
          <w:tcPr>
            <w:tcW w:w="2100" w:type="dxa"/>
            <w:vMerge/>
            <w:vAlign w:val="center"/>
          </w:tcPr>
          <w:p w14:paraId="7340EF74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86612A" w14:textId="48C6C06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420167F7" w14:textId="77777777" w:rsidR="006E5ECE" w:rsidRDefault="006E5ECE"/>
        </w:tc>
        <w:tc>
          <w:tcPr>
            <w:tcW w:w="1362" w:type="dxa"/>
            <w:vMerge/>
            <w:vAlign w:val="center"/>
          </w:tcPr>
          <w:p w14:paraId="67329451" w14:textId="77777777" w:rsidR="006E5ECE" w:rsidRDefault="006E5ECE"/>
        </w:tc>
        <w:tc>
          <w:tcPr>
            <w:tcW w:w="1766" w:type="dxa"/>
            <w:vMerge/>
            <w:vAlign w:val="center"/>
          </w:tcPr>
          <w:p w14:paraId="6FAE2BAF" w14:textId="77777777" w:rsidR="006E5ECE" w:rsidRDefault="006E5ECE"/>
        </w:tc>
      </w:tr>
      <w:tr w:rsidR="4D29F85E" w14:paraId="1E517FD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B0C5DFF" w14:textId="77777777" w:rsidR="006E5ECE" w:rsidRDefault="006E5ECE"/>
        </w:tc>
        <w:tc>
          <w:tcPr>
            <w:tcW w:w="2805" w:type="dxa"/>
            <w:vMerge/>
            <w:vAlign w:val="center"/>
          </w:tcPr>
          <w:p w14:paraId="544645E8" w14:textId="77777777" w:rsidR="006E5ECE" w:rsidRDefault="006E5ECE"/>
        </w:tc>
        <w:tc>
          <w:tcPr>
            <w:tcW w:w="2100" w:type="dxa"/>
            <w:vMerge/>
            <w:vAlign w:val="center"/>
          </w:tcPr>
          <w:p w14:paraId="4E43BE42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13CDA9" w14:textId="364621A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63" w:type="dxa"/>
            <w:vMerge/>
            <w:vAlign w:val="center"/>
          </w:tcPr>
          <w:p w14:paraId="4A673C7A" w14:textId="77777777" w:rsidR="006E5ECE" w:rsidRDefault="006E5ECE"/>
        </w:tc>
        <w:tc>
          <w:tcPr>
            <w:tcW w:w="1362" w:type="dxa"/>
            <w:vMerge/>
            <w:vAlign w:val="center"/>
          </w:tcPr>
          <w:p w14:paraId="70257DD7" w14:textId="77777777" w:rsidR="006E5ECE" w:rsidRDefault="006E5ECE"/>
        </w:tc>
        <w:tc>
          <w:tcPr>
            <w:tcW w:w="1766" w:type="dxa"/>
            <w:vMerge/>
            <w:vAlign w:val="center"/>
          </w:tcPr>
          <w:p w14:paraId="0192AC4C" w14:textId="77777777" w:rsidR="006E5ECE" w:rsidRDefault="006E5ECE"/>
        </w:tc>
      </w:tr>
      <w:tr w:rsidR="4D29F85E" w14:paraId="0B34067F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CC0CDBA" w14:textId="77777777" w:rsidR="006E5ECE" w:rsidRDefault="006E5ECE"/>
        </w:tc>
        <w:tc>
          <w:tcPr>
            <w:tcW w:w="2805" w:type="dxa"/>
            <w:vMerge/>
            <w:vAlign w:val="center"/>
          </w:tcPr>
          <w:p w14:paraId="48ED9E54" w14:textId="77777777" w:rsidR="006E5ECE" w:rsidRDefault="006E5ECE"/>
        </w:tc>
        <w:tc>
          <w:tcPr>
            <w:tcW w:w="2100" w:type="dxa"/>
            <w:vMerge/>
            <w:vAlign w:val="center"/>
          </w:tcPr>
          <w:p w14:paraId="2ADB732B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3BE7A2" w14:textId="2E8A2BF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Chamane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2F0FF252" w14:textId="77777777" w:rsidR="006E5ECE" w:rsidRDefault="006E5ECE"/>
        </w:tc>
        <w:tc>
          <w:tcPr>
            <w:tcW w:w="1362" w:type="dxa"/>
            <w:vMerge/>
            <w:vAlign w:val="center"/>
          </w:tcPr>
          <w:p w14:paraId="4181A8A5" w14:textId="77777777" w:rsidR="006E5ECE" w:rsidRDefault="006E5ECE"/>
        </w:tc>
        <w:tc>
          <w:tcPr>
            <w:tcW w:w="1766" w:type="dxa"/>
            <w:vMerge/>
            <w:vAlign w:val="center"/>
          </w:tcPr>
          <w:p w14:paraId="4338D713" w14:textId="77777777" w:rsidR="006E5ECE" w:rsidRDefault="006E5ECE"/>
        </w:tc>
      </w:tr>
      <w:tr w:rsidR="4D29F85E" w14:paraId="5C10929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68F6368" w14:textId="77777777" w:rsidR="006E5ECE" w:rsidRDefault="006E5ECE"/>
        </w:tc>
        <w:tc>
          <w:tcPr>
            <w:tcW w:w="2805" w:type="dxa"/>
            <w:vMerge/>
            <w:vAlign w:val="center"/>
          </w:tcPr>
          <w:p w14:paraId="278BE27B" w14:textId="77777777" w:rsidR="006E5ECE" w:rsidRDefault="006E5ECE"/>
        </w:tc>
        <w:tc>
          <w:tcPr>
            <w:tcW w:w="2100" w:type="dxa"/>
            <w:vMerge/>
            <w:vAlign w:val="center"/>
          </w:tcPr>
          <w:p w14:paraId="46672705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569C97" w14:textId="44935D5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Zoxis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3FC57B74" w14:textId="77777777" w:rsidR="006E5ECE" w:rsidRDefault="006E5ECE"/>
        </w:tc>
        <w:tc>
          <w:tcPr>
            <w:tcW w:w="1362" w:type="dxa"/>
            <w:vMerge/>
            <w:vAlign w:val="center"/>
          </w:tcPr>
          <w:p w14:paraId="5D3C0140" w14:textId="77777777" w:rsidR="006E5ECE" w:rsidRDefault="006E5ECE"/>
        </w:tc>
        <w:tc>
          <w:tcPr>
            <w:tcW w:w="1766" w:type="dxa"/>
            <w:vMerge/>
            <w:vAlign w:val="center"/>
          </w:tcPr>
          <w:p w14:paraId="41FC1A28" w14:textId="77777777" w:rsidR="006E5ECE" w:rsidRDefault="006E5ECE"/>
        </w:tc>
      </w:tr>
      <w:tr w:rsidR="4D29F85E" w14:paraId="0CB9A7B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867EB74" w14:textId="77777777" w:rsidR="006E5ECE" w:rsidRDefault="006E5ECE"/>
        </w:tc>
        <w:tc>
          <w:tcPr>
            <w:tcW w:w="2805" w:type="dxa"/>
            <w:vMerge/>
            <w:vAlign w:val="center"/>
          </w:tcPr>
          <w:p w14:paraId="32E71147" w14:textId="77777777" w:rsidR="006E5ECE" w:rsidRDefault="006E5ECE"/>
        </w:tc>
        <w:tc>
          <w:tcPr>
            <w:tcW w:w="2100" w:type="dxa"/>
            <w:vMerge/>
            <w:vAlign w:val="center"/>
          </w:tcPr>
          <w:p w14:paraId="608F0C7B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52BB24" w14:textId="58434AC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Norios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779BD503" w14:textId="77777777" w:rsidR="006E5ECE" w:rsidRDefault="006E5ECE"/>
        </w:tc>
        <w:tc>
          <w:tcPr>
            <w:tcW w:w="1362" w:type="dxa"/>
            <w:vMerge/>
            <w:vAlign w:val="center"/>
          </w:tcPr>
          <w:p w14:paraId="48B2EC4A" w14:textId="77777777" w:rsidR="006E5ECE" w:rsidRDefault="006E5ECE"/>
        </w:tc>
        <w:tc>
          <w:tcPr>
            <w:tcW w:w="1766" w:type="dxa"/>
            <w:vMerge/>
            <w:vAlign w:val="center"/>
          </w:tcPr>
          <w:p w14:paraId="4A22A28A" w14:textId="77777777" w:rsidR="006E5ECE" w:rsidRDefault="006E5ECE"/>
        </w:tc>
      </w:tr>
      <w:tr w:rsidR="4D29F85E" w14:paraId="734AEC4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F8306C1" w14:textId="77777777" w:rsidR="006E5ECE" w:rsidRDefault="006E5ECE"/>
        </w:tc>
        <w:tc>
          <w:tcPr>
            <w:tcW w:w="2805" w:type="dxa"/>
            <w:vMerge/>
            <w:vAlign w:val="center"/>
          </w:tcPr>
          <w:p w14:paraId="6E97F736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4042C4" w14:textId="184937AA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fluopikolid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599738" w14:textId="4C2B430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Infinito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03F167" w14:textId="310B12D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1,6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C6C303" w14:textId="03CFDF3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A7BE6D" w14:textId="7B88169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4D29F85E" w14:paraId="7623451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1AD2ABA" w14:textId="77777777" w:rsidR="006E5ECE" w:rsidRDefault="006E5ECE"/>
        </w:tc>
        <w:tc>
          <w:tcPr>
            <w:tcW w:w="2805" w:type="dxa"/>
            <w:vMerge/>
            <w:vAlign w:val="center"/>
          </w:tcPr>
          <w:p w14:paraId="51C27E4E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6BB3CF" w14:textId="105D7D4E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boskalid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EC8322" w14:textId="50A7607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E5790B" w14:textId="0F1B1E3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33777D" w14:textId="508F679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8A8C37" w14:textId="08AFADC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4D29F85E" w14:paraId="145AFC2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657675F" w14:textId="77777777" w:rsidR="006E5ECE" w:rsidRDefault="006E5ECE"/>
        </w:tc>
        <w:tc>
          <w:tcPr>
            <w:tcW w:w="2805" w:type="dxa"/>
            <w:vMerge/>
            <w:vAlign w:val="center"/>
          </w:tcPr>
          <w:p w14:paraId="6223615F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2B75EC" w14:textId="77AD747E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D7D514" w14:textId="2CDDC48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B0B399" w14:textId="0BEACD4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A3C270" w14:textId="007E8E4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BB590B" w14:textId="40D0544D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  </w:t>
            </w:r>
          </w:p>
          <w:p w14:paraId="124DDF27" w14:textId="794701C5" w:rsidR="4D29F85E" w:rsidRPr="006645CB" w:rsidRDefault="41AE066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3E190759">
              <w:rPr>
                <w:rFonts w:eastAsia="Arial" w:cs="Arial"/>
                <w:color w:val="00B050"/>
                <w:sz w:val="18"/>
                <w:szCs w:val="18"/>
              </w:rPr>
              <w:t>1</w:t>
            </w:r>
            <w:r w:rsidR="33F645E0" w:rsidRPr="006645CB">
              <w:rPr>
                <w:rFonts w:eastAsia="Arial" w:cs="Arial"/>
                <w:color w:val="00B050"/>
                <w:sz w:val="18"/>
                <w:szCs w:val="18"/>
              </w:rPr>
              <w:t>-krat v rastni sezoni, uporaba na prostem in v zavarovanih prostorih.</w:t>
            </w:r>
          </w:p>
        </w:tc>
      </w:tr>
      <w:tr w:rsidR="4D29F85E" w14:paraId="4A6F935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583C2E6" w14:textId="77777777" w:rsidR="006E5ECE" w:rsidRDefault="006E5ECE"/>
        </w:tc>
        <w:tc>
          <w:tcPr>
            <w:tcW w:w="2805" w:type="dxa"/>
            <w:vMerge/>
            <w:vAlign w:val="center"/>
          </w:tcPr>
          <w:p w14:paraId="6C7889CE" w14:textId="77777777" w:rsidR="006E5ECE" w:rsidRDefault="006E5ECE"/>
        </w:tc>
        <w:tc>
          <w:tcPr>
            <w:tcW w:w="2100" w:type="dxa"/>
            <w:vMerge/>
            <w:vAlign w:val="center"/>
          </w:tcPr>
          <w:p w14:paraId="07D7733E" w14:textId="77777777" w:rsidR="006E5ECE" w:rsidRDefault="006E5ECE" w:rsidP="006645CB">
            <w:pPr>
              <w:jc w:val="left"/>
            </w:pPr>
          </w:p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12BF62" w14:textId="593944F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63" w:type="dxa"/>
            <w:vMerge/>
            <w:vAlign w:val="center"/>
          </w:tcPr>
          <w:p w14:paraId="44996F67" w14:textId="77777777" w:rsidR="006E5ECE" w:rsidRDefault="006E5ECE"/>
        </w:tc>
        <w:tc>
          <w:tcPr>
            <w:tcW w:w="1362" w:type="dxa"/>
            <w:vMerge/>
            <w:vAlign w:val="center"/>
          </w:tcPr>
          <w:p w14:paraId="781F5166" w14:textId="77777777" w:rsidR="006E5ECE" w:rsidRDefault="006E5ECE"/>
        </w:tc>
        <w:tc>
          <w:tcPr>
            <w:tcW w:w="1766" w:type="dxa"/>
            <w:vMerge/>
            <w:vAlign w:val="center"/>
          </w:tcPr>
          <w:p w14:paraId="273E3D33" w14:textId="77777777" w:rsidR="006E5ECE" w:rsidRDefault="006E5ECE"/>
        </w:tc>
      </w:tr>
      <w:tr w:rsidR="4D29F85E" w14:paraId="5B95000B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98239E" w14:textId="67C8B32E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Bela gniloba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D0EB25" w14:textId="58F2686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</w:t>
            </w:r>
          </w:p>
          <w:p w14:paraId="65454D13" w14:textId="4B70AA9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kolobar, </w:t>
            </w:r>
          </w:p>
          <w:p w14:paraId="5612C67A" w14:textId="0BEE299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rastlinska higiena,</w:t>
            </w:r>
          </w:p>
          <w:p w14:paraId="3797B50C" w14:textId="40DF20A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zmerno gnojenje z dušikovimi gnojili,</w:t>
            </w:r>
          </w:p>
          <w:p w14:paraId="1F405254" w14:textId="053E54C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obdelava tal.                                                             </w:t>
            </w:r>
          </w:p>
        </w:tc>
        <w:tc>
          <w:tcPr>
            <w:tcW w:w="210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AA580B" w14:textId="0413C68C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51158F" w14:textId="76CE2D6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725CC5" w14:textId="47960F0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FE56AF" w14:textId="76B6B0D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C2BC5D" w14:textId="43759D69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  </w:t>
            </w:r>
          </w:p>
          <w:p w14:paraId="374EAAA4" w14:textId="77777777" w:rsidR="4D29F85E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2-krat v rastni sezoni, uporaba na prostem in v zavarovanih prostorih.</w:t>
            </w:r>
          </w:p>
          <w:p w14:paraId="0250196C" w14:textId="77777777" w:rsidR="006645CB" w:rsidRDefault="006645CB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  <w:p w14:paraId="3B239D28" w14:textId="2ED76528" w:rsidR="006645CB" w:rsidRPr="006645CB" w:rsidRDefault="006645CB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</w:tr>
      <w:tr w:rsidR="4D29F85E" w14:paraId="452D8CA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14D429A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56AC310" w14:textId="77777777" w:rsidR="006E5ECE" w:rsidRDefault="006E5ECE"/>
        </w:tc>
        <w:tc>
          <w:tcPr>
            <w:tcW w:w="2100" w:type="dxa"/>
            <w:vMerge/>
            <w:vAlign w:val="center"/>
          </w:tcPr>
          <w:p w14:paraId="389F076F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066B41" w14:textId="1B1D0D5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63" w:type="dxa"/>
            <w:vMerge/>
            <w:vAlign w:val="center"/>
          </w:tcPr>
          <w:p w14:paraId="73E9F35A" w14:textId="77777777" w:rsidR="006E5ECE" w:rsidRDefault="006E5ECE"/>
        </w:tc>
        <w:tc>
          <w:tcPr>
            <w:tcW w:w="1362" w:type="dxa"/>
            <w:vMerge/>
            <w:vAlign w:val="center"/>
          </w:tcPr>
          <w:p w14:paraId="0035CC2D" w14:textId="77777777" w:rsidR="006E5ECE" w:rsidRDefault="006E5ECE"/>
        </w:tc>
        <w:tc>
          <w:tcPr>
            <w:tcW w:w="1766" w:type="dxa"/>
            <w:vMerge/>
            <w:vAlign w:val="center"/>
          </w:tcPr>
          <w:p w14:paraId="636F88D8" w14:textId="77777777" w:rsidR="006E5ECE" w:rsidRDefault="006E5ECE"/>
        </w:tc>
      </w:tr>
      <w:tr w:rsidR="4D29F85E" w14:paraId="6B7ADEEB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FCBC32" w14:textId="2354A5C1" w:rsidR="4D29F85E" w:rsidRPr="006645CB" w:rsidRDefault="006645CB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Prstanasta (obročkasta) listna pegavost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A49B90" w14:textId="6FAFA64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</w:t>
            </w:r>
          </w:p>
          <w:p w14:paraId="6DBE13DF" w14:textId="0F8CF19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kolobar, </w:t>
            </w:r>
          </w:p>
          <w:p w14:paraId="0C94A1A9" w14:textId="10DC9C0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izbira tolerantnih sort,                                                                                         </w:t>
            </w:r>
          </w:p>
          <w:p w14:paraId="2AF74468" w14:textId="07BFBBC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kapusnic ne sadimo/sejemo v bližino posevkov oljne ogrščice,                                          </w:t>
            </w:r>
          </w:p>
          <w:p w14:paraId="0947A254" w14:textId="290C0C2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zdravega semena,                                       </w:t>
            </w:r>
          </w:p>
          <w:p w14:paraId="448038DD" w14:textId="59821D1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ne pregosta setev,                                             </w:t>
            </w:r>
          </w:p>
          <w:p w14:paraId="249537FD" w14:textId="2A53041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zatiranje plevelov,                                                    </w:t>
            </w:r>
          </w:p>
          <w:p w14:paraId="062E5A72" w14:textId="79C0800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takojšnje globoko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zaoravanje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10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31B45D" w14:textId="5E361B6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EB5C33" w14:textId="6A9E1AA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Score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EC 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BE2241" w14:textId="2411340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1B5753" w14:textId="6633E93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263A5A" w14:textId="18FA817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 bo 14 dnevni razmik</w:t>
            </w:r>
          </w:p>
        </w:tc>
      </w:tr>
      <w:tr w:rsidR="4D29F85E" w14:paraId="1D12486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2163060" w14:textId="77777777" w:rsidR="006E5ECE" w:rsidRDefault="006E5ECE"/>
        </w:tc>
        <w:tc>
          <w:tcPr>
            <w:tcW w:w="2805" w:type="dxa"/>
            <w:vMerge/>
            <w:vAlign w:val="center"/>
          </w:tcPr>
          <w:p w14:paraId="19AA173E" w14:textId="77777777" w:rsidR="006E5ECE" w:rsidRDefault="006E5ECE"/>
        </w:tc>
        <w:tc>
          <w:tcPr>
            <w:tcW w:w="2100" w:type="dxa"/>
            <w:vMerge/>
            <w:vAlign w:val="center"/>
          </w:tcPr>
          <w:p w14:paraId="7482D1B4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DD93A3" w14:textId="364F192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Mavita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B21031" w14:textId="47E27EA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0,5 L/ha</w:t>
            </w:r>
          </w:p>
        </w:tc>
        <w:tc>
          <w:tcPr>
            <w:tcW w:w="1362" w:type="dxa"/>
            <w:vMerge/>
            <w:vAlign w:val="center"/>
          </w:tcPr>
          <w:p w14:paraId="6ACFEF0F" w14:textId="77777777" w:rsidR="006E5ECE" w:rsidRDefault="006E5ECE"/>
        </w:tc>
        <w:tc>
          <w:tcPr>
            <w:tcW w:w="1766" w:type="dxa"/>
            <w:vMerge/>
            <w:vAlign w:val="center"/>
          </w:tcPr>
          <w:p w14:paraId="39EEA595" w14:textId="77777777" w:rsidR="006E5ECE" w:rsidRDefault="006E5ECE"/>
        </w:tc>
      </w:tr>
      <w:tr w:rsidR="4D29F85E" w14:paraId="644DDB2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93C8FF1" w14:textId="77777777" w:rsidR="006E5ECE" w:rsidRDefault="006E5ECE"/>
        </w:tc>
        <w:tc>
          <w:tcPr>
            <w:tcW w:w="2805" w:type="dxa"/>
            <w:vMerge/>
            <w:vAlign w:val="center"/>
          </w:tcPr>
          <w:p w14:paraId="448E098E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4153E" w14:textId="7A58EF9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difenokonazol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2CA8C8" w14:textId="129D9A0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Sercadis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plus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C4848F" w14:textId="7E0F4F9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9E4331" w14:textId="327CF96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C13F09" w14:textId="246F853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3-krat letno,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 bo 7 dnevni razmik</w:t>
            </w:r>
          </w:p>
        </w:tc>
      </w:tr>
      <w:tr w:rsidR="4D29F85E" w14:paraId="7653121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3E46EB7" w14:textId="77777777" w:rsidR="006E5ECE" w:rsidRDefault="006E5ECE"/>
        </w:tc>
        <w:tc>
          <w:tcPr>
            <w:tcW w:w="2805" w:type="dxa"/>
            <w:vMerge/>
            <w:vAlign w:val="center"/>
          </w:tcPr>
          <w:p w14:paraId="4314A5B6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6ADE45" w14:textId="555ED52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2F8FDA" w14:textId="26D8AF5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7CD7D7" w14:textId="3B1BEC5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90C43F" w14:textId="4E6FB8C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DA55CF" w14:textId="3D187B6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lastRenderedPageBreak/>
              <w:t>tretiranji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najmanj 12 dni. </w:t>
            </w:r>
          </w:p>
        </w:tc>
      </w:tr>
      <w:tr w:rsidR="4D29F85E" w14:paraId="0B61A33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273B511" w14:textId="77777777" w:rsidR="006E5ECE" w:rsidRDefault="006E5ECE"/>
        </w:tc>
        <w:tc>
          <w:tcPr>
            <w:tcW w:w="2805" w:type="dxa"/>
            <w:vMerge/>
            <w:vAlign w:val="center"/>
          </w:tcPr>
          <w:p w14:paraId="483C5685" w14:textId="77777777" w:rsidR="006E5ECE" w:rsidRDefault="006E5ECE"/>
        </w:tc>
        <w:tc>
          <w:tcPr>
            <w:tcW w:w="2100" w:type="dxa"/>
            <w:vMerge/>
            <w:vAlign w:val="center"/>
          </w:tcPr>
          <w:p w14:paraId="761E1D53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18F818" w14:textId="5B7B9C1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250 SC </w:t>
            </w:r>
          </w:p>
        </w:tc>
        <w:tc>
          <w:tcPr>
            <w:tcW w:w="1463" w:type="dxa"/>
            <w:vMerge/>
            <w:vAlign w:val="center"/>
          </w:tcPr>
          <w:p w14:paraId="6BD7DF7D" w14:textId="77777777" w:rsidR="006E5ECE" w:rsidRDefault="006E5ECE"/>
        </w:tc>
        <w:tc>
          <w:tcPr>
            <w:tcW w:w="1362" w:type="dxa"/>
            <w:vMerge/>
            <w:vAlign w:val="center"/>
          </w:tcPr>
          <w:p w14:paraId="452D2300" w14:textId="77777777" w:rsidR="006E5ECE" w:rsidRDefault="006E5ECE"/>
        </w:tc>
        <w:tc>
          <w:tcPr>
            <w:tcW w:w="1766" w:type="dxa"/>
            <w:vMerge/>
            <w:vAlign w:val="center"/>
          </w:tcPr>
          <w:p w14:paraId="4AE6B892" w14:textId="77777777" w:rsidR="006E5ECE" w:rsidRDefault="006E5ECE"/>
        </w:tc>
      </w:tr>
      <w:tr w:rsidR="4D29F85E" w14:paraId="0282E90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9353EB8" w14:textId="77777777" w:rsidR="006E5ECE" w:rsidRDefault="006E5ECE"/>
        </w:tc>
        <w:tc>
          <w:tcPr>
            <w:tcW w:w="2805" w:type="dxa"/>
            <w:vMerge/>
            <w:vAlign w:val="center"/>
          </w:tcPr>
          <w:p w14:paraId="4A18FF18" w14:textId="77777777" w:rsidR="006E5ECE" w:rsidRDefault="006E5ECE"/>
        </w:tc>
        <w:tc>
          <w:tcPr>
            <w:tcW w:w="2100" w:type="dxa"/>
            <w:vMerge/>
            <w:vAlign w:val="center"/>
          </w:tcPr>
          <w:p w14:paraId="151EC8E0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0057D5" w14:textId="7764ED9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63" w:type="dxa"/>
            <w:vMerge/>
            <w:vAlign w:val="center"/>
          </w:tcPr>
          <w:p w14:paraId="06FCFB7C" w14:textId="77777777" w:rsidR="006E5ECE" w:rsidRDefault="006E5ECE"/>
        </w:tc>
        <w:tc>
          <w:tcPr>
            <w:tcW w:w="1362" w:type="dxa"/>
            <w:vMerge/>
            <w:vAlign w:val="center"/>
          </w:tcPr>
          <w:p w14:paraId="1644E4AC" w14:textId="77777777" w:rsidR="006E5ECE" w:rsidRDefault="006E5ECE"/>
        </w:tc>
        <w:tc>
          <w:tcPr>
            <w:tcW w:w="1766" w:type="dxa"/>
            <w:vMerge/>
            <w:vAlign w:val="center"/>
          </w:tcPr>
          <w:p w14:paraId="1FBC3459" w14:textId="77777777" w:rsidR="006E5ECE" w:rsidRDefault="006E5ECE"/>
        </w:tc>
      </w:tr>
      <w:tr w:rsidR="4D29F85E" w14:paraId="225CF95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590E9DB" w14:textId="77777777" w:rsidR="006E5ECE" w:rsidRDefault="006E5ECE"/>
        </w:tc>
        <w:tc>
          <w:tcPr>
            <w:tcW w:w="2805" w:type="dxa"/>
            <w:vMerge/>
            <w:vAlign w:val="center"/>
          </w:tcPr>
          <w:p w14:paraId="66652ECE" w14:textId="77777777" w:rsidR="006E5ECE" w:rsidRDefault="006E5ECE"/>
        </w:tc>
        <w:tc>
          <w:tcPr>
            <w:tcW w:w="2100" w:type="dxa"/>
            <w:vMerge/>
            <w:vAlign w:val="center"/>
          </w:tcPr>
          <w:p w14:paraId="0A8D5954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ACEF3B" w14:textId="58CC34E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Chamane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1D89B999" w14:textId="77777777" w:rsidR="006E5ECE" w:rsidRDefault="006E5ECE"/>
        </w:tc>
        <w:tc>
          <w:tcPr>
            <w:tcW w:w="1362" w:type="dxa"/>
            <w:vMerge/>
            <w:vAlign w:val="center"/>
          </w:tcPr>
          <w:p w14:paraId="511B7E5A" w14:textId="77777777" w:rsidR="006E5ECE" w:rsidRDefault="006E5ECE"/>
        </w:tc>
        <w:tc>
          <w:tcPr>
            <w:tcW w:w="1766" w:type="dxa"/>
            <w:vMerge/>
            <w:vAlign w:val="center"/>
          </w:tcPr>
          <w:p w14:paraId="5DDDC86B" w14:textId="77777777" w:rsidR="006E5ECE" w:rsidRDefault="006E5ECE"/>
        </w:tc>
      </w:tr>
      <w:tr w:rsidR="4D29F85E" w14:paraId="329DFC2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F96A970" w14:textId="77777777" w:rsidR="006E5ECE" w:rsidRDefault="006E5ECE"/>
        </w:tc>
        <w:tc>
          <w:tcPr>
            <w:tcW w:w="2805" w:type="dxa"/>
            <w:vMerge/>
            <w:vAlign w:val="center"/>
          </w:tcPr>
          <w:p w14:paraId="4EF3101F" w14:textId="77777777" w:rsidR="006E5ECE" w:rsidRDefault="006E5ECE"/>
        </w:tc>
        <w:tc>
          <w:tcPr>
            <w:tcW w:w="2100" w:type="dxa"/>
            <w:vMerge/>
            <w:vAlign w:val="center"/>
          </w:tcPr>
          <w:p w14:paraId="1A346E75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314777" w14:textId="77DCB40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Norios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/>
            <w:vAlign w:val="center"/>
          </w:tcPr>
          <w:p w14:paraId="1B461558" w14:textId="77777777" w:rsidR="006E5ECE" w:rsidRDefault="006E5ECE"/>
        </w:tc>
        <w:tc>
          <w:tcPr>
            <w:tcW w:w="1362" w:type="dxa"/>
            <w:vMerge/>
            <w:vAlign w:val="center"/>
          </w:tcPr>
          <w:p w14:paraId="0FFAA593" w14:textId="77777777" w:rsidR="006E5ECE" w:rsidRDefault="006E5ECE"/>
        </w:tc>
        <w:tc>
          <w:tcPr>
            <w:tcW w:w="1766" w:type="dxa"/>
            <w:vMerge/>
            <w:vAlign w:val="center"/>
          </w:tcPr>
          <w:p w14:paraId="1C6D8F8E" w14:textId="77777777" w:rsidR="006E5ECE" w:rsidRDefault="006E5ECE"/>
        </w:tc>
      </w:tr>
      <w:tr w:rsidR="4D29F85E" w14:paraId="663DDEE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8C73511" w14:textId="77777777" w:rsidR="006E5ECE" w:rsidRDefault="006E5ECE"/>
        </w:tc>
        <w:tc>
          <w:tcPr>
            <w:tcW w:w="2805" w:type="dxa"/>
            <w:vMerge/>
            <w:vAlign w:val="center"/>
          </w:tcPr>
          <w:p w14:paraId="53EE3FA4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E68AFF" w14:textId="6AC643BF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boskalid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9B6CF7" w14:textId="3B79C7F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B7A801" w14:textId="35455F4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43D6DE" w14:textId="4FB92AE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BD367C" w14:textId="7BA8BE0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4D29F85E" w14:paraId="683FFD7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195C71D" w14:textId="77777777" w:rsidR="006E5ECE" w:rsidRDefault="006E5ECE"/>
        </w:tc>
        <w:tc>
          <w:tcPr>
            <w:tcW w:w="2805" w:type="dxa"/>
            <w:vMerge/>
            <w:vAlign w:val="center"/>
          </w:tcPr>
          <w:p w14:paraId="6BC268EB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A04B99" w14:textId="26F821B5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fluopiram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6E3EE4" w14:textId="7513753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Luna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experience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2F5761" w14:textId="292580F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0,9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94319B" w14:textId="6556E3F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4D4D94" w14:textId="4D2651A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Uporaba največ 2-krat letno</w:t>
            </w:r>
          </w:p>
        </w:tc>
      </w:tr>
      <w:tr w:rsidR="4D29F85E" w14:paraId="60F79ED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A99FA8B" w14:textId="77777777" w:rsidR="006E5ECE" w:rsidRDefault="006E5ECE"/>
        </w:tc>
        <w:tc>
          <w:tcPr>
            <w:tcW w:w="2805" w:type="dxa"/>
            <w:vMerge/>
            <w:vAlign w:val="center"/>
          </w:tcPr>
          <w:p w14:paraId="28332DF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60192C" w14:textId="0B57675B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A7B716" w14:textId="6074EB5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577B02" w14:textId="7D5147B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0,185-0,37 kg/ha Največji skupni odmerek ne sme preseči 3,7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05305B" w14:textId="47F9BEC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F0BEEC" w14:textId="32F405F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4D29F85E" w14:paraId="47D40D9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5F9BCD6" w14:textId="77777777" w:rsidR="006E5ECE" w:rsidRDefault="006E5ECE"/>
        </w:tc>
        <w:tc>
          <w:tcPr>
            <w:tcW w:w="2805" w:type="dxa"/>
            <w:vMerge/>
            <w:vAlign w:val="center"/>
          </w:tcPr>
          <w:p w14:paraId="17865D2A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30608A" w14:textId="66B014C7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0696C1" w14:textId="22E17DF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C4BF3F" w14:textId="2CF8813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2C06EB" w14:textId="33F0F31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85D8D3" w14:textId="00B531A7" w:rsidR="4D29F85E" w:rsidRPr="006645CB" w:rsidRDefault="6F171C15" w:rsidP="274B721E">
            <w:pPr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 xml:space="preserve">Manjša uporaba.    </w:t>
            </w:r>
          </w:p>
          <w:p w14:paraId="4A40CB40" w14:textId="6D7D022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2-krat v rastni sezoni, uporaba na prostem in v zavarovanih prostorih.</w:t>
            </w:r>
          </w:p>
        </w:tc>
      </w:tr>
      <w:tr w:rsidR="4D29F85E" w14:paraId="6982419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0C261DF" w14:textId="77777777" w:rsidR="006E5ECE" w:rsidRDefault="006E5ECE"/>
        </w:tc>
        <w:tc>
          <w:tcPr>
            <w:tcW w:w="2805" w:type="dxa"/>
            <w:vMerge/>
            <w:vAlign w:val="center"/>
          </w:tcPr>
          <w:p w14:paraId="35F0FD35" w14:textId="77777777" w:rsidR="006E5ECE" w:rsidRDefault="006E5ECE"/>
        </w:tc>
        <w:tc>
          <w:tcPr>
            <w:tcW w:w="2100" w:type="dxa"/>
            <w:vMerge/>
            <w:vAlign w:val="center"/>
          </w:tcPr>
          <w:p w14:paraId="31A4D0F2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EA3A16" w14:textId="2D11EFB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463" w:type="dxa"/>
            <w:vMerge/>
            <w:vAlign w:val="center"/>
          </w:tcPr>
          <w:p w14:paraId="3A47A27B" w14:textId="77777777" w:rsidR="006E5ECE" w:rsidRDefault="006E5ECE"/>
        </w:tc>
        <w:tc>
          <w:tcPr>
            <w:tcW w:w="1362" w:type="dxa"/>
            <w:vMerge/>
            <w:vAlign w:val="center"/>
          </w:tcPr>
          <w:p w14:paraId="50140BF5" w14:textId="77777777" w:rsidR="006E5ECE" w:rsidRDefault="006E5ECE"/>
        </w:tc>
        <w:tc>
          <w:tcPr>
            <w:tcW w:w="1766" w:type="dxa"/>
            <w:vMerge/>
            <w:vAlign w:val="center"/>
          </w:tcPr>
          <w:p w14:paraId="7FE75C24" w14:textId="77777777" w:rsidR="006E5ECE" w:rsidRDefault="006E5ECE"/>
        </w:tc>
      </w:tr>
      <w:tr w:rsidR="4D29F85E" w14:paraId="64713494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A8C3D3" w14:textId="3EDDDA2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Kapusov belin in repni belin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09FE7EA1" w14:textId="7F2C6183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908122" w14:textId="3BC4A114" w:rsidR="4D29F85E" w:rsidRPr="006645CB" w:rsidRDefault="4D29F85E" w:rsidP="006645CB">
            <w:pPr>
              <w:jc w:val="left"/>
              <w:rPr>
                <w:rFonts w:eastAsia="Arial" w:cs="Arial"/>
                <w:b/>
                <w:b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                                       </w:t>
            </w:r>
          </w:p>
          <w:p w14:paraId="4461F36F" w14:textId="39EE1A6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pobiranje listov s kolonijami gosenic na manjših njivah,                                                                     </w:t>
            </w:r>
          </w:p>
          <w:p w14:paraId="6FFF48C9" w14:textId="1147D50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zaščitnih mrež oziroma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prekrivk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.</w:t>
            </w: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942A8A" w14:textId="06969BA0" w:rsidR="4D29F85E" w:rsidRPr="006645CB" w:rsidRDefault="6F171C15" w:rsidP="006645C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954740" w14:textId="53554B0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C94546" w14:textId="54228FF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B0A398" w14:textId="08FE3D3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BC4EEE" w14:textId="599A08E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4D29F85E" w14:paraId="791181E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E44D2A8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7A0771B5" w14:textId="77777777" w:rsidR="006E5ECE" w:rsidRDefault="006E5ECE" w:rsidP="006645CB">
            <w:pPr>
              <w:jc w:val="left"/>
            </w:pP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686E9A" w14:textId="692F7B0B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46D54F" w14:textId="269A348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Decis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100 EC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455876" w14:textId="2D5C6A1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0,075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F6E145" w14:textId="45BB16B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8AD1B5" w14:textId="538BDAD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1-kratna uporaba v rastni sezoni. </w:t>
            </w:r>
          </w:p>
        </w:tc>
      </w:tr>
      <w:tr w:rsidR="4D29F85E" w14:paraId="4B6922A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F1CD630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57C43DE6" w14:textId="77777777" w:rsidR="006E5ECE" w:rsidRDefault="006E5ECE" w:rsidP="006645CB">
            <w:pPr>
              <w:jc w:val="left"/>
            </w:pP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861ED6" w14:textId="249403C5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6C09FD" w14:textId="72A5578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862E89" w14:textId="5DCEE84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A3DAF0" w14:textId="25A6D08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4C9580" w14:textId="027780C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78D26F9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E3DE2BA" w14:textId="77777777" w:rsidR="006E5ECE" w:rsidRDefault="006E5ECE" w:rsidP="006645CB">
            <w:pPr>
              <w:jc w:val="left"/>
            </w:pPr>
          </w:p>
        </w:tc>
        <w:tc>
          <w:tcPr>
            <w:tcW w:w="2805" w:type="dxa"/>
            <w:vMerge/>
            <w:vAlign w:val="center"/>
          </w:tcPr>
          <w:p w14:paraId="697BF9E3" w14:textId="77777777" w:rsidR="006E5ECE" w:rsidRDefault="006E5ECE" w:rsidP="006645CB">
            <w:pPr>
              <w:jc w:val="left"/>
            </w:pP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67019A" w14:textId="69F1517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01470F" w14:textId="3DE4899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Affirm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7947AE" w14:textId="022DA64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9493FE" w14:textId="2113E18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98972D" w14:textId="1B9405F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 3-krat v rastni sezoni</w:t>
            </w:r>
          </w:p>
        </w:tc>
      </w:tr>
      <w:tr w:rsidR="4D29F85E" w14:paraId="2C4F0B4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45974D2" w14:textId="77777777" w:rsidR="006E5ECE" w:rsidRDefault="006E5ECE"/>
        </w:tc>
        <w:tc>
          <w:tcPr>
            <w:tcW w:w="2805" w:type="dxa"/>
            <w:vMerge/>
            <w:vAlign w:val="center"/>
          </w:tcPr>
          <w:p w14:paraId="3DB0D24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8E3282" w14:textId="7AFDE37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72F010" w14:textId="1EFD202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Coragen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94D571" w14:textId="7306652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79FCB9" w14:textId="0DF1F4F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E173A0" w14:textId="0B91218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2-krat v rastni sezoni</w:t>
            </w:r>
          </w:p>
        </w:tc>
      </w:tr>
      <w:tr w:rsidR="4D29F85E" w14:paraId="1203B0A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160CBA3" w14:textId="77777777" w:rsidR="006E5ECE" w:rsidRDefault="006E5ECE"/>
        </w:tc>
        <w:tc>
          <w:tcPr>
            <w:tcW w:w="2805" w:type="dxa"/>
            <w:vMerge/>
            <w:vAlign w:val="center"/>
          </w:tcPr>
          <w:p w14:paraId="6B03DE3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2D3763" w14:textId="258861A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C6B794" w14:textId="7C0C048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Mimic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1941C7" w14:textId="15C3639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0,3 - 0,4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C12D7F" w14:textId="1F8D8B2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FAE78C" w14:textId="44A2D57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1096F36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05CDA7C" w14:textId="77777777" w:rsidR="006E5ECE" w:rsidRDefault="006E5ECE"/>
        </w:tc>
        <w:tc>
          <w:tcPr>
            <w:tcW w:w="2805" w:type="dxa"/>
            <w:vMerge/>
            <w:vAlign w:val="center"/>
          </w:tcPr>
          <w:p w14:paraId="19CA2FC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83C104" w14:textId="3902726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FDA21C" w14:textId="577794B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853300" w14:textId="2727CDE1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8EAB09" w14:textId="2006ED8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47DBBA" w14:textId="5798D56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78CF1CF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7B7853E" w14:textId="77777777" w:rsidR="006E5ECE" w:rsidRDefault="006E5ECE"/>
        </w:tc>
        <w:tc>
          <w:tcPr>
            <w:tcW w:w="2805" w:type="dxa"/>
            <w:vMerge/>
            <w:vAlign w:val="center"/>
          </w:tcPr>
          <w:p w14:paraId="136576C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542F93" w14:textId="6A0B2D21" w:rsidR="4D29F85E" w:rsidRPr="006645CB" w:rsidRDefault="6B9DAA4B" w:rsidP="1287ED2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D06843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D06843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905BD0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905BD0" w:rsidRPr="00905BD0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284E31" w14:textId="7E0EB14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Agree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294AED" w14:textId="3E5E3F7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E4B93F" w14:textId="1CBC59B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24326A" w14:textId="0F329D1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4D29F85E" w14:paraId="4777F25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346C3BC" w14:textId="77777777" w:rsidR="006E5ECE" w:rsidRDefault="006E5ECE"/>
        </w:tc>
        <w:tc>
          <w:tcPr>
            <w:tcW w:w="2805" w:type="dxa"/>
            <w:vMerge/>
            <w:vAlign w:val="center"/>
          </w:tcPr>
          <w:p w14:paraId="289EAB2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8B3F46" w14:textId="28F2355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0225C5" w14:textId="4C95509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622FC2" w14:textId="30271A6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0,4 - 0,5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71285F" w14:textId="5CF5036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219C28" w14:textId="5B211BC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01F2217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C963B02" w14:textId="77777777" w:rsidR="006E5ECE" w:rsidRDefault="006E5ECE"/>
        </w:tc>
        <w:tc>
          <w:tcPr>
            <w:tcW w:w="2805" w:type="dxa"/>
            <w:vMerge/>
            <w:vAlign w:val="center"/>
          </w:tcPr>
          <w:p w14:paraId="4D1A6353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81F78C" w14:textId="38CCB3A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1A1AF5" w14:textId="191416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653A7C" w14:textId="27A88F2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62A869" w14:textId="000668D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A81271" w14:textId="03A1902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Na istem zemljišču 2-krat v rastni sezoni. </w:t>
            </w:r>
          </w:p>
        </w:tc>
      </w:tr>
      <w:tr w:rsidR="4D29F85E" w14:paraId="1A8AF5B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F5113BE" w14:textId="77777777" w:rsidR="006E5ECE" w:rsidRDefault="006E5ECE"/>
        </w:tc>
        <w:tc>
          <w:tcPr>
            <w:tcW w:w="2805" w:type="dxa"/>
            <w:vMerge/>
            <w:vAlign w:val="center"/>
          </w:tcPr>
          <w:p w14:paraId="75271EA8" w14:textId="77777777" w:rsidR="006E5ECE" w:rsidRDefault="006E5ECE"/>
        </w:tc>
        <w:tc>
          <w:tcPr>
            <w:tcW w:w="2100" w:type="dxa"/>
            <w:vMerge/>
            <w:vAlign w:val="center"/>
          </w:tcPr>
          <w:p w14:paraId="1856488D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D63EFF" w14:textId="2CC5DE7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Shenzi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200 SC</w:t>
            </w:r>
          </w:p>
        </w:tc>
        <w:tc>
          <w:tcPr>
            <w:tcW w:w="1463" w:type="dxa"/>
            <w:vMerge/>
            <w:vAlign w:val="center"/>
          </w:tcPr>
          <w:p w14:paraId="3091C0BB" w14:textId="77777777" w:rsidR="006E5ECE" w:rsidRDefault="006E5ECE"/>
        </w:tc>
        <w:tc>
          <w:tcPr>
            <w:tcW w:w="1362" w:type="dxa"/>
            <w:vMerge/>
            <w:vAlign w:val="center"/>
          </w:tcPr>
          <w:p w14:paraId="38134CD4" w14:textId="77777777" w:rsidR="006E5ECE" w:rsidRDefault="006E5ECE"/>
        </w:tc>
        <w:tc>
          <w:tcPr>
            <w:tcW w:w="1766" w:type="dxa"/>
            <w:vMerge/>
            <w:vAlign w:val="center"/>
          </w:tcPr>
          <w:p w14:paraId="6A79681D" w14:textId="77777777" w:rsidR="006E5ECE" w:rsidRDefault="006E5ECE"/>
        </w:tc>
      </w:tr>
      <w:tr w:rsidR="4D29F85E" w14:paraId="56AB6D9B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3F001A0" w14:textId="77777777" w:rsidR="006E5ECE" w:rsidRDefault="006E5ECE"/>
        </w:tc>
        <w:tc>
          <w:tcPr>
            <w:tcW w:w="2805" w:type="dxa"/>
            <w:vMerge/>
            <w:vAlign w:val="center"/>
          </w:tcPr>
          <w:p w14:paraId="20691065" w14:textId="77777777" w:rsidR="006E5ECE" w:rsidRDefault="006E5ECE"/>
        </w:tc>
        <w:tc>
          <w:tcPr>
            <w:tcW w:w="2100" w:type="dxa"/>
            <w:vMerge/>
            <w:vAlign w:val="center"/>
          </w:tcPr>
          <w:p w14:paraId="6F25578F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63A484" w14:textId="5FB57CA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6D563A" w14:textId="2DC04C4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0,140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25765A" w14:textId="083AFBA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3 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974001" w14:textId="65CB7E2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Tretira se v času izleganja jajčec oziroma</w:t>
            </w:r>
          </w:p>
          <w:p w14:paraId="2BFACFBF" w14:textId="5F19E15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takoj, ko se iz jajčec začnejo izlegat prve ličinke.</w:t>
            </w:r>
          </w:p>
          <w:p w14:paraId="0BA0FBD9" w14:textId="473A3C0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4D29F85E" w14:paraId="41B00B1B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34AC5A" w14:textId="756FA054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Kapusov molj                           </w:t>
            </w:r>
            <w:r w:rsidRPr="006645C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CEE7D7" w14:textId="2E4BDAD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</w:t>
            </w:r>
          </w:p>
          <w:p w14:paraId="142BBA0F" w14:textId="3B40F31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zgodnja setev kapusnic, </w:t>
            </w:r>
          </w:p>
          <w:p w14:paraId="09B639CB" w14:textId="2ADCAF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redno uničevanje ostankov kapusnic, </w:t>
            </w:r>
          </w:p>
          <w:p w14:paraId="565C4271" w14:textId="7BE1F20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protiinsektnih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mrež ali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prekrivk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,</w:t>
            </w:r>
          </w:p>
          <w:p w14:paraId="759D4A9E" w14:textId="6B0FD41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redno odstranjevanje plevelov.</w:t>
            </w:r>
          </w:p>
          <w:p w14:paraId="653942C8" w14:textId="4CDE4AC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5146B2AA" w14:textId="73AE883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Pojavljanje škodljivca se lahko spremlja z uporabo rumenih lepljivih plošč.</w:t>
            </w: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7FB620" w14:textId="4AA5402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480F80" w14:textId="7CCEF0F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Decis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100 EC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B9D4D4" w14:textId="4C308B0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0,075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F35A38" w14:textId="561F906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144FC5" w14:textId="2F66BDF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1-kratna uporaba v rastni sezoni. </w:t>
            </w:r>
          </w:p>
        </w:tc>
      </w:tr>
      <w:tr w:rsidR="4D29F85E" w14:paraId="6FD16AF1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40D515E" w14:textId="77777777" w:rsidR="006E5ECE" w:rsidRDefault="006E5ECE"/>
        </w:tc>
        <w:tc>
          <w:tcPr>
            <w:tcW w:w="2805" w:type="dxa"/>
            <w:vMerge/>
            <w:vAlign w:val="center"/>
          </w:tcPr>
          <w:p w14:paraId="04A6E48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AA6578" w14:textId="76C5839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00DB35" w14:textId="4F204C8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Mimic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55596C" w14:textId="2340BAC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0,3 - 0,4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9614C1" w14:textId="61CF2E8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7E434B" w14:textId="05C007E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361D5931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B8614B3" w14:textId="77777777" w:rsidR="006E5ECE" w:rsidRDefault="006E5ECE"/>
        </w:tc>
        <w:tc>
          <w:tcPr>
            <w:tcW w:w="2805" w:type="dxa"/>
            <w:vMerge/>
            <w:vAlign w:val="center"/>
          </w:tcPr>
          <w:p w14:paraId="726B211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92EA99" w14:textId="35A0B91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97E676" w14:textId="7DDD6D7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Affirm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6CEE6C" w14:textId="20131E3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0F9908" w14:textId="30FA87C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5BA3CE" w14:textId="35E25C7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 3-krat v rastni sezoni</w:t>
            </w:r>
          </w:p>
        </w:tc>
      </w:tr>
      <w:tr w:rsidR="4D29F85E" w14:paraId="0DC6F6A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47183E0" w14:textId="77777777" w:rsidR="006E5ECE" w:rsidRDefault="006E5ECE"/>
        </w:tc>
        <w:tc>
          <w:tcPr>
            <w:tcW w:w="2805" w:type="dxa"/>
            <w:vMerge/>
            <w:vAlign w:val="center"/>
          </w:tcPr>
          <w:p w14:paraId="06D9E98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436221" w14:textId="68ABB97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C7391C" w14:textId="20E1587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9603E8" w14:textId="2E8AB73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2BA376" w14:textId="3CF6322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71E8E5" w14:textId="074EE021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1B21974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A8FD29B" w14:textId="77777777" w:rsidR="006E5ECE" w:rsidRDefault="006E5ECE"/>
        </w:tc>
        <w:tc>
          <w:tcPr>
            <w:tcW w:w="2805" w:type="dxa"/>
            <w:vMerge/>
            <w:vAlign w:val="center"/>
          </w:tcPr>
          <w:p w14:paraId="6748F47A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7971AB" w14:textId="2AE5DDE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0DE155" w14:textId="217E4CC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191605" w14:textId="311299D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0C83CC" w14:textId="24B9AD0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F4D17E" w14:textId="339A799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letno. ++ 30m varnostni pas do voda 1. in 2. reda ter 15 m pas do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lastRenderedPageBreak/>
              <w:t>netretiranih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površin.</w:t>
            </w:r>
          </w:p>
        </w:tc>
      </w:tr>
      <w:tr w:rsidR="4D29F85E" w14:paraId="658033E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FAC0666" w14:textId="77777777" w:rsidR="006E5ECE" w:rsidRDefault="006E5ECE"/>
        </w:tc>
        <w:tc>
          <w:tcPr>
            <w:tcW w:w="2805" w:type="dxa"/>
            <w:vMerge/>
            <w:vAlign w:val="center"/>
          </w:tcPr>
          <w:p w14:paraId="35BF551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4DD43A" w14:textId="7EAFEA75" w:rsidR="4D29F85E" w:rsidRPr="006645CB" w:rsidRDefault="6F171C15" w:rsidP="274B721E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6645CB"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A4FF97" w14:textId="7586D3F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plus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858D25" w14:textId="45CFFA8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647B1F" w14:textId="39E7873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D4F431" w14:textId="34886D9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2-krat v rastni sezoni. Po potrebi pono</w:t>
            </w:r>
            <w:r w:rsidR="482BA968" w:rsidRPr="006645CB">
              <w:rPr>
                <w:rFonts w:eastAsia="Arial" w:cs="Arial"/>
                <w:color w:val="00B050"/>
                <w:sz w:val="18"/>
                <w:szCs w:val="18"/>
              </w:rPr>
              <w:t>v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imo po 7 - 10 dneh</w:t>
            </w:r>
          </w:p>
        </w:tc>
      </w:tr>
      <w:tr w:rsidR="4D29F85E" w14:paraId="43973A7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A0CB489" w14:textId="77777777" w:rsidR="006E5ECE" w:rsidRDefault="006E5ECE"/>
        </w:tc>
        <w:tc>
          <w:tcPr>
            <w:tcW w:w="2805" w:type="dxa"/>
            <w:vMerge/>
            <w:vAlign w:val="center"/>
          </w:tcPr>
          <w:p w14:paraId="6AC0EBC6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F46B3F" w14:textId="5863F51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131BC1" w14:textId="49F76CE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Coragen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BF6CE7" w14:textId="2596E7E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219E92" w14:textId="0D7463E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C10461" w14:textId="75CE5A8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2-krat v rastni sezoni, 14 dnevni razmik med aplikacijama</w:t>
            </w:r>
          </w:p>
        </w:tc>
      </w:tr>
      <w:tr w:rsidR="4D29F85E" w14:paraId="4C6FC4D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130E1AB" w14:textId="77777777" w:rsidR="006E5ECE" w:rsidRDefault="006E5ECE"/>
        </w:tc>
        <w:tc>
          <w:tcPr>
            <w:tcW w:w="2805" w:type="dxa"/>
            <w:vMerge/>
            <w:vAlign w:val="center"/>
          </w:tcPr>
          <w:p w14:paraId="1DDB8278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02BB69" w14:textId="1F09D3E5" w:rsidR="4D29F85E" w:rsidRPr="00905BD0" w:rsidRDefault="00905BD0" w:rsidP="1287ED2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</w:t>
            </w:r>
            <w:r w:rsidR="1D13AC3E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acillus</w:t>
            </w:r>
            <w:proofErr w:type="spellEnd"/>
            <w:r w:rsidR="1D13AC3E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="1D13AC3E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="1D13AC3E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1D13AC3E"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="1D13AC3E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6645CB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="1D13AC3E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1D13AC3E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1D13AC3E" w:rsidRPr="00905BD0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Pr="00905BD0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25864C" w14:textId="3DE99AE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Agree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23AFA6" w14:textId="18D42AB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27445C" w14:textId="3542938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98CC47" w14:textId="1B5B462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4D29F85E" w14:paraId="3EDFAE6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BE45308" w14:textId="77777777" w:rsidR="006E5ECE" w:rsidRDefault="006E5ECE"/>
        </w:tc>
        <w:tc>
          <w:tcPr>
            <w:tcW w:w="2805" w:type="dxa"/>
            <w:vMerge/>
            <w:vAlign w:val="center"/>
          </w:tcPr>
          <w:p w14:paraId="13A81B4A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A4EBB6" w14:textId="24B41F9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77B43D" w14:textId="67FC4F9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8751F5" w14:textId="28508C6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0,4 - 0,5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023CAB" w14:textId="5E5B409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3AD4BC" w14:textId="11C8ADD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7862F715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0D47A7F" w14:textId="77777777" w:rsidR="006E5ECE" w:rsidRDefault="006E5ECE"/>
        </w:tc>
        <w:tc>
          <w:tcPr>
            <w:tcW w:w="2805" w:type="dxa"/>
            <w:vMerge/>
            <w:vAlign w:val="center"/>
          </w:tcPr>
          <w:p w14:paraId="2EAE867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39B388" w14:textId="74D4A18E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6645CB"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C9D530" w14:textId="3233643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6B3C6A" w14:textId="2010C90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8F74CD" w14:textId="003A4D87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D4BAC2" w14:textId="44E6B52C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4D29F85E" w14:paraId="2E109AD1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361BCAF" w14:textId="77777777" w:rsidR="006E5ECE" w:rsidRDefault="006E5ECE"/>
        </w:tc>
        <w:tc>
          <w:tcPr>
            <w:tcW w:w="2805" w:type="dxa"/>
            <w:vMerge/>
            <w:vAlign w:val="center"/>
          </w:tcPr>
          <w:p w14:paraId="51A02FDC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F3A127" w14:textId="0CDBDCF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22B569" w14:textId="3999533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BEDC37" w14:textId="448F8FF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30B92F" w14:textId="294123F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B00E59" w14:textId="4CBA909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Na istem zemljišču 2-krat v rastni sezoni. </w:t>
            </w:r>
          </w:p>
        </w:tc>
      </w:tr>
      <w:tr w:rsidR="4D29F85E" w14:paraId="42394C2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5F36926" w14:textId="77777777" w:rsidR="006E5ECE" w:rsidRDefault="006E5ECE"/>
        </w:tc>
        <w:tc>
          <w:tcPr>
            <w:tcW w:w="2805" w:type="dxa"/>
            <w:vMerge/>
            <w:vAlign w:val="center"/>
          </w:tcPr>
          <w:p w14:paraId="611319E9" w14:textId="77777777" w:rsidR="006E5ECE" w:rsidRDefault="006E5ECE"/>
        </w:tc>
        <w:tc>
          <w:tcPr>
            <w:tcW w:w="2100" w:type="dxa"/>
            <w:vMerge/>
            <w:vAlign w:val="center"/>
          </w:tcPr>
          <w:p w14:paraId="74C85612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80E902" w14:textId="5BA594C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Shenzi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200 SC</w:t>
            </w:r>
          </w:p>
        </w:tc>
        <w:tc>
          <w:tcPr>
            <w:tcW w:w="1463" w:type="dxa"/>
            <w:vMerge/>
            <w:vAlign w:val="center"/>
          </w:tcPr>
          <w:p w14:paraId="67A506A6" w14:textId="77777777" w:rsidR="006E5ECE" w:rsidRDefault="006E5ECE"/>
        </w:tc>
        <w:tc>
          <w:tcPr>
            <w:tcW w:w="1362" w:type="dxa"/>
            <w:vMerge/>
            <w:vAlign w:val="center"/>
          </w:tcPr>
          <w:p w14:paraId="1DF17D32" w14:textId="77777777" w:rsidR="006E5ECE" w:rsidRDefault="006E5ECE"/>
        </w:tc>
        <w:tc>
          <w:tcPr>
            <w:tcW w:w="1766" w:type="dxa"/>
            <w:vMerge/>
            <w:vAlign w:val="center"/>
          </w:tcPr>
          <w:p w14:paraId="27AD4ACB" w14:textId="77777777" w:rsidR="006E5ECE" w:rsidRDefault="006E5ECE"/>
        </w:tc>
      </w:tr>
      <w:tr w:rsidR="4D29F85E" w14:paraId="7A6B7C2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92B3385" w14:textId="77777777" w:rsidR="006E5ECE" w:rsidRDefault="006E5ECE"/>
        </w:tc>
        <w:tc>
          <w:tcPr>
            <w:tcW w:w="2805" w:type="dxa"/>
            <w:vMerge/>
            <w:vAlign w:val="center"/>
          </w:tcPr>
          <w:p w14:paraId="1AF51B6E" w14:textId="77777777" w:rsidR="006E5ECE" w:rsidRDefault="006E5ECE"/>
        </w:tc>
        <w:tc>
          <w:tcPr>
            <w:tcW w:w="2100" w:type="dxa"/>
            <w:vMerge/>
            <w:vAlign w:val="center"/>
          </w:tcPr>
          <w:p w14:paraId="4EF42B21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9EF5BE" w14:textId="63AD97B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7871A7" w14:textId="068545F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0,140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32F6D9" w14:textId="64148CA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3 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2C1E54" w14:textId="7AA3D29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Tretira se v času izleganja jajčec oziroma</w:t>
            </w:r>
          </w:p>
          <w:p w14:paraId="3116057C" w14:textId="5148FA6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takoj, ko se iz jajčec začnejo izlegat prve ličinke.</w:t>
            </w:r>
          </w:p>
          <w:p w14:paraId="7045301B" w14:textId="52DB0F9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4D29F85E" w14:paraId="1754595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2CF47D7" w14:textId="77777777" w:rsidR="006E5ECE" w:rsidRDefault="006E5ECE"/>
        </w:tc>
        <w:tc>
          <w:tcPr>
            <w:tcW w:w="2805" w:type="dxa"/>
            <w:vMerge/>
            <w:vAlign w:val="center"/>
          </w:tcPr>
          <w:p w14:paraId="50A35E49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84C420" w14:textId="2373AEE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2A2206" w14:textId="6061823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799826" w14:textId="6028239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16B229" w14:textId="2262DCC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5E48C6" w14:textId="618A96C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S sredstvom se tretira ob pojavu škodljivih žuželk, </w:t>
            </w:r>
            <w:r w:rsidRPr="006645CB">
              <w:rPr>
                <w:rFonts w:eastAsia="Arial" w:cs="Arial"/>
                <w:sz w:val="18"/>
                <w:szCs w:val="18"/>
              </w:rPr>
              <w:lastRenderedPageBreak/>
              <w:t>ko je presežen prag škodljivosti, od</w:t>
            </w:r>
          </w:p>
          <w:p w14:paraId="11B5F58A" w14:textId="3E5B5F0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2B11D2A2" w14:textId="7610A65A" w:rsidR="4D29F85E" w:rsidRPr="006645CB" w:rsidRDefault="5FA37610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značilna velikost in oblika glave (glava je tesno zaprta) </w:t>
            </w:r>
          </w:p>
        </w:tc>
      </w:tr>
      <w:tr w:rsidR="4D29F85E" w14:paraId="48418B4B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538831" w14:textId="133D945C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>Kapusova sovka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127E81" w14:textId="11516859" w:rsidR="4D29F85E" w:rsidRPr="006645C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 xml:space="preserve">       </w:t>
            </w:r>
          </w:p>
          <w:p w14:paraId="2B98AA02" w14:textId="3C15E8A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globoko oranje,                                                 </w:t>
            </w:r>
          </w:p>
          <w:p w14:paraId="5162C712" w14:textId="54B31CF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zatiranje plevelov.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C2971B" w14:textId="4511E1E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95A24C" w14:textId="4A6D00C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4040FB" w14:textId="7293695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D5DD44" w14:textId="007AB08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BC8F23" w14:textId="6D83FBE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4987E22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10751C5" w14:textId="77777777" w:rsidR="006E5ECE" w:rsidRDefault="006E5ECE"/>
        </w:tc>
        <w:tc>
          <w:tcPr>
            <w:tcW w:w="2805" w:type="dxa"/>
            <w:vMerge/>
            <w:vAlign w:val="center"/>
          </w:tcPr>
          <w:p w14:paraId="77A5881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1BC18" w14:textId="74F5CF3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6E9120" w14:textId="4CA1035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Mimic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3B2F5B" w14:textId="0BE828F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0,3 - 0,4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94D794" w14:textId="41588D7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C2E3A6" w14:textId="7DD4B6C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prostem.</w:t>
            </w:r>
          </w:p>
        </w:tc>
      </w:tr>
      <w:tr w:rsidR="4D29F85E" w14:paraId="385C377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527A5A4" w14:textId="77777777" w:rsidR="006E5ECE" w:rsidRDefault="006E5ECE"/>
        </w:tc>
        <w:tc>
          <w:tcPr>
            <w:tcW w:w="2805" w:type="dxa"/>
            <w:vMerge/>
            <w:vAlign w:val="center"/>
          </w:tcPr>
          <w:p w14:paraId="60BD4CD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B1D6CF" w14:textId="66A6BA29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7B1E9B" w14:textId="5BC0B55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Affirm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EF896D" w14:textId="4BEB60A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E0991D" w14:textId="3CE08A3E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BB49A8" w14:textId="63B13A3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 3-krat v rastni sezoni.</w:t>
            </w:r>
          </w:p>
        </w:tc>
      </w:tr>
      <w:tr w:rsidR="4D29F85E" w14:paraId="447BC56B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B2E0E9E" w14:textId="77777777" w:rsidR="006E5ECE" w:rsidRDefault="006E5ECE"/>
        </w:tc>
        <w:tc>
          <w:tcPr>
            <w:tcW w:w="2805" w:type="dxa"/>
            <w:vMerge/>
            <w:vAlign w:val="center"/>
          </w:tcPr>
          <w:p w14:paraId="1A2A46F3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84D770" w14:textId="28722D5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58E125" w14:textId="1C144CE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029CB8" w14:textId="673AFC7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5F008E" w14:textId="5C3BF80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8E58B9" w14:textId="79DB64E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2-krat v rastni sezoni, 14 dnevni razmik med aplikacijama</w:t>
            </w:r>
          </w:p>
        </w:tc>
      </w:tr>
      <w:tr w:rsidR="4D29F85E" w14:paraId="6FD3042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E421A53" w14:textId="77777777" w:rsidR="006E5ECE" w:rsidRDefault="006E5ECE"/>
        </w:tc>
        <w:tc>
          <w:tcPr>
            <w:tcW w:w="2805" w:type="dxa"/>
            <w:vMerge/>
            <w:vAlign w:val="center"/>
          </w:tcPr>
          <w:p w14:paraId="09B712CC" w14:textId="77777777" w:rsidR="006E5ECE" w:rsidRDefault="006E5ECE"/>
        </w:tc>
        <w:tc>
          <w:tcPr>
            <w:tcW w:w="2100" w:type="dxa"/>
            <w:vMerge/>
            <w:vAlign w:val="center"/>
          </w:tcPr>
          <w:p w14:paraId="6804995B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986C67" w14:textId="7B2270B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63" w:type="dxa"/>
            <w:vMerge/>
            <w:vAlign w:val="center"/>
          </w:tcPr>
          <w:p w14:paraId="0949CAD5" w14:textId="77777777" w:rsidR="006E5ECE" w:rsidRDefault="006E5ECE"/>
        </w:tc>
        <w:tc>
          <w:tcPr>
            <w:tcW w:w="1362" w:type="dxa"/>
            <w:vMerge/>
            <w:vAlign w:val="center"/>
          </w:tcPr>
          <w:p w14:paraId="48B9E4BE" w14:textId="77777777" w:rsidR="006E5ECE" w:rsidRDefault="006E5ECE"/>
        </w:tc>
        <w:tc>
          <w:tcPr>
            <w:tcW w:w="1766" w:type="dxa"/>
            <w:vMerge/>
            <w:vAlign w:val="center"/>
          </w:tcPr>
          <w:p w14:paraId="33599D80" w14:textId="77777777" w:rsidR="006E5ECE" w:rsidRDefault="006E5ECE"/>
        </w:tc>
      </w:tr>
      <w:tr w:rsidR="4D29F85E" w14:paraId="3B4F942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EC6FE61" w14:textId="77777777" w:rsidR="006E5ECE" w:rsidRDefault="006E5ECE"/>
        </w:tc>
        <w:tc>
          <w:tcPr>
            <w:tcW w:w="2805" w:type="dxa"/>
            <w:vMerge/>
            <w:vAlign w:val="center"/>
          </w:tcPr>
          <w:p w14:paraId="60DF223B" w14:textId="77777777" w:rsidR="006E5ECE" w:rsidRDefault="006E5ECE"/>
        </w:tc>
        <w:tc>
          <w:tcPr>
            <w:tcW w:w="2100" w:type="dxa"/>
            <w:vMerge/>
            <w:vAlign w:val="center"/>
          </w:tcPr>
          <w:p w14:paraId="5C6A26D5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440CE2" w14:textId="01C270E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Shenzi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200 SC</w:t>
            </w:r>
          </w:p>
        </w:tc>
        <w:tc>
          <w:tcPr>
            <w:tcW w:w="1463" w:type="dxa"/>
            <w:vMerge/>
            <w:vAlign w:val="center"/>
          </w:tcPr>
          <w:p w14:paraId="67AFCE20" w14:textId="77777777" w:rsidR="006E5ECE" w:rsidRDefault="006E5ECE"/>
        </w:tc>
        <w:tc>
          <w:tcPr>
            <w:tcW w:w="1362" w:type="dxa"/>
            <w:vMerge/>
            <w:vAlign w:val="center"/>
          </w:tcPr>
          <w:p w14:paraId="045F8851" w14:textId="77777777" w:rsidR="006E5ECE" w:rsidRDefault="006E5ECE"/>
        </w:tc>
        <w:tc>
          <w:tcPr>
            <w:tcW w:w="1766" w:type="dxa"/>
            <w:vMerge/>
            <w:vAlign w:val="center"/>
          </w:tcPr>
          <w:p w14:paraId="142825C8" w14:textId="77777777" w:rsidR="006E5ECE" w:rsidRDefault="006E5ECE"/>
        </w:tc>
      </w:tr>
      <w:tr w:rsidR="4D29F85E" w14:paraId="2F2071F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904499C" w14:textId="77777777" w:rsidR="006E5ECE" w:rsidRDefault="006E5ECE"/>
        </w:tc>
        <w:tc>
          <w:tcPr>
            <w:tcW w:w="2805" w:type="dxa"/>
            <w:vMerge/>
            <w:vAlign w:val="center"/>
          </w:tcPr>
          <w:p w14:paraId="273109FC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906851" w14:textId="40F5557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BCF695" w14:textId="3D7DA070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F1B391" w14:textId="228134D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C42835" w14:textId="3343004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CD1A8C" w14:textId="366F49B3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26D73066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A218422" w14:textId="77777777" w:rsidR="006E5ECE" w:rsidRDefault="006E5ECE"/>
        </w:tc>
        <w:tc>
          <w:tcPr>
            <w:tcW w:w="2805" w:type="dxa"/>
            <w:vMerge/>
            <w:vAlign w:val="center"/>
          </w:tcPr>
          <w:p w14:paraId="53A2C63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7E78" w14:textId="31CD9FA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.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a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766267" w14:textId="58CFF9E8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Agree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58C86A" w14:textId="052D334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AF2EA2" w14:textId="6906012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E1980E" w14:textId="3920925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4D29F85E" w14:paraId="2351EF56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BDF6997" w14:textId="77777777" w:rsidR="006E5ECE" w:rsidRDefault="006E5ECE"/>
        </w:tc>
        <w:tc>
          <w:tcPr>
            <w:tcW w:w="2805" w:type="dxa"/>
            <w:vMerge/>
            <w:vAlign w:val="center"/>
          </w:tcPr>
          <w:p w14:paraId="447ED4E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CC1B20" w14:textId="4CDAC9B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4437E2" w14:textId="295F2BD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406CCC" w14:textId="2911F07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0,4 - 0,5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036EAD" w14:textId="4BE1886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9D3AEB" w14:textId="055F0B7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20892B4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E4964F7" w14:textId="77777777" w:rsidR="006E5ECE" w:rsidRDefault="006E5ECE"/>
        </w:tc>
        <w:tc>
          <w:tcPr>
            <w:tcW w:w="2805" w:type="dxa"/>
            <w:vMerge/>
            <w:vAlign w:val="center"/>
          </w:tcPr>
          <w:p w14:paraId="093F4A5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19983D" w14:textId="1061E2E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9A17C7" w14:textId="3384368B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8AC374" w14:textId="58341EE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A558F4" w14:textId="095ECCDA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63AFFC" w14:textId="4FC0BC62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4D29F85E" w14:paraId="6AD422D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2A1A533" w14:textId="77777777" w:rsidR="006E5ECE" w:rsidRDefault="006E5ECE"/>
        </w:tc>
        <w:tc>
          <w:tcPr>
            <w:tcW w:w="2805" w:type="dxa"/>
            <w:vMerge/>
            <w:vAlign w:val="center"/>
          </w:tcPr>
          <w:p w14:paraId="72452F02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C95EE1" w14:textId="7B68319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029970" w14:textId="1B2BE224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DB54F2" w14:textId="722C44C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0,140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4209CC" w14:textId="0EACD22D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3 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939144" w14:textId="6BDA4C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Tretira se v času izleganja jajčec oziroma</w:t>
            </w:r>
          </w:p>
          <w:p w14:paraId="4441DF26" w14:textId="1AE8166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lastRenderedPageBreak/>
              <w:t>takoj, ko se iz jajčec začnejo izlegat prve ličinke.</w:t>
            </w:r>
          </w:p>
          <w:p w14:paraId="346CC284" w14:textId="618255C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4D29F85E" w14:paraId="79889267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73F8BE" w14:textId="6CCD04A1" w:rsidR="4D29F85E" w:rsidRPr="006645CB" w:rsidRDefault="4D29F85E" w:rsidP="006645C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 xml:space="preserve">Južna </w:t>
            </w:r>
            <w:proofErr w:type="spellStart"/>
            <w:r w:rsidRPr="006645CB">
              <w:rPr>
                <w:rFonts w:eastAsia="Arial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                  (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CBAA24" w14:textId="2D66EE6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6645CB">
              <w:rPr>
                <w:rFonts w:eastAsia="Arial" w:cs="Arial"/>
                <w:sz w:val="18"/>
                <w:szCs w:val="18"/>
              </w:rPr>
              <w:t xml:space="preserve">     </w:t>
            </w:r>
          </w:p>
          <w:p w14:paraId="72AF57E6" w14:textId="6CE2E10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intenzivno obdelovanje tal povzroči propad številnih gosenic,</w:t>
            </w:r>
          </w:p>
          <w:p w14:paraId="79ED16A2" w14:textId="75A0833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uničevanje koruznice (mulčenje). 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5D1C81" w14:textId="550341A7" w:rsidR="4D29F85E" w:rsidRPr="006645CB" w:rsidRDefault="6F171C15" w:rsidP="274B721E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6645C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9A2A1D" w14:textId="79451006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plus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D97124" w14:textId="527D4C99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B1F6F9" w14:textId="69D312D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2796AE" w14:textId="2BFC343D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4D29F85E" w14:paraId="772053C9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9AAD75E" w14:textId="77777777" w:rsidR="006E5ECE" w:rsidRDefault="006E5ECE"/>
        </w:tc>
        <w:tc>
          <w:tcPr>
            <w:tcW w:w="2805" w:type="dxa"/>
            <w:vMerge/>
            <w:vAlign w:val="center"/>
          </w:tcPr>
          <w:p w14:paraId="5102626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C8D0FF" w14:textId="176E05D0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E1EBAA" w14:textId="190D702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Affirm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419122" w14:textId="51984C3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5C1848" w14:textId="6F9DB281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9960C6" w14:textId="316CD6B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 3-krat v rastni sezoni</w:t>
            </w:r>
          </w:p>
        </w:tc>
      </w:tr>
      <w:tr w:rsidR="4D29F85E" w14:paraId="1D1FA12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ED22E74" w14:textId="77777777" w:rsidR="006E5ECE" w:rsidRDefault="006E5ECE"/>
        </w:tc>
        <w:tc>
          <w:tcPr>
            <w:tcW w:w="2805" w:type="dxa"/>
            <w:vMerge/>
            <w:vAlign w:val="center"/>
          </w:tcPr>
          <w:p w14:paraId="00D3DDC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B1AE5B" w14:textId="1FA7EAE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69D39E" w14:textId="05DCD4E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Coragen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D54984" w14:textId="2D77B0C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FD79A1" w14:textId="6A2F0817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A7212E" w14:textId="395DDB3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</w:tc>
      </w:tr>
      <w:tr w:rsidR="4D29F85E" w14:paraId="63C0E31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6D4C0BF" w14:textId="77777777" w:rsidR="006E5ECE" w:rsidRDefault="006E5ECE"/>
        </w:tc>
        <w:tc>
          <w:tcPr>
            <w:tcW w:w="2805" w:type="dxa"/>
            <w:vMerge/>
            <w:vAlign w:val="center"/>
          </w:tcPr>
          <w:p w14:paraId="56D73975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1B5DC6" w14:textId="0398310B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525F3C" w14:textId="1C0A674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1380C0" w14:textId="022A67F8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0,4 - 0,5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38C384" w14:textId="2423E1F6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7AC989" w14:textId="706B23AA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Na istem zemljišču 1-krat v rastni sezoni na prostem.</w:t>
            </w:r>
          </w:p>
        </w:tc>
      </w:tr>
      <w:tr w:rsidR="4D29F85E" w14:paraId="076152F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0A6037C" w14:textId="77777777" w:rsidR="006E5ECE" w:rsidRDefault="006E5ECE"/>
        </w:tc>
        <w:tc>
          <w:tcPr>
            <w:tcW w:w="2805" w:type="dxa"/>
            <w:vMerge/>
            <w:vAlign w:val="center"/>
          </w:tcPr>
          <w:p w14:paraId="582483F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11CE7D" w14:textId="3261133C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B627CC" w14:textId="4CC3FE32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6645C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6645CB">
              <w:rPr>
                <w:rFonts w:eastAsia="Arial" w:cs="Arial"/>
                <w:sz w:val="18"/>
                <w:szCs w:val="18"/>
              </w:rPr>
              <w:t xml:space="preserve"> 5 CS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BE15F6" w14:textId="444F12CF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8D3EDB" w14:textId="73A33C45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01A8AA" w14:textId="0BC1ACF3" w:rsidR="4D29F85E" w:rsidRPr="006645C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6645C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0A1F4EDE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08AA4D5" w14:textId="77777777" w:rsidR="006E5ECE" w:rsidRDefault="006E5ECE"/>
        </w:tc>
        <w:tc>
          <w:tcPr>
            <w:tcW w:w="2805" w:type="dxa"/>
            <w:vMerge/>
            <w:vAlign w:val="center"/>
          </w:tcPr>
          <w:p w14:paraId="02232A38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DF2F64" w14:textId="72CCE981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82F37E" w14:textId="6744EDBF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645C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17A390" w14:textId="38EA48A5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750777" w14:textId="3B1E1641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98584D" w14:textId="22834724" w:rsidR="4D29F85E" w:rsidRPr="006645C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6645C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3625B57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21123C6" w14:textId="77777777" w:rsidR="006E5ECE" w:rsidRDefault="006E5ECE"/>
        </w:tc>
        <w:tc>
          <w:tcPr>
            <w:tcW w:w="2805" w:type="dxa"/>
            <w:vMerge/>
            <w:vAlign w:val="center"/>
          </w:tcPr>
          <w:p w14:paraId="5FADFF61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1A5D63" w14:textId="50B6DE7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61B05E" w14:textId="72C2FF6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A8EF12" w14:textId="766C95F5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245DD0" w14:textId="3A4016DF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8ACCD1" w14:textId="322CA91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4D29F85E" w14:paraId="140A9F51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98B22C0" w14:textId="77777777" w:rsidR="006E5ECE" w:rsidRDefault="006E5ECE"/>
        </w:tc>
        <w:tc>
          <w:tcPr>
            <w:tcW w:w="2805" w:type="dxa"/>
            <w:vMerge/>
            <w:vAlign w:val="center"/>
          </w:tcPr>
          <w:p w14:paraId="4AF7F92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E0D27E" w14:textId="30ECFE6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.</w:t>
            </w:r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D0684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a</w:t>
            </w:r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D3C841" w14:textId="737AE582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Agree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08F059" w14:textId="1381713F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452459" w14:textId="0912FE9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49D75A" w14:textId="12728EC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4D29F85E" w14:paraId="432950C2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3751FAE" w14:textId="77777777" w:rsidR="006E5ECE" w:rsidRDefault="006E5ECE"/>
        </w:tc>
        <w:tc>
          <w:tcPr>
            <w:tcW w:w="2805" w:type="dxa"/>
            <w:vMerge/>
            <w:vAlign w:val="center"/>
          </w:tcPr>
          <w:p w14:paraId="018B699F" w14:textId="77777777" w:rsidR="006E5ECE" w:rsidRDefault="006E5ECE"/>
        </w:tc>
        <w:tc>
          <w:tcPr>
            <w:tcW w:w="21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D7AAE3" w14:textId="774ABC6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6F8480" w14:textId="6AC62D0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4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5CFAFD" w14:textId="45E395E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0,125 L/ha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789BF0" w14:textId="113132A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</w:t>
            </w:r>
          </w:p>
        </w:tc>
        <w:tc>
          <w:tcPr>
            <w:tcW w:w="17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019193" w14:textId="28DB0E7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</w:tc>
      </w:tr>
      <w:tr w:rsidR="4D29F85E" w14:paraId="36AC1BC3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556884E7" w14:textId="77777777" w:rsidR="006E5ECE" w:rsidRDefault="006E5ECE"/>
        </w:tc>
        <w:tc>
          <w:tcPr>
            <w:tcW w:w="2805" w:type="dxa"/>
            <w:vMerge/>
            <w:vAlign w:val="center"/>
          </w:tcPr>
          <w:p w14:paraId="37E66785" w14:textId="77777777" w:rsidR="006E5ECE" w:rsidRDefault="006E5ECE"/>
        </w:tc>
        <w:tc>
          <w:tcPr>
            <w:tcW w:w="2100" w:type="dxa"/>
            <w:vMerge/>
            <w:vAlign w:val="center"/>
          </w:tcPr>
          <w:p w14:paraId="38E39EB3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0847AB" w14:textId="359F215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Shenzi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200 SC</w:t>
            </w:r>
          </w:p>
        </w:tc>
        <w:tc>
          <w:tcPr>
            <w:tcW w:w="1463" w:type="dxa"/>
            <w:vMerge/>
            <w:vAlign w:val="center"/>
          </w:tcPr>
          <w:p w14:paraId="497C8679" w14:textId="77777777" w:rsidR="006E5ECE" w:rsidRDefault="006E5ECE"/>
        </w:tc>
        <w:tc>
          <w:tcPr>
            <w:tcW w:w="1362" w:type="dxa"/>
            <w:vMerge/>
            <w:vAlign w:val="center"/>
          </w:tcPr>
          <w:p w14:paraId="017C8836" w14:textId="77777777" w:rsidR="006E5ECE" w:rsidRDefault="006E5ECE"/>
        </w:tc>
        <w:tc>
          <w:tcPr>
            <w:tcW w:w="1766" w:type="dxa"/>
            <w:vMerge/>
            <w:vAlign w:val="center"/>
          </w:tcPr>
          <w:p w14:paraId="1896607A" w14:textId="77777777" w:rsidR="006E5ECE" w:rsidRDefault="006E5ECE"/>
        </w:tc>
      </w:tr>
      <w:tr w:rsidR="4D29F85E" w14:paraId="7DAA3510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EB14D0" w14:textId="732673AA" w:rsidR="4D29F85E" w:rsidRPr="00CF47AB" w:rsidRDefault="4D29F85E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Kapusova hržica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nasturtii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0E591A" w14:textId="5BD3704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                  </w:t>
            </w:r>
          </w:p>
          <w:p w14:paraId="2C885160" w14:textId="34E3108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upoštevanje širokega kolobarja (vsaj triletnega), </w:t>
            </w:r>
          </w:p>
          <w:p w14:paraId="07F19951" w14:textId="6B12793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zatiranje samoniklih križnic, </w:t>
            </w:r>
          </w:p>
          <w:p w14:paraId="04C3DE96" w14:textId="1AE15E3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globoko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zaoravanje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bub hržice.</w:t>
            </w:r>
          </w:p>
          <w:p w14:paraId="1D9C1196" w14:textId="7BF2C3C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lastRenderedPageBreak/>
              <w:t xml:space="preserve"> </w:t>
            </w:r>
          </w:p>
          <w:p w14:paraId="3645418C" w14:textId="7589B41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28E5FB" w14:textId="50F91BE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lastRenderedPageBreak/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1C84FA" w14:textId="4C79546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</w:t>
            </w:r>
          </w:p>
        </w:tc>
        <w:tc>
          <w:tcPr>
            <w:tcW w:w="14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47BBC4" w14:textId="3FFF59B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FA8065" w14:textId="3816DA7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5D643B" w14:textId="56A6F06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5F55A52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4F0582FC" w14:textId="77777777" w:rsidR="006E5ECE" w:rsidRDefault="006E5ECE"/>
        </w:tc>
        <w:tc>
          <w:tcPr>
            <w:tcW w:w="2805" w:type="dxa"/>
            <w:vMerge/>
            <w:vAlign w:val="center"/>
          </w:tcPr>
          <w:p w14:paraId="1F2B6C6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C0F8AB" w14:textId="6A6D3F5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050F4A" w14:textId="18B87AA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88038A" w14:textId="055B8CF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3A20D" w14:textId="40C22BB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F95219" w14:textId="1024182E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2-krat v rastni sezoni, 14 dnevni </w:t>
            </w:r>
            <w:r w:rsidRPr="00CF47AB">
              <w:rPr>
                <w:rFonts w:eastAsia="Arial" w:cs="Arial"/>
                <w:sz w:val="18"/>
                <w:szCs w:val="18"/>
              </w:rPr>
              <w:lastRenderedPageBreak/>
              <w:t xml:space="preserve">razmik med aplikacijama. </w:t>
            </w:r>
          </w:p>
          <w:p w14:paraId="3B7F3CB3" w14:textId="7DE4ABF5" w:rsidR="4D29F85E" w:rsidRPr="00CF47AB" w:rsidRDefault="4D29F85E" w:rsidP="274B721E">
            <w:pPr>
              <w:rPr>
                <w:rFonts w:eastAsia="Arial" w:cs="Arial"/>
                <w:b/>
                <w:bCs/>
                <w:sz w:val="17"/>
                <w:szCs w:val="17"/>
              </w:rPr>
            </w:pPr>
            <w:r w:rsidRPr="00CF47AB">
              <w:rPr>
                <w:rFonts w:eastAsia="Arial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196ACB77" w14:textId="77777777" w:rsidTr="006645CB">
        <w:trPr>
          <w:trHeight w:val="300"/>
        </w:trPr>
        <w:tc>
          <w:tcPr>
            <w:tcW w:w="29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1A2780" w14:textId="59352E46" w:rsidR="4D29F85E" w:rsidRPr="00CF47AB" w:rsidRDefault="4D29F85E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>Kljunotaji</w:t>
            </w:r>
            <w:proofErr w:type="spellEnd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/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6539BA" w14:textId="5F6681E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:                                   </w:t>
            </w:r>
          </w:p>
          <w:p w14:paraId="7A990C20" w14:textId="304873B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zdravega sadilnega materiala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068DAE" w14:textId="4FF3E95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646220" w14:textId="539FE1E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6EADA" w14:textId="140EEE6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8321C0" w14:textId="5373FCC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EE119" w14:textId="3B6D9D2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3C69E1F5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B9089D" w14:textId="1EC2E144" w:rsidR="4D29F85E" w:rsidRPr="00CF47AB" w:rsidRDefault="4D29F85E" w:rsidP="00CF47A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Kapusovi bolhači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D42440" w14:textId="5FFE7550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    </w:t>
            </w:r>
          </w:p>
          <w:p w14:paraId="639D8002" w14:textId="5358A1A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prizemnem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sloju,</w:t>
            </w:r>
          </w:p>
          <w:p w14:paraId="6E8FDBF4" w14:textId="77B20E8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z izvajanjem ostalih ukrepov (širok kolobar, prekrivanje posevka, plitvo okopavanje,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oroševanje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rastlin, zatiranje plevelov in podobno) se pripomore, da se rastline hitro razvijajo in so manj dovzetne za napad bolhačev.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58EC56" w14:textId="50479E9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F6A43E" w14:textId="4AA1088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Decis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100 EC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2C7417" w14:textId="2FC0CAD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0,063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42636F" w14:textId="711D7B6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424588" w14:textId="7DB2602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1-kratna uporaba v rastni sezoni. </w:t>
            </w:r>
          </w:p>
        </w:tc>
      </w:tr>
      <w:tr w:rsidR="4D29F85E" w14:paraId="567241E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62E89DE4" w14:textId="77777777" w:rsidR="006E5ECE" w:rsidRDefault="006E5ECE"/>
        </w:tc>
        <w:tc>
          <w:tcPr>
            <w:tcW w:w="2805" w:type="dxa"/>
            <w:vMerge/>
            <w:vAlign w:val="center"/>
          </w:tcPr>
          <w:p w14:paraId="098BDC1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9B86BF" w14:textId="0C983E4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3F74A0" w14:textId="6C22764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E711D8" w14:textId="4CDF02A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412B0F" w14:textId="7C4D832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291D33" w14:textId="63382E3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4D29F85E" w14:paraId="1ED16AE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5677E94" w14:textId="77777777" w:rsidR="006E5ECE" w:rsidRDefault="006E5ECE"/>
        </w:tc>
        <w:tc>
          <w:tcPr>
            <w:tcW w:w="2805" w:type="dxa"/>
            <w:vMerge/>
            <w:vAlign w:val="center"/>
          </w:tcPr>
          <w:p w14:paraId="38B3BCD3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5DB7AE" w14:textId="4959BAD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97F0C8" w14:textId="69B176C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482785" w14:textId="1EBFE67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0,45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FE9179" w14:textId="33DCA39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FEA1CC" w14:textId="7369DA8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Manjša uporaba. </w:t>
            </w:r>
          </w:p>
          <w:p w14:paraId="55E70066" w14:textId="26A8443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4D29F85E" w14:paraId="6630F25D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C1100E2" w14:textId="77777777" w:rsidR="006E5ECE" w:rsidRDefault="006E5ECE"/>
        </w:tc>
        <w:tc>
          <w:tcPr>
            <w:tcW w:w="2805" w:type="dxa"/>
            <w:vMerge/>
            <w:vAlign w:val="center"/>
          </w:tcPr>
          <w:p w14:paraId="7009A0E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AA8081" w14:textId="559EC49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3F1C91" w14:textId="496F618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3B02CB" w14:textId="018F4F7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894D73" w14:textId="47D72CE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CCB0DE" w14:textId="35A027F4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</w:t>
            </w:r>
            <w:r w:rsidR="2B111732"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a</w:t>
            </w:r>
            <w:r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njša uporaba;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S sredstvom se lahko na istem zemljišču tretira največ 3-krat v rastni sezoni, v razmaku 7 dni. </w:t>
            </w:r>
          </w:p>
        </w:tc>
      </w:tr>
      <w:tr w:rsidR="4D29F85E" w14:paraId="7DB8AF0A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9696047" w14:textId="77777777" w:rsidR="006E5ECE" w:rsidRDefault="006E5ECE"/>
        </w:tc>
        <w:tc>
          <w:tcPr>
            <w:tcW w:w="2805" w:type="dxa"/>
            <w:vMerge/>
            <w:vAlign w:val="center"/>
          </w:tcPr>
          <w:p w14:paraId="353EF63A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49FF7B" w14:textId="1D3E9EC0" w:rsidR="4D29F85E" w:rsidRPr="00CF47AB" w:rsidRDefault="5FA37610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spinosa</w:t>
            </w:r>
            <w:r w:rsidR="5DFA524F" w:rsidRPr="011D2911">
              <w:rPr>
                <w:rFonts w:eastAsia="Arial" w:cs="Arial"/>
                <w:color w:val="00B050"/>
                <w:sz w:val="18"/>
                <w:szCs w:val="18"/>
              </w:rPr>
              <w:t>d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03C104" w14:textId="0E403BE9" w:rsidR="4D29F85E" w:rsidRPr="00CF47AB" w:rsidRDefault="4D29F85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Laser plus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6A76B1" w14:textId="09B2D809" w:rsidR="4D29F85E" w:rsidRPr="00CF47AB" w:rsidRDefault="4D29F85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9AB404" w14:textId="75194288" w:rsidR="4D29F85E" w:rsidRPr="00CF47AB" w:rsidRDefault="4D29F85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CA21C6" w14:textId="2B7E9549" w:rsidR="4D29F85E" w:rsidRPr="00CF47AB" w:rsidRDefault="4D29F85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4D29F85E" w14:paraId="5EA4108A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9FFFE2" w14:textId="69124492" w:rsidR="4D29F85E" w:rsidRPr="00CF47AB" w:rsidRDefault="4D29F85E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Kapusova muha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      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C3E4E2" w14:textId="496F5C6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14690D9F" w14:textId="374FB57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zdravega sadilnega materiala, </w:t>
            </w:r>
          </w:p>
          <w:p w14:paraId="01184D1F" w14:textId="73AFE97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zaščitnih mrež oziroma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prekrivk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0398C1" w14:textId="777A072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629718" w14:textId="1F9FB06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B687AB" w14:textId="591F29E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6556C9" w14:textId="2DF2453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CA90DD" w14:textId="7B3A2C8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največ 2-krat letno.</w:t>
            </w:r>
          </w:p>
        </w:tc>
      </w:tr>
      <w:tr w:rsidR="4D29F85E" w14:paraId="6D4A219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369D77E2" w14:textId="77777777" w:rsidR="006E5ECE" w:rsidRDefault="006E5ECE"/>
        </w:tc>
        <w:tc>
          <w:tcPr>
            <w:tcW w:w="2805" w:type="dxa"/>
            <w:vMerge/>
            <w:vAlign w:val="center"/>
          </w:tcPr>
          <w:p w14:paraId="75B5B185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911EB8" w14:textId="411F8E8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6CE1B7" w14:textId="048CE4E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2D00A7" w14:textId="3541283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9CCEE5" w14:textId="0BEC043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33B69C" w14:textId="120BD1A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 na prostem.  </w:t>
            </w:r>
          </w:p>
        </w:tc>
      </w:tr>
      <w:tr w:rsidR="4D29F85E" w14:paraId="40895DE7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01D936B9" w14:textId="77777777" w:rsidR="006E5ECE" w:rsidRDefault="006E5ECE"/>
        </w:tc>
        <w:tc>
          <w:tcPr>
            <w:tcW w:w="2805" w:type="dxa"/>
            <w:vMerge/>
            <w:vAlign w:val="center"/>
          </w:tcPr>
          <w:p w14:paraId="1780D77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9E4298" w14:textId="6BBCA3F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6E2BAE" w14:textId="3AACAD5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Columbo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0,8 MG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054826" w14:textId="79CBFFB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12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850263" w14:textId="536A343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ČU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7A8882" w14:textId="082E000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4D29F85E" w14:paraId="042B1954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7BDA9A55" w14:textId="77777777" w:rsidR="006E5ECE" w:rsidRDefault="006E5ECE"/>
        </w:tc>
        <w:tc>
          <w:tcPr>
            <w:tcW w:w="2805" w:type="dxa"/>
            <w:vMerge/>
            <w:vAlign w:val="center"/>
          </w:tcPr>
          <w:p w14:paraId="4FA81FA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2FFDEB" w14:textId="15B8B4C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AC41AA" w14:textId="6D2EE23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Laser plus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221D08" w14:textId="6217C522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12</w:t>
            </w:r>
          </w:p>
          <w:p w14:paraId="62500FD5" w14:textId="0133CF3C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mL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/1000 rastlin/4 L vode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B8D40D" w14:textId="3C864565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Karenca zagotovljena z 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načinom uporabe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00673C" w14:textId="065CF23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lastRenderedPageBreak/>
              <w:t>Manjša uporaba.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Uporaba 2-krat po določenimi pogoji.. 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 xml:space="preserve">V ZAŠČITENIH PROSTORIH. </w:t>
            </w:r>
            <w:proofErr w:type="spellStart"/>
            <w:r w:rsidR="66B72712" w:rsidRPr="00CF47AB">
              <w:rPr>
                <w:rFonts w:eastAsia="Arial" w:cs="Arial"/>
                <w:color w:val="00B050"/>
                <w:sz w:val="18"/>
                <w:szCs w:val="18"/>
              </w:rPr>
              <w:t>T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retiranje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sadik v platojih pred sajenjem, v odmerku 12</w:t>
            </w:r>
          </w:p>
          <w:p w14:paraId="5BCEE02F" w14:textId="155F0E51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mL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/1000 rastlin/4 L vode. Pri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tretiranju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je potrebno paziti, da raztopina ne izteče iz platojev. GLEJ ETIKETO!</w:t>
            </w:r>
          </w:p>
        </w:tc>
      </w:tr>
      <w:tr w:rsidR="4D29F85E" w14:paraId="65D75A43" w14:textId="77777777" w:rsidTr="006645C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1A4101C" w14:textId="51F84E25" w:rsidR="4D29F85E" w:rsidRPr="00CF47AB" w:rsidRDefault="4D29F85E" w:rsidP="00CF47AB">
            <w:pPr>
              <w:jc w:val="left"/>
              <w:rPr>
                <w:rFonts w:eastAsia="Arial" w:cs="Arial"/>
                <w:i/>
                <w:i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 xml:space="preserve">Mokasta kapusova uš </w:t>
            </w: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828E89" w14:textId="48954C41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1415B06" w14:textId="676DEF2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po spravilu pridelka se ostanke rastlin globoko zakoplje ali pa sežge.</w:t>
            </w:r>
          </w:p>
          <w:p w14:paraId="6DFF3879" w14:textId="436BEC12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</w:p>
          <w:p w14:paraId="6847F6C2" w14:textId="536DB29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CF47AB">
              <w:rPr>
                <w:rFonts w:eastAsia="Arial" w:cs="Arial"/>
                <w:sz w:val="18"/>
                <w:szCs w:val="18"/>
                <w:u w:val="single"/>
              </w:rPr>
              <w:t xml:space="preserve"> 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                               Pravočasna uporaba insekticidov! Če se insekticid uporabi prepozno, si rastline ne opomorejo ali le delno. Insekticidu se dodaja močila, škropi se z visokim tlakom.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321BCF" w14:textId="4F46133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E82428" w14:textId="6DB8425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97DA64" w14:textId="406C711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962A5F" w14:textId="19FAAE1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0C686F" w14:textId="6516559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največ 2-krat letno.</w:t>
            </w:r>
          </w:p>
        </w:tc>
      </w:tr>
      <w:tr w:rsidR="4D29F85E" w14:paraId="4FCB0A5C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3521EF9" w14:textId="77777777" w:rsidR="006E5ECE" w:rsidRDefault="006E5ECE"/>
        </w:tc>
        <w:tc>
          <w:tcPr>
            <w:tcW w:w="2805" w:type="dxa"/>
            <w:vMerge/>
            <w:vAlign w:val="center"/>
          </w:tcPr>
          <w:p w14:paraId="1F27E3A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A96153" w14:textId="06DD924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210008" w14:textId="5AA1273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4E7EC9" w14:textId="5B9F446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201174" w14:textId="17E7EC8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C45F56" w14:textId="7D29D3D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2-krat v rastni sezoni. </w:t>
            </w:r>
          </w:p>
          <w:p w14:paraId="536114C1" w14:textId="1DE8351F" w:rsidR="4D29F85E" w:rsidRPr="00CF47AB" w:rsidRDefault="4D29F85E" w:rsidP="274B721E">
            <w:pPr>
              <w:rPr>
                <w:rFonts w:eastAsia="Arial" w:cs="Arial"/>
                <w:b/>
                <w:bCs/>
                <w:sz w:val="17"/>
                <w:szCs w:val="17"/>
              </w:rPr>
            </w:pPr>
            <w:r w:rsidRPr="00CF47AB">
              <w:rPr>
                <w:rFonts w:eastAsia="Arial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62032190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1D41F46A" w14:textId="77777777" w:rsidR="006E5ECE" w:rsidRDefault="006E5ECE"/>
        </w:tc>
        <w:tc>
          <w:tcPr>
            <w:tcW w:w="2805" w:type="dxa"/>
            <w:vMerge/>
            <w:vAlign w:val="center"/>
          </w:tcPr>
          <w:p w14:paraId="4F76A271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C2214" w14:textId="1E3FF55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DC6EF3" w14:textId="14E2A781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775B76" w14:textId="1B1D31A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796736" w14:textId="3E2A6037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13CA8E" w14:textId="3F4E4C89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29D88808" w14:textId="77777777" w:rsidTr="006645CB">
        <w:trPr>
          <w:trHeight w:val="300"/>
        </w:trPr>
        <w:tc>
          <w:tcPr>
            <w:tcW w:w="2955" w:type="dxa"/>
            <w:vMerge/>
            <w:vAlign w:val="center"/>
          </w:tcPr>
          <w:p w14:paraId="2ED3F26B" w14:textId="77777777" w:rsidR="006E5ECE" w:rsidRDefault="006E5ECE"/>
        </w:tc>
        <w:tc>
          <w:tcPr>
            <w:tcW w:w="2805" w:type="dxa"/>
            <w:vMerge/>
            <w:vAlign w:val="center"/>
          </w:tcPr>
          <w:p w14:paraId="65CEA4AB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1D238" w14:textId="4A29954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D36101" w14:textId="4AA693E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Sivanto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prime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91DDF8" w14:textId="4895CE9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0,625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7A8C48" w14:textId="5EBCE08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B53880" w14:textId="3964EF8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4D29F85E" w14:paraId="54BB133F" w14:textId="77777777" w:rsidTr="011D2911">
        <w:trPr>
          <w:trHeight w:val="300"/>
        </w:trPr>
        <w:tc>
          <w:tcPr>
            <w:tcW w:w="2955" w:type="dxa"/>
            <w:vMerge/>
            <w:vAlign w:val="center"/>
          </w:tcPr>
          <w:p w14:paraId="3493CF25" w14:textId="77777777" w:rsidR="006E5ECE" w:rsidRDefault="006E5ECE"/>
        </w:tc>
        <w:tc>
          <w:tcPr>
            <w:tcW w:w="2805" w:type="dxa"/>
            <w:vMerge/>
            <w:vAlign w:val="center"/>
          </w:tcPr>
          <w:p w14:paraId="183C7E6E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727344" w14:textId="32A5FFA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7B7C55" w14:textId="73762DC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51AE39A" w14:textId="7279362B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C9C173" w14:textId="6498F3E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90D898" w14:textId="073CB53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4D29F85E" w14:paraId="3B997630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00C79D7D" w14:textId="77777777" w:rsidR="006E5ECE" w:rsidRDefault="006E5ECE"/>
        </w:tc>
        <w:tc>
          <w:tcPr>
            <w:tcW w:w="2805" w:type="dxa"/>
            <w:vMerge/>
            <w:vAlign w:val="center"/>
          </w:tcPr>
          <w:p w14:paraId="1AF28CA7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0F0AD1" w14:textId="02B6D72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naravni piretrin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ED0C36" w14:textId="3FAABAB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5388CD" w14:textId="2D915E94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84F20E" w14:textId="2676BB9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7B6238" w14:textId="48C339FB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uporaba;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S sredstvom se lahko na istem zemljišču tretira največ 3-krat v rastni sezoni, v razmaku 7 dni. </w:t>
            </w:r>
          </w:p>
        </w:tc>
      </w:tr>
      <w:tr w:rsidR="4D29F85E" w14:paraId="4DC1A61D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7231BBCD" w14:textId="77777777" w:rsidR="006E5ECE" w:rsidRDefault="006E5ECE"/>
        </w:tc>
        <w:tc>
          <w:tcPr>
            <w:tcW w:w="2805" w:type="dxa"/>
            <w:vMerge/>
            <w:vAlign w:val="center"/>
          </w:tcPr>
          <w:p w14:paraId="363B2BFC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94B27A" w14:textId="03B9110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E982CC" w14:textId="4EB0673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Pirimor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50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B706C4" w14:textId="67664D6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0,42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1DCB35" w14:textId="24CA29D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ED8FD3" w14:textId="16BCB20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 </w:t>
            </w:r>
          </w:p>
        </w:tc>
      </w:tr>
      <w:tr w:rsidR="4D29F85E" w14:paraId="7E635E10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0465EE5B" w14:textId="77777777" w:rsidR="006E5ECE" w:rsidRDefault="006E5ECE"/>
        </w:tc>
        <w:tc>
          <w:tcPr>
            <w:tcW w:w="2805" w:type="dxa"/>
            <w:vMerge/>
            <w:vAlign w:val="center"/>
          </w:tcPr>
          <w:p w14:paraId="5017649F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905413" w14:textId="1912079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841B13" w14:textId="6C0AF53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9695AE" w14:textId="0D76855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05133F" w14:textId="4B952F0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3F71F4" w14:textId="7C9772D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S sredstvom se tretira ob pojavu škodljivih žuželk, ko je presežen prag škodljivosti, od</w:t>
            </w:r>
          </w:p>
          <w:p w14:paraId="35EA3900" w14:textId="1FAC264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7C7381D7" w14:textId="6596338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4D29F85E" w14:paraId="0599176D" w14:textId="77777777" w:rsidTr="00CF47A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4F4A3A" w14:textId="31B28518" w:rsidR="4D29F85E" w:rsidRPr="00CF47AB" w:rsidRDefault="4D29F85E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Bombaževčeva uš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C6E9C6" w14:textId="1E7C1650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5646666" w14:textId="4AE406C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po spravilu pridelka se ostanke rastlin globoko zakoplje ali pa sežge.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F75A5F" w14:textId="2F2D5FF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68AAC6" w14:textId="20DFB7C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52DF9C" w14:textId="5FF0136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D3B953" w14:textId="0CFEE40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15E2D9" w14:textId="7DD221E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največ 2-krat letno.</w:t>
            </w:r>
          </w:p>
        </w:tc>
      </w:tr>
      <w:tr w:rsidR="4D29F85E" w14:paraId="37D07122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4FCB0736" w14:textId="77777777" w:rsidR="006E5ECE" w:rsidRDefault="006E5ECE"/>
        </w:tc>
        <w:tc>
          <w:tcPr>
            <w:tcW w:w="2805" w:type="dxa"/>
            <w:vMerge/>
            <w:vAlign w:val="center"/>
          </w:tcPr>
          <w:p w14:paraId="6524661E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FC6114" w14:textId="17557664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26F203" w14:textId="03E755F7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91A5B8" w14:textId="73D6131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E6308E" w14:textId="45F9DCDF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DEEB90" w14:textId="40A97E5A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4D29F85E" w14:paraId="0084AB31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69C5BAFF" w14:textId="77777777" w:rsidR="006E5ECE" w:rsidRDefault="006E5ECE"/>
        </w:tc>
        <w:tc>
          <w:tcPr>
            <w:tcW w:w="2805" w:type="dxa"/>
            <w:vMerge/>
            <w:vAlign w:val="center"/>
          </w:tcPr>
          <w:p w14:paraId="57DA5F43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0BDFCC" w14:textId="3BE7319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25E120" w14:textId="4318C8C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2EDF76" w14:textId="2B46429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0BB029" w14:textId="2ADA17C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97D92F" w14:textId="7EA5FBC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  <w:p w14:paraId="6D55269E" w14:textId="2C23148F" w:rsidR="4D29F85E" w:rsidRPr="00CF47AB" w:rsidRDefault="4D29F85E" w:rsidP="274B721E">
            <w:pPr>
              <w:rPr>
                <w:rFonts w:eastAsia="Arial" w:cs="Arial"/>
                <w:b/>
                <w:bCs/>
                <w:sz w:val="17"/>
                <w:szCs w:val="17"/>
              </w:rPr>
            </w:pPr>
            <w:r w:rsidRPr="00CF47AB">
              <w:rPr>
                <w:rFonts w:eastAsia="Arial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2139DE1E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700D9783" w14:textId="77777777" w:rsidR="006E5ECE" w:rsidRDefault="006E5ECE"/>
        </w:tc>
        <w:tc>
          <w:tcPr>
            <w:tcW w:w="2805" w:type="dxa"/>
            <w:vMerge/>
            <w:vAlign w:val="center"/>
          </w:tcPr>
          <w:p w14:paraId="366F3D2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D9E57A" w14:textId="23884854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86152F" w14:textId="50B3B2E9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344E9B" w14:textId="591D1FB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1DFDF4" w14:textId="66D9AAF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1F2AB6" w14:textId="4DBE213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16D1346F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455CF5AF" w14:textId="77777777" w:rsidR="006E5ECE" w:rsidRDefault="006E5ECE"/>
        </w:tc>
        <w:tc>
          <w:tcPr>
            <w:tcW w:w="2805" w:type="dxa"/>
            <w:vMerge/>
            <w:vAlign w:val="center"/>
          </w:tcPr>
          <w:p w14:paraId="5356D390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2180B9" w14:textId="7E9F96F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7A1F22" w14:textId="05EE045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Sivanto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prime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9357F3" w14:textId="70827AD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0,625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8E4CD2" w14:textId="5E05792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154CE4" w14:textId="748B81B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1-krat v rastni sezoni</w:t>
            </w:r>
          </w:p>
        </w:tc>
      </w:tr>
      <w:tr w:rsidR="4D29F85E" w14:paraId="3796FE01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61BD0658" w14:textId="77777777" w:rsidR="006E5ECE" w:rsidRDefault="006E5ECE"/>
        </w:tc>
        <w:tc>
          <w:tcPr>
            <w:tcW w:w="2805" w:type="dxa"/>
            <w:vMerge/>
            <w:vAlign w:val="center"/>
          </w:tcPr>
          <w:p w14:paraId="152AC823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02547F" w14:textId="69D0A079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naravni piretrin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C18EBD" w14:textId="7FCBC7D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FBDEC6" w14:textId="4CF39F5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C6373D" w14:textId="2C8800F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84B4BA" w14:textId="3F2348D4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 sredstvom se lahko na istem zemljišču tretira največ 3-krat v rastni sezoni.</w:t>
            </w:r>
          </w:p>
        </w:tc>
      </w:tr>
      <w:tr w:rsidR="4D29F85E" w14:paraId="2F354B1D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3C50DF80" w14:textId="77777777" w:rsidR="006E5ECE" w:rsidRDefault="006E5ECE"/>
        </w:tc>
        <w:tc>
          <w:tcPr>
            <w:tcW w:w="2805" w:type="dxa"/>
            <w:vMerge/>
            <w:vAlign w:val="center"/>
          </w:tcPr>
          <w:p w14:paraId="76EB335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1BFB6C" w14:textId="0021599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744C49" w14:textId="744D83B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Pirimor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50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4D5787" w14:textId="2445735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0,42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AF0911" w14:textId="1EC1B67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77C41E" w14:textId="7EAB94F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 </w:t>
            </w:r>
          </w:p>
        </w:tc>
      </w:tr>
      <w:tr w:rsidR="4D29F85E" w14:paraId="64083FF9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1E8340C4" w14:textId="77777777" w:rsidR="006E5ECE" w:rsidRDefault="006E5ECE"/>
        </w:tc>
        <w:tc>
          <w:tcPr>
            <w:tcW w:w="2805" w:type="dxa"/>
            <w:vMerge/>
            <w:vAlign w:val="center"/>
          </w:tcPr>
          <w:p w14:paraId="73B86FB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3B1742" w14:textId="5226EB1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D3DA36" w14:textId="3CDCE92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3EFE7B" w14:textId="56ED40A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CC7EF0" w14:textId="1FEBF83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4421B6" w14:textId="5AD7CAA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S sredstvom se tretira ob pojavu škodljivih žuželk, ko je presežen prag škodljivosti, od</w:t>
            </w:r>
          </w:p>
          <w:p w14:paraId="0F209605" w14:textId="1410869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0D871E10" w14:textId="0F4C74E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00D06843" w14:paraId="777D3978" w14:textId="77777777" w:rsidTr="00B2664E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BEF406" w14:textId="77777777" w:rsidR="00D06843" w:rsidRPr="00D06843" w:rsidRDefault="00D06843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  <w:p w14:paraId="1AAE128D" w14:textId="74A468A9" w:rsidR="00D06843" w:rsidRPr="00CF47AB" w:rsidRDefault="00D06843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971F62" w14:textId="6AA81DF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 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   </w:t>
            </w:r>
          </w:p>
          <w:p w14:paraId="46B1DF6A" w14:textId="2D597D51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odstranjuje se plevelne vrste in rastlinske ostanke, na katerih bi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ščitkar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lahko prezimil,</w:t>
            </w:r>
          </w:p>
          <w:p w14:paraId="60A8409A" w14:textId="0483029C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preprečevanje vnosa žuželk od zunaj prek sadik in drugega rastlinskega materiala. </w:t>
            </w:r>
          </w:p>
          <w:p w14:paraId="7A175D8C" w14:textId="036A917B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2E9FD024" w14:textId="77777777" w:rsidR="00D06843" w:rsidRPr="00D06843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ščitkarjev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. Za spremljanje pojava in ulov začetne populacije odraslih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ščitkarjev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se uporablja rumene lepljive plošče. </w:t>
            </w:r>
          </w:p>
          <w:p w14:paraId="4EDD0C74" w14:textId="4400C7E0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9D20E2" w14:textId="6569B4DE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2D697F" w14:textId="1F71AA7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C8036F" w14:textId="00C7CBC8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E317FB" w14:textId="1A94577B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C51BA5" w14:textId="38C5198C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00D06843" w14:paraId="14B94F10" w14:textId="77777777" w:rsidTr="00B2664E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9C996F8" w14:textId="2D60919D" w:rsidR="00D06843" w:rsidRDefault="00D06843" w:rsidP="00CF47AB">
            <w:pPr>
              <w:jc w:val="left"/>
            </w:pPr>
          </w:p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614F739" w14:textId="773E5DC2" w:rsidR="00D06843" w:rsidRDefault="00D06843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B4B987" w14:textId="5119E173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B851BB8" w14:textId="0424BBA0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32C32E" w14:textId="352BCFB5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B28559" w14:textId="6937F26F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0932A5" w14:textId="454A133A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D06843" w14:paraId="4049A247" w14:textId="77777777" w:rsidTr="00B2664E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A52622" w14:textId="42F1CF6B" w:rsidR="00D06843" w:rsidRPr="00CF47AB" w:rsidRDefault="00D06843" w:rsidP="00CF47AB">
            <w:pPr>
              <w:jc w:val="left"/>
              <w:rPr>
                <w:rFonts w:eastAsia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5EEE2E" w14:textId="1250A57B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A1FFF9" w14:textId="66E05C31" w:rsidR="00D06843" w:rsidRPr="00CF47AB" w:rsidRDefault="00D06843" w:rsidP="00CF47AB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sev GHA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42BB70" w14:textId="2AD35255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53D412" w14:textId="58644EB1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652EC8" w14:textId="47B0F0ED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Karenca ni potrebna.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16AE78" w14:textId="04F6C80D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Uporaba sredstva V ZAŠČITENIH PROSTORIH je dovoljena tekom celega leta.</w:t>
            </w:r>
          </w:p>
          <w:p w14:paraId="5CD1B3E7" w14:textId="4365BCAF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Interval med dvema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tretiranjema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ne sme biti krajši od 5 dni.</w:t>
            </w:r>
          </w:p>
          <w:p w14:paraId="23B2620A" w14:textId="3578081C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Sredstvo se uporablja v začetku pojava škodljivcev oziroma preden pride</w:t>
            </w:r>
          </w:p>
          <w:p w14:paraId="11AD87A2" w14:textId="39CB0A33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do vidnejših poškodb. Sredstvo zatira ličinke in le delno odrasle </w:t>
            </w:r>
            <w:r w:rsidRPr="00CF47A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žuželke. Na jajčeca ne</w:t>
            </w:r>
          </w:p>
          <w:p w14:paraId="019B7948" w14:textId="5A7B6C6A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deluje.</w:t>
            </w:r>
          </w:p>
        </w:tc>
      </w:tr>
      <w:tr w:rsidR="00D06843" w14:paraId="01A29EAB" w14:textId="77777777" w:rsidTr="00615AA3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E2D4DE" w14:textId="77777777" w:rsidR="00D06843" w:rsidRPr="00D06843" w:rsidRDefault="00D06843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 xml:space="preserve">Kapusov </w:t>
            </w:r>
            <w:proofErr w:type="spellStart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                    </w:t>
            </w: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  <w:p w14:paraId="59C7D895" w14:textId="500D1FCA" w:rsidR="00D06843" w:rsidRPr="00CF47AB" w:rsidRDefault="00D06843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1F674F" w14:textId="2D1CED99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 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                       </w:t>
            </w:r>
          </w:p>
          <w:p w14:paraId="318E27CE" w14:textId="59727096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odstranjujemo plevelne vrste in rastlinske ostanke, na katerih bi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ščitkar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lahko prezimil.</w:t>
            </w:r>
          </w:p>
          <w:p w14:paraId="3DE18050" w14:textId="0F053298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570BDBC6" w14:textId="77777777" w:rsidR="00D06843" w:rsidRPr="00D06843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ščitkarjev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. </w:t>
            </w:r>
          </w:p>
          <w:p w14:paraId="4A57A27E" w14:textId="7CFB1D3B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A1BCF4" w14:textId="7E120B27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E9109C" w14:textId="24137DF7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989E15" w14:textId="2A541C9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D090C1" w14:textId="347EF2E7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F3A34D" w14:textId="3DE0E108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  <w:p w14:paraId="681DE211" w14:textId="663A407A" w:rsidR="00D06843" w:rsidRPr="00CF47AB" w:rsidRDefault="00D06843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D06843" w14:paraId="02FBD587" w14:textId="77777777" w:rsidTr="00615AA3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6CBB84C" w14:textId="1B9AFCD9" w:rsidR="00D06843" w:rsidRDefault="00D06843" w:rsidP="274B721E"/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B4DED30" w14:textId="3E261BF8" w:rsidR="00D06843" w:rsidRDefault="00D06843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30BBB5" w14:textId="20ADFE23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AF1499" w14:textId="55978D84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5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73AF57" w14:textId="5F8D036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708936" w14:textId="56A609AB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CB4860" w14:textId="33248ED2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največ 2-krat letno. </w:t>
            </w:r>
          </w:p>
        </w:tc>
      </w:tr>
      <w:tr w:rsidR="00D06843" w14:paraId="02B18004" w14:textId="77777777" w:rsidTr="00615AA3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DA35A26" w14:textId="38DDAB77" w:rsidR="00D06843" w:rsidRDefault="00D06843" w:rsidP="274B721E"/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EA905CA" w14:textId="17A0084C" w:rsidR="00D06843" w:rsidRDefault="00D06843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4E894E" w14:textId="4565BBD2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AAB3D8" w14:textId="583DF8D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510FD1" w14:textId="5871069D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3D5AA8" w14:textId="01D8A5FF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7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934DAE" w14:textId="564ECF7E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00D06843" w14:paraId="50016EA0" w14:textId="77777777" w:rsidTr="00615AA3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1C13AF3" w14:textId="5BF1C8D5" w:rsidR="00D06843" w:rsidRDefault="00D06843" w:rsidP="274B721E"/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4483B0" w14:textId="6E400975" w:rsidR="00D06843" w:rsidRDefault="00D06843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BFF7CE" w14:textId="22E89DD0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6B0CB6" w14:textId="60271227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72C598" w14:textId="4E38935A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E0441A" w14:textId="1D0D91E9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C4F3FD" w14:textId="1309C111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D06843" w14:paraId="6A758071" w14:textId="77777777" w:rsidTr="00615AA3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1E77D57" w14:textId="0E992238" w:rsidR="00D06843" w:rsidRDefault="00D06843" w:rsidP="274B721E"/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062C64B" w14:textId="17C453E5" w:rsidR="00D06843" w:rsidRDefault="00D06843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4ABD8" w14:textId="6BD620D8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8B20FC" w14:textId="7F4C973E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EE1163" w14:textId="4905BF44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26C9A5" w14:textId="03808ADB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15A978" w14:textId="2472B621" w:rsidR="00D06843" w:rsidRPr="00CF47AB" w:rsidRDefault="00D0684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D06843" w14:paraId="15FAD295" w14:textId="77777777" w:rsidTr="00615AA3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255DF1" w14:textId="28DFB75D" w:rsidR="00D06843" w:rsidRPr="00CF47AB" w:rsidRDefault="00D06843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608E39" w14:textId="1DEE9B3A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497CEA" w14:textId="1C4ECFA1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04283E" w14:textId="1E5AB7E3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A690A1" w14:textId="28A803A7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A7003E" w14:textId="0BE2B4CA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4CC074" w14:textId="36AC8ECA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S sredstvom se tretira ob pojavu škodljivih žuželk, ko je presežen prag škodljivosti, od</w:t>
            </w:r>
          </w:p>
          <w:p w14:paraId="2185D26B" w14:textId="04CBB817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7639F42B" w14:textId="79DF33A1" w:rsidR="00D06843" w:rsidRPr="00CF47AB" w:rsidRDefault="00D06843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4D29F85E" w14:paraId="680D7E90" w14:textId="77777777" w:rsidTr="00CF47AB">
        <w:trPr>
          <w:trHeight w:val="300"/>
        </w:trPr>
        <w:tc>
          <w:tcPr>
            <w:tcW w:w="29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59CAB4" w14:textId="77777777" w:rsidR="00D06843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Listne uši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2E59845D" w14:textId="39C2C05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B406F5" w14:textId="74D92ED8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C351C9D" w14:textId="0A61DC2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po spravilu pridelka se ostanke rastlin globoko zakoplje ali pa sežge.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814D19" w14:textId="62BF301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163295" w14:textId="6CDECB2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1D6620" w14:textId="78F0C5A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0,15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591874" w14:textId="753D3DF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0D259C" w14:textId="031FA9C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največ 2-krat letno.</w:t>
            </w:r>
          </w:p>
        </w:tc>
      </w:tr>
      <w:tr w:rsidR="4D29F85E" w14:paraId="564CE557" w14:textId="77777777" w:rsidTr="011D2911">
        <w:trPr>
          <w:trHeight w:val="300"/>
        </w:trPr>
        <w:tc>
          <w:tcPr>
            <w:tcW w:w="2955" w:type="dxa"/>
            <w:vMerge/>
            <w:vAlign w:val="center"/>
          </w:tcPr>
          <w:p w14:paraId="2CD1CA27" w14:textId="77777777" w:rsidR="006E5ECE" w:rsidRDefault="006E5ECE"/>
        </w:tc>
        <w:tc>
          <w:tcPr>
            <w:tcW w:w="2805" w:type="dxa"/>
            <w:vMerge/>
            <w:vAlign w:val="center"/>
          </w:tcPr>
          <w:p w14:paraId="7F748B74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6E86A4" w14:textId="004A1835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3264A6" w14:textId="57CD0375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Naturen naravni insekticid za sadje, vrtnine in okrasne rastline - koncentrat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4C5C9E" w14:textId="7FB3D6A1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DA5552" w14:textId="3E2ADB4C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9BDF" w14:textId="15D9FA56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4D29F85E" w14:paraId="77738245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1FC37B05" w14:textId="77777777" w:rsidR="006E5ECE" w:rsidRDefault="006E5ECE"/>
        </w:tc>
        <w:tc>
          <w:tcPr>
            <w:tcW w:w="2805" w:type="dxa"/>
            <w:vMerge/>
            <w:vAlign w:val="center"/>
          </w:tcPr>
          <w:p w14:paraId="7822AEE0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7F83D4" w14:textId="4684276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8F1A0C" w14:textId="03B5759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Pirimor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50 WG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097160" w14:textId="5790102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0,42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DD5BA7" w14:textId="5157E98C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BFF75F" w14:textId="60D11A5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1-krat v rastni sezoni.</w:t>
            </w:r>
          </w:p>
        </w:tc>
      </w:tr>
      <w:tr w:rsidR="4D29F85E" w14:paraId="71AA960A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20B863FF" w14:textId="77777777" w:rsidR="006E5ECE" w:rsidRDefault="006E5ECE"/>
        </w:tc>
        <w:tc>
          <w:tcPr>
            <w:tcW w:w="2805" w:type="dxa"/>
            <w:vMerge/>
            <w:vAlign w:val="center"/>
          </w:tcPr>
          <w:p w14:paraId="1A0B92F8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9C0DF8" w14:textId="00947C4F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00D7B5" w14:textId="3D82193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16E56C" w14:textId="5D71D1F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15D4C2" w14:textId="70CED0D7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134CBE" w14:textId="5C89BC7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D29F85E" w14:paraId="7397A9EA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5DC880F0" w14:textId="77777777" w:rsidR="006E5ECE" w:rsidRDefault="006E5ECE"/>
        </w:tc>
        <w:tc>
          <w:tcPr>
            <w:tcW w:w="2805" w:type="dxa"/>
            <w:vMerge/>
            <w:vAlign w:val="center"/>
          </w:tcPr>
          <w:p w14:paraId="2E721DEC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4DF25F" w14:textId="0F6A9697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naravni piretrin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62B60E" w14:textId="780055D3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2D3C01" w14:textId="242ACEE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2D1A6A" w14:textId="623041EB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CDC578" w14:textId="555666B0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 sredstvom se lahko na istem zemljišču tretira največ 3-krat v rastni sezoni.</w:t>
            </w:r>
          </w:p>
        </w:tc>
      </w:tr>
      <w:tr w:rsidR="4D29F85E" w14:paraId="65F6AFCF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68479BCB" w14:textId="77777777" w:rsidR="006E5ECE" w:rsidRDefault="006E5ECE"/>
        </w:tc>
        <w:tc>
          <w:tcPr>
            <w:tcW w:w="2805" w:type="dxa"/>
            <w:vMerge/>
            <w:vAlign w:val="center"/>
          </w:tcPr>
          <w:p w14:paraId="4F8A8B4B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8CBF85" w14:textId="4E4E3B0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EE2E0B" w14:textId="03CFAAA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F3BE22" w14:textId="23AEF51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E15EA6" w14:textId="365A207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51F8DA" w14:textId="6EEDA44E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  <w:p w14:paraId="0126CDF7" w14:textId="2628AF30" w:rsidR="4D29F85E" w:rsidRPr="00CF47AB" w:rsidRDefault="4D29F85E" w:rsidP="274B721E">
            <w:pPr>
              <w:rPr>
                <w:rFonts w:eastAsia="Arial" w:cs="Arial"/>
                <w:b/>
                <w:bCs/>
                <w:sz w:val="17"/>
                <w:szCs w:val="17"/>
              </w:rPr>
            </w:pPr>
            <w:r w:rsidRPr="00CF47AB">
              <w:rPr>
                <w:rFonts w:eastAsia="Arial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0E9A9432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0183D762" w14:textId="77777777" w:rsidR="006E5ECE" w:rsidRDefault="006E5ECE"/>
        </w:tc>
        <w:tc>
          <w:tcPr>
            <w:tcW w:w="2805" w:type="dxa"/>
            <w:vMerge/>
            <w:vAlign w:val="center"/>
          </w:tcPr>
          <w:p w14:paraId="6BE992D1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043F42" w14:textId="723F4BC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913362" w14:textId="0D48405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Sivanto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prime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27DD63" w14:textId="0D48171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0,625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B61D0AC" w14:textId="21D075F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1FEBAD" w14:textId="227DF79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4D29F85E" w14:paraId="7DAEC62D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295554A9" w14:textId="77777777" w:rsidR="006E5ECE" w:rsidRDefault="006E5ECE"/>
        </w:tc>
        <w:tc>
          <w:tcPr>
            <w:tcW w:w="2805" w:type="dxa"/>
            <w:vMerge/>
            <w:vAlign w:val="center"/>
          </w:tcPr>
          <w:p w14:paraId="29249503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13BD0E" w14:textId="3F8E5FB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4A0FC4" w14:textId="021D3F4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602C8B" w14:textId="6BC932D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AC892B" w14:textId="3ED022B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793A1C" w14:textId="3871797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Manjša uporaba</w:t>
            </w:r>
            <w:r w:rsidRPr="00CF47AB">
              <w:rPr>
                <w:rFonts w:eastAsia="Arial" w:cs="Arial"/>
                <w:sz w:val="18"/>
                <w:szCs w:val="18"/>
              </w:rPr>
              <w:t>. S sredstvom se tretira ob pojavu škodljivih žuželk, ko je presežen prag škodljivosti, od</w:t>
            </w:r>
          </w:p>
          <w:p w14:paraId="09DDA3FC" w14:textId="65D412E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09BED018" w14:textId="1E2FEB7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4D29F85E" w14:paraId="5540844D" w14:textId="77777777" w:rsidTr="00CF47A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315E4F" w14:textId="1B32C06F" w:rsidR="4D29F85E" w:rsidRPr="00CF47AB" w:rsidRDefault="4D29F85E" w:rsidP="00CF47AB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), </w:t>
            </w: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E25EAD" w14:textId="55FC2943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F8EE720" w14:textId="022545C5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zatiranje plevelov, tudi v okolici nasada/posevka,</w:t>
            </w:r>
          </w:p>
          <w:p w14:paraId="4D1AA536" w14:textId="16763E5E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lastRenderedPageBreak/>
              <w:t xml:space="preserve">če je populacija tripsov velika, se s spravilom po nastopu tehnološke zrelosti ne odlaša. </w:t>
            </w:r>
          </w:p>
          <w:p w14:paraId="7D61611B" w14:textId="1D206D4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78516355" w14:textId="085E966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z uporabo insekticidov se škode ne prepreči, se jo le zmanjša.</w:t>
            </w: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80DF73" w14:textId="2F5A128C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spinosad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1F6652" w14:textId="61EF9D4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FA6FF8" w14:textId="196B030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C0FBAE" w14:textId="4425308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3690A3" w14:textId="1A43AF22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Na istem zemljišču 3-krat v rastni sezoni. </w:t>
            </w:r>
          </w:p>
        </w:tc>
      </w:tr>
      <w:tr w:rsidR="4D29F85E" w14:paraId="568601FD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48DA74B7" w14:textId="77777777" w:rsidR="006E5ECE" w:rsidRDefault="006E5ECE"/>
        </w:tc>
        <w:tc>
          <w:tcPr>
            <w:tcW w:w="2805" w:type="dxa"/>
            <w:vMerge/>
            <w:vAlign w:val="center"/>
          </w:tcPr>
          <w:p w14:paraId="3138A7B9" w14:textId="77777777" w:rsidR="006E5ECE" w:rsidRDefault="006E5ECE"/>
        </w:tc>
        <w:tc>
          <w:tcPr>
            <w:tcW w:w="2100" w:type="dxa"/>
            <w:vMerge/>
            <w:vAlign w:val="center"/>
          </w:tcPr>
          <w:p w14:paraId="0C8BE960" w14:textId="77777777" w:rsidR="006E5ECE" w:rsidRDefault="006E5ECE"/>
        </w:tc>
        <w:tc>
          <w:tcPr>
            <w:tcW w:w="26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8D14A5" w14:textId="6D485282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Laser plus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304DBE" w14:textId="746F12F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8FF424" w14:textId="305487A2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CBB242" w14:textId="248CE628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4D29F85E" w14:paraId="713DEDE6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5A7A216A" w14:textId="77777777" w:rsidR="006E5ECE" w:rsidRDefault="006E5ECE"/>
        </w:tc>
        <w:tc>
          <w:tcPr>
            <w:tcW w:w="2805" w:type="dxa"/>
            <w:vMerge/>
            <w:vAlign w:val="center"/>
          </w:tcPr>
          <w:p w14:paraId="01A928E3" w14:textId="77777777" w:rsidR="006E5ECE" w:rsidRDefault="006E5ECE"/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8BE908" w14:textId="255ECDE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A85754" w14:textId="7EFAC8F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Movento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SC 100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589DA6" w14:textId="2CAA534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0,75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138F0B" w14:textId="66A6E869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5B56AC" w14:textId="63251FD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2-krat v rastni sezoni.</w:t>
            </w:r>
          </w:p>
          <w:p w14:paraId="5CE87358" w14:textId="4CFAA78C" w:rsidR="4D29F85E" w:rsidRPr="00CF47AB" w:rsidRDefault="4D29F85E" w:rsidP="274B721E">
            <w:pPr>
              <w:rPr>
                <w:rFonts w:eastAsia="Arial" w:cs="Arial"/>
                <w:b/>
                <w:bCs/>
                <w:sz w:val="17"/>
                <w:szCs w:val="17"/>
              </w:rPr>
            </w:pPr>
            <w:r w:rsidRPr="00CF47AB">
              <w:rPr>
                <w:rFonts w:eastAsia="Arial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29076A1E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45919642" w14:textId="77777777" w:rsidR="006E5ECE" w:rsidRDefault="006E5ECE"/>
        </w:tc>
        <w:tc>
          <w:tcPr>
            <w:tcW w:w="2805" w:type="dxa"/>
            <w:vMerge/>
            <w:vAlign w:val="center"/>
          </w:tcPr>
          <w:p w14:paraId="6F6DAF03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B35D06" w14:textId="6E3B364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B4C4F8" w14:textId="70020483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Karate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Zeon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5 CS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0DE23B" w14:textId="3B558B9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CDB57F" w14:textId="286C9AC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21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1800F4" w14:textId="4331452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Uporaba največ 2-krat letno.</w:t>
            </w:r>
          </w:p>
        </w:tc>
      </w:tr>
      <w:tr w:rsidR="4D29F85E" w14:paraId="4E3B812C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14476E63" w14:textId="77777777" w:rsidR="006E5ECE" w:rsidRDefault="006E5ECE"/>
        </w:tc>
        <w:tc>
          <w:tcPr>
            <w:tcW w:w="2805" w:type="dxa"/>
            <w:vMerge/>
            <w:vAlign w:val="center"/>
          </w:tcPr>
          <w:p w14:paraId="238321C7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3BE287" w14:textId="776DC88B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B57BEF" w14:textId="31A25BAD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F47AB">
              <w:rPr>
                <w:rFonts w:eastAsia="Arial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040181" w14:textId="256BF0D7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9104E4" w14:textId="78B976DE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C09BE" w14:textId="1CC154FB" w:rsidR="4D29F85E" w:rsidRPr="00CF47AB" w:rsidRDefault="6F171C15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CF47AB">
              <w:rPr>
                <w:rFonts w:eastAsia="Arial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4D29F85E" w14:paraId="3BB338B9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6E1534A6" w14:textId="77777777" w:rsidR="006E5ECE" w:rsidRDefault="006E5ECE"/>
        </w:tc>
        <w:tc>
          <w:tcPr>
            <w:tcW w:w="2805" w:type="dxa"/>
            <w:vMerge/>
            <w:vAlign w:val="center"/>
          </w:tcPr>
          <w:p w14:paraId="7A76243D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1D04B0" w14:textId="6EB474E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B7670B" w14:textId="64273C6E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F20F80" w14:textId="0A692B6E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0,25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E5EC5B" w14:textId="0AAD692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A5646E" w14:textId="0979881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 S sredstvom se tretira ob pojavu škodljivih žuželk, ko je presežen prag škodljivosti, od</w:t>
            </w:r>
          </w:p>
          <w:p w14:paraId="4A9CFEC8" w14:textId="76FE506F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53C3FD7C" w14:textId="680A846B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4D29F85E" w14:paraId="7D584EDD" w14:textId="77777777" w:rsidTr="00CF47AB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51C8948" w14:textId="77777777" w:rsidR="00C271EC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>Sovke (talne</w:t>
            </w:r>
            <w:r w:rsidRPr="00CF47AB">
              <w:rPr>
                <w:rFonts w:eastAsia="Arial" w:cs="Arial"/>
                <w:sz w:val="18"/>
                <w:szCs w:val="18"/>
              </w:rPr>
              <w:t xml:space="preserve">) </w:t>
            </w:r>
          </w:p>
          <w:p w14:paraId="43435341" w14:textId="36A7F98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spp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.)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329C02" w14:textId="7232609A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CFDBA8" w14:textId="4C3D4DE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predposevek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,</w:t>
            </w:r>
          </w:p>
          <w:p w14:paraId="2A1D7AF4" w14:textId="2CEAE9B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večkratna obdelava tal,                                            </w:t>
            </w:r>
          </w:p>
          <w:p w14:paraId="35963D25" w14:textId="761D020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optimalni roki sajenja in setve.     </w:t>
            </w:r>
          </w:p>
          <w:p w14:paraId="78CBCAEA" w14:textId="283193FC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</w:p>
          <w:p w14:paraId="281ED83B" w14:textId="5A1FCA5F" w:rsidR="4D29F85E" w:rsidRPr="00CF47AB" w:rsidRDefault="4D29F85E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Kemični ukrepi:</w:t>
            </w:r>
          </w:p>
          <w:p w14:paraId="4C4E06D9" w14:textId="34640628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uporaba FFS le pri pridelavi vrtnin na prostem.                                                        </w:t>
            </w:r>
          </w:p>
        </w:tc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CEEFB5" w14:textId="2785EB32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4F1397" w14:textId="797E71D4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Mimic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7F5141" w14:textId="5CC70796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0,3 - 0,4 L/ha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B5BC3D" w14:textId="4D78087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38623D" w14:textId="03448D71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Na istem zemljišču 1-krat v rastni sezoni na prostem</w:t>
            </w:r>
          </w:p>
        </w:tc>
      </w:tr>
      <w:tr w:rsidR="4D29F85E" w14:paraId="1455CC7C" w14:textId="77777777" w:rsidTr="00CF47AB">
        <w:trPr>
          <w:trHeight w:val="300"/>
        </w:trPr>
        <w:tc>
          <w:tcPr>
            <w:tcW w:w="2955" w:type="dxa"/>
            <w:vMerge/>
            <w:vAlign w:val="center"/>
          </w:tcPr>
          <w:p w14:paraId="3F3AF39B" w14:textId="77777777" w:rsidR="006E5ECE" w:rsidRDefault="006E5ECE"/>
        </w:tc>
        <w:tc>
          <w:tcPr>
            <w:tcW w:w="2805" w:type="dxa"/>
            <w:vMerge/>
            <w:vAlign w:val="center"/>
          </w:tcPr>
          <w:p w14:paraId="6A24E236" w14:textId="77777777" w:rsidR="006E5ECE" w:rsidRDefault="006E5ECE"/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0ABE62" w14:textId="193BAB9A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8A447A" w14:textId="3DB0637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Trika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expert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8D0FCD" w14:textId="27C9E070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18E22B" w14:textId="2EC84DE7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6868DF" w14:textId="3AA3507D" w:rsidR="4D29F85E" w:rsidRPr="00CF47AB" w:rsidRDefault="4D29F85E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1-krat letno. </w:t>
            </w:r>
          </w:p>
        </w:tc>
      </w:tr>
      <w:tr w:rsidR="00CF47AB" w14:paraId="02A5ABD8" w14:textId="77777777" w:rsidTr="004B2FB8">
        <w:trPr>
          <w:trHeight w:val="300"/>
        </w:trPr>
        <w:tc>
          <w:tcPr>
            <w:tcW w:w="2955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7510B5" w14:textId="77777777" w:rsidR="00C271EC" w:rsidRDefault="00CF47AB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lastRenderedPageBreak/>
              <w:t xml:space="preserve">Strune </w:t>
            </w:r>
          </w:p>
          <w:p w14:paraId="7758A722" w14:textId="67F6F07E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CF47AB">
              <w:rPr>
                <w:rFonts w:eastAsia="Arial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sp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>)</w:t>
            </w:r>
          </w:p>
          <w:p w14:paraId="556DB708" w14:textId="1F10B77E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5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78BA70" w14:textId="13041B81" w:rsidR="00CF47AB" w:rsidRPr="00CF47AB" w:rsidRDefault="00CF47AB" w:rsidP="274B721E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CF47AB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ED780FA" w14:textId="6879C90D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kolobar, </w:t>
            </w:r>
          </w:p>
          <w:p w14:paraId="1FFCBE9B" w14:textId="76B47256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pogosta obdelava tal, </w:t>
            </w:r>
          </w:p>
          <w:p w14:paraId="1B77AD24" w14:textId="6683158A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čas in način setve, </w:t>
            </w:r>
          </w:p>
          <w:p w14:paraId="5CA99CAF" w14:textId="77777777" w:rsidR="00CF47AB" w:rsidRPr="006645C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ustrezno gnojenje in zatiranje plevela. </w:t>
            </w:r>
          </w:p>
          <w:p w14:paraId="154351EC" w14:textId="71ECDA6A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0325D3" w14:textId="0AD17C3F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lambda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54DE1C" w14:textId="71365B4E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Trika </w:t>
            </w: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expert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E18517" w14:textId="6A03BD98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1E1601" w14:textId="5C2BFCD3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966A36" w14:textId="62324B39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1-krat letno.</w:t>
            </w:r>
          </w:p>
        </w:tc>
      </w:tr>
      <w:tr w:rsidR="00CF47AB" w14:paraId="43CAFAAA" w14:textId="77777777" w:rsidTr="004B2FB8"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A80B7DB" w14:textId="340D2531" w:rsidR="00CF47AB" w:rsidRDefault="00CF47AB" w:rsidP="274B721E"/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4EADB71" w14:textId="001910E4" w:rsidR="00CF47AB" w:rsidRDefault="00CF47AB" w:rsidP="274B721E"/>
        </w:tc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5991E4" w14:textId="343345AC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9F270C" w14:textId="5F91AA51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Columbo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0,8 MG 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D1D109" w14:textId="1758E578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12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113B72" w14:textId="604B4CA4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C89B5E" w14:textId="41E86607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Na istem zemljišču 1-krat v rastni sezoni. </w:t>
            </w:r>
          </w:p>
          <w:p w14:paraId="70DA813E" w14:textId="7E30F944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1EDE5983" w14:textId="2B2822F2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Ročno nanašanje sredstva ni dovoljeno.</w:t>
            </w:r>
          </w:p>
        </w:tc>
      </w:tr>
      <w:tr w:rsidR="00CF47AB" w14:paraId="0D575399" w14:textId="77777777" w:rsidTr="00CF47AB">
        <w:trPr>
          <w:trHeight w:val="1664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14F0D0" w14:textId="1AB50278" w:rsidR="00CF47AB" w:rsidRPr="00CF47AB" w:rsidRDefault="00CF47AB" w:rsidP="274B721E">
            <w:pPr>
              <w:rPr>
                <w:rFonts w:eastAsia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928BEF" w14:textId="3D758B13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210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D14A4A" w14:textId="46B1C418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6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AD2F331" w14:textId="7FC9A6F9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CF47AB">
              <w:rPr>
                <w:rFonts w:eastAsia="Arial" w:cs="Arial"/>
                <w:sz w:val="18"/>
                <w:szCs w:val="18"/>
              </w:rPr>
              <w:t>Soilguard</w:t>
            </w:r>
            <w:proofErr w:type="spellEnd"/>
            <w:r w:rsidRPr="00CF47AB">
              <w:rPr>
                <w:rFonts w:eastAsia="Arial" w:cs="Arial"/>
                <w:sz w:val="18"/>
                <w:szCs w:val="18"/>
              </w:rPr>
              <w:t xml:space="preserve"> 0.5 GR</w:t>
            </w:r>
          </w:p>
        </w:tc>
        <w:tc>
          <w:tcPr>
            <w:tcW w:w="1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D5981E" w14:textId="2DF529B5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15 kg/ha</w:t>
            </w:r>
          </w:p>
        </w:tc>
        <w:tc>
          <w:tcPr>
            <w:tcW w:w="13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B89C22" w14:textId="151C0DCF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zagotovljena s časom uporabe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DF5C11" w14:textId="029533CB" w:rsidR="00CF47AB" w:rsidRPr="00CF47AB" w:rsidRDefault="00CF47AB" w:rsidP="274B721E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S sredstvom se lahko na istem zemljišču tretira največ enkrat v eni rastni dobi.</w:t>
            </w:r>
          </w:p>
          <w:p w14:paraId="711D1D65" w14:textId="075BF1AD" w:rsidR="00CF47AB" w:rsidRPr="00CF47AB" w:rsidRDefault="00CF47AB" w:rsidP="006645CB">
            <w:pPr>
              <w:rPr>
                <w:rFonts w:eastAsia="Arial" w:cs="Arial"/>
                <w:sz w:val="18"/>
                <w:szCs w:val="18"/>
              </w:rPr>
            </w:pPr>
            <w:r w:rsidRPr="00CF47AB">
              <w:rPr>
                <w:rFonts w:eastAsia="Arial" w:cs="Arial"/>
                <w:sz w:val="18"/>
                <w:szCs w:val="18"/>
              </w:rPr>
              <w:t>Sredstvo se lahko uporablja samo na prostem.</w:t>
            </w:r>
          </w:p>
        </w:tc>
      </w:tr>
      <w:tr w:rsidR="00CF47AB" w:rsidRPr="004E4299" w14:paraId="2A7410F1" w14:textId="77777777" w:rsidTr="00DC308C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5FA2B7CC" w14:textId="77777777" w:rsidR="00CF47AB" w:rsidRPr="004E4299" w:rsidRDefault="00CF47AB" w:rsidP="004E4299">
            <w:pPr>
              <w:rPr>
                <w:rFonts w:eastAsia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5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0071F111" w14:textId="77777777" w:rsidR="00CF47AB" w:rsidRPr="004E4299" w:rsidRDefault="00CF47AB" w:rsidP="004E4299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10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2E39D87E" w14:textId="77777777" w:rsidR="00CF47AB" w:rsidRPr="004E4299" w:rsidRDefault="00CF47AB" w:rsidP="004E4299">
            <w:pPr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7274" w:type="dxa"/>
            <w:gridSpan w:val="4"/>
            <w:tcBorders>
              <w:left w:val="single" w:sz="8" w:space="0" w:color="auto"/>
            </w:tcBorders>
          </w:tcPr>
          <w:p w14:paraId="20B0D983" w14:textId="385113A6" w:rsidR="00CF47AB" w:rsidRPr="00E70AFC" w:rsidRDefault="00CF47AB" w:rsidP="006645CB">
            <w:pPr>
              <w:rPr>
                <w:rFonts w:eastAsia="Arial" w:cs="Arial"/>
                <w:sz w:val="18"/>
                <w:szCs w:val="18"/>
              </w:rPr>
            </w:pPr>
            <w:r w:rsidRPr="00E70AFC">
              <w:rPr>
                <w:rFonts w:eastAsia="Arial" w:cs="Arial"/>
                <w:sz w:val="18"/>
                <w:szCs w:val="18"/>
              </w:rPr>
              <w:t>Sredstvo je v obliki granulata in se lahko uporablja ob setvi/sajenju izključno s sejalno oziroma</w:t>
            </w:r>
            <w:r w:rsidR="00C271EC">
              <w:rPr>
                <w:rFonts w:eastAsia="Arial" w:cs="Arial"/>
                <w:sz w:val="18"/>
                <w:szCs w:val="18"/>
              </w:rPr>
              <w:t xml:space="preserve"> </w:t>
            </w:r>
            <w:r w:rsidRPr="00E70AFC">
              <w:rPr>
                <w:rFonts w:eastAsia="Arial" w:cs="Arial"/>
                <w:sz w:val="18"/>
                <w:szCs w:val="18"/>
              </w:rPr>
              <w:t xml:space="preserve">sadilno opremo, ki ima dodatno nameščeno opremo za </w:t>
            </w:r>
            <w:proofErr w:type="spellStart"/>
            <w:r w:rsidRPr="00E70AFC">
              <w:rPr>
                <w:rFonts w:eastAsia="Arial" w:cs="Arial"/>
                <w:sz w:val="18"/>
                <w:szCs w:val="18"/>
              </w:rPr>
              <w:t>zadelavo</w:t>
            </w:r>
            <w:proofErr w:type="spellEnd"/>
            <w:r w:rsidRPr="00E70AFC">
              <w:rPr>
                <w:rFonts w:eastAsia="Arial" w:cs="Arial"/>
                <w:sz w:val="18"/>
                <w:szCs w:val="18"/>
              </w:rPr>
              <w:t xml:space="preserve"> (inkorporacijo) granul.</w:t>
            </w:r>
          </w:p>
          <w:p w14:paraId="3B954C63" w14:textId="77777777" w:rsidR="00CF47AB" w:rsidRPr="00E70AFC" w:rsidRDefault="00CF47AB" w:rsidP="006645CB">
            <w:pPr>
              <w:rPr>
                <w:rFonts w:eastAsia="Arial" w:cs="Arial"/>
                <w:sz w:val="18"/>
                <w:szCs w:val="18"/>
              </w:rPr>
            </w:pPr>
            <w:r w:rsidRPr="00E70AFC">
              <w:rPr>
                <w:rFonts w:eastAsia="Arial" w:cs="Arial"/>
                <w:sz w:val="18"/>
                <w:szCs w:val="18"/>
              </w:rPr>
              <w:t>Brez primerne opreme za inkorporacijo granul, uporaba sredstva ni dovoljena.</w:t>
            </w:r>
          </w:p>
          <w:p w14:paraId="65BD4E5C" w14:textId="196B9216" w:rsidR="00CF47AB" w:rsidRPr="004E4299" w:rsidRDefault="00CF47AB" w:rsidP="004E4299">
            <w:pPr>
              <w:rPr>
                <w:rFonts w:eastAsia="Arial" w:cs="Arial"/>
                <w:sz w:val="18"/>
                <w:szCs w:val="18"/>
              </w:rPr>
            </w:pPr>
            <w:r w:rsidRPr="00E70AFC">
              <w:rPr>
                <w:rFonts w:eastAsia="Arial" w:cs="Arial"/>
                <w:sz w:val="18"/>
                <w:szCs w:val="18"/>
              </w:rPr>
              <w:t>ROČNO TRETIRANJE S SREDSTVOM NI DOVOLJENO!</w:t>
            </w:r>
          </w:p>
        </w:tc>
      </w:tr>
      <w:tr w:rsidR="006645CB" w:rsidRPr="004E4299" w14:paraId="685F3E02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</w:tcPr>
          <w:p w14:paraId="05404850" w14:textId="77777777" w:rsidR="00C271EC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b/>
                <w:bCs/>
                <w:sz w:val="18"/>
                <w:szCs w:val="18"/>
              </w:rPr>
              <w:t>Ogorčice/nematode</w:t>
            </w:r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2696231D" w14:textId="12D15F43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</w:tcPr>
          <w:p w14:paraId="68CDD42B" w14:textId="77777777" w:rsidR="006645CB" w:rsidRPr="004E4299" w:rsidRDefault="006645CB" w:rsidP="004E4299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4E4299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B515E26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 xml:space="preserve">kolobar,                                                   </w:t>
            </w:r>
          </w:p>
          <w:p w14:paraId="3B959A31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 xml:space="preserve">zatiranje plevelov,                                                    </w:t>
            </w:r>
          </w:p>
          <w:p w14:paraId="75492117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 xml:space="preserve">saditev sort z vegetacijo krajšo od 80 dni, razkuževanje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setvišča</w:t>
            </w:r>
            <w:proofErr w:type="spellEnd"/>
          </w:p>
        </w:tc>
        <w:tc>
          <w:tcPr>
            <w:tcW w:w="2100" w:type="dxa"/>
          </w:tcPr>
          <w:p w14:paraId="118760A6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2683" w:type="dxa"/>
          </w:tcPr>
          <w:p w14:paraId="11938C5C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463" w:type="dxa"/>
          </w:tcPr>
          <w:p w14:paraId="647C66E8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362" w:type="dxa"/>
          </w:tcPr>
          <w:p w14:paraId="1384C90C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-</w:t>
            </w:r>
          </w:p>
        </w:tc>
        <w:tc>
          <w:tcPr>
            <w:tcW w:w="1766" w:type="dxa"/>
          </w:tcPr>
          <w:p w14:paraId="68218103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-</w:t>
            </w:r>
          </w:p>
        </w:tc>
      </w:tr>
      <w:tr w:rsidR="006645CB" w:rsidRPr="004E4299" w14:paraId="547037D1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 w:val="restart"/>
          </w:tcPr>
          <w:p w14:paraId="28DABE7A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b/>
                <w:bCs/>
                <w:sz w:val="18"/>
                <w:szCs w:val="18"/>
              </w:rPr>
              <w:t>Polži</w:t>
            </w:r>
            <w:r w:rsidRPr="004E4299">
              <w:rPr>
                <w:rFonts w:eastAsia="Arial" w:cs="Arial"/>
                <w:sz w:val="18"/>
                <w:szCs w:val="18"/>
              </w:rPr>
              <w:t xml:space="preserve">                                    (</w:t>
            </w:r>
            <w:proofErr w:type="spellStart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4E4299">
              <w:rPr>
                <w:rFonts w:eastAsia="Arial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805" w:type="dxa"/>
            <w:vMerge w:val="restart"/>
          </w:tcPr>
          <w:p w14:paraId="6ACA0970" w14:textId="77777777" w:rsidR="006645CB" w:rsidRPr="004E4299" w:rsidRDefault="006645CB" w:rsidP="004E4299">
            <w:pPr>
              <w:rPr>
                <w:rFonts w:eastAsia="Arial" w:cs="Arial"/>
                <w:b/>
                <w:bCs/>
                <w:sz w:val="18"/>
                <w:szCs w:val="18"/>
                <w:u w:val="single"/>
              </w:rPr>
            </w:pPr>
            <w:r w:rsidRPr="004E4299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D8F397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 xml:space="preserve">uporaba vab oziroma mehanskih pasti.                     </w:t>
            </w:r>
          </w:p>
          <w:p w14:paraId="1505C2E5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19129945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Ob prisotnosti polžev se vabe potrese na obrobje parcele od koder polži prihajajo. Vabe se potrese po površini tal.</w:t>
            </w:r>
          </w:p>
        </w:tc>
        <w:tc>
          <w:tcPr>
            <w:tcW w:w="2100" w:type="dxa"/>
            <w:vMerge w:val="restart"/>
          </w:tcPr>
          <w:p w14:paraId="798EA9E1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683" w:type="dxa"/>
          </w:tcPr>
          <w:p w14:paraId="71181751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63" w:type="dxa"/>
          </w:tcPr>
          <w:p w14:paraId="444384EC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5 g/m² (50 kg/ha)</w:t>
            </w:r>
          </w:p>
        </w:tc>
        <w:tc>
          <w:tcPr>
            <w:tcW w:w="1362" w:type="dxa"/>
            <w:vMerge w:val="restart"/>
          </w:tcPr>
          <w:p w14:paraId="6D4F2D5F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66" w:type="dxa"/>
          </w:tcPr>
          <w:p w14:paraId="118C74F9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</w:tr>
      <w:tr w:rsidR="006645CB" w:rsidRPr="004E4299" w14:paraId="72B119C7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701A3214" w14:textId="77777777" w:rsidR="006645CB" w:rsidRDefault="006645CB" w:rsidP="004E4299"/>
        </w:tc>
        <w:tc>
          <w:tcPr>
            <w:tcW w:w="2805" w:type="dxa"/>
            <w:vMerge/>
          </w:tcPr>
          <w:p w14:paraId="38000B59" w14:textId="77777777" w:rsidR="006645CB" w:rsidRDefault="006645CB" w:rsidP="004E4299"/>
        </w:tc>
        <w:tc>
          <w:tcPr>
            <w:tcW w:w="2100" w:type="dxa"/>
            <w:vMerge/>
          </w:tcPr>
          <w:p w14:paraId="74C02654" w14:textId="77777777" w:rsidR="006645CB" w:rsidRDefault="006645CB" w:rsidP="004E4299"/>
        </w:tc>
        <w:tc>
          <w:tcPr>
            <w:tcW w:w="2683" w:type="dxa"/>
          </w:tcPr>
          <w:p w14:paraId="0A8B4BEC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Ironmax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463" w:type="dxa"/>
          </w:tcPr>
          <w:p w14:paraId="1CEC4353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28 kg/ha (LETNO), 7kg/ha enkraten odmerek</w:t>
            </w:r>
          </w:p>
        </w:tc>
        <w:tc>
          <w:tcPr>
            <w:tcW w:w="1362" w:type="dxa"/>
            <w:vMerge/>
          </w:tcPr>
          <w:p w14:paraId="2EDF8F89" w14:textId="77777777" w:rsidR="006645CB" w:rsidRDefault="006645CB" w:rsidP="004E4299"/>
        </w:tc>
        <w:tc>
          <w:tcPr>
            <w:tcW w:w="1766" w:type="dxa"/>
          </w:tcPr>
          <w:p w14:paraId="51924014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10C7272D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0F36D152" w14:textId="77777777" w:rsidR="006645CB" w:rsidRDefault="006645CB" w:rsidP="004E4299"/>
        </w:tc>
        <w:tc>
          <w:tcPr>
            <w:tcW w:w="2805" w:type="dxa"/>
            <w:vMerge/>
          </w:tcPr>
          <w:p w14:paraId="4508EB2A" w14:textId="77777777" w:rsidR="006645CB" w:rsidRDefault="006645CB" w:rsidP="004E4299"/>
        </w:tc>
        <w:tc>
          <w:tcPr>
            <w:tcW w:w="2100" w:type="dxa"/>
            <w:vMerge/>
          </w:tcPr>
          <w:p w14:paraId="023282D4" w14:textId="77777777" w:rsidR="006645CB" w:rsidRDefault="006645CB" w:rsidP="004E4299"/>
        </w:tc>
        <w:tc>
          <w:tcPr>
            <w:tcW w:w="2683" w:type="dxa"/>
          </w:tcPr>
          <w:p w14:paraId="66D1A6F3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63" w:type="dxa"/>
          </w:tcPr>
          <w:p w14:paraId="13FEB15E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362" w:type="dxa"/>
            <w:vMerge/>
          </w:tcPr>
          <w:p w14:paraId="2CE71BA5" w14:textId="77777777" w:rsidR="006645CB" w:rsidRDefault="006645CB" w:rsidP="004E4299"/>
        </w:tc>
        <w:tc>
          <w:tcPr>
            <w:tcW w:w="1766" w:type="dxa"/>
          </w:tcPr>
          <w:p w14:paraId="391C6122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335B7D9E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4336AA50" w14:textId="77777777" w:rsidR="006645CB" w:rsidRDefault="006645CB" w:rsidP="004E4299"/>
        </w:tc>
        <w:tc>
          <w:tcPr>
            <w:tcW w:w="2805" w:type="dxa"/>
            <w:vMerge/>
          </w:tcPr>
          <w:p w14:paraId="2330850C" w14:textId="77777777" w:rsidR="006645CB" w:rsidRDefault="006645CB" w:rsidP="004E4299"/>
        </w:tc>
        <w:tc>
          <w:tcPr>
            <w:tcW w:w="2100" w:type="dxa"/>
            <w:vMerge/>
          </w:tcPr>
          <w:p w14:paraId="176CE9DD" w14:textId="77777777" w:rsidR="006645CB" w:rsidRDefault="006645CB" w:rsidP="004E4299"/>
        </w:tc>
        <w:tc>
          <w:tcPr>
            <w:tcW w:w="2683" w:type="dxa"/>
          </w:tcPr>
          <w:p w14:paraId="48548838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Combo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bio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463" w:type="dxa"/>
          </w:tcPr>
          <w:p w14:paraId="6DFAAA60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362" w:type="dxa"/>
            <w:vMerge/>
          </w:tcPr>
          <w:p w14:paraId="44672381" w14:textId="77777777" w:rsidR="006645CB" w:rsidRDefault="006645CB" w:rsidP="004E4299"/>
        </w:tc>
        <w:tc>
          <w:tcPr>
            <w:tcW w:w="1766" w:type="dxa"/>
          </w:tcPr>
          <w:p w14:paraId="43C9E4CE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2CC0EECB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57EED483" w14:textId="77777777" w:rsidR="006645CB" w:rsidRDefault="006645CB" w:rsidP="004E4299"/>
        </w:tc>
        <w:tc>
          <w:tcPr>
            <w:tcW w:w="2805" w:type="dxa"/>
            <w:vMerge/>
          </w:tcPr>
          <w:p w14:paraId="005B95B0" w14:textId="77777777" w:rsidR="006645CB" w:rsidRDefault="006645CB" w:rsidP="004E4299"/>
        </w:tc>
        <w:tc>
          <w:tcPr>
            <w:tcW w:w="2100" w:type="dxa"/>
            <w:vMerge/>
          </w:tcPr>
          <w:p w14:paraId="548A2A39" w14:textId="77777777" w:rsidR="006645CB" w:rsidRDefault="006645CB" w:rsidP="004E4299"/>
        </w:tc>
        <w:tc>
          <w:tcPr>
            <w:tcW w:w="2683" w:type="dxa"/>
          </w:tcPr>
          <w:p w14:paraId="5382A9C5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Naturen sredstvo proti polžem</w:t>
            </w:r>
          </w:p>
        </w:tc>
        <w:tc>
          <w:tcPr>
            <w:tcW w:w="1463" w:type="dxa"/>
          </w:tcPr>
          <w:p w14:paraId="56B7C35B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362" w:type="dxa"/>
            <w:vMerge/>
          </w:tcPr>
          <w:p w14:paraId="62CE5D43" w14:textId="77777777" w:rsidR="006645CB" w:rsidRDefault="006645CB" w:rsidP="004E4299"/>
        </w:tc>
        <w:tc>
          <w:tcPr>
            <w:tcW w:w="1766" w:type="dxa"/>
          </w:tcPr>
          <w:p w14:paraId="21DCC010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3A643DEB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0095B871" w14:textId="77777777" w:rsidR="006645CB" w:rsidRDefault="006645CB" w:rsidP="004E4299"/>
        </w:tc>
        <w:tc>
          <w:tcPr>
            <w:tcW w:w="2805" w:type="dxa"/>
            <w:vMerge/>
          </w:tcPr>
          <w:p w14:paraId="0AD18099" w14:textId="77777777" w:rsidR="006645CB" w:rsidRDefault="006645CB" w:rsidP="004E4299"/>
        </w:tc>
        <w:tc>
          <w:tcPr>
            <w:tcW w:w="2100" w:type="dxa"/>
            <w:vMerge/>
          </w:tcPr>
          <w:p w14:paraId="223F343E" w14:textId="77777777" w:rsidR="006645CB" w:rsidRDefault="006645CB" w:rsidP="004E4299"/>
        </w:tc>
        <w:tc>
          <w:tcPr>
            <w:tcW w:w="2683" w:type="dxa"/>
          </w:tcPr>
          <w:p w14:paraId="6DC3F883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Bio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arion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63" w:type="dxa"/>
          </w:tcPr>
          <w:p w14:paraId="1221B4D0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362" w:type="dxa"/>
            <w:vMerge/>
          </w:tcPr>
          <w:p w14:paraId="32224B22" w14:textId="77777777" w:rsidR="006645CB" w:rsidRDefault="006645CB" w:rsidP="004E4299"/>
        </w:tc>
        <w:tc>
          <w:tcPr>
            <w:tcW w:w="1766" w:type="dxa"/>
          </w:tcPr>
          <w:p w14:paraId="68A91A56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7D2E8356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32A830B2" w14:textId="77777777" w:rsidR="006645CB" w:rsidRDefault="006645CB" w:rsidP="004E4299"/>
        </w:tc>
        <w:tc>
          <w:tcPr>
            <w:tcW w:w="2805" w:type="dxa"/>
            <w:vMerge/>
          </w:tcPr>
          <w:p w14:paraId="7960EBB6" w14:textId="77777777" w:rsidR="006645CB" w:rsidRDefault="006645CB" w:rsidP="004E4299"/>
        </w:tc>
        <w:tc>
          <w:tcPr>
            <w:tcW w:w="2100" w:type="dxa"/>
            <w:vMerge/>
          </w:tcPr>
          <w:p w14:paraId="163F9729" w14:textId="77777777" w:rsidR="006645CB" w:rsidRDefault="006645CB" w:rsidP="004E4299"/>
        </w:tc>
        <w:tc>
          <w:tcPr>
            <w:tcW w:w="2683" w:type="dxa"/>
          </w:tcPr>
          <w:p w14:paraId="2096C50E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463" w:type="dxa"/>
          </w:tcPr>
          <w:p w14:paraId="531276A9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362" w:type="dxa"/>
            <w:vMerge/>
          </w:tcPr>
          <w:p w14:paraId="065F23AA" w14:textId="77777777" w:rsidR="006645CB" w:rsidRDefault="006645CB" w:rsidP="004E4299"/>
        </w:tc>
        <w:tc>
          <w:tcPr>
            <w:tcW w:w="1766" w:type="dxa"/>
          </w:tcPr>
          <w:p w14:paraId="0AE7E450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6645CB" w:rsidRPr="004E4299" w14:paraId="6ADBF5A9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7C7175DF" w14:textId="77777777" w:rsidR="006645CB" w:rsidRDefault="006645CB" w:rsidP="004E4299"/>
        </w:tc>
        <w:tc>
          <w:tcPr>
            <w:tcW w:w="2805" w:type="dxa"/>
            <w:vMerge/>
          </w:tcPr>
          <w:p w14:paraId="27C3E120" w14:textId="77777777" w:rsidR="006645CB" w:rsidRDefault="006645CB" w:rsidP="004E4299"/>
        </w:tc>
        <w:tc>
          <w:tcPr>
            <w:tcW w:w="2100" w:type="dxa"/>
            <w:vMerge/>
          </w:tcPr>
          <w:p w14:paraId="20A05EDF" w14:textId="77777777" w:rsidR="006645CB" w:rsidRDefault="006645CB" w:rsidP="004E4299"/>
        </w:tc>
        <w:tc>
          <w:tcPr>
            <w:tcW w:w="2683" w:type="dxa"/>
          </w:tcPr>
          <w:p w14:paraId="4364471C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Bio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463" w:type="dxa"/>
          </w:tcPr>
          <w:p w14:paraId="7908DC8D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362" w:type="dxa"/>
          </w:tcPr>
          <w:p w14:paraId="64021631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66" w:type="dxa"/>
          </w:tcPr>
          <w:p w14:paraId="3F1A3124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>Uporaba 4-krat letno, v razmaku 10 dni.</w:t>
            </w:r>
          </w:p>
        </w:tc>
      </w:tr>
      <w:tr w:rsidR="006645CB" w:rsidRPr="004E4299" w14:paraId="1D7DB16B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136C4E75" w14:textId="77777777" w:rsidR="006645CB" w:rsidRDefault="006645CB" w:rsidP="004E4299"/>
        </w:tc>
        <w:tc>
          <w:tcPr>
            <w:tcW w:w="2805" w:type="dxa"/>
            <w:vMerge/>
          </w:tcPr>
          <w:p w14:paraId="3D0A8DEF" w14:textId="77777777" w:rsidR="006645CB" w:rsidRDefault="006645CB" w:rsidP="004E4299"/>
        </w:tc>
        <w:tc>
          <w:tcPr>
            <w:tcW w:w="2100" w:type="dxa"/>
            <w:vMerge/>
          </w:tcPr>
          <w:p w14:paraId="58F3E2D6" w14:textId="77777777" w:rsidR="006645CB" w:rsidRDefault="006645CB" w:rsidP="004E4299"/>
        </w:tc>
        <w:tc>
          <w:tcPr>
            <w:tcW w:w="2683" w:type="dxa"/>
          </w:tcPr>
          <w:p w14:paraId="1F5223DB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Ferrocious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</w:tcPr>
          <w:p w14:paraId="2D36428E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7 kg/ha </w:t>
            </w:r>
          </w:p>
        </w:tc>
        <w:tc>
          <w:tcPr>
            <w:tcW w:w="1362" w:type="dxa"/>
          </w:tcPr>
          <w:p w14:paraId="15A40BB1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1766" w:type="dxa"/>
          </w:tcPr>
          <w:p w14:paraId="5161516D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6645CB" w:rsidRPr="004E4299" w14:paraId="59A29CA2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7A0C2225" w14:textId="77777777" w:rsidR="006645CB" w:rsidRDefault="006645CB" w:rsidP="004E4299"/>
        </w:tc>
        <w:tc>
          <w:tcPr>
            <w:tcW w:w="2805" w:type="dxa"/>
            <w:vMerge/>
          </w:tcPr>
          <w:p w14:paraId="3E86E233" w14:textId="77777777" w:rsidR="006645CB" w:rsidRDefault="006645CB" w:rsidP="004E4299"/>
        </w:tc>
        <w:tc>
          <w:tcPr>
            <w:tcW w:w="2100" w:type="dxa"/>
            <w:vMerge/>
          </w:tcPr>
          <w:p w14:paraId="57A082A3" w14:textId="77777777" w:rsidR="006645CB" w:rsidRDefault="006645CB" w:rsidP="004E4299"/>
        </w:tc>
        <w:tc>
          <w:tcPr>
            <w:tcW w:w="2683" w:type="dxa"/>
          </w:tcPr>
          <w:p w14:paraId="43C08553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>Hierro</w:t>
            </w:r>
            <w:proofErr w:type="spellEnd"/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</w:tcPr>
          <w:p w14:paraId="4BC7A063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50 kg/ha </w:t>
            </w:r>
          </w:p>
        </w:tc>
        <w:tc>
          <w:tcPr>
            <w:tcW w:w="1362" w:type="dxa"/>
          </w:tcPr>
          <w:p w14:paraId="4460CAA2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ČU </w:t>
            </w:r>
          </w:p>
        </w:tc>
        <w:tc>
          <w:tcPr>
            <w:tcW w:w="1766" w:type="dxa"/>
          </w:tcPr>
          <w:p w14:paraId="504A8C6E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Uporaba 4-krat letno. </w:t>
            </w:r>
          </w:p>
          <w:p w14:paraId="56FA4129" w14:textId="77777777" w:rsidR="006645CB" w:rsidRPr="004E4299" w:rsidRDefault="006645CB" w:rsidP="004E429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4E429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</w:tr>
      <w:tr w:rsidR="006645CB" w:rsidRPr="004E4299" w14:paraId="7EFED553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4E5FCB6B" w14:textId="77777777" w:rsidR="006645CB" w:rsidRDefault="006645CB" w:rsidP="004E4299"/>
        </w:tc>
        <w:tc>
          <w:tcPr>
            <w:tcW w:w="2805" w:type="dxa"/>
            <w:vMerge/>
          </w:tcPr>
          <w:p w14:paraId="4C0B962C" w14:textId="77777777" w:rsidR="006645CB" w:rsidRDefault="006645CB" w:rsidP="004E4299"/>
        </w:tc>
        <w:tc>
          <w:tcPr>
            <w:tcW w:w="2100" w:type="dxa"/>
            <w:vMerge w:val="restart"/>
          </w:tcPr>
          <w:p w14:paraId="738CE8B4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683" w:type="dxa"/>
          </w:tcPr>
          <w:p w14:paraId="7FC82F9B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Celaflor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limex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</w:tcPr>
          <w:p w14:paraId="3DD75501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7 kg/ha</w:t>
            </w:r>
          </w:p>
        </w:tc>
        <w:tc>
          <w:tcPr>
            <w:tcW w:w="1362" w:type="dxa"/>
          </w:tcPr>
          <w:p w14:paraId="08E4DF68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ČU</w:t>
            </w:r>
          </w:p>
        </w:tc>
        <w:tc>
          <w:tcPr>
            <w:tcW w:w="1766" w:type="dxa"/>
          </w:tcPr>
          <w:p w14:paraId="4F5B5CAA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Uporaba največ 2-krat letno, do BBCH 41</w:t>
            </w:r>
          </w:p>
        </w:tc>
      </w:tr>
      <w:tr w:rsidR="006645CB" w:rsidRPr="004E4299" w14:paraId="07995BC2" w14:textId="77777777" w:rsidTr="006645CB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2955" w:type="dxa"/>
            <w:vMerge/>
          </w:tcPr>
          <w:p w14:paraId="114ABCC1" w14:textId="77777777" w:rsidR="006645CB" w:rsidRDefault="006645CB" w:rsidP="004E4299"/>
        </w:tc>
        <w:tc>
          <w:tcPr>
            <w:tcW w:w="2805" w:type="dxa"/>
            <w:vMerge/>
          </w:tcPr>
          <w:p w14:paraId="7B37E54B" w14:textId="77777777" w:rsidR="006645CB" w:rsidRDefault="006645CB" w:rsidP="004E4299"/>
        </w:tc>
        <w:tc>
          <w:tcPr>
            <w:tcW w:w="2100" w:type="dxa"/>
            <w:vMerge/>
          </w:tcPr>
          <w:p w14:paraId="2A645C64" w14:textId="77777777" w:rsidR="006645CB" w:rsidRDefault="006645CB" w:rsidP="004E4299"/>
        </w:tc>
        <w:tc>
          <w:tcPr>
            <w:tcW w:w="2683" w:type="dxa"/>
          </w:tcPr>
          <w:p w14:paraId="673942C4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Metarex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inov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463" w:type="dxa"/>
          </w:tcPr>
          <w:p w14:paraId="1AC33C43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 xml:space="preserve">4 kg/ha pri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tretiranju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v brazde ali ob setvi semena. 5 kg/ha pri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tretiranju</w:t>
            </w:r>
            <w:proofErr w:type="spellEnd"/>
            <w:r w:rsidRPr="004E4299">
              <w:rPr>
                <w:rFonts w:eastAsia="Arial" w:cs="Arial"/>
                <w:sz w:val="18"/>
                <w:szCs w:val="18"/>
              </w:rPr>
              <w:t xml:space="preserve"> celotne </w:t>
            </w:r>
            <w:proofErr w:type="spellStart"/>
            <w:r w:rsidRPr="004E4299">
              <w:rPr>
                <w:rFonts w:eastAsia="Arial" w:cs="Arial"/>
                <w:sz w:val="18"/>
                <w:szCs w:val="18"/>
              </w:rPr>
              <w:t>povšine</w:t>
            </w:r>
            <w:proofErr w:type="spellEnd"/>
          </w:p>
        </w:tc>
        <w:tc>
          <w:tcPr>
            <w:tcW w:w="1362" w:type="dxa"/>
          </w:tcPr>
          <w:p w14:paraId="4EEB8EC3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ČU</w:t>
            </w:r>
          </w:p>
        </w:tc>
        <w:tc>
          <w:tcPr>
            <w:tcW w:w="1766" w:type="dxa"/>
          </w:tcPr>
          <w:p w14:paraId="3DD0A010" w14:textId="77777777" w:rsidR="006645CB" w:rsidRPr="004E4299" w:rsidRDefault="006645CB" w:rsidP="004E4299">
            <w:pPr>
              <w:rPr>
                <w:rFonts w:eastAsia="Arial" w:cs="Arial"/>
                <w:sz w:val="18"/>
                <w:szCs w:val="18"/>
              </w:rPr>
            </w:pPr>
            <w:r w:rsidRPr="004E4299">
              <w:rPr>
                <w:rFonts w:eastAsia="Arial" w:cs="Arial"/>
                <w:sz w:val="18"/>
                <w:szCs w:val="18"/>
              </w:rPr>
              <w:t>Uporaba največ 2-krat letno, do BBCH 41</w:t>
            </w:r>
          </w:p>
        </w:tc>
      </w:tr>
    </w:tbl>
    <w:p w14:paraId="3E6095A9" w14:textId="071152E5" w:rsidR="00EC3118" w:rsidRPr="00F76055" w:rsidRDefault="00EC3118" w:rsidP="4D29F85E">
      <w:pPr>
        <w:rPr>
          <w:rFonts w:eastAsia="Arial" w:cs="Arial"/>
          <w:szCs w:val="20"/>
        </w:rPr>
      </w:pPr>
    </w:p>
    <w:p w14:paraId="271E3499" w14:textId="5087F694" w:rsidR="00EC3118" w:rsidRPr="00F76055" w:rsidRDefault="7D7D9A45" w:rsidP="4D29F85E">
      <w:r w:rsidRPr="4D29F85E">
        <w:rPr>
          <w:rFonts w:eastAsia="Arial" w:cs="Arial"/>
          <w:szCs w:val="20"/>
        </w:rPr>
        <w:t xml:space="preserve"> </w:t>
      </w:r>
    </w:p>
    <w:p w14:paraId="7A5B055A" w14:textId="14F34A0E" w:rsidR="00CF45C1" w:rsidRPr="00F76055" w:rsidRDefault="00CF45C1" w:rsidP="00EC3118">
      <w:pPr>
        <w:pStyle w:val="Naslov2"/>
        <w:spacing w:before="0" w:after="0"/>
        <w:rPr>
          <w:lang w:val="sl-SI"/>
        </w:rPr>
      </w:pPr>
      <w:bookmarkStart w:id="643" w:name="_Toc167122162"/>
      <w:bookmarkStart w:id="644" w:name="_Toc167122397"/>
      <w:bookmarkStart w:id="645" w:name="_Toc170778114"/>
      <w:r w:rsidRPr="00F76055">
        <w:rPr>
          <w:lang w:val="sl-SI"/>
        </w:rPr>
        <w:t>INTEGRIRANO VARSTVO CVETAČE</w:t>
      </w:r>
      <w:bookmarkEnd w:id="643"/>
      <w:bookmarkEnd w:id="644"/>
      <w:bookmarkEnd w:id="645"/>
    </w:p>
    <w:p w14:paraId="546CC1E4" w14:textId="77777777" w:rsidR="00EC3118" w:rsidRPr="00F76055" w:rsidRDefault="00EC3118" w:rsidP="00EC3118"/>
    <w:tbl>
      <w:tblPr>
        <w:tblStyle w:val="Tabelamrea"/>
        <w:tblW w:w="15324" w:type="dxa"/>
        <w:tblLook w:val="04A0" w:firstRow="1" w:lastRow="0" w:firstColumn="1" w:lastColumn="0" w:noHBand="0" w:noVBand="1"/>
      </w:tblPr>
      <w:tblGrid>
        <w:gridCol w:w="2547"/>
        <w:gridCol w:w="3118"/>
        <w:gridCol w:w="2552"/>
        <w:gridCol w:w="2146"/>
        <w:gridCol w:w="1539"/>
        <w:gridCol w:w="1481"/>
        <w:gridCol w:w="1941"/>
      </w:tblGrid>
      <w:tr w:rsidR="00CF45C1" w:rsidRPr="00F76055" w14:paraId="0BFC2ECE" w14:textId="77777777" w:rsidTr="00CF47AB">
        <w:trPr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6A716554" w14:textId="77777777" w:rsidR="00CF45C1" w:rsidRPr="00F76055" w:rsidRDefault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118" w:type="dxa"/>
            <w:shd w:val="clear" w:color="auto" w:fill="F2F2F2" w:themeFill="background1" w:themeFillShade="F2"/>
            <w:hideMark/>
          </w:tcPr>
          <w:p w14:paraId="1B493AE8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2" w:type="dxa"/>
            <w:shd w:val="clear" w:color="auto" w:fill="F2F2F2" w:themeFill="background1" w:themeFillShade="F2"/>
            <w:noWrap/>
            <w:hideMark/>
          </w:tcPr>
          <w:p w14:paraId="6365A5A1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4D8FF90A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39" w:type="dxa"/>
            <w:shd w:val="clear" w:color="auto" w:fill="F2F2F2" w:themeFill="background1" w:themeFillShade="F2"/>
            <w:hideMark/>
          </w:tcPr>
          <w:p w14:paraId="2751CF86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481" w:type="dxa"/>
            <w:shd w:val="clear" w:color="auto" w:fill="F2F2F2" w:themeFill="background1" w:themeFillShade="F2"/>
            <w:hideMark/>
          </w:tcPr>
          <w:p w14:paraId="089307D2" w14:textId="46CC701E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B7124D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941" w:type="dxa"/>
            <w:shd w:val="clear" w:color="auto" w:fill="F2F2F2" w:themeFill="background1" w:themeFillShade="F2"/>
            <w:hideMark/>
          </w:tcPr>
          <w:p w14:paraId="0B9FC95A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CF45C1" w:rsidRPr="00F76055" w14:paraId="7DF90847" w14:textId="77777777" w:rsidTr="00CF47AB">
        <w:trPr>
          <w:trHeight w:val="300"/>
        </w:trPr>
        <w:tc>
          <w:tcPr>
            <w:tcW w:w="2547" w:type="dxa"/>
            <w:hideMark/>
          </w:tcPr>
          <w:p w14:paraId="649C55A6" w14:textId="77777777" w:rsidR="00CF45C1" w:rsidRPr="00F76055" w:rsidRDefault="00CF45C1" w:rsidP="00CF45C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3118" w:type="dxa"/>
            <w:hideMark/>
          </w:tcPr>
          <w:p w14:paraId="4BF6E77A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 xml:space="preserve">Agrotehnični ukrep: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  <w:p w14:paraId="5C8E9FB7" w14:textId="0C7C44B4" w:rsidR="00CF45C1" w:rsidRPr="00F76055" w:rsidRDefault="00CF45C1" w:rsidP="00B84EF7">
            <w:pPr>
              <w:pStyle w:val="Odstavekseznama"/>
              <w:numPr>
                <w:ilvl w:val="0"/>
                <w:numId w:val="9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552" w:type="dxa"/>
            <w:noWrap/>
            <w:hideMark/>
          </w:tcPr>
          <w:p w14:paraId="66920439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0AB8E942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72D947B0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81" w:type="dxa"/>
            <w:noWrap/>
            <w:hideMark/>
          </w:tcPr>
          <w:p w14:paraId="14A02C6B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941" w:type="dxa"/>
            <w:hideMark/>
          </w:tcPr>
          <w:p w14:paraId="5FD4B38D" w14:textId="77777777" w:rsidR="00CF45C1" w:rsidRPr="00F76055" w:rsidRDefault="00CF45C1" w:rsidP="00CF45C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905BD0" w:rsidRPr="00905BD0" w14:paraId="0B9FF064" w14:textId="77777777" w:rsidTr="00FC66EE">
        <w:trPr>
          <w:trHeight w:val="300"/>
        </w:trPr>
        <w:tc>
          <w:tcPr>
            <w:tcW w:w="2547" w:type="dxa"/>
            <w:hideMark/>
          </w:tcPr>
          <w:p w14:paraId="4D8313CF" w14:textId="77777777" w:rsidR="00CF47AB" w:rsidRDefault="00CF47AB" w:rsidP="3E19075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3E190759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3E190759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3E190759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3E190759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3E190759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3E190759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3E190759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3E190759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3E190759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3118" w:type="dxa"/>
            <w:vMerge w:val="restart"/>
            <w:hideMark/>
          </w:tcPr>
          <w:p w14:paraId="78F633F6" w14:textId="77777777" w:rsidR="00CF47AB" w:rsidRPr="00F76055" w:rsidRDefault="00CF47AB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83469F8" w14:textId="77777777" w:rsidR="00CF47AB" w:rsidRPr="00F76055" w:rsidRDefault="00CF47AB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775CAA65" w14:textId="2DD1FD7A" w:rsidR="00CF47AB" w:rsidRDefault="00CF47AB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2552" w:type="dxa"/>
            <w:noWrap/>
            <w:hideMark/>
          </w:tcPr>
          <w:p w14:paraId="03FE8793" w14:textId="41C8BF35" w:rsidR="00CF47AB" w:rsidRPr="00905BD0" w:rsidRDefault="00CF47AB" w:rsidP="00CF47AB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noWrap/>
            <w:hideMark/>
          </w:tcPr>
          <w:p w14:paraId="55FC3707" w14:textId="7C3FBB6B" w:rsidR="00CF47AB" w:rsidRPr="00905BD0" w:rsidRDefault="00CF47AB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30019169" w14:textId="0D4C1FB7" w:rsidR="00CF47AB" w:rsidRPr="00905BD0" w:rsidRDefault="00CF47AB" w:rsidP="00CF47AB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481" w:type="dxa"/>
            <w:noWrap/>
            <w:hideMark/>
          </w:tcPr>
          <w:p w14:paraId="6E2CA643" w14:textId="07902AF8" w:rsidR="00CF47AB" w:rsidRPr="00905BD0" w:rsidRDefault="00CF47AB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941" w:type="dxa"/>
            <w:hideMark/>
          </w:tcPr>
          <w:p w14:paraId="59068F2C" w14:textId="6670FA2E" w:rsidR="00CF47AB" w:rsidRPr="00905BD0" w:rsidRDefault="00CF47AB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Uporaba v zaščitenih</w:t>
            </w:r>
          </w:p>
          <w:p w14:paraId="5A792915" w14:textId="1BC80C82" w:rsidR="00CF47AB" w:rsidRPr="00905BD0" w:rsidRDefault="00CF47AB" w:rsidP="5C6B2269">
            <w:pPr>
              <w:jc w:val="left"/>
              <w:rPr>
                <w:color w:val="00B050"/>
              </w:rPr>
            </w:pPr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prostorih</w:t>
            </w:r>
          </w:p>
        </w:tc>
      </w:tr>
      <w:tr w:rsidR="00CF47AB" w:rsidRPr="00F76055" w14:paraId="4A25D1DC" w14:textId="77777777" w:rsidTr="00FC66EE">
        <w:trPr>
          <w:trHeight w:val="300"/>
        </w:trPr>
        <w:tc>
          <w:tcPr>
            <w:tcW w:w="2547" w:type="dxa"/>
            <w:vMerge w:val="restart"/>
            <w:hideMark/>
          </w:tcPr>
          <w:p w14:paraId="55BF86C0" w14:textId="77777777" w:rsidR="00CF47AB" w:rsidRPr="00F76055" w:rsidRDefault="00CF47AB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3118" w:type="dxa"/>
            <w:vMerge/>
            <w:hideMark/>
          </w:tcPr>
          <w:p w14:paraId="2FA15070" w14:textId="7F9457B8" w:rsidR="00CF47AB" w:rsidRPr="00F76055" w:rsidRDefault="00CF47AB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A97A69D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26E03D15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06DFAB48" w14:textId="71BE26B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539" w:type="dxa"/>
            <w:noWrap/>
            <w:hideMark/>
          </w:tcPr>
          <w:p w14:paraId="4DBA9F41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30 L/ha</w:t>
            </w:r>
          </w:p>
        </w:tc>
        <w:tc>
          <w:tcPr>
            <w:tcW w:w="1481" w:type="dxa"/>
            <w:hideMark/>
          </w:tcPr>
          <w:p w14:paraId="0B7C6000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941" w:type="dxa"/>
            <w:hideMark/>
          </w:tcPr>
          <w:p w14:paraId="3D7B9C3E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v zavarovanih prostorih največ 2-krat letno v presledku od 10 do 14 dni</w:t>
            </w:r>
          </w:p>
        </w:tc>
      </w:tr>
      <w:tr w:rsidR="00CF47AB" w:rsidRPr="00F76055" w14:paraId="12383ADF" w14:textId="77777777" w:rsidTr="00FC66EE">
        <w:trPr>
          <w:trHeight w:val="300"/>
        </w:trPr>
        <w:tc>
          <w:tcPr>
            <w:tcW w:w="2547" w:type="dxa"/>
            <w:vMerge/>
            <w:hideMark/>
          </w:tcPr>
          <w:p w14:paraId="27F0CEDF" w14:textId="77777777" w:rsidR="00CF47AB" w:rsidRPr="00F76055" w:rsidRDefault="00CF47AB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C3D14B5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hideMark/>
          </w:tcPr>
          <w:p w14:paraId="2E503979" w14:textId="4EA9B2ED" w:rsidR="00CF47AB" w:rsidRPr="00F76055" w:rsidRDefault="00CF47AB" w:rsidP="00CF47AB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56B9A901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2B95613C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481" w:type="dxa"/>
            <w:vMerge w:val="restart"/>
            <w:hideMark/>
          </w:tcPr>
          <w:p w14:paraId="1CBFF46B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4F0C3B22" w14:textId="77777777" w:rsidR="00CF47AB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  <w:p w14:paraId="0B107A80" w14:textId="1DAE9EBB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2-krat v rastni sezoni, uporaba na prostem in v zavarovanih prostorih </w:t>
            </w:r>
          </w:p>
        </w:tc>
      </w:tr>
      <w:tr w:rsidR="00CF47AB" w:rsidRPr="00F76055" w14:paraId="4517CDD5" w14:textId="77777777" w:rsidTr="00FC66EE">
        <w:trPr>
          <w:trHeight w:val="300"/>
        </w:trPr>
        <w:tc>
          <w:tcPr>
            <w:tcW w:w="2547" w:type="dxa"/>
            <w:vMerge/>
            <w:hideMark/>
          </w:tcPr>
          <w:p w14:paraId="12374399" w14:textId="77777777" w:rsidR="00CF47AB" w:rsidRPr="00F76055" w:rsidRDefault="00CF47AB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D28FC1A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85C6223" w14:textId="77777777" w:rsidR="00CF47AB" w:rsidRPr="00F76055" w:rsidRDefault="00CF47AB" w:rsidP="00CF47AB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6B2DB9BF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543BB6D7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11E24A06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313E7B95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F47AB" w:rsidRPr="00F76055" w14:paraId="28B4F970" w14:textId="77777777" w:rsidTr="00FC66EE">
        <w:trPr>
          <w:trHeight w:val="300"/>
        </w:trPr>
        <w:tc>
          <w:tcPr>
            <w:tcW w:w="2547" w:type="dxa"/>
            <w:vMerge/>
            <w:hideMark/>
          </w:tcPr>
          <w:p w14:paraId="3D4041E4" w14:textId="77777777" w:rsidR="00CF47AB" w:rsidRPr="00F76055" w:rsidRDefault="00CF47AB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52C95AD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7A77037B" w14:textId="77777777" w:rsidR="00CF47AB" w:rsidRPr="00F76055" w:rsidRDefault="00CF47AB" w:rsidP="00CF47AB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146" w:type="dxa"/>
            <w:noWrap/>
            <w:hideMark/>
          </w:tcPr>
          <w:p w14:paraId="42CD8CA1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6298DB92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481" w:type="dxa"/>
            <w:noWrap/>
            <w:hideMark/>
          </w:tcPr>
          <w:p w14:paraId="1D2C5D23" w14:textId="77777777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941" w:type="dxa"/>
            <w:hideMark/>
          </w:tcPr>
          <w:p w14:paraId="49FDCD2C" w14:textId="0FBC2AF4" w:rsidR="00CF47AB" w:rsidRPr="00F76055" w:rsidRDefault="00CF47AB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F47AB" w:rsidRPr="00F76055" w14:paraId="3F3E828B" w14:textId="77777777" w:rsidTr="00FC66EE">
        <w:trPr>
          <w:trHeight w:val="300"/>
        </w:trPr>
        <w:tc>
          <w:tcPr>
            <w:tcW w:w="2547" w:type="dxa"/>
            <w:vMerge/>
          </w:tcPr>
          <w:p w14:paraId="37E2CD9E" w14:textId="77777777" w:rsidR="00CF47AB" w:rsidRPr="00F76055" w:rsidRDefault="00CF47AB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12F6E7AA" w14:textId="77777777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9659" w:type="dxa"/>
            <w:gridSpan w:val="5"/>
            <w:noWrap/>
          </w:tcPr>
          <w:p w14:paraId="33A4402B" w14:textId="2B426908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V zavarovanih prostorih: na 1 m2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CB3591" w:rsidRPr="00F76055" w14:paraId="73AB261A" w14:textId="77777777" w:rsidTr="00CF47AB">
        <w:trPr>
          <w:trHeight w:val="300"/>
        </w:trPr>
        <w:tc>
          <w:tcPr>
            <w:tcW w:w="2547" w:type="dxa"/>
            <w:hideMark/>
          </w:tcPr>
          <w:p w14:paraId="41D1F91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Golšavost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37169E53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F4E5C39" w14:textId="79C4A280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552" w:type="dxa"/>
            <w:noWrap/>
          </w:tcPr>
          <w:p w14:paraId="524FB4EA" w14:textId="77777777" w:rsidR="00CB3591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7474F2A5" w14:textId="77777777" w:rsidR="00CF47AB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004C1700" w14:textId="77777777" w:rsidR="00CF47AB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6C34C142" w14:textId="4735A62D" w:rsidR="00CF47AB" w:rsidRPr="00F76055" w:rsidRDefault="00CF47AB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EE6F6EA" w14:textId="388E53E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</w:tcPr>
          <w:p w14:paraId="3D9B4540" w14:textId="0D6D637C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</w:tcPr>
          <w:p w14:paraId="08BC84B7" w14:textId="47C5E19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</w:tcPr>
          <w:p w14:paraId="433C1980" w14:textId="23DF477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74741560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07E1B5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71C605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</w:p>
          <w:p w14:paraId="667EA7C9" w14:textId="77777777" w:rsidR="00CB3591" w:rsidRPr="00F76055" w:rsidRDefault="00CB3591" w:rsidP="00B84EF7">
            <w:pPr>
              <w:pStyle w:val="Odstavekseznama"/>
              <w:numPr>
                <w:ilvl w:val="0"/>
                <w:numId w:val="9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</w:t>
            </w:r>
          </w:p>
          <w:p w14:paraId="1B98787F" w14:textId="77777777" w:rsidR="00CB3591" w:rsidRPr="00F76055" w:rsidRDefault="00CB3591" w:rsidP="00B84EF7">
            <w:pPr>
              <w:pStyle w:val="Odstavekseznama"/>
              <w:numPr>
                <w:ilvl w:val="0"/>
                <w:numId w:val="9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</w:t>
            </w:r>
          </w:p>
          <w:p w14:paraId="78EF3676" w14:textId="07AD7C09" w:rsidR="00CB3591" w:rsidRPr="00F76055" w:rsidRDefault="00CB3591" w:rsidP="00B84EF7">
            <w:pPr>
              <w:pStyle w:val="Odstavekseznama"/>
              <w:numPr>
                <w:ilvl w:val="0"/>
                <w:numId w:val="9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pokrite grede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zrači.</w:t>
            </w:r>
          </w:p>
        </w:tc>
        <w:tc>
          <w:tcPr>
            <w:tcW w:w="2552" w:type="dxa"/>
            <w:vMerge w:val="restart"/>
            <w:noWrap/>
            <w:hideMark/>
          </w:tcPr>
          <w:p w14:paraId="0C094DE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BFE1BF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3E82A68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353C12F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vMerge w:val="restart"/>
            <w:hideMark/>
          </w:tcPr>
          <w:p w14:paraId="5CB059DB" w14:textId="506DFFD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CB3591" w:rsidRPr="00F76055" w14:paraId="27DC3C8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464F68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051FC7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7450661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B6A0F1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3ED109B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746EAC0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4CBC1F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9396B2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70BCC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AB818C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739BAE3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6781E1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39285B8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5C4B78A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6612E4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74CC157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AD09FB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08B32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470BF40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09D086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35763A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 L/ha</w:t>
            </w:r>
          </w:p>
        </w:tc>
        <w:tc>
          <w:tcPr>
            <w:tcW w:w="1481" w:type="dxa"/>
            <w:noWrap/>
            <w:hideMark/>
          </w:tcPr>
          <w:p w14:paraId="1A96E58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9EFEFB7" w14:textId="474188C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Sredstvo se lahko na istem zemljišču uporabi največ 2-krat v eni rastni dobi.</w:t>
            </w:r>
          </w:p>
        </w:tc>
      </w:tr>
      <w:tr w:rsidR="00CB3591" w:rsidRPr="00F76055" w14:paraId="73DBB954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46197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EECDFE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2056AF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0A1BC30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38A07AB7" w14:textId="0A3E10EB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(Samo na sejancih in sadikah gojenih v zavarovanih prostorih!)</w:t>
            </w:r>
          </w:p>
        </w:tc>
        <w:tc>
          <w:tcPr>
            <w:tcW w:w="1539" w:type="dxa"/>
            <w:hideMark/>
          </w:tcPr>
          <w:p w14:paraId="7F9099E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3 ml/m² (zalivanje)</w:t>
            </w:r>
          </w:p>
        </w:tc>
        <w:tc>
          <w:tcPr>
            <w:tcW w:w="1481" w:type="dxa"/>
            <w:hideMark/>
          </w:tcPr>
          <w:p w14:paraId="696CB0B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941" w:type="dxa"/>
            <w:hideMark/>
          </w:tcPr>
          <w:p w14:paraId="09C55F0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 zavarovanih prostorih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največ 2-krat letno v presledku od 10 do 14 dni. Prvič pred vznikom in drugič po vzniku pred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presanjanjem</w:t>
            </w:r>
            <w:proofErr w:type="spellEnd"/>
          </w:p>
        </w:tc>
      </w:tr>
      <w:tr w:rsidR="00CB3591" w:rsidRPr="00F76055" w14:paraId="734B457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F61BC4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380FE3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hideMark/>
          </w:tcPr>
          <w:p w14:paraId="36A602BD" w14:textId="16A6EED0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CF47AB" w:rsidRPr="00CF47AB">
              <w:rPr>
                <w:rFonts w:eastAsiaTheme="minorEastAsia" w:cs="Arial"/>
                <w:color w:val="00B050"/>
                <w:sz w:val="18"/>
                <w:szCs w:val="18"/>
              </w:rPr>
              <w:t>sev</w:t>
            </w:r>
            <w:r w:rsid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M1</w:t>
            </w:r>
          </w:p>
        </w:tc>
        <w:tc>
          <w:tcPr>
            <w:tcW w:w="2146" w:type="dxa"/>
            <w:hideMark/>
          </w:tcPr>
          <w:p w14:paraId="19C3D6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0901AA1C" w14:textId="6BDCCC0E" w:rsidR="00CB3591" w:rsidRPr="00F76055" w:rsidRDefault="137FDA85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481" w:type="dxa"/>
            <w:vMerge w:val="restart"/>
            <w:hideMark/>
          </w:tcPr>
          <w:p w14:paraId="1FE7AEF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57C87BAD" w14:textId="77777777" w:rsidR="00CF47AB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</w:p>
          <w:p w14:paraId="1631104E" w14:textId="5DE29059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2-krat v rastni sezoni, uporaba na prostem in v zavarovanih prostorih </w:t>
            </w:r>
          </w:p>
        </w:tc>
      </w:tr>
      <w:tr w:rsidR="00CB3591" w:rsidRPr="00F76055" w14:paraId="032B32D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9B5E5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23A698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5EF6E4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5D65AA6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2045FAE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37B6EAC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7F588D2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1E60BED2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5F3BBD89" w14:textId="77777777" w:rsidR="00AF54AC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ples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B49FB5C" w14:textId="2C7352C9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vMerge w:val="restart"/>
            <w:noWrap/>
            <w:hideMark/>
          </w:tcPr>
          <w:p w14:paraId="088925BA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03CB411" w14:textId="107908D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552" w:type="dxa"/>
            <w:vMerge w:val="restart"/>
            <w:hideMark/>
          </w:tcPr>
          <w:p w14:paraId="43D4D1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146" w:type="dxa"/>
            <w:noWrap/>
            <w:hideMark/>
          </w:tcPr>
          <w:p w14:paraId="5667E0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6A2969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481" w:type="dxa"/>
            <w:noWrap/>
            <w:hideMark/>
          </w:tcPr>
          <w:p w14:paraId="51C610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941" w:type="dxa"/>
            <w:hideMark/>
          </w:tcPr>
          <w:p w14:paraId="3684C405" w14:textId="61D64DC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427CA013" w14:textId="77777777" w:rsidTr="00CF47AB">
        <w:trPr>
          <w:trHeight w:val="300"/>
        </w:trPr>
        <w:tc>
          <w:tcPr>
            <w:tcW w:w="2547" w:type="dxa"/>
            <w:vMerge/>
          </w:tcPr>
          <w:p w14:paraId="3967B7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B0140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</w:tcPr>
          <w:p w14:paraId="5A25A2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7107" w:type="dxa"/>
            <w:gridSpan w:val="4"/>
          </w:tcPr>
          <w:p w14:paraId="231046E6" w14:textId="13FDD35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V zavarovanih prostorih: na 1 m2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</w:t>
            </w:r>
          </w:p>
        </w:tc>
      </w:tr>
      <w:tr w:rsidR="00337202" w:rsidRPr="00F76055" w14:paraId="71176A8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08551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58D27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hideMark/>
          </w:tcPr>
          <w:p w14:paraId="632E77BC" w14:textId="7ED32B21" w:rsidR="00337202" w:rsidRPr="00F76055" w:rsidRDefault="4D33C307" w:rsidP="011D291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11D291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ABD20B7" w:rsidRPr="011D2911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11D2911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08B445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06D336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481" w:type="dxa"/>
            <w:vMerge w:val="restart"/>
            <w:hideMark/>
          </w:tcPr>
          <w:p w14:paraId="6FD4ED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267619E5" w14:textId="77777777" w:rsidR="00CF47AB" w:rsidRPr="00CF47AB" w:rsidRDefault="00337202" w:rsidP="00337202">
            <w:pPr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569D717B" w14:textId="6EC8BFE1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2-krat v rastni sezoni, uporaba na prostem in v zavarovanih prostorih </w:t>
            </w:r>
          </w:p>
        </w:tc>
      </w:tr>
      <w:tr w:rsidR="00337202" w:rsidRPr="00F76055" w14:paraId="4F3B756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A5DA3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54872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27620F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78026E31" w14:textId="77777777" w:rsidR="00337202" w:rsidRPr="00F76055" w:rsidRDefault="00337202" w:rsidP="6B15AF3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104A584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0F291C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373033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5C6B2269" w14:paraId="14C5EA1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E3DBEC7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33E629E3" w14:textId="77777777" w:rsidR="006E5ECE" w:rsidRDefault="006E5ECE"/>
        </w:tc>
        <w:tc>
          <w:tcPr>
            <w:tcW w:w="2552" w:type="dxa"/>
            <w:hideMark/>
          </w:tcPr>
          <w:p w14:paraId="5611153A" w14:textId="41C8BF35" w:rsidR="5C6B2269" w:rsidRPr="00CF47AB" w:rsidRDefault="5C6B2269" w:rsidP="6B15AF3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7954A0AC" w14:textId="7C3FBB6B" w:rsidR="5C6B2269" w:rsidRPr="00CF47AB" w:rsidRDefault="5C6B2269" w:rsidP="6B15AF3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50E4FCC8" w14:textId="0D4C1FB7" w:rsidR="5C6B2269" w:rsidRPr="00CF47AB" w:rsidRDefault="5C6B2269" w:rsidP="6B15AF3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481" w:type="dxa"/>
            <w:hideMark/>
          </w:tcPr>
          <w:p w14:paraId="01C1B163" w14:textId="07902AF8" w:rsidR="5C6B2269" w:rsidRPr="00CF47AB" w:rsidRDefault="5C6B2269" w:rsidP="6B15AF3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941" w:type="dxa"/>
            <w:hideMark/>
          </w:tcPr>
          <w:p w14:paraId="65D2F094" w14:textId="0FEB71B4" w:rsidR="5C6B2269" w:rsidRPr="00CF47AB" w:rsidRDefault="640B2298" w:rsidP="6B15AF3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Uporaba v zaščitenih</w:t>
            </w:r>
          </w:p>
          <w:p w14:paraId="15795D12" w14:textId="67D33757" w:rsidR="640B2298" w:rsidRPr="00CF47AB" w:rsidRDefault="640B2298" w:rsidP="6B15AF3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prostorih</w:t>
            </w:r>
          </w:p>
        </w:tc>
      </w:tr>
      <w:tr w:rsidR="00337202" w:rsidRPr="00F76055" w14:paraId="0E66E0F7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2EC3F4F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713A611" w14:textId="10FC012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07D6B6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2" w:type="dxa"/>
            <w:vMerge w:val="restart"/>
            <w:noWrap/>
            <w:hideMark/>
          </w:tcPr>
          <w:p w14:paraId="53154B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2FE6C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     </w:t>
            </w:r>
          </w:p>
        </w:tc>
        <w:tc>
          <w:tcPr>
            <w:tcW w:w="1539" w:type="dxa"/>
            <w:vMerge w:val="restart"/>
            <w:noWrap/>
            <w:hideMark/>
          </w:tcPr>
          <w:p w14:paraId="25A6A5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0522704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vMerge w:val="restart"/>
            <w:hideMark/>
          </w:tcPr>
          <w:p w14:paraId="153ADE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370ED05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BD117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F827D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C0CF7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890A8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10A2C8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4FFEAB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780A1D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F1883D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E5C91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052FF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1B2C45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C72F3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30FFD1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610471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0294BC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04F2A6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A875E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63E3B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1C7828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8B15F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Difaz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57B760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481" w:type="dxa"/>
            <w:noWrap/>
            <w:hideMark/>
          </w:tcPr>
          <w:p w14:paraId="30F35A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02EC5A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samo 1-krat v rastni sezoni</w:t>
            </w:r>
          </w:p>
        </w:tc>
      </w:tr>
      <w:tr w:rsidR="00337202" w:rsidRPr="00F76055" w14:paraId="0EDCA57F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63D2E2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81BAE5B" w14:textId="2E99F82F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4F8613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</w:p>
          <w:p w14:paraId="6341032F" w14:textId="77777777" w:rsidR="00337202" w:rsidRPr="00F76055" w:rsidRDefault="00337202" w:rsidP="00B84EF7">
            <w:pPr>
              <w:pStyle w:val="Odstavekseznama"/>
              <w:numPr>
                <w:ilvl w:val="0"/>
                <w:numId w:val="9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                            </w:t>
            </w:r>
          </w:p>
          <w:p w14:paraId="13FEFE15" w14:textId="77777777" w:rsidR="00337202" w:rsidRPr="00F76055" w:rsidRDefault="00337202" w:rsidP="00B84EF7">
            <w:pPr>
              <w:pStyle w:val="Odstavekseznama"/>
              <w:numPr>
                <w:ilvl w:val="0"/>
                <w:numId w:val="9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</w:t>
            </w:r>
          </w:p>
          <w:p w14:paraId="18FCB539" w14:textId="10D2201F" w:rsidR="00337202" w:rsidRPr="00F76055" w:rsidRDefault="00337202" w:rsidP="00B84EF7">
            <w:pPr>
              <w:pStyle w:val="Odstavekseznama"/>
              <w:numPr>
                <w:ilvl w:val="0"/>
                <w:numId w:val="9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552" w:type="dxa"/>
            <w:vMerge w:val="restart"/>
            <w:noWrap/>
            <w:hideMark/>
          </w:tcPr>
          <w:p w14:paraId="31C10F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671A4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539" w:type="dxa"/>
            <w:noWrap/>
            <w:hideMark/>
          </w:tcPr>
          <w:p w14:paraId="60B020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5FD6FA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941" w:type="dxa"/>
            <w:vMerge w:val="restart"/>
            <w:hideMark/>
          </w:tcPr>
          <w:p w14:paraId="556496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32C2A45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1C5C4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B1F2A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5BA01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BE0C4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58D9F9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481" w:type="dxa"/>
            <w:vMerge/>
            <w:hideMark/>
          </w:tcPr>
          <w:p w14:paraId="3D42BC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4434A5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CD0816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028A1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1CE9F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4EC4C45F" w14:textId="4F2A188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fluk</w:t>
            </w:r>
            <w:r w:rsidR="00905BD0">
              <w:rPr>
                <w:rFonts w:eastAsiaTheme="minorEastAsia" w:cs="Arial"/>
                <w:sz w:val="18"/>
                <w:szCs w:val="18"/>
              </w:rPr>
              <w:t>s</w:t>
            </w:r>
            <w:r w:rsidRPr="00F76055">
              <w:rPr>
                <w:rFonts w:eastAsiaTheme="minorEastAsia" w:cs="Arial"/>
                <w:sz w:val="18"/>
                <w:szCs w:val="18"/>
              </w:rPr>
              <w:t>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DAE47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51FCD5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481" w:type="dxa"/>
            <w:noWrap/>
            <w:hideMark/>
          </w:tcPr>
          <w:p w14:paraId="6B8A11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AD447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3-krat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7 dnevni razmik</w:t>
            </w:r>
          </w:p>
        </w:tc>
      </w:tr>
      <w:tr w:rsidR="00337202" w:rsidRPr="00F76055" w14:paraId="7DE3BA8B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60186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3A47C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285051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C5500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540731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331440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vMerge w:val="restart"/>
            <w:hideMark/>
          </w:tcPr>
          <w:p w14:paraId="2AF46C1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6674545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47860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92B5C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4F943C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4E4C9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580A04D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13680B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199439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7FF871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7D39E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C710D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80F26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84DC0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69EA75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62B43B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375DE3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00A641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0ED9F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70E87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37D1B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1861E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11509F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5CF4D2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37407D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3FE8C04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9AEB6A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EA2C9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760755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26169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3E1878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4BC6AC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1FE735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05DD4C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74E19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A34DEC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95330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76F6E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68EE2C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1440CA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14A9C7A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F4A9A7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AB867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F7116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408A5F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77298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224D1A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02EB84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054C6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3CC86F0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C1530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3E36A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7672EF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25284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22A5CF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481" w:type="dxa"/>
            <w:noWrap/>
            <w:hideMark/>
          </w:tcPr>
          <w:p w14:paraId="4E1AEAB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79AB54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337202" w:rsidRPr="00F76055" w14:paraId="0575576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05839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3B535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hideMark/>
          </w:tcPr>
          <w:p w14:paraId="59C84418" w14:textId="28E78512" w:rsidR="00337202" w:rsidRPr="00F76055" w:rsidRDefault="4D33C307" w:rsidP="011D291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11D291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11D291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71C7B4DC" w:rsidRPr="011D2911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11D2911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72E92B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76452470" w14:textId="6D3E6B3C" w:rsidR="00337202" w:rsidRPr="00F76055" w:rsidRDefault="1C9B9364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481" w:type="dxa"/>
            <w:vMerge w:val="restart"/>
            <w:hideMark/>
          </w:tcPr>
          <w:p w14:paraId="5593C4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5866B95B" w14:textId="77777777" w:rsidR="00CF47AB" w:rsidRPr="00CF47AB" w:rsidRDefault="00337202" w:rsidP="00337202">
            <w:pPr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20E4D2BD" w14:textId="115080B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2-krat v rastni sezoni, uporaba na prostem in v zavarovanih prostorih </w:t>
            </w:r>
          </w:p>
        </w:tc>
      </w:tr>
      <w:tr w:rsidR="00337202" w:rsidRPr="00F76055" w14:paraId="30302B0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1A6F3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CE56E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8D687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292A76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5D17BF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731237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1CEFA2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27C0849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2EF3A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E9F73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762794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676FCB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46E081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481" w:type="dxa"/>
            <w:noWrap/>
            <w:hideMark/>
          </w:tcPr>
          <w:p w14:paraId="2DD1AB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941" w:type="dxa"/>
            <w:hideMark/>
          </w:tcPr>
          <w:p w14:paraId="5FA3BE18" w14:textId="12245E0F" w:rsidR="00337202" w:rsidRPr="00F76055" w:rsidRDefault="3E781F1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C9B9364" w:rsidRPr="5C6B2269">
              <w:rPr>
                <w:rFonts w:eastAsiaTheme="minorEastAsia" w:cs="Arial"/>
                <w:color w:val="00B050"/>
                <w:sz w:val="18"/>
                <w:szCs w:val="18"/>
              </w:rPr>
              <w:t>10-krat v rastni dobi, največji skupni odmerek ne sme preseči 3,7 kg/ha</w:t>
            </w:r>
          </w:p>
        </w:tc>
      </w:tr>
      <w:tr w:rsidR="00337202" w:rsidRPr="00F76055" w14:paraId="4F392DD9" w14:textId="77777777" w:rsidTr="00CF47AB">
        <w:trPr>
          <w:trHeight w:val="300"/>
        </w:trPr>
        <w:tc>
          <w:tcPr>
            <w:tcW w:w="2547" w:type="dxa"/>
            <w:hideMark/>
          </w:tcPr>
          <w:p w14:paraId="1FACA2CD" w14:textId="16A694A1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5C739F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ukrep:  </w:t>
            </w:r>
          </w:p>
          <w:p w14:paraId="13AAB7A6" w14:textId="77777777" w:rsidR="00337202" w:rsidRPr="00F76055" w:rsidRDefault="00337202" w:rsidP="00B84EF7">
            <w:pPr>
              <w:pStyle w:val="Odstavekseznama"/>
              <w:numPr>
                <w:ilvl w:val="0"/>
                <w:numId w:val="9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   </w:t>
            </w:r>
          </w:p>
          <w:p w14:paraId="189BC3A5" w14:textId="3868484E" w:rsidR="00337202" w:rsidRPr="00F76055" w:rsidRDefault="00337202" w:rsidP="00B84EF7">
            <w:pPr>
              <w:pStyle w:val="Odstavekseznama"/>
              <w:numPr>
                <w:ilvl w:val="0"/>
                <w:numId w:val="9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</w:t>
            </w:r>
          </w:p>
          <w:p w14:paraId="0F0CDD3A" w14:textId="77777777" w:rsidR="00337202" w:rsidRPr="00F76055" w:rsidRDefault="00337202" w:rsidP="00B84EF7">
            <w:pPr>
              <w:pStyle w:val="Odstavekseznama"/>
              <w:numPr>
                <w:ilvl w:val="0"/>
                <w:numId w:val="9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razkuženega semena,             </w:t>
            </w:r>
          </w:p>
          <w:p w14:paraId="545D4A5F" w14:textId="77777777" w:rsidR="00337202" w:rsidRPr="00F76055" w:rsidRDefault="00337202" w:rsidP="00B84EF7">
            <w:pPr>
              <w:pStyle w:val="Odstavekseznama"/>
              <w:numPr>
                <w:ilvl w:val="0"/>
                <w:numId w:val="9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pravilno gnojenje s kalijem,                                </w:t>
            </w:r>
          </w:p>
          <w:p w14:paraId="3CEE608C" w14:textId="7B8FBD47" w:rsidR="00337202" w:rsidRPr="00F76055" w:rsidRDefault="00337202" w:rsidP="00B84EF7">
            <w:pPr>
              <w:pStyle w:val="Odstavekseznama"/>
              <w:numPr>
                <w:ilvl w:val="0"/>
                <w:numId w:val="9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uši.</w:t>
            </w:r>
          </w:p>
        </w:tc>
        <w:tc>
          <w:tcPr>
            <w:tcW w:w="2552" w:type="dxa"/>
            <w:noWrap/>
            <w:hideMark/>
          </w:tcPr>
          <w:p w14:paraId="1FFABF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17FB6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4B96A9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81" w:type="dxa"/>
            <w:noWrap/>
            <w:hideMark/>
          </w:tcPr>
          <w:p w14:paraId="6DEAD7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941" w:type="dxa"/>
            <w:noWrap/>
            <w:hideMark/>
          </w:tcPr>
          <w:p w14:paraId="654CD2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730C51E7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0EC39614" w14:textId="77777777" w:rsidR="004E105D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5FA0C2FC" w14:textId="4137A50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9913B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</w:t>
            </w:r>
          </w:p>
          <w:p w14:paraId="4E8EC9EA" w14:textId="62873F38" w:rsidR="00337202" w:rsidRPr="00F76055" w:rsidRDefault="00337202" w:rsidP="00B84EF7">
            <w:pPr>
              <w:pStyle w:val="Odstavekseznama"/>
              <w:numPr>
                <w:ilvl w:val="0"/>
                <w:numId w:val="9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32ECC656" w14:textId="75D9F56F" w:rsidR="00337202" w:rsidRPr="00F76055" w:rsidRDefault="00337202" w:rsidP="00B84EF7">
            <w:pPr>
              <w:pStyle w:val="Odstavekseznama"/>
              <w:numPr>
                <w:ilvl w:val="0"/>
                <w:numId w:val="9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  <w:p w14:paraId="29DD51F8" w14:textId="0F75BD53" w:rsidR="00337202" w:rsidRPr="00F76055" w:rsidRDefault="00337202" w:rsidP="00337202">
            <w:pPr>
              <w:pStyle w:val="Odstavekseznama"/>
              <w:ind w:left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   </w:t>
            </w:r>
          </w:p>
          <w:p w14:paraId="35651FA1" w14:textId="716FA12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fungicidov</w:t>
            </w:r>
          </w:p>
        </w:tc>
        <w:tc>
          <w:tcPr>
            <w:tcW w:w="2552" w:type="dxa"/>
            <w:vMerge w:val="restart"/>
            <w:noWrap/>
            <w:hideMark/>
          </w:tcPr>
          <w:p w14:paraId="037B34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89680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30CF7E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2341C6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vMerge w:val="restart"/>
            <w:hideMark/>
          </w:tcPr>
          <w:p w14:paraId="2D5A0F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0CBC541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AAEF3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4AFBF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455624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4B1ED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09006E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70ADCE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6D6E2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E8F6CAD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FF2DF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37165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052E5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74BF5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081F2D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2F1E87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4147E7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F64087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F4915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1D30A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685389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7C1C6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0FE650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11A3EB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890359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5A1DE8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BA5A2A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C5EEB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307091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979CE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00EF48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76C08B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3A7C0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6AC0CE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DE1C5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96249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3AA37A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C9B69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613C99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6CE301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BC2AE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BBC913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178F0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7ABBF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2EB70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D5420B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0F7748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6E3459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694DE0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5C6B2269" w14:paraId="30CF29F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1EBC848" w14:textId="77777777" w:rsidR="006E5ECE" w:rsidRDefault="006E5ECE"/>
        </w:tc>
        <w:tc>
          <w:tcPr>
            <w:tcW w:w="3118" w:type="dxa"/>
            <w:vMerge/>
            <w:hideMark/>
          </w:tcPr>
          <w:p w14:paraId="06DCC914" w14:textId="77777777" w:rsidR="006E5ECE" w:rsidRDefault="006E5ECE"/>
        </w:tc>
        <w:tc>
          <w:tcPr>
            <w:tcW w:w="2552" w:type="dxa"/>
            <w:vMerge w:val="restart"/>
            <w:hideMark/>
          </w:tcPr>
          <w:p w14:paraId="05292980" w14:textId="185FB6B2" w:rsidR="77C459D9" w:rsidRPr="00CF47AB" w:rsidRDefault="77C459D9" w:rsidP="00CF47AB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69F65156" w14:textId="4AB1FA40" w:rsidR="77C459D9" w:rsidRDefault="77C459D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5A9720ED" w14:textId="30A2E4DF" w:rsidR="77C459D9" w:rsidRDefault="77C459D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481" w:type="dxa"/>
            <w:vMerge w:val="restart"/>
            <w:noWrap/>
            <w:hideMark/>
          </w:tcPr>
          <w:p w14:paraId="07F37590" w14:textId="6DD61347" w:rsidR="77C459D9" w:rsidRDefault="77C459D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0DC71E74" w14:textId="77777777" w:rsidR="00CF47AB" w:rsidRPr="00CF47AB" w:rsidRDefault="77C459D9">
            <w:pPr>
              <w:spacing w:line="259" w:lineRule="auto"/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  <w:r w:rsidR="00CF47AB"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  </w:t>
            </w:r>
          </w:p>
          <w:p w14:paraId="4EC36FE1" w14:textId="66B6CC43" w:rsidR="77C459D9" w:rsidRDefault="5FA7C0E0" w:rsidP="00CF47AB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6B15AF3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  <w:r w:rsidR="77C459D9" w:rsidRPr="6B15AF31">
              <w:rPr>
                <w:rFonts w:eastAsiaTheme="minorEastAsia" w:cs="Arial"/>
                <w:color w:val="00B050"/>
                <w:sz w:val="18"/>
                <w:szCs w:val="18"/>
              </w:rPr>
              <w:t>-krat v rastni sezoni, uporaba na prostem in v zavarovanih prostorih</w:t>
            </w:r>
          </w:p>
        </w:tc>
      </w:tr>
      <w:tr w:rsidR="5C6B2269" w14:paraId="037250C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0C480EC" w14:textId="77777777" w:rsidR="006E5ECE" w:rsidRDefault="006E5ECE"/>
        </w:tc>
        <w:tc>
          <w:tcPr>
            <w:tcW w:w="3118" w:type="dxa"/>
            <w:vMerge/>
            <w:hideMark/>
          </w:tcPr>
          <w:p w14:paraId="5A2AF433" w14:textId="77777777" w:rsidR="006E5ECE" w:rsidRDefault="006E5ECE"/>
        </w:tc>
        <w:tc>
          <w:tcPr>
            <w:tcW w:w="2552" w:type="dxa"/>
            <w:vMerge/>
            <w:hideMark/>
          </w:tcPr>
          <w:p w14:paraId="14E5A563" w14:textId="77777777" w:rsidR="006E5ECE" w:rsidRDefault="006E5ECE"/>
        </w:tc>
        <w:tc>
          <w:tcPr>
            <w:tcW w:w="2146" w:type="dxa"/>
            <w:noWrap/>
            <w:hideMark/>
          </w:tcPr>
          <w:p w14:paraId="2F24A9D8" w14:textId="0437D6FF" w:rsidR="77C459D9" w:rsidRDefault="77C459D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368A0DB3" w14:textId="77777777" w:rsidR="006E5ECE" w:rsidRDefault="006E5ECE"/>
        </w:tc>
        <w:tc>
          <w:tcPr>
            <w:tcW w:w="1481" w:type="dxa"/>
            <w:vMerge/>
            <w:noWrap/>
            <w:hideMark/>
          </w:tcPr>
          <w:p w14:paraId="01AD5DAD" w14:textId="77777777" w:rsidR="006E5ECE" w:rsidRDefault="006E5ECE"/>
        </w:tc>
        <w:tc>
          <w:tcPr>
            <w:tcW w:w="1941" w:type="dxa"/>
            <w:vMerge/>
            <w:hideMark/>
          </w:tcPr>
          <w:p w14:paraId="7FE17B9E" w14:textId="77777777" w:rsidR="006E5ECE" w:rsidRDefault="006E5ECE"/>
        </w:tc>
      </w:tr>
      <w:tr w:rsidR="00337202" w:rsidRPr="00F76055" w14:paraId="54D3F2F2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101C05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C1ACB62" w14:textId="43D65231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46D855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951F404" w14:textId="77777777" w:rsidR="00337202" w:rsidRPr="00F76055" w:rsidRDefault="00337202" w:rsidP="00B84EF7">
            <w:pPr>
              <w:pStyle w:val="Odstavekseznama"/>
              <w:numPr>
                <w:ilvl w:val="0"/>
                <w:numId w:val="9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</w:t>
            </w:r>
          </w:p>
          <w:p w14:paraId="0F0BFBDE" w14:textId="28005314" w:rsidR="00337202" w:rsidRPr="00F76055" w:rsidRDefault="00337202" w:rsidP="00B84EF7">
            <w:pPr>
              <w:pStyle w:val="Odstavekseznama"/>
              <w:numPr>
                <w:ilvl w:val="0"/>
                <w:numId w:val="9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rastlinska higiena,                                         </w:t>
            </w:r>
          </w:p>
          <w:p w14:paraId="6F3674F6" w14:textId="77777777" w:rsidR="00337202" w:rsidRPr="00F76055" w:rsidRDefault="00337202" w:rsidP="00B84EF7">
            <w:pPr>
              <w:pStyle w:val="Odstavekseznama"/>
              <w:numPr>
                <w:ilvl w:val="0"/>
                <w:numId w:val="9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</w:t>
            </w:r>
            <w:r w:rsidR="004E105D"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6AF94CA2" w14:textId="4A0A8A47" w:rsidR="004E105D" w:rsidRPr="00F76055" w:rsidRDefault="004E105D" w:rsidP="00B84EF7">
            <w:pPr>
              <w:pStyle w:val="Odstavekseznama"/>
              <w:numPr>
                <w:ilvl w:val="0"/>
                <w:numId w:val="9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tal.</w:t>
            </w:r>
          </w:p>
        </w:tc>
        <w:tc>
          <w:tcPr>
            <w:tcW w:w="2552" w:type="dxa"/>
            <w:vMerge w:val="restart"/>
            <w:noWrap/>
            <w:hideMark/>
          </w:tcPr>
          <w:p w14:paraId="061D3262" w14:textId="185FB6B2" w:rsidR="5C6B2269" w:rsidRDefault="5C6B2269" w:rsidP="5C6B226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5C6B2269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5C6B2269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156C2A2E" w14:textId="4AB1FA40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7B7E0255" w14:textId="30A2E4DF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481" w:type="dxa"/>
            <w:vMerge w:val="restart"/>
            <w:noWrap/>
            <w:hideMark/>
          </w:tcPr>
          <w:p w14:paraId="392EA480" w14:textId="6DD61347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noWrap/>
            <w:hideMark/>
          </w:tcPr>
          <w:p w14:paraId="7312E155" w14:textId="77777777" w:rsidR="00CF47AB" w:rsidRPr="00CF47AB" w:rsidRDefault="5C6B2269" w:rsidP="5C6B2269">
            <w:pPr>
              <w:spacing w:line="259" w:lineRule="auto"/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F47AB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11CC4836" w14:textId="32D38ADB" w:rsidR="5C6B2269" w:rsidRDefault="1F9ED74C" w:rsidP="5C6B226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6B15AF3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  <w:r w:rsidR="5C6B2269" w:rsidRPr="6B15AF31">
              <w:rPr>
                <w:rFonts w:eastAsiaTheme="minorEastAsia" w:cs="Arial"/>
                <w:color w:val="00B050"/>
                <w:sz w:val="18"/>
                <w:szCs w:val="18"/>
              </w:rPr>
              <w:t>-krat v rastni sezoni, uporaba na prostem in v zavarovanih prostorih</w:t>
            </w:r>
          </w:p>
        </w:tc>
      </w:tr>
      <w:tr w:rsidR="5C6B2269" w14:paraId="76CA5E1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7F01B5F" w14:textId="77777777" w:rsidR="006E5ECE" w:rsidRDefault="006E5ECE"/>
        </w:tc>
        <w:tc>
          <w:tcPr>
            <w:tcW w:w="3118" w:type="dxa"/>
            <w:vMerge/>
            <w:hideMark/>
          </w:tcPr>
          <w:p w14:paraId="356D6E29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28045418" w14:textId="77777777" w:rsidR="006E5ECE" w:rsidRDefault="006E5ECE"/>
        </w:tc>
        <w:tc>
          <w:tcPr>
            <w:tcW w:w="2146" w:type="dxa"/>
            <w:noWrap/>
            <w:hideMark/>
          </w:tcPr>
          <w:p w14:paraId="5147F2C2" w14:textId="0437D6FF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63D1C1C0" w14:textId="77777777" w:rsidR="006E5ECE" w:rsidRDefault="006E5ECE"/>
        </w:tc>
        <w:tc>
          <w:tcPr>
            <w:tcW w:w="1481" w:type="dxa"/>
            <w:vMerge/>
            <w:noWrap/>
            <w:hideMark/>
          </w:tcPr>
          <w:p w14:paraId="62E426D5" w14:textId="77777777" w:rsidR="006E5ECE" w:rsidRDefault="006E5ECE"/>
        </w:tc>
        <w:tc>
          <w:tcPr>
            <w:tcW w:w="1941" w:type="dxa"/>
            <w:vMerge/>
            <w:noWrap/>
            <w:hideMark/>
          </w:tcPr>
          <w:p w14:paraId="3F87AF58" w14:textId="77777777" w:rsidR="006E5ECE" w:rsidRDefault="006E5ECE"/>
        </w:tc>
      </w:tr>
      <w:tr w:rsidR="00337202" w:rsidRPr="00F76055" w14:paraId="71E0CD98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621C0E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4CDFBC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D8264C6" w14:textId="7777777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    </w:t>
            </w:r>
          </w:p>
          <w:p w14:paraId="3D8A9D11" w14:textId="7777777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</w:t>
            </w:r>
          </w:p>
          <w:p w14:paraId="044295B9" w14:textId="1D1BEC9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kapusnic</w:t>
            </w:r>
            <w:r w:rsidR="00EB019D">
              <w:rPr>
                <w:rFonts w:eastAsiaTheme="minorEastAsia" w:cs="Arial"/>
                <w:sz w:val="18"/>
                <w:szCs w:val="18"/>
              </w:rPr>
              <w:t>se</w:t>
            </w:r>
            <w:proofErr w:type="spellEnd"/>
            <w:r w:rsidR="00EB019D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ne sadi/seje v bližino posevkov oljne ogrščice,                              </w:t>
            </w:r>
          </w:p>
          <w:p w14:paraId="242EE3DC" w14:textId="7777777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semena,                                  </w:t>
            </w:r>
          </w:p>
          <w:p w14:paraId="2950A8A1" w14:textId="7777777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</w:t>
            </w:r>
          </w:p>
          <w:p w14:paraId="454E6CBC" w14:textId="77777777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</w:t>
            </w:r>
          </w:p>
          <w:p w14:paraId="69621D46" w14:textId="6CAE4ECC" w:rsidR="00337202" w:rsidRPr="00F76055" w:rsidRDefault="00337202" w:rsidP="00B84EF7">
            <w:pPr>
              <w:pStyle w:val="Odstavekseznama"/>
              <w:numPr>
                <w:ilvl w:val="0"/>
                <w:numId w:val="9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552" w:type="dxa"/>
            <w:vMerge w:val="restart"/>
            <w:noWrap/>
            <w:hideMark/>
          </w:tcPr>
          <w:p w14:paraId="7409F0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C630C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539" w:type="dxa"/>
            <w:noWrap/>
            <w:hideMark/>
          </w:tcPr>
          <w:p w14:paraId="3EE02A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38BF01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941" w:type="dxa"/>
            <w:vMerge w:val="restart"/>
            <w:hideMark/>
          </w:tcPr>
          <w:p w14:paraId="129ED1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6B1E1CD2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83C38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9440F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63083D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E2ED1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752020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481" w:type="dxa"/>
            <w:vMerge/>
            <w:hideMark/>
          </w:tcPr>
          <w:p w14:paraId="6C8B00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2BA4C4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918C4F4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D44A1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CEBAD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0858F0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71249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738F88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481" w:type="dxa"/>
            <w:noWrap/>
            <w:hideMark/>
          </w:tcPr>
          <w:p w14:paraId="6477D8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64C809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3-krat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7 dnevni razmik</w:t>
            </w:r>
          </w:p>
        </w:tc>
      </w:tr>
      <w:tr w:rsidR="00337202" w:rsidRPr="00F76055" w14:paraId="2667B00B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648AE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D5BCA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257B4F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69477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     </w:t>
            </w:r>
          </w:p>
        </w:tc>
        <w:tc>
          <w:tcPr>
            <w:tcW w:w="1539" w:type="dxa"/>
            <w:vMerge w:val="restart"/>
            <w:noWrap/>
            <w:hideMark/>
          </w:tcPr>
          <w:p w14:paraId="08B537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2B0EEE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941" w:type="dxa"/>
            <w:vMerge w:val="restart"/>
            <w:hideMark/>
          </w:tcPr>
          <w:p w14:paraId="76EE13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2E3B49E9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2D950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5F86C3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765C47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D3106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6CC690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18AF4D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183116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963775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38F40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9BB3A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3EBEA3B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29AD3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78C048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03B841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4EB463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46392C2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7E646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829C8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5EE5F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4E379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15C700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0E7A94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0F928E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308C82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53C09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B4DCA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2638D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02BFF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4303BF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hideMark/>
          </w:tcPr>
          <w:p w14:paraId="01D7ED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53BCFF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3BE6A29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2F38E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ACF5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1A613D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90DB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13447E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45BAB3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67FDE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45E7D96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AFB94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07A7B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5F235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80404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6D314E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481" w:type="dxa"/>
            <w:noWrap/>
            <w:hideMark/>
          </w:tcPr>
          <w:p w14:paraId="1792EF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7AF8C3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337202" w:rsidRPr="00F76055" w14:paraId="3B059C3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A8B31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8FED3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3152F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3EDA52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58A5A0A9" w14:textId="2B0D1DB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0,185-0,37 kg/ha (Največji skupni odmerek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ne sme preseči 3,7 kg/ha)</w:t>
            </w:r>
          </w:p>
        </w:tc>
        <w:tc>
          <w:tcPr>
            <w:tcW w:w="1481" w:type="dxa"/>
            <w:noWrap/>
            <w:hideMark/>
          </w:tcPr>
          <w:p w14:paraId="651158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1</w:t>
            </w:r>
          </w:p>
        </w:tc>
        <w:tc>
          <w:tcPr>
            <w:tcW w:w="1941" w:type="dxa"/>
            <w:hideMark/>
          </w:tcPr>
          <w:p w14:paraId="1BFB7971" w14:textId="77777777" w:rsidR="00CF47AB" w:rsidRPr="00C271EC" w:rsidRDefault="00337202" w:rsidP="00337202">
            <w:pPr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271E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657BF511" w14:textId="79DC858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10-krat v rastni dobi.</w:t>
            </w:r>
          </w:p>
        </w:tc>
      </w:tr>
      <w:tr w:rsidR="5C6B2269" w14:paraId="5CC817DD" w14:textId="77777777" w:rsidTr="00CF47AB">
        <w:trPr>
          <w:trHeight w:val="315"/>
        </w:trPr>
        <w:tc>
          <w:tcPr>
            <w:tcW w:w="2547" w:type="dxa"/>
            <w:vMerge/>
            <w:hideMark/>
          </w:tcPr>
          <w:p w14:paraId="79B0680F" w14:textId="77777777" w:rsidR="006E5ECE" w:rsidRDefault="006E5ECE"/>
        </w:tc>
        <w:tc>
          <w:tcPr>
            <w:tcW w:w="3118" w:type="dxa"/>
            <w:vMerge/>
            <w:hideMark/>
          </w:tcPr>
          <w:p w14:paraId="459487DF" w14:textId="77777777" w:rsidR="006E5ECE" w:rsidRDefault="006E5ECE"/>
        </w:tc>
        <w:tc>
          <w:tcPr>
            <w:tcW w:w="2552" w:type="dxa"/>
            <w:vMerge w:val="restart"/>
            <w:hideMark/>
          </w:tcPr>
          <w:p w14:paraId="15025A76" w14:textId="185FB6B2" w:rsidR="5C6B2269" w:rsidRPr="00CF47AB" w:rsidRDefault="5C6B2269" w:rsidP="5C6B226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761B84DD" w14:textId="4AB1FA40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hideMark/>
          </w:tcPr>
          <w:p w14:paraId="58E7E7AC" w14:textId="30A2E4DF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481" w:type="dxa"/>
            <w:vMerge w:val="restart"/>
            <w:noWrap/>
            <w:hideMark/>
          </w:tcPr>
          <w:p w14:paraId="67B334E1" w14:textId="6DD61347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941" w:type="dxa"/>
            <w:vMerge w:val="restart"/>
            <w:hideMark/>
          </w:tcPr>
          <w:p w14:paraId="2D173417" w14:textId="77777777" w:rsidR="00CF47AB" w:rsidRPr="00C271EC" w:rsidRDefault="5C6B2269" w:rsidP="5C6B2269">
            <w:pPr>
              <w:spacing w:line="259" w:lineRule="auto"/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271E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0AD939EF" w14:textId="52B962FC" w:rsidR="5C6B2269" w:rsidRDefault="5C6B2269" w:rsidP="5C6B226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</w:t>
            </w:r>
          </w:p>
        </w:tc>
      </w:tr>
      <w:tr w:rsidR="5C6B2269" w14:paraId="0B057A5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8D81CF4" w14:textId="77777777" w:rsidR="006E5ECE" w:rsidRDefault="006E5ECE"/>
        </w:tc>
        <w:tc>
          <w:tcPr>
            <w:tcW w:w="3118" w:type="dxa"/>
            <w:vMerge/>
            <w:hideMark/>
          </w:tcPr>
          <w:p w14:paraId="33B50766" w14:textId="77777777" w:rsidR="006E5ECE" w:rsidRDefault="006E5ECE"/>
        </w:tc>
        <w:tc>
          <w:tcPr>
            <w:tcW w:w="2552" w:type="dxa"/>
            <w:vMerge/>
            <w:hideMark/>
          </w:tcPr>
          <w:p w14:paraId="56B39AC8" w14:textId="77777777" w:rsidR="006E5ECE" w:rsidRPr="00CF47AB" w:rsidRDefault="006E5ECE">
            <w:pPr>
              <w:rPr>
                <w:rFonts w:cs="Arial"/>
              </w:rPr>
            </w:pPr>
          </w:p>
        </w:tc>
        <w:tc>
          <w:tcPr>
            <w:tcW w:w="2146" w:type="dxa"/>
            <w:noWrap/>
            <w:hideMark/>
          </w:tcPr>
          <w:p w14:paraId="1C90FE6A" w14:textId="0437D6FF" w:rsidR="5C6B2269" w:rsidRDefault="5C6B2269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hideMark/>
          </w:tcPr>
          <w:p w14:paraId="6D3BC318" w14:textId="77777777" w:rsidR="006E5ECE" w:rsidRDefault="006E5ECE"/>
        </w:tc>
        <w:tc>
          <w:tcPr>
            <w:tcW w:w="1481" w:type="dxa"/>
            <w:vMerge/>
            <w:noWrap/>
            <w:hideMark/>
          </w:tcPr>
          <w:p w14:paraId="1CA1683E" w14:textId="77777777" w:rsidR="006E5ECE" w:rsidRDefault="006E5ECE"/>
        </w:tc>
        <w:tc>
          <w:tcPr>
            <w:tcW w:w="1941" w:type="dxa"/>
            <w:vMerge/>
            <w:hideMark/>
          </w:tcPr>
          <w:p w14:paraId="141E5DC5" w14:textId="77777777" w:rsidR="006E5ECE" w:rsidRDefault="006E5ECE"/>
        </w:tc>
      </w:tr>
      <w:tr w:rsidR="00B7124D" w:rsidRPr="00F76055" w14:paraId="14D1FA2D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3988A0E5" w14:textId="77777777" w:rsidR="00B7124D" w:rsidRPr="00F76055" w:rsidRDefault="6AA502A8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21153BE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321153BE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145B208" w14:textId="4DA4777C" w:rsidR="00B7124D" w:rsidRPr="00F76055" w:rsidRDefault="6AA502A8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321153BE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321153BE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478CBCB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263B3BB" w14:textId="77777777" w:rsidR="00B7124D" w:rsidRPr="00F76055" w:rsidRDefault="00B7124D" w:rsidP="00B84EF7">
            <w:pPr>
              <w:pStyle w:val="Odstavekseznama"/>
              <w:numPr>
                <w:ilvl w:val="0"/>
                <w:numId w:val="9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                                           </w:t>
            </w:r>
          </w:p>
          <w:p w14:paraId="49CBB984" w14:textId="32C2487D" w:rsidR="00B7124D" w:rsidRPr="00F76055" w:rsidRDefault="00B7124D" w:rsidP="00B84EF7">
            <w:pPr>
              <w:pStyle w:val="Odstavekseznama"/>
              <w:numPr>
                <w:ilvl w:val="0"/>
                <w:numId w:val="9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oziroma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552" w:type="dxa"/>
            <w:hideMark/>
          </w:tcPr>
          <w:p w14:paraId="2798EA46" w14:textId="7A1EC462" w:rsidR="00B7124D" w:rsidRPr="00CF47AB" w:rsidRDefault="30362B0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56BD78A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456BD78A"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="456BD78A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F47AB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="456BD78A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456BD78A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  <w:hideMark/>
          </w:tcPr>
          <w:p w14:paraId="306059CB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7B619CD4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481" w:type="dxa"/>
            <w:noWrap/>
            <w:hideMark/>
          </w:tcPr>
          <w:p w14:paraId="6ACA7A48" w14:textId="1969FA1E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74C2135D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CF47AB" w:rsidRPr="00F76055" w14:paraId="4FA7684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6775AD3" w14:textId="77777777" w:rsidR="00CF47AB" w:rsidRPr="00F76055" w:rsidRDefault="00CF47AB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BE43F9F" w14:textId="77777777" w:rsidR="00CF47AB" w:rsidRPr="00F76055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E6990FA" w14:textId="77777777" w:rsidR="00CF47AB" w:rsidRPr="00CF47AB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2EB94F8" w14:textId="77777777" w:rsidR="00CF47AB" w:rsidRPr="00F76055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100 EC</w:t>
            </w:r>
          </w:p>
        </w:tc>
        <w:tc>
          <w:tcPr>
            <w:tcW w:w="1539" w:type="dxa"/>
            <w:noWrap/>
            <w:hideMark/>
          </w:tcPr>
          <w:p w14:paraId="52BED93E" w14:textId="77777777" w:rsidR="00CF47AB" w:rsidRPr="00F76055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0,075 L/ha</w:t>
            </w:r>
          </w:p>
        </w:tc>
        <w:tc>
          <w:tcPr>
            <w:tcW w:w="1481" w:type="dxa"/>
            <w:noWrap/>
            <w:hideMark/>
          </w:tcPr>
          <w:p w14:paraId="7EA0EFC5" w14:textId="77777777" w:rsidR="00CF47AB" w:rsidRPr="00F76055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7F1B4702" w14:textId="0960D7F8" w:rsidR="00CF47AB" w:rsidRPr="00F76055" w:rsidRDefault="00CF47AB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1-kratna uporaba v rastni sezoni                                                         </w:t>
            </w:r>
          </w:p>
        </w:tc>
      </w:tr>
      <w:tr w:rsidR="00B7124D" w:rsidRPr="00F76055" w14:paraId="6095ED1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458530B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B76B260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03A5DD80" w14:textId="6449D7DF" w:rsidR="00B7124D" w:rsidRPr="00CF47AB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F47AB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CF47AB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D2F3C10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681FED01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2BD42C3C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05B1D0B8" w14:textId="34F2EB53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271E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</w:t>
            </w:r>
          </w:p>
        </w:tc>
      </w:tr>
      <w:tr w:rsidR="00B7124D" w:rsidRPr="00F76055" w14:paraId="687FDE4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2B67DE0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E07DC61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6E9E658E" w14:textId="77777777" w:rsidR="00B7124D" w:rsidRPr="00CF47AB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DAADD24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EF27EED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481" w:type="dxa"/>
            <w:noWrap/>
            <w:hideMark/>
          </w:tcPr>
          <w:p w14:paraId="27FC2390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dni</w:t>
            </w:r>
          </w:p>
        </w:tc>
        <w:tc>
          <w:tcPr>
            <w:tcW w:w="1941" w:type="dxa"/>
            <w:hideMark/>
          </w:tcPr>
          <w:p w14:paraId="0EED2082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B7124D" w:rsidRPr="00F76055" w14:paraId="57464CA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C7F00CB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F4E2BA8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74EDC9E8" w14:textId="77777777" w:rsidR="00B7124D" w:rsidRPr="00CF47AB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167CF7A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668F6172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noWrap/>
            <w:hideMark/>
          </w:tcPr>
          <w:p w14:paraId="259A425C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dan</w:t>
            </w:r>
          </w:p>
        </w:tc>
        <w:tc>
          <w:tcPr>
            <w:tcW w:w="1941" w:type="dxa"/>
            <w:hideMark/>
          </w:tcPr>
          <w:p w14:paraId="29F08523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</w:t>
            </w:r>
          </w:p>
        </w:tc>
      </w:tr>
      <w:tr w:rsidR="00B7124D" w:rsidRPr="00F76055" w14:paraId="0B47D8A4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EF8C49E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89BC294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3A849829" w14:textId="0701887B" w:rsidR="00B7124D" w:rsidRPr="00CF47AB" w:rsidRDefault="30362B0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F47AB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CF47AB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24F895BF" w:rsidRPr="00C271EC">
              <w:rPr>
                <w:rFonts w:eastAsia="Tahoma" w:cs="Arial"/>
                <w:sz w:val="18"/>
                <w:szCs w:val="18"/>
              </w:rPr>
              <w:t xml:space="preserve"> </w:t>
            </w:r>
            <w:proofErr w:type="spellStart"/>
            <w:r w:rsidR="24F895BF"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="24F895BF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F47AB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="24F895BF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24F895BF"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146" w:type="dxa"/>
            <w:noWrap/>
            <w:hideMark/>
          </w:tcPr>
          <w:p w14:paraId="0BCE220F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7DFD3FA9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778028A8" w14:textId="351AADB9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0AA4B563" w14:textId="77777777" w:rsidR="00B7124D" w:rsidRPr="00F76055" w:rsidRDefault="00B7124D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B7124D" w:rsidRPr="00F76055" w14:paraId="440F34A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E4EB011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BC567A0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2F252ABC" w14:textId="77777777" w:rsidR="00B7124D" w:rsidRPr="00CF47AB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CF47AB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FE53E52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894A954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481" w:type="dxa"/>
            <w:noWrap/>
            <w:hideMark/>
          </w:tcPr>
          <w:p w14:paraId="5A30D7AD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1ECEF1B9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B7124D" w:rsidRPr="00F76055" w14:paraId="70CBB25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6642F6F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C7C685A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6BBC12EB" w14:textId="1D98D222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92EB37D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7FA88E75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006E2CB9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vMerge w:val="restart"/>
            <w:hideMark/>
          </w:tcPr>
          <w:p w14:paraId="1DB65F65" w14:textId="7FEB67F0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                                      </w:t>
            </w:r>
          </w:p>
        </w:tc>
      </w:tr>
      <w:tr w:rsidR="00B7124D" w:rsidRPr="00F76055" w14:paraId="7F4D515F" w14:textId="77777777" w:rsidTr="00CF47AB">
        <w:trPr>
          <w:trHeight w:val="300"/>
        </w:trPr>
        <w:tc>
          <w:tcPr>
            <w:tcW w:w="2547" w:type="dxa"/>
            <w:vMerge/>
          </w:tcPr>
          <w:p w14:paraId="152E6FE2" w14:textId="77777777" w:rsidR="00B7124D" w:rsidRPr="00F76055" w:rsidRDefault="00B7124D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3186FF1A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22F565A9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B49B65F" w14:textId="18AF97CB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15E63A46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noWrap/>
          </w:tcPr>
          <w:p w14:paraId="3C564827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</w:tcPr>
          <w:p w14:paraId="551AC6E6" w14:textId="77777777" w:rsidR="00B7124D" w:rsidRPr="00F76055" w:rsidRDefault="00B7124D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5C6B2269" w14:paraId="2C4608E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639BD7D" w14:textId="77777777" w:rsidR="006E5ECE" w:rsidRDefault="006E5ECE"/>
        </w:tc>
        <w:tc>
          <w:tcPr>
            <w:tcW w:w="3118" w:type="dxa"/>
            <w:vMerge/>
            <w:hideMark/>
          </w:tcPr>
          <w:p w14:paraId="33EF996A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30320EE4" w14:textId="77777777" w:rsidR="006E5ECE" w:rsidRDefault="006E5ECE"/>
        </w:tc>
        <w:tc>
          <w:tcPr>
            <w:tcW w:w="2146" w:type="dxa"/>
            <w:noWrap/>
          </w:tcPr>
          <w:p w14:paraId="0B8382CD" w14:textId="2FD82D74" w:rsidR="48B82EDC" w:rsidRDefault="48B82EDC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4A52FC6" w14:textId="6E76841E" w:rsidR="48B82EDC" w:rsidRDefault="48B82EDC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481" w:type="dxa"/>
            <w:noWrap/>
            <w:hideMark/>
          </w:tcPr>
          <w:p w14:paraId="43EE55AB" w14:textId="414FDE2E" w:rsidR="48B82EDC" w:rsidRDefault="48B82EDC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4FC59E31" w14:textId="0628C96B" w:rsidR="48B82EDC" w:rsidRDefault="48B82EDC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00EC64B2" w:rsidRPr="00F76055" w14:paraId="2653BEE6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2BECFBF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51856223" w14:textId="3ADC2E6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5E28D65F" w14:textId="7AE0C9BF" w:rsidR="00EC64B2" w:rsidRPr="00F76055" w:rsidRDefault="00EC64B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FB4E56F" w14:textId="77777777" w:rsidR="00EC64B2" w:rsidRPr="00F76055" w:rsidRDefault="00EC64B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39D2B4E2" w14:textId="77777777" w:rsidR="00EC64B2" w:rsidRPr="00F76055" w:rsidRDefault="00EC64B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6372089B" w14:textId="77777777" w:rsidR="00EC64B2" w:rsidRPr="00F76055" w:rsidRDefault="00EC64B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28C11F97" w14:textId="77777777" w:rsidR="00EC64B2" w:rsidRPr="00F76055" w:rsidRDefault="00EC64B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13E5B24F" w14:textId="77777777" w:rsidR="00EC64B2" w:rsidRPr="00F76055" w:rsidRDefault="00EC64B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rednim odstranjevanjem plevelov.</w:t>
            </w:r>
          </w:p>
          <w:p w14:paraId="6DF63AFE" w14:textId="77777777" w:rsidR="00EC64B2" w:rsidRPr="00F76055" w:rsidRDefault="00EC64B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1A420841" w14:textId="7AD5520B" w:rsidR="00EC64B2" w:rsidRPr="00F76055" w:rsidRDefault="00EC64B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0512AAEA" w14:textId="72436154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833907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D39638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100 EC </w:t>
            </w:r>
          </w:p>
        </w:tc>
        <w:tc>
          <w:tcPr>
            <w:tcW w:w="1539" w:type="dxa"/>
            <w:noWrap/>
            <w:hideMark/>
          </w:tcPr>
          <w:p w14:paraId="0DABB3B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0,075 L/ha</w:t>
            </w:r>
          </w:p>
        </w:tc>
        <w:tc>
          <w:tcPr>
            <w:tcW w:w="1481" w:type="dxa"/>
            <w:noWrap/>
            <w:hideMark/>
          </w:tcPr>
          <w:p w14:paraId="0F1966FE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5C90E202" w14:textId="3D8ADE5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1-kratna uporaba v rastni sezoni.                                                          </w:t>
            </w:r>
          </w:p>
        </w:tc>
      </w:tr>
      <w:tr w:rsidR="00EC64B2" w:rsidRPr="00F76055" w14:paraId="222E91F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5CF505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D4A5B8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18A5DA7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DBA658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62D5367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481" w:type="dxa"/>
            <w:noWrap/>
            <w:hideMark/>
          </w:tcPr>
          <w:p w14:paraId="2897784E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55EF129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EC64B2" w:rsidRPr="00F76055" w14:paraId="625CB31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FA1E44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0C053B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D57483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879AE61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6F23C7F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4ABBD50E" w14:textId="0527B23A" w:rsidR="00EC64B2" w:rsidRPr="00F76055" w:rsidRDefault="5AD5819E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22E95114" w14:textId="7024CFF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271E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</w:t>
            </w:r>
          </w:p>
        </w:tc>
      </w:tr>
      <w:tr w:rsidR="00EC64B2" w:rsidRPr="00F76055" w14:paraId="5F730F5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9501F9A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1D9160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702F2EDC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D2594B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05C75F2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noWrap/>
            <w:hideMark/>
          </w:tcPr>
          <w:p w14:paraId="4C99AB1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941" w:type="dxa"/>
            <w:hideMark/>
          </w:tcPr>
          <w:p w14:paraId="3E446D7D" w14:textId="6B62243E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EC64B2" w:rsidRPr="00F76055" w14:paraId="0095B2A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C20950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901591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429DC425" w14:textId="089B5D53" w:rsidR="00EC64B2" w:rsidRPr="00C271EC" w:rsidRDefault="35388865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C271EC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C271EC">
              <w:rPr>
                <w:rFonts w:eastAsia="Tahoma" w:cs="Arial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sev GC-91</w:t>
            </w:r>
          </w:p>
          <w:p w14:paraId="73C3F915" w14:textId="722184C6" w:rsidR="00EC64B2" w:rsidRPr="00C271EC" w:rsidRDefault="00EC64B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037952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2F6138F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3FD2CF4B" w14:textId="712CC95D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1567443E" w14:textId="5BDA8B81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C64B2" w:rsidRPr="00F76055" w14:paraId="0F72DEA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9F46E3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13505E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6A2F5C2B" w14:textId="77777777" w:rsidR="00EC64B2" w:rsidRPr="00C271EC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C271EC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5EFD47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CB7E4E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481" w:type="dxa"/>
            <w:noWrap/>
            <w:hideMark/>
          </w:tcPr>
          <w:p w14:paraId="45D63B4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46ADE5B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EC64B2" w:rsidRPr="00F76055" w14:paraId="1ECDD2D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4D3CCC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C631B8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DD49253" w14:textId="03A63D78" w:rsidR="00EC64B2" w:rsidRPr="00C271EC" w:rsidRDefault="4E9DE9C9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271E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</w:t>
            </w:r>
            <w:r w:rsidRPr="00905BD0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sis</w:t>
            </w:r>
            <w:proofErr w:type="spellEnd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905BD0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905BD0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  <w:p w14:paraId="5122BBFD" w14:textId="7BAA0CC1" w:rsidR="00EC64B2" w:rsidRPr="00C271EC" w:rsidRDefault="00EC64B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C92C57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65AEE11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481" w:type="dxa"/>
            <w:noWrap/>
            <w:hideMark/>
          </w:tcPr>
          <w:p w14:paraId="00FE0E4B" w14:textId="53050DB2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2D770C0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EC64B2" w:rsidRPr="00F76055" w14:paraId="5595C40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91F5FB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3A8043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7FB67AC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692465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04A079A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1B67C88C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941" w:type="dxa"/>
            <w:vMerge w:val="restart"/>
            <w:hideMark/>
          </w:tcPr>
          <w:p w14:paraId="77856445" w14:textId="6B6C46D5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                                                   </w:t>
            </w:r>
          </w:p>
        </w:tc>
      </w:tr>
      <w:tr w:rsidR="00EC64B2" w:rsidRPr="00F76055" w14:paraId="0EAB430E" w14:textId="77777777" w:rsidTr="00CF47AB">
        <w:trPr>
          <w:trHeight w:val="300"/>
        </w:trPr>
        <w:tc>
          <w:tcPr>
            <w:tcW w:w="2547" w:type="dxa"/>
            <w:vMerge/>
          </w:tcPr>
          <w:p w14:paraId="04F3982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1021F31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0176A6EA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FEDFEAA" w14:textId="3342EA65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284FA2EE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noWrap/>
          </w:tcPr>
          <w:p w14:paraId="122A3FA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</w:tcPr>
          <w:p w14:paraId="79D8D68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5C6B2269" w14:paraId="271EF7E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7923BB1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160617A4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556D3D7A" w14:textId="77777777" w:rsidR="006E5ECE" w:rsidRDefault="006E5ECE"/>
        </w:tc>
        <w:tc>
          <w:tcPr>
            <w:tcW w:w="2146" w:type="dxa"/>
            <w:noWrap/>
          </w:tcPr>
          <w:p w14:paraId="6E3D48CB" w14:textId="2FD82D74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FF07A63" w14:textId="6E76841E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481" w:type="dxa"/>
            <w:noWrap/>
            <w:hideMark/>
          </w:tcPr>
          <w:p w14:paraId="67685B6A" w14:textId="414FDE2E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77864065" w14:textId="0628C96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5C6B2269" w14:paraId="56CED39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6BAD50C" w14:textId="77777777" w:rsidR="006E5ECE" w:rsidRDefault="006E5ECE"/>
        </w:tc>
        <w:tc>
          <w:tcPr>
            <w:tcW w:w="3118" w:type="dxa"/>
            <w:vMerge/>
            <w:noWrap/>
            <w:hideMark/>
          </w:tcPr>
          <w:p w14:paraId="2E7BD50F" w14:textId="77777777" w:rsidR="006E5ECE" w:rsidRDefault="006E5ECE"/>
        </w:tc>
        <w:tc>
          <w:tcPr>
            <w:tcW w:w="2552" w:type="dxa"/>
            <w:noWrap/>
            <w:hideMark/>
          </w:tcPr>
          <w:p w14:paraId="6E70383A" w14:textId="7E9893DA" w:rsidR="2C8318D6" w:rsidRDefault="2C8318D6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</w:tcPr>
          <w:p w14:paraId="6CDD05E8" w14:textId="7CC6E33B" w:rsidR="2C8318D6" w:rsidRDefault="2C8318D6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93AC4F4" w14:textId="4FA526DB" w:rsidR="2C8318D6" w:rsidRDefault="2C8318D6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481" w:type="dxa"/>
            <w:noWrap/>
            <w:hideMark/>
          </w:tcPr>
          <w:p w14:paraId="42DB9B27" w14:textId="47A71ACB" w:rsidR="2C8318D6" w:rsidRDefault="2C8318D6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D6F7A89" w14:textId="77777777" w:rsidR="00C271EC" w:rsidRDefault="6DC9F8A2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C271E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9D3FCE9" w14:textId="0F32DDB1" w:rsidR="6DC9F8A2" w:rsidRDefault="2C8318D6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528A691F" w14:textId="0E68F542" w:rsidR="2C8318D6" w:rsidRDefault="2C8318D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2203B1EF" w14:textId="12BF7CCA" w:rsidR="2C8318D6" w:rsidRDefault="2C8318D6" w:rsidP="5C6B2269">
            <w:pPr>
              <w:jc w:val="left"/>
            </w:pPr>
            <w:r w:rsidRPr="5C6B2269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21153BE" w:rsidRPr="00C271EC" w14:paraId="5B77367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432BE36" w14:textId="77777777" w:rsidR="006E5ECE" w:rsidRPr="00C271EC" w:rsidRDefault="006E5ECE">
            <w:pPr>
              <w:rPr>
                <w:highlight w:val="yellow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D60493C" w14:textId="77777777" w:rsidR="006E5ECE" w:rsidRPr="00C271EC" w:rsidRDefault="006E5ECE">
            <w:pPr>
              <w:rPr>
                <w:highlight w:val="yellow"/>
              </w:rPr>
            </w:pPr>
          </w:p>
        </w:tc>
        <w:tc>
          <w:tcPr>
            <w:tcW w:w="2552" w:type="dxa"/>
            <w:noWrap/>
            <w:hideMark/>
          </w:tcPr>
          <w:p w14:paraId="77A54C3E" w14:textId="58609562" w:rsidR="321153BE" w:rsidRPr="00AE29CF" w:rsidRDefault="321153BE" w:rsidP="321153BE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 w:rsidRPr="00AE29CF">
              <w:rPr>
                <w:rFonts w:ascii="Tahoma" w:eastAsia="Tahoma" w:hAnsi="Tahoma" w:cs="Tahoma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</w:tcPr>
          <w:p w14:paraId="01DE990F" w14:textId="74B06E60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C8B9706" w14:textId="6EB80A8A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481" w:type="dxa"/>
            <w:noWrap/>
            <w:hideMark/>
          </w:tcPr>
          <w:p w14:paraId="53867D44" w14:textId="21F7ABAB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76986FA4" w14:textId="17DADFED" w:rsidR="321153BE" w:rsidRPr="00AE29CF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</w:p>
          <w:p w14:paraId="54B8F494" w14:textId="002602CC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 xml:space="preserve">Na istem zemljišču je dovoljeno </w:t>
            </w: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cvetačotretirati</w:t>
            </w:r>
            <w:proofErr w:type="spellEnd"/>
            <w:r w:rsidRPr="00AE29CF">
              <w:rPr>
                <w:rFonts w:eastAsiaTheme="minorEastAsia" w:cs="Arial"/>
                <w:sz w:val="18"/>
                <w:szCs w:val="18"/>
              </w:rPr>
              <w:t xml:space="preserve"> največ tri</w:t>
            </w:r>
          </w:p>
          <w:p w14:paraId="2666F571" w14:textId="48FF0215" w:rsidR="321153BE" w:rsidRPr="00AE29CF" w:rsidRDefault="321153BE" w:rsidP="00AE29C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 xml:space="preserve">krat v eni rastni sezoni, ob </w:t>
            </w:r>
            <w:r w:rsidRPr="00AE29CF">
              <w:rPr>
                <w:rFonts w:eastAsiaTheme="minorEastAsia" w:cs="Arial"/>
                <w:sz w:val="18"/>
                <w:szCs w:val="18"/>
              </w:rPr>
              <w:lastRenderedPageBreak/>
              <w:t xml:space="preserve">upoštevanju intervala 14 dni med </w:t>
            </w: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="00AE29CF">
              <w:rPr>
                <w:rFonts w:eastAsiaTheme="minorEastAsia" w:cs="Arial"/>
                <w:sz w:val="18"/>
                <w:szCs w:val="18"/>
              </w:rPr>
              <w:t>.</w:t>
            </w:r>
            <w:r w:rsidRPr="00AE29CF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</w:tr>
      <w:tr w:rsidR="00337202" w:rsidRPr="00F76055" w14:paraId="18EBF527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262B2C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D8F60FE" w14:textId="4B44B6F2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0F5366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B2311E6" w14:textId="77777777" w:rsidR="00337202" w:rsidRPr="00F76055" w:rsidRDefault="00337202" w:rsidP="00B84EF7">
            <w:pPr>
              <w:pStyle w:val="Odstavekseznama"/>
              <w:numPr>
                <w:ilvl w:val="0"/>
                <w:numId w:val="9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                                 </w:t>
            </w:r>
          </w:p>
          <w:p w14:paraId="3088DF8B" w14:textId="3B72848A" w:rsidR="00337202" w:rsidRPr="00F76055" w:rsidRDefault="00337202" w:rsidP="00B84EF7">
            <w:pPr>
              <w:pStyle w:val="Odstavekseznama"/>
              <w:numPr>
                <w:ilvl w:val="0"/>
                <w:numId w:val="9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552" w:type="dxa"/>
            <w:hideMark/>
          </w:tcPr>
          <w:p w14:paraId="0DF4A74C" w14:textId="2ED5630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DC2D3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362EDA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3E6FE7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6604D455" w14:textId="110EDD0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                                                                 </w:t>
            </w:r>
          </w:p>
        </w:tc>
      </w:tr>
      <w:tr w:rsidR="00337202" w:rsidRPr="00F76055" w14:paraId="5CEDEFAB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F2897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33AD5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431DB4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593BF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701B4C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481" w:type="dxa"/>
            <w:noWrap/>
            <w:hideMark/>
          </w:tcPr>
          <w:p w14:paraId="6241EC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</w:t>
            </w:r>
          </w:p>
        </w:tc>
        <w:tc>
          <w:tcPr>
            <w:tcW w:w="1941" w:type="dxa"/>
            <w:hideMark/>
          </w:tcPr>
          <w:p w14:paraId="1620EA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EC64B2" w:rsidRPr="00F76055" w14:paraId="03130CD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F106C3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13F51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7846F5B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  <w:p w14:paraId="2CAF146E" w14:textId="2EF469AF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3AF90F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1F52108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  <w:p w14:paraId="1158EE68" w14:textId="299BE6EC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 w:val="restart"/>
            <w:noWrap/>
            <w:hideMark/>
          </w:tcPr>
          <w:p w14:paraId="76A1269E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  <w:p w14:paraId="1BBED8BC" w14:textId="3BC53D8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 w:val="restart"/>
            <w:hideMark/>
          </w:tcPr>
          <w:p w14:paraId="0976312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038D6CAE" w14:textId="37C5CC1C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C64B2" w:rsidRPr="00F76055" w14:paraId="776926C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CE00B0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A14594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  <w:hideMark/>
          </w:tcPr>
          <w:p w14:paraId="49B2A133" w14:textId="51670566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4DF01FC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/>
            <w:noWrap/>
            <w:hideMark/>
          </w:tcPr>
          <w:p w14:paraId="5A5C1F66" w14:textId="0781F2F3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noWrap/>
            <w:hideMark/>
          </w:tcPr>
          <w:p w14:paraId="1B2D79C1" w14:textId="50B62473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  <w:hideMark/>
          </w:tcPr>
          <w:p w14:paraId="3AA49198" w14:textId="1B50E53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C64B2" w:rsidRPr="00F76055" w14:paraId="1DAE9069" w14:textId="77777777" w:rsidTr="00CF47AB">
        <w:trPr>
          <w:trHeight w:val="300"/>
        </w:trPr>
        <w:tc>
          <w:tcPr>
            <w:tcW w:w="2547" w:type="dxa"/>
            <w:vMerge/>
          </w:tcPr>
          <w:p w14:paraId="735B132A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07FB2E6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4A30719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F82D34C" w14:textId="71EDAB93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18F0E6D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noWrap/>
          </w:tcPr>
          <w:p w14:paraId="6CD4DD4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</w:tcPr>
          <w:p w14:paraId="3D3B0EA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5C6B2269" w14:paraId="2DA64F19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8238EA8" w14:textId="77777777" w:rsidR="006E5ECE" w:rsidRDefault="006E5ECE"/>
        </w:tc>
        <w:tc>
          <w:tcPr>
            <w:tcW w:w="3118" w:type="dxa"/>
            <w:vMerge/>
            <w:hideMark/>
          </w:tcPr>
          <w:p w14:paraId="2C866479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61E18084" w14:textId="77777777" w:rsidR="006E5ECE" w:rsidRDefault="006E5ECE"/>
        </w:tc>
        <w:tc>
          <w:tcPr>
            <w:tcW w:w="2146" w:type="dxa"/>
            <w:noWrap/>
          </w:tcPr>
          <w:p w14:paraId="44AAE2B1" w14:textId="2FD82D74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CC49F04" w14:textId="6E76841E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481" w:type="dxa"/>
            <w:noWrap/>
            <w:hideMark/>
          </w:tcPr>
          <w:p w14:paraId="0A39C0E5" w14:textId="414FDE2E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640911F6" w14:textId="0628C96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00337202" w:rsidRPr="00F76055" w14:paraId="5F615D7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80292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5B8B83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30DCD404" w14:textId="4B43F1F7" w:rsidR="00337202" w:rsidRPr="00AC6E78" w:rsidRDefault="4806A5B2" w:rsidP="00C271EC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AC6E7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AC6E7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 sev GC-91</w:t>
            </w:r>
          </w:p>
          <w:p w14:paraId="0A7FF48B" w14:textId="12789E1B" w:rsidR="00337202" w:rsidRPr="00AC6E78" w:rsidRDefault="00337202" w:rsidP="00C271EC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9D534D0" w14:textId="7777777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 </w:t>
            </w:r>
          </w:p>
        </w:tc>
        <w:tc>
          <w:tcPr>
            <w:tcW w:w="1539" w:type="dxa"/>
            <w:noWrap/>
            <w:hideMark/>
          </w:tcPr>
          <w:p w14:paraId="3357F1DF" w14:textId="7777777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4FE6B77A" w14:textId="754E8E3F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61199763" w14:textId="7777777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02E34FD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54C35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7B854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0598702B" w14:textId="77777777" w:rsidR="00337202" w:rsidRPr="00AC6E78" w:rsidRDefault="00337202" w:rsidP="00C271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413E55B" w14:textId="77777777" w:rsidR="00337202" w:rsidRPr="00AC6E7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A52B5B1" w14:textId="77777777" w:rsidR="00337202" w:rsidRPr="00AC6E7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481" w:type="dxa"/>
            <w:noWrap/>
            <w:hideMark/>
          </w:tcPr>
          <w:p w14:paraId="621114C6" w14:textId="77777777" w:rsidR="00337202" w:rsidRPr="00AC6E7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4456E917" w14:textId="77777777" w:rsidR="00337202" w:rsidRPr="00AC6E7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69070202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57B09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C1CF3C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24B7F710" w14:textId="764CF270" w:rsidR="00337202" w:rsidRPr="00AC6E78" w:rsidRDefault="0CF1CE3C" w:rsidP="00C271EC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C6E7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AC6E7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AC6E7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AC6E78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  <w:p w14:paraId="3DC0C247" w14:textId="6D102900" w:rsidR="00337202" w:rsidRPr="00AC6E78" w:rsidRDefault="00337202" w:rsidP="00C271EC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6EA0559" w14:textId="7777777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7ADBDBDA" w14:textId="7777777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481" w:type="dxa"/>
            <w:noWrap/>
            <w:hideMark/>
          </w:tcPr>
          <w:p w14:paraId="5F8E470F" w14:textId="4E9B5BE7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7048F6DE" w14:textId="6CA44CC8" w:rsidR="00337202" w:rsidRPr="00AC6E7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C6E78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321153BE" w14:paraId="417B9875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0CE05F7" w14:textId="77777777" w:rsidR="006E5ECE" w:rsidRDefault="006E5ECE"/>
        </w:tc>
        <w:tc>
          <w:tcPr>
            <w:tcW w:w="3118" w:type="dxa"/>
            <w:vMerge/>
            <w:hideMark/>
          </w:tcPr>
          <w:p w14:paraId="4D7971C2" w14:textId="77777777" w:rsidR="006E5ECE" w:rsidRDefault="006E5ECE"/>
        </w:tc>
        <w:tc>
          <w:tcPr>
            <w:tcW w:w="2552" w:type="dxa"/>
            <w:hideMark/>
          </w:tcPr>
          <w:p w14:paraId="5B6AEFBD" w14:textId="58609562" w:rsidR="321153BE" w:rsidRPr="00AC6E78" w:rsidRDefault="321153BE" w:rsidP="321153BE">
            <w:pPr>
              <w:jc w:val="left"/>
              <w:rPr>
                <w:rFonts w:eastAsia="Tahoma" w:cs="Arial"/>
                <w:sz w:val="18"/>
                <w:szCs w:val="18"/>
              </w:rPr>
            </w:pPr>
            <w:proofErr w:type="spellStart"/>
            <w:r w:rsidRPr="00AC6E78">
              <w:rPr>
                <w:rFonts w:eastAsia="Tahom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428A192" w14:textId="74B06E60" w:rsidR="321153BE" w:rsidRPr="00AC6E78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C6E78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A8005D3" w14:textId="6EB80A8A" w:rsidR="321153BE" w:rsidRPr="00AC6E78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481" w:type="dxa"/>
            <w:noWrap/>
            <w:hideMark/>
          </w:tcPr>
          <w:p w14:paraId="34DBFA9F" w14:textId="21F7ABAB" w:rsidR="321153BE" w:rsidRPr="00AC6E78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261426EC" w14:textId="17DADFED" w:rsidR="321153BE" w:rsidRPr="00AC6E78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</w:p>
          <w:p w14:paraId="500724B6" w14:textId="34891A94" w:rsidR="321153BE" w:rsidRPr="00AC6E78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 xml:space="preserve">Na istem zemljišču je dovoljeno </w:t>
            </w:r>
            <w:proofErr w:type="spellStart"/>
            <w:r w:rsidR="00AE29CF" w:rsidRPr="00AC6E78">
              <w:rPr>
                <w:rFonts w:eastAsiaTheme="minorEastAsia" w:cs="Arial"/>
                <w:sz w:val="18"/>
                <w:szCs w:val="18"/>
              </w:rPr>
              <w:t>cvetačo</w:t>
            </w:r>
            <w:r w:rsidRPr="00AC6E78">
              <w:rPr>
                <w:rFonts w:eastAsiaTheme="minorEastAsia" w:cs="Arial"/>
                <w:sz w:val="18"/>
                <w:szCs w:val="18"/>
              </w:rPr>
              <w:t>tretirati</w:t>
            </w:r>
            <w:proofErr w:type="spellEnd"/>
            <w:r w:rsidRPr="00AC6E78">
              <w:rPr>
                <w:rFonts w:eastAsiaTheme="minorEastAsia" w:cs="Arial"/>
                <w:sz w:val="18"/>
                <w:szCs w:val="18"/>
              </w:rPr>
              <w:t xml:space="preserve"> največ tri</w:t>
            </w:r>
          </w:p>
          <w:p w14:paraId="2AE6E4AB" w14:textId="3599EDF3" w:rsidR="321153BE" w:rsidRPr="00AC6E78" w:rsidRDefault="321153BE" w:rsidP="00AE29C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sz w:val="18"/>
                <w:szCs w:val="18"/>
              </w:rPr>
              <w:t xml:space="preserve">krat v eni rastni sezoni, ob upoštevanju intervala 14 dni med </w:t>
            </w:r>
            <w:proofErr w:type="spellStart"/>
            <w:r w:rsidRPr="00AC6E78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="00AE29CF" w:rsidRPr="00AC6E78"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EC64B2" w:rsidRPr="00F76055" w14:paraId="6D49C40F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14878AF8" w14:textId="77777777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5C6B2269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5C6B2269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5C6B2269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5C6B2269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5C6B2269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72389AA8" w14:textId="77777777" w:rsidR="5C6B2269" w:rsidRDefault="5C6B2269" w:rsidP="5C6B2269">
            <w:pPr>
              <w:jc w:val="left"/>
              <w:rPr>
                <w:rFonts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 </w:t>
            </w:r>
            <w:r w:rsidRPr="5C6B2269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5C6B2269">
              <w:rPr>
                <w:rFonts w:cs="Arial"/>
                <w:sz w:val="18"/>
                <w:szCs w:val="18"/>
              </w:rPr>
              <w:t xml:space="preserve">     </w:t>
            </w:r>
          </w:p>
          <w:p w14:paraId="3EB30009" w14:textId="77777777" w:rsidR="5C6B2269" w:rsidRDefault="5C6B2269" w:rsidP="5C6B2269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180C2229" w14:textId="32AEF4F1" w:rsidR="5C6B2269" w:rsidRDefault="5C6B2269" w:rsidP="5C6B2269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552" w:type="dxa"/>
            <w:noWrap/>
            <w:hideMark/>
          </w:tcPr>
          <w:p w14:paraId="217AB4F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B7D441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0FAB0B51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481" w:type="dxa"/>
            <w:noWrap/>
            <w:hideMark/>
          </w:tcPr>
          <w:p w14:paraId="2FDDE2CA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</w:t>
            </w:r>
          </w:p>
        </w:tc>
        <w:tc>
          <w:tcPr>
            <w:tcW w:w="1941" w:type="dxa"/>
            <w:hideMark/>
          </w:tcPr>
          <w:p w14:paraId="6E523A5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EC64B2" w:rsidRPr="00F76055" w14:paraId="36C2BB0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1F374A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3CDFDA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0089069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3CE0880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3228DAD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noWrap/>
            <w:hideMark/>
          </w:tcPr>
          <w:p w14:paraId="64601BE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941" w:type="dxa"/>
            <w:hideMark/>
          </w:tcPr>
          <w:p w14:paraId="561B01B6" w14:textId="7617923E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EC64B2" w:rsidRPr="00F76055" w14:paraId="26FC110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78D459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1B3BA7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5704ACA3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95FC16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98B849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481" w:type="dxa"/>
            <w:noWrap/>
            <w:hideMark/>
          </w:tcPr>
          <w:p w14:paraId="186AEF4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596A166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EC64B2" w:rsidRPr="00F76055" w14:paraId="477D250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F25F13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DA3A33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9BA80AD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2E7500E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6EF6EF71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124CB16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233E4689" w14:textId="393E838D" w:rsidR="00EC64B2" w:rsidRPr="00AE29CF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Manjša uporaba. </w:t>
            </w:r>
          </w:p>
        </w:tc>
      </w:tr>
      <w:tr w:rsidR="00EC64B2" w:rsidRPr="00F76055" w14:paraId="26EA2EB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702632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1A267F9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0EBA07F" w14:textId="6A97D8EA" w:rsidR="00EC64B2" w:rsidRPr="00AE29CF" w:rsidRDefault="0D75D90C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AE29C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AE29C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  <w:p w14:paraId="6E7B73A7" w14:textId="35F67AB6" w:rsidR="00EC64B2" w:rsidRPr="00AE29CF" w:rsidRDefault="00EC64B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110B05A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484A28B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481" w:type="dxa"/>
            <w:noWrap/>
            <w:hideMark/>
          </w:tcPr>
          <w:p w14:paraId="6008BAE9" w14:textId="0C40B8C4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49F772F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EC64B2" w:rsidRPr="00F76055" w14:paraId="65FB1CA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10DD91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B4D7E2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4CBF73F0" w14:textId="5E697162" w:rsidR="00EC64B2" w:rsidRPr="00AE29CF" w:rsidRDefault="01A88286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E29C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C271EC" w:rsidRPr="00AE29C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ai</w:t>
            </w:r>
            <w:r w:rsidRPr="00AE29C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zawai</w:t>
            </w:r>
            <w:proofErr w:type="spellEnd"/>
            <w:r w:rsidRPr="00AE29CF">
              <w:rPr>
                <w:rFonts w:eastAsia="Tahoma" w:cs="Arial"/>
                <w:color w:val="00B050"/>
                <w:sz w:val="18"/>
                <w:szCs w:val="18"/>
              </w:rPr>
              <w:t xml:space="preserve"> sev GC-91</w:t>
            </w:r>
          </w:p>
          <w:p w14:paraId="36ED6640" w14:textId="1C908323" w:rsidR="00EC64B2" w:rsidRPr="00AE29CF" w:rsidRDefault="00EC64B2" w:rsidP="5C6B226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C78808D" w14:textId="6EA62C78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39" w:type="dxa"/>
            <w:noWrap/>
            <w:hideMark/>
          </w:tcPr>
          <w:p w14:paraId="45E8748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481" w:type="dxa"/>
            <w:noWrap/>
            <w:hideMark/>
          </w:tcPr>
          <w:p w14:paraId="01CBD1BD" w14:textId="682856D8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0339FFF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EC64B2" w:rsidRPr="00F76055" w14:paraId="024C82D0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D87303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652CB35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614AA6DD" w14:textId="224EB4EC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7F05ACF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2AD8679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481" w:type="dxa"/>
            <w:vMerge w:val="restart"/>
            <w:noWrap/>
            <w:hideMark/>
          </w:tcPr>
          <w:p w14:paraId="4B0B65D2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941" w:type="dxa"/>
            <w:vMerge w:val="restart"/>
            <w:hideMark/>
          </w:tcPr>
          <w:p w14:paraId="0F4E1231" w14:textId="7804DB8C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                                                        </w:t>
            </w:r>
          </w:p>
        </w:tc>
      </w:tr>
      <w:tr w:rsidR="00EC64B2" w:rsidRPr="00F76055" w14:paraId="738B0674" w14:textId="77777777" w:rsidTr="00CF47AB">
        <w:trPr>
          <w:trHeight w:val="300"/>
        </w:trPr>
        <w:tc>
          <w:tcPr>
            <w:tcW w:w="2547" w:type="dxa"/>
            <w:vMerge/>
          </w:tcPr>
          <w:p w14:paraId="70647D16" w14:textId="77777777" w:rsidR="00EC64B2" w:rsidRPr="00F76055" w:rsidRDefault="00EC64B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</w:tcPr>
          <w:p w14:paraId="5A1FA8D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0B9CC654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18713AEB" w14:textId="1DE7F6C6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4AEDF7E7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81" w:type="dxa"/>
            <w:vMerge/>
            <w:noWrap/>
          </w:tcPr>
          <w:p w14:paraId="264C2B0B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941" w:type="dxa"/>
            <w:vMerge/>
          </w:tcPr>
          <w:p w14:paraId="531BFB78" w14:textId="77777777" w:rsidR="00EC64B2" w:rsidRPr="00F76055" w:rsidRDefault="00EC64B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696324E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4C430C00" w14:textId="500E698F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nast</w:t>
            </w:r>
            <w:r w:rsidR="0062527C"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rtii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53F47B19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               </w:t>
            </w:r>
          </w:p>
          <w:p w14:paraId="65235A5A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širokega kolobarja (vsaj triletnega), </w:t>
            </w:r>
          </w:p>
          <w:p w14:paraId="184E1A98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samoniklih križnic, </w:t>
            </w:r>
          </w:p>
          <w:p w14:paraId="075F0247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 hržice.</w:t>
            </w:r>
          </w:p>
          <w:p w14:paraId="62E71517" w14:textId="77777777" w:rsidR="0062527C" w:rsidRPr="00F76055" w:rsidRDefault="0062527C" w:rsidP="0062527C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</w:p>
          <w:p w14:paraId="43303CCF" w14:textId="5620EF24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552" w:type="dxa"/>
            <w:hideMark/>
          </w:tcPr>
          <w:p w14:paraId="2C99B5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DE7D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358D60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0BAC2F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67B245A0" w14:textId="5686C33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</w:t>
            </w:r>
          </w:p>
        </w:tc>
      </w:tr>
      <w:tr w:rsidR="00337202" w:rsidRPr="00F76055" w14:paraId="2572BF82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B14E3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B5E22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156CE0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CECF1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78FF70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7A7D81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757B8E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3BD8FC31" w14:textId="409B51BB" w:rsidR="00337202" w:rsidRPr="00AE29CF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AE29CF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39E4B201" w14:textId="77777777" w:rsidTr="00CF47AB">
        <w:trPr>
          <w:trHeight w:val="300"/>
        </w:trPr>
        <w:tc>
          <w:tcPr>
            <w:tcW w:w="2547" w:type="dxa"/>
            <w:hideMark/>
          </w:tcPr>
          <w:p w14:paraId="3E29AE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67917B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00BC6EB" w14:textId="44A8F36A" w:rsidR="00337202" w:rsidRPr="00F76055" w:rsidRDefault="00337202" w:rsidP="00B84EF7">
            <w:pPr>
              <w:pStyle w:val="Odstavekseznama"/>
              <w:numPr>
                <w:ilvl w:val="0"/>
                <w:numId w:val="9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sadilnega materiala.</w:t>
            </w:r>
          </w:p>
        </w:tc>
        <w:tc>
          <w:tcPr>
            <w:tcW w:w="2552" w:type="dxa"/>
            <w:hideMark/>
          </w:tcPr>
          <w:p w14:paraId="3EDB05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374C1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61235E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24FB59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59989D63" w14:textId="079C918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</w:t>
            </w:r>
          </w:p>
        </w:tc>
      </w:tr>
      <w:tr w:rsidR="00337202" w:rsidRPr="00F76055" w14:paraId="3B61634E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04DC47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  <w:p w14:paraId="09F0F3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  <w:p w14:paraId="43E704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  <w:p w14:paraId="158DB598" w14:textId="10A82F96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3118" w:type="dxa"/>
            <w:vMerge w:val="restart"/>
            <w:hideMark/>
          </w:tcPr>
          <w:p w14:paraId="6466753A" w14:textId="77777777" w:rsidR="0062527C" w:rsidRPr="00F76055" w:rsidRDefault="00337202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28CB37F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744B02D9" w14:textId="1EBD6307" w:rsidR="00337202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  <w:p w14:paraId="7CB92D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  <w:p w14:paraId="06FCC9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  <w:p w14:paraId="787C4AE7" w14:textId="2ADDCE9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2" w:type="dxa"/>
            <w:noWrap/>
            <w:hideMark/>
          </w:tcPr>
          <w:p w14:paraId="535273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D15CD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100 EC</w:t>
            </w:r>
          </w:p>
        </w:tc>
        <w:tc>
          <w:tcPr>
            <w:tcW w:w="1539" w:type="dxa"/>
            <w:noWrap/>
            <w:hideMark/>
          </w:tcPr>
          <w:p w14:paraId="6879EF1B" w14:textId="219A6AFF" w:rsidR="00337202" w:rsidRPr="00F76055" w:rsidRDefault="1C9B9364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0,0</w:t>
            </w:r>
            <w:r w:rsidR="6885D877" w:rsidRPr="5C6B2269">
              <w:rPr>
                <w:rFonts w:eastAsiaTheme="minorEastAsia" w:cs="Arial"/>
                <w:sz w:val="18"/>
                <w:szCs w:val="18"/>
              </w:rPr>
              <w:t>63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 L/ha</w:t>
            </w:r>
          </w:p>
        </w:tc>
        <w:tc>
          <w:tcPr>
            <w:tcW w:w="1481" w:type="dxa"/>
            <w:noWrap/>
            <w:hideMark/>
          </w:tcPr>
          <w:p w14:paraId="28D6DA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55954F01" w14:textId="5FF2592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1-kratna uporaba v rastni sezoni.                                                         </w:t>
            </w:r>
          </w:p>
        </w:tc>
      </w:tr>
      <w:tr w:rsidR="00337202" w:rsidRPr="00F76055" w14:paraId="289E85F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22B787C" w14:textId="2F2F47E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8B9FC05" w14:textId="01FAA0F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120636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37492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7A1328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481" w:type="dxa"/>
            <w:noWrap/>
            <w:hideMark/>
          </w:tcPr>
          <w:p w14:paraId="4C05B068" w14:textId="3C078178" w:rsidR="00337202" w:rsidRPr="00F76055" w:rsidRDefault="79C88213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7</w:t>
            </w:r>
            <w:r w:rsidR="1C9B9364" w:rsidRPr="5C6B2269">
              <w:rPr>
                <w:rFonts w:eastAsiaTheme="minorEastAsia" w:cs="Arial"/>
                <w:sz w:val="18"/>
                <w:szCs w:val="18"/>
              </w:rPr>
              <w:t xml:space="preserve"> dni</w:t>
            </w:r>
          </w:p>
        </w:tc>
        <w:tc>
          <w:tcPr>
            <w:tcW w:w="1941" w:type="dxa"/>
            <w:hideMark/>
          </w:tcPr>
          <w:p w14:paraId="114D7401" w14:textId="0F5682D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. Uporaba največ 2-krat letno.                                                             </w:t>
            </w:r>
          </w:p>
        </w:tc>
      </w:tr>
      <w:tr w:rsidR="00337202" w:rsidRPr="00F76055" w14:paraId="70649FDD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48688DB" w14:textId="7CB12B9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83D2CE0" w14:textId="05962F0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7DEF55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1B9B8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CF2D1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0,45 L/ha</w:t>
            </w:r>
          </w:p>
        </w:tc>
        <w:tc>
          <w:tcPr>
            <w:tcW w:w="1481" w:type="dxa"/>
            <w:noWrap/>
            <w:hideMark/>
          </w:tcPr>
          <w:p w14:paraId="7A6018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dan</w:t>
            </w:r>
          </w:p>
        </w:tc>
        <w:tc>
          <w:tcPr>
            <w:tcW w:w="1941" w:type="dxa"/>
            <w:hideMark/>
          </w:tcPr>
          <w:p w14:paraId="773D3997" w14:textId="77777777" w:rsidR="00AE29CF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3911884" w14:textId="1B07045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00337202" w:rsidRPr="00F76055" w14:paraId="4557059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F55E7A2" w14:textId="38D040F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DA40DEF" w14:textId="56FF47E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19B79318" w14:textId="54225E97" w:rsidR="00337202" w:rsidRPr="00AE29CF" w:rsidRDefault="00AE29CF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5E37A556" w:rsidRPr="00AE29CF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46435E07"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6435E07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(</w:t>
            </w:r>
            <w:proofErr w:type="spellStart"/>
            <w:r w:rsidR="46435E07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46435E07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46435E07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46435E07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3292D091" w14:textId="77777777" w:rsidR="00337202" w:rsidRPr="00AE29CF" w:rsidRDefault="5E37A556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 </w:t>
            </w:r>
          </w:p>
        </w:tc>
        <w:tc>
          <w:tcPr>
            <w:tcW w:w="1539" w:type="dxa"/>
            <w:noWrap/>
            <w:hideMark/>
          </w:tcPr>
          <w:p w14:paraId="45582424" w14:textId="77777777" w:rsidR="00337202" w:rsidRPr="00AE29CF" w:rsidRDefault="5E37A556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481" w:type="dxa"/>
            <w:noWrap/>
            <w:hideMark/>
          </w:tcPr>
          <w:p w14:paraId="616F4E45" w14:textId="77777777" w:rsidR="00337202" w:rsidRPr="00AE29CF" w:rsidRDefault="5E37A556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061A9B11" w14:textId="574D3682" w:rsidR="00337202" w:rsidRPr="00AE29CF" w:rsidRDefault="5E37A556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                                                   </w:t>
            </w:r>
          </w:p>
        </w:tc>
      </w:tr>
      <w:tr w:rsidR="00337202" w:rsidRPr="00F76055" w14:paraId="0306BD3B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614115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67F64AD" w14:textId="38EFC40E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968F6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</w:p>
          <w:p w14:paraId="26930A55" w14:textId="2097C7C0" w:rsidR="00337202" w:rsidRPr="00F76055" w:rsidRDefault="00337202" w:rsidP="00B84EF7">
            <w:pPr>
              <w:pStyle w:val="Odstavekseznama"/>
              <w:numPr>
                <w:ilvl w:val="0"/>
                <w:numId w:val="9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5046185D" w14:textId="1B0077CC" w:rsidR="00337202" w:rsidRPr="00F76055" w:rsidRDefault="00337202" w:rsidP="00B84EF7">
            <w:pPr>
              <w:pStyle w:val="Odstavekseznama"/>
              <w:numPr>
                <w:ilvl w:val="0"/>
                <w:numId w:val="9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552" w:type="dxa"/>
            <w:hideMark/>
          </w:tcPr>
          <w:p w14:paraId="2C21879F" w14:textId="6568126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D5C9E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05378A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3ED2D3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3919CFD8" w14:textId="128444F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</w:t>
            </w:r>
          </w:p>
        </w:tc>
      </w:tr>
      <w:tr w:rsidR="00337202" w:rsidRPr="00F76055" w14:paraId="7E913EE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49639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22419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E019C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EEA9E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9C5EC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6906DA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46F677FD" w14:textId="4153534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                                 </w:t>
            </w:r>
          </w:p>
        </w:tc>
      </w:tr>
      <w:tr w:rsidR="00337202" w:rsidRPr="00F76055" w14:paraId="30688D8E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526EF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1D0E5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25EEC8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48284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</w:t>
            </w:r>
          </w:p>
        </w:tc>
        <w:tc>
          <w:tcPr>
            <w:tcW w:w="1539" w:type="dxa"/>
            <w:noWrap/>
            <w:hideMark/>
          </w:tcPr>
          <w:p w14:paraId="2E340C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481" w:type="dxa"/>
            <w:hideMark/>
          </w:tcPr>
          <w:p w14:paraId="1DCC1A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s časom uporabe</w:t>
            </w:r>
          </w:p>
        </w:tc>
        <w:tc>
          <w:tcPr>
            <w:tcW w:w="1941" w:type="dxa"/>
            <w:hideMark/>
          </w:tcPr>
          <w:p w14:paraId="3A1596AE" w14:textId="5421EDB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 </w:t>
            </w:r>
          </w:p>
        </w:tc>
      </w:tr>
      <w:tr w:rsidR="5C6B2269" w14:paraId="610503A2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5670029" w14:textId="63566E4B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794EE3" w14:textId="40BEDECC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noWrap/>
            <w:hideMark/>
          </w:tcPr>
          <w:p w14:paraId="1171A6A5" w14:textId="4593B9DF" w:rsidR="53E5AACF" w:rsidRPr="00AE29CF" w:rsidRDefault="00AE29CF" w:rsidP="5C6B2269">
            <w:pPr>
              <w:jc w:val="left"/>
              <w:rPr>
                <w:color w:val="00B050"/>
              </w:rPr>
            </w:pPr>
            <w:proofErr w:type="spellStart"/>
            <w:r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s</w:t>
            </w:r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pinosad</w:t>
            </w:r>
            <w:proofErr w:type="spellEnd"/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(</w:t>
            </w:r>
            <w:proofErr w:type="spellStart"/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53E5AACF" w:rsidRPr="00AE29C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0A93857F" w14:textId="2E1FF5A1" w:rsidR="53E5AACF" w:rsidRPr="00AE29CF" w:rsidRDefault="53E5AAC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39" w:type="dxa"/>
            <w:noWrap/>
            <w:hideMark/>
          </w:tcPr>
          <w:p w14:paraId="3D29A53C" w14:textId="09E835CA" w:rsidR="53E5AACF" w:rsidRPr="00AE29CF" w:rsidRDefault="53E5AAC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12</w:t>
            </w:r>
          </w:p>
          <w:p w14:paraId="65FDA665" w14:textId="1D9253DF" w:rsidR="53E5AACF" w:rsidRPr="00AE29CF" w:rsidRDefault="53E5AACF" w:rsidP="5C6B2269">
            <w:pPr>
              <w:jc w:val="left"/>
              <w:rPr>
                <w:color w:val="00B050"/>
              </w:rPr>
            </w:pP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mL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/1000 rastlin/4 L vode.</w:t>
            </w:r>
          </w:p>
        </w:tc>
        <w:tc>
          <w:tcPr>
            <w:tcW w:w="1481" w:type="dxa"/>
            <w:hideMark/>
          </w:tcPr>
          <w:p w14:paraId="7ECE2E7C" w14:textId="517C037D" w:rsidR="53E5AACF" w:rsidRPr="00AE29CF" w:rsidRDefault="53E5AAC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V primeru </w:t>
            </w: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platojev</w:t>
            </w:r>
          </w:p>
          <w:p w14:paraId="5BE4F9C9" w14:textId="25A51200" w:rsidR="53E5AACF" w:rsidRPr="00AE29CF" w:rsidRDefault="53E5AACF" w:rsidP="5C6B2269">
            <w:pPr>
              <w:jc w:val="left"/>
              <w:rPr>
                <w:color w:val="00B050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kapusnic je karenca zagotovljena z načinom uporabe</w:t>
            </w:r>
          </w:p>
        </w:tc>
        <w:tc>
          <w:tcPr>
            <w:tcW w:w="1941" w:type="dxa"/>
            <w:hideMark/>
          </w:tcPr>
          <w:p w14:paraId="5ABD75C9" w14:textId="7A36E1FE" w:rsidR="53E5AACF" w:rsidRPr="00AE29CF" w:rsidRDefault="53E5AAC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SAMO V ZAŠČITENIH PROSTORIH.</w:t>
            </w:r>
          </w:p>
          <w:p w14:paraId="7D278141" w14:textId="50F3A730" w:rsidR="53E5AACF" w:rsidRPr="00AE29CF" w:rsidRDefault="53E5AACF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Največ enkrat v isti rastni dobi.</w:t>
            </w:r>
          </w:p>
        </w:tc>
      </w:tr>
      <w:tr w:rsidR="00337202" w:rsidRPr="00F76055" w14:paraId="56269CA5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360B5A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CA458C0" w14:textId="4CEF3C1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Pravočasna uporaba insekticidov! Če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insekticid uporabi prepozno, si rastline ne opomorejo ali le delno.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Insekticidu</w:t>
            </w:r>
            <w:r w:rsidR="00EB019D">
              <w:rPr>
                <w:rFonts w:eastAsiaTheme="minorEastAsia" w:cs="Arial"/>
                <w:sz w:val="18"/>
                <w:szCs w:val="18"/>
              </w:rPr>
              <w:t>se</w:t>
            </w:r>
            <w:proofErr w:type="spellEnd"/>
            <w:r w:rsidR="00EB019D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dodaja močila, škropi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552" w:type="dxa"/>
            <w:hideMark/>
          </w:tcPr>
          <w:p w14:paraId="77EDAD04" w14:textId="0B3E4D3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41368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27A13A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6F3F0D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60F10778" w14:textId="70986EF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</w:t>
            </w:r>
          </w:p>
        </w:tc>
      </w:tr>
      <w:tr w:rsidR="00337202" w:rsidRPr="00F76055" w14:paraId="118D03F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254403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530EC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10EFC4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9489B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518AE5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588772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337016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5F4443B4" w14:textId="082ABD5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337202" w:rsidRPr="00F76055" w14:paraId="7930BD5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9DF04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BB061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28A8CB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E86C1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 </w:t>
            </w:r>
          </w:p>
        </w:tc>
        <w:tc>
          <w:tcPr>
            <w:tcW w:w="1539" w:type="dxa"/>
            <w:noWrap/>
            <w:hideMark/>
          </w:tcPr>
          <w:p w14:paraId="42B960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481" w:type="dxa"/>
            <w:noWrap/>
            <w:hideMark/>
          </w:tcPr>
          <w:p w14:paraId="5CB800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19E57A6A" w14:textId="3F3FA51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               </w:t>
            </w:r>
          </w:p>
        </w:tc>
      </w:tr>
      <w:tr w:rsidR="00337202" w:rsidRPr="00F76055" w14:paraId="3B6CF84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DDDD7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29A88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1D6279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65D8F3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4EF443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481" w:type="dxa"/>
            <w:noWrap/>
            <w:hideMark/>
          </w:tcPr>
          <w:p w14:paraId="0BCCACC2" w14:textId="6DD69A2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460C4C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5C6B2269" w14:paraId="4796796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E3E8DAE" w14:textId="3CED92CA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2E8DA50" w14:textId="3189E3E3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hideMark/>
          </w:tcPr>
          <w:p w14:paraId="7BC830AB" w14:textId="7E9893DA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hideMark/>
          </w:tcPr>
          <w:p w14:paraId="1C1D48F3" w14:textId="7CC6E33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9498AEE" w14:textId="4FA526D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481" w:type="dxa"/>
            <w:noWrap/>
            <w:hideMark/>
          </w:tcPr>
          <w:p w14:paraId="5EA5CF21" w14:textId="47A71AC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50ED7A7D" w14:textId="77777777" w:rsidR="00AE29CF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2F17EA5" w14:textId="0DA6BEAC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29973594" w14:textId="0E68F542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 xml:space="preserve">fenološke faze začetek tvorbe glav (širina rastnega </w:t>
            </w:r>
            <w:r w:rsidRPr="5C6B2269">
              <w:rPr>
                <w:rFonts w:eastAsiaTheme="minorEastAsia" w:cs="Arial"/>
                <w:sz w:val="18"/>
                <w:szCs w:val="18"/>
              </w:rPr>
              <w:lastRenderedPageBreak/>
              <w:t>vršička &gt;1cm3), do faze dosežena</w:t>
            </w:r>
          </w:p>
          <w:p w14:paraId="08785482" w14:textId="12BF7CCA" w:rsidR="5C6B2269" w:rsidRDefault="5C6B2269" w:rsidP="5C6B2269">
            <w:pPr>
              <w:jc w:val="left"/>
            </w:pPr>
            <w:r w:rsidRPr="5C6B2269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21153BE" w14:paraId="5BBAB8D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89356E6" w14:textId="116E3D4F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2DA4FDA" w14:textId="68323DF2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hideMark/>
          </w:tcPr>
          <w:p w14:paraId="145B3F56" w14:textId="36265EE3" w:rsidR="089FCE31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hideMark/>
          </w:tcPr>
          <w:p w14:paraId="372009F6" w14:textId="370C02C0" w:rsidR="089FCE31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CEC599E" w14:textId="112FF28C" w:rsidR="089FCE31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481" w:type="dxa"/>
            <w:noWrap/>
            <w:hideMark/>
          </w:tcPr>
          <w:p w14:paraId="10F30F3F" w14:textId="65DA483C" w:rsidR="089FCE31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941" w:type="dxa"/>
            <w:hideMark/>
          </w:tcPr>
          <w:p w14:paraId="4F25A0AB" w14:textId="15BAB0C4" w:rsidR="089FCE31" w:rsidRPr="00AE29CF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015347DA" w14:textId="19C624BA" w:rsidR="089FCE31" w:rsidRPr="00AE29CF" w:rsidRDefault="089FCE3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3D6E2AD9" w14:textId="0D0261ED" w:rsidR="089FCE31" w:rsidRPr="00AE29CF" w:rsidRDefault="089FCE31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AE29CF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321153BE" w14:paraId="09ECD49B" w14:textId="77777777" w:rsidTr="00AE29CF">
        <w:trPr>
          <w:trHeight w:val="300"/>
        </w:trPr>
        <w:tc>
          <w:tcPr>
            <w:tcW w:w="2547" w:type="dxa"/>
            <w:vMerge/>
            <w:hideMark/>
          </w:tcPr>
          <w:p w14:paraId="7BEF050D" w14:textId="23E20050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2EEEC6" w14:textId="66BCD3C5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shd w:val="clear" w:color="auto" w:fill="auto"/>
            <w:hideMark/>
          </w:tcPr>
          <w:p w14:paraId="2312B7B2" w14:textId="58609562" w:rsidR="2AF3DE05" w:rsidRPr="00AE29CF" w:rsidRDefault="2AF3DE05" w:rsidP="321153BE">
            <w:pPr>
              <w:jc w:val="left"/>
            </w:pPr>
            <w:proofErr w:type="spellStart"/>
            <w:r w:rsidRPr="00AE29CF">
              <w:rPr>
                <w:rFonts w:ascii="Tahoma" w:eastAsia="Tahoma" w:hAnsi="Tahoma" w:cs="Tahoma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shd w:val="clear" w:color="auto" w:fill="auto"/>
            <w:hideMark/>
          </w:tcPr>
          <w:p w14:paraId="3641801E" w14:textId="74B06E60" w:rsidR="2AF3DE05" w:rsidRPr="00AE29CF" w:rsidRDefault="2AF3DE05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shd w:val="clear" w:color="auto" w:fill="auto"/>
            <w:noWrap/>
            <w:hideMark/>
          </w:tcPr>
          <w:p w14:paraId="08C55620" w14:textId="6EB80A8A" w:rsidR="2AF3DE05" w:rsidRPr="00AE29CF" w:rsidRDefault="2AF3DE05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481" w:type="dxa"/>
            <w:shd w:val="clear" w:color="auto" w:fill="auto"/>
            <w:noWrap/>
            <w:hideMark/>
          </w:tcPr>
          <w:p w14:paraId="501DB083" w14:textId="21F7ABAB" w:rsidR="2AF3DE05" w:rsidRPr="00AE29CF" w:rsidRDefault="2AF3DE05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shd w:val="clear" w:color="auto" w:fill="auto"/>
            <w:hideMark/>
          </w:tcPr>
          <w:p w14:paraId="099DB0DA" w14:textId="17DADFED" w:rsidR="2AF3DE05" w:rsidRPr="00AE29CF" w:rsidRDefault="2AF3DE05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</w:p>
          <w:p w14:paraId="77B4A8B8" w14:textId="37214641" w:rsidR="2AF3DE05" w:rsidRPr="00AE29CF" w:rsidRDefault="2AF3DE05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Na istem zemljišču je dovoljeno cvetačo tretirati največ tri</w:t>
            </w:r>
          </w:p>
          <w:p w14:paraId="49EAF70F" w14:textId="4F91ED22" w:rsidR="2AF3DE05" w:rsidRPr="00AE29CF" w:rsidRDefault="2AF3DE05" w:rsidP="00AE29CF">
            <w:pPr>
              <w:jc w:val="left"/>
            </w:pPr>
            <w:r w:rsidRPr="00AE29CF">
              <w:rPr>
                <w:rFonts w:eastAsiaTheme="minorEastAsia" w:cs="Arial"/>
                <w:sz w:val="18"/>
                <w:szCs w:val="18"/>
              </w:rPr>
              <w:t xml:space="preserve">krat v eni rastni sezoni, ob upoštevanju intervala 14 dni med </w:t>
            </w: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="00AE29CF" w:rsidRPr="00AE29CF"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337202" w:rsidRPr="00F76055" w14:paraId="2BBD08FD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68184B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6AD49DB" w14:textId="7C33BE4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19F095B6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DAC1BB8" w14:textId="47A66AF3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</w:t>
            </w:r>
            <w:r w:rsidR="00EB019D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0EB028F4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71FDA95" w14:textId="6C59A8D8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60F711C0" w14:textId="3C11339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0170DFA0" w14:textId="3740DEB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23FAD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3FF6BA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7763D1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4B6992EA" w14:textId="62B67F0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</w:t>
            </w:r>
          </w:p>
        </w:tc>
      </w:tr>
      <w:tr w:rsidR="00337202" w:rsidRPr="00F76055" w14:paraId="0F92A207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0E0EAC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3FC75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72649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42DFB8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539" w:type="dxa"/>
            <w:noWrap/>
            <w:hideMark/>
          </w:tcPr>
          <w:p w14:paraId="1BB130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481" w:type="dxa"/>
            <w:noWrap/>
            <w:hideMark/>
          </w:tcPr>
          <w:p w14:paraId="779092D1" w14:textId="56F94C0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005D4F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27531CD9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B5AA5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F81B9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EA7E1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988CC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2019A4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12D48B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453212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7EF44E45" w14:textId="1BE4B20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Zaloge v uporabi do 30.10.2025</w:t>
            </w:r>
          </w:p>
        </w:tc>
      </w:tr>
      <w:tr w:rsidR="5C6B2269" w14:paraId="0326377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15A9BC3A" w14:textId="6C5CC95B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44B6DDA6" w14:textId="21CCCF83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6C56E672" w14:textId="3FB27F39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B6C1C9A" w14:textId="4FBF084C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18EADCD" w14:textId="3E45C795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481" w:type="dxa"/>
            <w:noWrap/>
            <w:hideMark/>
          </w:tcPr>
          <w:p w14:paraId="6D5AC9F1" w14:textId="30C757F4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6CC3E21" w14:textId="77777777" w:rsidR="00AE29CF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67F34B3" w14:textId="77B646EF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6FE981FA" w14:textId="1E6F9F29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0035DE44" w14:textId="74E2A730" w:rsidR="5C6B2269" w:rsidRDefault="5C6B2269" w:rsidP="5C6B2269">
            <w:pPr>
              <w:jc w:val="left"/>
            </w:pPr>
            <w:r w:rsidRPr="5C6B2269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21153BE" w14:paraId="755BA8B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E39E81F" w14:textId="61CE921E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73D255D6" w14:textId="59C17F33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056F176D" w14:textId="36265EE3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29C11199" w14:textId="370C02C0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C0D4A32" w14:textId="112FF28C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481" w:type="dxa"/>
            <w:noWrap/>
            <w:hideMark/>
          </w:tcPr>
          <w:p w14:paraId="1A5A1F36" w14:textId="65DA483C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941" w:type="dxa"/>
            <w:hideMark/>
          </w:tcPr>
          <w:p w14:paraId="51BFD765" w14:textId="15BAB0C4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162935CB" w14:textId="19C624BA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6F317692" w14:textId="0D0261ED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321153BE" w14:paraId="38B99373" w14:textId="77777777" w:rsidTr="00AE29CF">
        <w:trPr>
          <w:trHeight w:val="300"/>
        </w:trPr>
        <w:tc>
          <w:tcPr>
            <w:tcW w:w="2547" w:type="dxa"/>
            <w:vMerge/>
            <w:hideMark/>
          </w:tcPr>
          <w:p w14:paraId="75AE25ED" w14:textId="75140510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noWrap/>
            <w:hideMark/>
          </w:tcPr>
          <w:p w14:paraId="07CB60EA" w14:textId="760665A2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  <w:noWrap/>
            <w:hideMark/>
          </w:tcPr>
          <w:p w14:paraId="4E10A49E" w14:textId="58609562" w:rsidR="321153BE" w:rsidRPr="00AE29CF" w:rsidRDefault="321153BE" w:rsidP="321153BE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 w:rsidRPr="00AE29CF">
              <w:rPr>
                <w:rFonts w:ascii="Tahoma" w:eastAsia="Tahoma" w:hAnsi="Tahoma" w:cs="Tahoma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shd w:val="clear" w:color="auto" w:fill="auto"/>
            <w:noWrap/>
            <w:hideMark/>
          </w:tcPr>
          <w:p w14:paraId="19E826E7" w14:textId="74B06E60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shd w:val="clear" w:color="auto" w:fill="auto"/>
            <w:noWrap/>
            <w:hideMark/>
          </w:tcPr>
          <w:p w14:paraId="6EEAB39E" w14:textId="6EB80A8A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481" w:type="dxa"/>
            <w:shd w:val="clear" w:color="auto" w:fill="auto"/>
            <w:noWrap/>
            <w:hideMark/>
          </w:tcPr>
          <w:p w14:paraId="6F76CA03" w14:textId="21F7ABAB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shd w:val="clear" w:color="auto" w:fill="auto"/>
            <w:hideMark/>
          </w:tcPr>
          <w:p w14:paraId="76E943A7" w14:textId="17DADFED" w:rsidR="321153BE" w:rsidRPr="00AE29CF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E29C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</w:p>
          <w:p w14:paraId="0F2B1B50" w14:textId="52A2397E" w:rsidR="321153BE" w:rsidRPr="00AE29CF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>Na istem zemljišču je dovoljeno cvetačo tretirati največ tri</w:t>
            </w:r>
          </w:p>
          <w:p w14:paraId="1C16627A" w14:textId="04A5F64D" w:rsidR="321153BE" w:rsidRPr="00AE29CF" w:rsidRDefault="321153BE" w:rsidP="00AE29C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E29CF">
              <w:rPr>
                <w:rFonts w:eastAsiaTheme="minorEastAsia" w:cs="Arial"/>
                <w:sz w:val="18"/>
                <w:szCs w:val="18"/>
              </w:rPr>
              <w:t xml:space="preserve">krat v eni rastni sezoni, ob upoštevanju intervala 14 dni med </w:t>
            </w:r>
            <w:proofErr w:type="spellStart"/>
            <w:r w:rsidRPr="00AE29CF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="00AE29CF"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337202" w:rsidRPr="00F76055" w14:paraId="13713955" w14:textId="77777777" w:rsidTr="00CF47AB">
        <w:trPr>
          <w:trHeight w:val="300"/>
        </w:trPr>
        <w:tc>
          <w:tcPr>
            <w:tcW w:w="2547" w:type="dxa"/>
            <w:hideMark/>
          </w:tcPr>
          <w:p w14:paraId="3A866A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Rastlinjakov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noWrap/>
            <w:hideMark/>
          </w:tcPr>
          <w:p w14:paraId="4BBC73EB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17B7E480" w14:textId="74CB071B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EB019D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prezimil,</w:t>
            </w:r>
          </w:p>
          <w:p w14:paraId="04C5CC15" w14:textId="56EA468A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</w:t>
            </w:r>
            <w:r w:rsidR="00EB019D">
              <w:rPr>
                <w:rFonts w:cs="Arial"/>
                <w:sz w:val="18"/>
                <w:szCs w:val="18"/>
              </w:rPr>
              <w:t>uje se</w:t>
            </w:r>
            <w:r w:rsidRPr="00F76055">
              <w:rPr>
                <w:rFonts w:cs="Arial"/>
                <w:sz w:val="18"/>
                <w:szCs w:val="18"/>
              </w:rPr>
              <w:t xml:space="preserve"> vnosa žuželk od zunaj prek sadik in drugega rastlinskega materiala. </w:t>
            </w:r>
          </w:p>
          <w:p w14:paraId="33330358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51B47182" w14:textId="2A005BA2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Za spremljanje pojava in ulov začetne populacije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uporablja rumene lepljive plošče.</w:t>
            </w:r>
          </w:p>
        </w:tc>
        <w:tc>
          <w:tcPr>
            <w:tcW w:w="2552" w:type="dxa"/>
            <w:hideMark/>
          </w:tcPr>
          <w:p w14:paraId="127360B8" w14:textId="495E767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F523A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408EA7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3BB0CA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084FF0CF" w14:textId="03B69CF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</w:t>
            </w:r>
          </w:p>
        </w:tc>
      </w:tr>
      <w:tr w:rsidR="00337202" w:rsidRPr="00F76055" w14:paraId="6B92E7BA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0D14F4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79B1268D" w14:textId="47F4956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noWrap/>
            <w:hideMark/>
          </w:tcPr>
          <w:p w14:paraId="0804AB90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363656E8" w14:textId="7990C5EC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EB019D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5DB0C078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1C20E3AA" w14:textId="60D4B2A7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2" w:type="dxa"/>
            <w:noWrap/>
            <w:hideMark/>
          </w:tcPr>
          <w:p w14:paraId="34CAAE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E9DD1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6775B4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29A12D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941" w:type="dxa"/>
            <w:hideMark/>
          </w:tcPr>
          <w:p w14:paraId="2F4543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274E4F58" w14:textId="5218B6F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337202" w:rsidRPr="00F76055" w14:paraId="37CF9D33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DD0BB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BB870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7DD150C5" w14:textId="447A669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2148E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49ABA4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58E335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1F978090" w14:textId="66519D7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</w:t>
            </w:r>
          </w:p>
        </w:tc>
      </w:tr>
      <w:tr w:rsidR="00337202" w:rsidRPr="00F76055" w14:paraId="0957117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2CE6F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4913C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42C474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C0BF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E7996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29A26A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56CBAED8" w14:textId="26BE937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                </w:t>
            </w:r>
          </w:p>
        </w:tc>
      </w:tr>
      <w:tr w:rsidR="00337202" w:rsidRPr="00F76055" w14:paraId="11134ADB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C44D8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8446F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4734717" w14:textId="417A7968" w:rsidR="00337202" w:rsidRPr="00F76055" w:rsidRDefault="5E37A556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21153B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321153B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2D01209A"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ATCC 74040</w:t>
            </w:r>
          </w:p>
        </w:tc>
        <w:tc>
          <w:tcPr>
            <w:tcW w:w="2146" w:type="dxa"/>
            <w:noWrap/>
            <w:hideMark/>
          </w:tcPr>
          <w:p w14:paraId="357B3A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Naturalis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538B0D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481" w:type="dxa"/>
            <w:noWrap/>
            <w:hideMark/>
          </w:tcPr>
          <w:p w14:paraId="188E2733" w14:textId="02783C3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20828F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5-krat v rastni sezoni v zavarovanih prostorih in na prostem</w:t>
            </w:r>
          </w:p>
        </w:tc>
      </w:tr>
      <w:tr w:rsidR="00337202" w:rsidRPr="00F76055" w14:paraId="1B706811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C2B75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A475C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3EC6EC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7078BD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631A6A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481" w:type="dxa"/>
            <w:noWrap/>
            <w:hideMark/>
          </w:tcPr>
          <w:p w14:paraId="076B6549" w14:textId="729824F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3E1945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2E2B7256" w14:textId="77777777" w:rsidTr="00CF47AB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796F8B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587644DF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C3D03A4" w14:textId="359B0EBF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</w:t>
            </w:r>
            <w:r w:rsidR="00EB019D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5BC1823E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9AE724C" w14:textId="3F3C3DCC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Poleti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4759ADA4" w14:textId="2463850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566752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4E273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0E657FB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66E2355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941" w:type="dxa"/>
            <w:hideMark/>
          </w:tcPr>
          <w:p w14:paraId="0F25804F" w14:textId="5786CCA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Manjša uporaba. Uporaba največ 2-krat letno.                                                           </w:t>
            </w:r>
          </w:p>
        </w:tc>
      </w:tr>
      <w:tr w:rsidR="00337202" w:rsidRPr="00F76055" w14:paraId="2319B4F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3CE1A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D858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1ABAD5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0CAA74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 xml:space="preserve">okrasne rastline - koncentrat  </w:t>
            </w:r>
          </w:p>
        </w:tc>
        <w:tc>
          <w:tcPr>
            <w:tcW w:w="1539" w:type="dxa"/>
            <w:noWrap/>
            <w:hideMark/>
          </w:tcPr>
          <w:p w14:paraId="024D7C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2%</w:t>
            </w:r>
          </w:p>
        </w:tc>
        <w:tc>
          <w:tcPr>
            <w:tcW w:w="1481" w:type="dxa"/>
            <w:noWrap/>
            <w:hideMark/>
          </w:tcPr>
          <w:p w14:paraId="71AD6441" w14:textId="45B1F5B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23EC0F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077F689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5B502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4C2974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6D5C63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C6334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54DEC8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01CA82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5D2C63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50F084B6" w14:textId="75DBF35D" w:rsidR="00337202" w:rsidRPr="00AC6E78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AC6E78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5C6B2269" w14:paraId="7E47C311" w14:textId="77777777" w:rsidTr="00CF47AB">
        <w:trPr>
          <w:trHeight w:val="300"/>
        </w:trPr>
        <w:tc>
          <w:tcPr>
            <w:tcW w:w="2547" w:type="dxa"/>
            <w:vMerge/>
            <w:noWrap/>
            <w:hideMark/>
          </w:tcPr>
          <w:p w14:paraId="5A13A70A" w14:textId="071A3825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E7AFB0E" w14:textId="2A8B0379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D1569F2" w14:textId="7E9893DA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DB7B803" w14:textId="7CC6E33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2B4E8FD" w14:textId="4FA526D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481" w:type="dxa"/>
            <w:noWrap/>
            <w:hideMark/>
          </w:tcPr>
          <w:p w14:paraId="4BF57902" w14:textId="47A71AC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23E2D785" w14:textId="77777777" w:rsidR="00AC6E78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31C4B6E" w14:textId="7ED3F173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3AE0F5A0" w14:textId="0E68F542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5C88A22F" w14:textId="12BF7CCA" w:rsidR="5C6B2269" w:rsidRDefault="5C6B2269" w:rsidP="5C6B2269">
            <w:pPr>
              <w:jc w:val="left"/>
            </w:pPr>
            <w:r w:rsidRPr="5C6B2269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21153BE" w14:paraId="0ECF8544" w14:textId="77777777" w:rsidTr="00CF47AB">
        <w:trPr>
          <w:trHeight w:val="300"/>
        </w:trPr>
        <w:tc>
          <w:tcPr>
            <w:tcW w:w="2547" w:type="dxa"/>
            <w:vMerge/>
            <w:noWrap/>
            <w:hideMark/>
          </w:tcPr>
          <w:p w14:paraId="6E898793" w14:textId="41C76EB2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DAED43D" w14:textId="13FADB3E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55C523FB" w14:textId="36265EE3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4143DCB5" w14:textId="370C02C0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E3489D6" w14:textId="112FF28C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481" w:type="dxa"/>
            <w:noWrap/>
            <w:hideMark/>
          </w:tcPr>
          <w:p w14:paraId="5248EBAF" w14:textId="554DA7C9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060E4C99" w14:textId="15BAB0C4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3ADC9A22" w14:textId="19C624BA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7B89EA46" w14:textId="0D0261ED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321153BE" w14:paraId="4F8334CD" w14:textId="77777777" w:rsidTr="00CF47AB">
        <w:trPr>
          <w:trHeight w:val="300"/>
        </w:trPr>
        <w:tc>
          <w:tcPr>
            <w:tcW w:w="2547" w:type="dxa"/>
            <w:vMerge/>
            <w:noWrap/>
            <w:hideMark/>
          </w:tcPr>
          <w:p w14:paraId="758BC44C" w14:textId="4B3B65B5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99A2438" w14:textId="75D99C8F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309DBCE5" w14:textId="58609562" w:rsidR="321153BE" w:rsidRDefault="321153BE" w:rsidP="321153BE">
            <w:pPr>
              <w:jc w:val="left"/>
              <w:rPr>
                <w:rFonts w:ascii="Tahoma" w:eastAsia="Tahoma" w:hAnsi="Tahoma" w:cs="Tahoma"/>
                <w:sz w:val="18"/>
                <w:szCs w:val="18"/>
              </w:rPr>
            </w:pPr>
            <w:proofErr w:type="spellStart"/>
            <w:r w:rsidRPr="321153BE">
              <w:rPr>
                <w:rFonts w:ascii="Tahoma" w:eastAsia="Tahoma" w:hAnsi="Tahoma" w:cs="Tahoma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595471A" w14:textId="74B06E60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21153BE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6F839C2" w14:textId="6EB80A8A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21153BE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481" w:type="dxa"/>
            <w:noWrap/>
            <w:hideMark/>
          </w:tcPr>
          <w:p w14:paraId="45B45B53" w14:textId="21F7ABAB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21153BE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0FE88F45" w14:textId="17DADFED" w:rsidR="321153BE" w:rsidRPr="00AC6E78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</w:p>
          <w:p w14:paraId="3276F24D" w14:textId="3FE67106" w:rsidR="321153BE" w:rsidRDefault="321153BE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21153BE">
              <w:rPr>
                <w:rFonts w:eastAsiaTheme="minorEastAsia" w:cs="Arial"/>
                <w:sz w:val="18"/>
                <w:szCs w:val="18"/>
              </w:rPr>
              <w:t xml:space="preserve">Na istem zemljišču je dovoljeno </w:t>
            </w:r>
            <w:proofErr w:type="spellStart"/>
            <w:r w:rsidRPr="321153BE">
              <w:rPr>
                <w:rFonts w:eastAsiaTheme="minorEastAsia" w:cs="Arial"/>
                <w:sz w:val="18"/>
                <w:szCs w:val="18"/>
              </w:rPr>
              <w:t>cvetačo</w:t>
            </w:r>
            <w:r w:rsidR="00AC6E78">
              <w:rPr>
                <w:rFonts w:eastAsiaTheme="minorEastAsia" w:cs="Arial"/>
                <w:sz w:val="18"/>
                <w:szCs w:val="18"/>
              </w:rPr>
              <w:t>n</w:t>
            </w:r>
            <w:r w:rsidRPr="321153BE">
              <w:rPr>
                <w:rFonts w:eastAsiaTheme="minorEastAsia" w:cs="Arial"/>
                <w:sz w:val="18"/>
                <w:szCs w:val="18"/>
              </w:rPr>
              <w:t>ajveč</w:t>
            </w:r>
            <w:proofErr w:type="spellEnd"/>
            <w:r w:rsidRPr="321153BE">
              <w:rPr>
                <w:rFonts w:eastAsiaTheme="minorEastAsia" w:cs="Arial"/>
                <w:sz w:val="18"/>
                <w:szCs w:val="18"/>
              </w:rPr>
              <w:t xml:space="preserve"> tri</w:t>
            </w:r>
          </w:p>
          <w:p w14:paraId="20EB214D" w14:textId="0D855B06" w:rsidR="321153BE" w:rsidRDefault="321153BE" w:rsidP="00AC6E7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21153BE">
              <w:rPr>
                <w:rFonts w:eastAsiaTheme="minorEastAsia" w:cs="Arial"/>
                <w:sz w:val="18"/>
                <w:szCs w:val="18"/>
              </w:rPr>
              <w:lastRenderedPageBreak/>
              <w:t xml:space="preserve">krat v eni rastni sezoni, ob upoštevanju intervala 14 dni med </w:t>
            </w:r>
            <w:proofErr w:type="spellStart"/>
            <w:r w:rsidRPr="321153BE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="00AC6E78"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337202" w:rsidRPr="00F76055" w14:paraId="3AA04786" w14:textId="77777777" w:rsidTr="00CF47AB">
        <w:trPr>
          <w:trHeight w:val="300"/>
        </w:trPr>
        <w:tc>
          <w:tcPr>
            <w:tcW w:w="2547" w:type="dxa"/>
            <w:vMerge w:val="restart"/>
            <w:hideMark/>
          </w:tcPr>
          <w:p w14:paraId="3DDD5D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6FF80C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D9EA9BD" w14:textId="1627821A" w:rsidR="00337202" w:rsidRPr="00F76055" w:rsidRDefault="00337202" w:rsidP="00B84EF7">
            <w:pPr>
              <w:pStyle w:val="Odstavekseznama"/>
              <w:numPr>
                <w:ilvl w:val="0"/>
                <w:numId w:val="10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plevelov, tudi v okolici nasada/posevka,</w:t>
            </w:r>
          </w:p>
          <w:p w14:paraId="3195B115" w14:textId="084179FC" w:rsidR="00337202" w:rsidRPr="00F76055" w:rsidRDefault="00337202" w:rsidP="00B84EF7">
            <w:pPr>
              <w:pStyle w:val="Odstavekseznama"/>
              <w:numPr>
                <w:ilvl w:val="0"/>
                <w:numId w:val="10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s spravilom po nastopu tehnološke zrelosti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odlaša. </w:t>
            </w:r>
          </w:p>
          <w:p w14:paraId="4D9F10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600ABB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04C50C6" w14:textId="16D33FE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 uporabo insekticidov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jo le zmanjša.</w:t>
            </w:r>
          </w:p>
        </w:tc>
        <w:tc>
          <w:tcPr>
            <w:tcW w:w="2552" w:type="dxa"/>
            <w:vMerge w:val="restart"/>
            <w:noWrap/>
            <w:hideMark/>
          </w:tcPr>
          <w:p w14:paraId="3AC3BC6F" w14:textId="3B2843AE" w:rsidR="00337202" w:rsidRPr="00F76055" w:rsidRDefault="00AC6E78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905BD0"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1C9B9364" w:rsidRPr="00905BD0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425DB85D" w:rsidRPr="00905BD0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25DB85D" w:rsidRP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>(</w:t>
            </w:r>
            <w:proofErr w:type="spellStart"/>
            <w:r w:rsidR="425DB85D" w:rsidRP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425DB85D" w:rsidRP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425DB85D" w:rsidRP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425DB85D" w:rsidRPr="00905BD0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0220B5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39" w:type="dxa"/>
            <w:noWrap/>
            <w:hideMark/>
          </w:tcPr>
          <w:p w14:paraId="3BE2E5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481" w:type="dxa"/>
            <w:noWrap/>
            <w:hideMark/>
          </w:tcPr>
          <w:p w14:paraId="0A7822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3DE25923" w14:textId="6E326E7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3-krat v rastni sezoni.                                                    </w:t>
            </w:r>
          </w:p>
        </w:tc>
      </w:tr>
      <w:tr w:rsidR="00337202" w:rsidRPr="00F76055" w14:paraId="6B15DF96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1E4BC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F1850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52C9B5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F3B5A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 </w:t>
            </w:r>
          </w:p>
        </w:tc>
        <w:tc>
          <w:tcPr>
            <w:tcW w:w="1539" w:type="dxa"/>
            <w:noWrap/>
            <w:hideMark/>
          </w:tcPr>
          <w:p w14:paraId="431367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481" w:type="dxa"/>
            <w:noWrap/>
            <w:hideMark/>
          </w:tcPr>
          <w:p w14:paraId="5A870CA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09FDFBF4" w14:textId="694B68F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                                                                 </w:t>
            </w:r>
          </w:p>
        </w:tc>
      </w:tr>
      <w:tr w:rsidR="00337202" w:rsidRPr="00F76055" w14:paraId="69971AAF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12F70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3F07EB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noWrap/>
            <w:hideMark/>
          </w:tcPr>
          <w:p w14:paraId="4C3913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4A1C5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0D216C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481" w:type="dxa"/>
            <w:noWrap/>
            <w:hideMark/>
          </w:tcPr>
          <w:p w14:paraId="5657D7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941" w:type="dxa"/>
            <w:hideMark/>
          </w:tcPr>
          <w:p w14:paraId="1345C8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02E015BD" w14:textId="761563DE" w:rsidR="00337202" w:rsidRPr="00AC6E78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AC6E78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6F2FE1C9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64E79B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4517E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hideMark/>
          </w:tcPr>
          <w:p w14:paraId="656F3C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76D53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38216B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481" w:type="dxa"/>
            <w:noWrap/>
            <w:hideMark/>
          </w:tcPr>
          <w:p w14:paraId="752875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941" w:type="dxa"/>
            <w:hideMark/>
          </w:tcPr>
          <w:p w14:paraId="2C295D86" w14:textId="35D22FD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AC6E78">
              <w:rPr>
                <w:rFonts w:eastAsiaTheme="minorEastAsia"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. Uporaba največ 2-krat letno.                                                                 </w:t>
            </w:r>
          </w:p>
        </w:tc>
      </w:tr>
      <w:tr w:rsidR="5C6B2269" w14:paraId="6E5F1A2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239E21E2" w14:textId="56F00421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CCD1D69" w14:textId="3BB5865E" w:rsidR="5C6B2269" w:rsidRDefault="5C6B2269" w:rsidP="5C6B226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hideMark/>
          </w:tcPr>
          <w:p w14:paraId="362454CA" w14:textId="7E9893DA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8DEE2C3" w14:textId="7CC6E33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6048F8C" w14:textId="4FA526D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481" w:type="dxa"/>
            <w:noWrap/>
            <w:hideMark/>
          </w:tcPr>
          <w:p w14:paraId="015C8DF3" w14:textId="47A71AC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941" w:type="dxa"/>
            <w:hideMark/>
          </w:tcPr>
          <w:p w14:paraId="36D8DBD3" w14:textId="47AF3E7B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06DFECC4" w14:textId="0E68F542" w:rsidR="5C6B2269" w:rsidRDefault="5C6B2269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66B01331" w14:textId="12BF7CCA" w:rsidR="5C6B2269" w:rsidRDefault="5C6B2269" w:rsidP="5C6B2269">
            <w:pPr>
              <w:jc w:val="left"/>
            </w:pPr>
            <w:r w:rsidRPr="5C6B2269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21153BE" w14:paraId="231E747A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53FA1D24" w14:textId="7464605B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13A970A" w14:textId="40563EA2" w:rsidR="321153BE" w:rsidRDefault="321153BE" w:rsidP="321153B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2" w:type="dxa"/>
            <w:hideMark/>
          </w:tcPr>
          <w:p w14:paraId="67733293" w14:textId="36265EE3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78F75E36" w14:textId="370C02C0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F914EA0" w14:textId="112FF28C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481" w:type="dxa"/>
            <w:noWrap/>
            <w:hideMark/>
          </w:tcPr>
          <w:p w14:paraId="2FCAA34C" w14:textId="12B940E8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5F98289A" w14:textId="15BAB0C4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29477B61" w14:textId="19C624BA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istem </w:t>
            </w: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zaščitenem prostoru tretira</w:t>
            </w:r>
          </w:p>
          <w:p w14:paraId="0E56D977" w14:textId="0D0261ED" w:rsidR="321153BE" w:rsidRDefault="321153BE" w:rsidP="321153B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547A2E78" w14:textId="77777777" w:rsidTr="00CF47AB">
        <w:trPr>
          <w:trHeight w:val="300"/>
        </w:trPr>
        <w:tc>
          <w:tcPr>
            <w:tcW w:w="2547" w:type="dxa"/>
            <w:hideMark/>
          </w:tcPr>
          <w:p w14:paraId="1AF5BE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hideMark/>
          </w:tcPr>
          <w:p w14:paraId="49D942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7CCE3E6" w14:textId="77777777" w:rsidR="00337202" w:rsidRPr="00F76055" w:rsidRDefault="00337202" w:rsidP="00B84EF7">
            <w:pPr>
              <w:pStyle w:val="Odstavekseznama"/>
              <w:numPr>
                <w:ilvl w:val="0"/>
                <w:numId w:val="10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</w:t>
            </w:r>
          </w:p>
          <w:p w14:paraId="502F6EBA" w14:textId="77777777" w:rsidR="00337202" w:rsidRPr="00F76055" w:rsidRDefault="00337202" w:rsidP="00B84EF7">
            <w:pPr>
              <w:pStyle w:val="Odstavekseznama"/>
              <w:numPr>
                <w:ilvl w:val="0"/>
                <w:numId w:val="10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</w:t>
            </w:r>
          </w:p>
          <w:p w14:paraId="113590C8" w14:textId="77777777" w:rsidR="00337202" w:rsidRPr="00F76055" w:rsidRDefault="00337202" w:rsidP="00B84EF7">
            <w:pPr>
              <w:pStyle w:val="Odstavekseznama"/>
              <w:numPr>
                <w:ilvl w:val="0"/>
                <w:numId w:val="10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608ABC71" w14:textId="4F0015C2" w:rsidR="00337202" w:rsidRPr="00F76055" w:rsidRDefault="00337202" w:rsidP="00B84EF7">
            <w:pPr>
              <w:pStyle w:val="Odstavekseznama"/>
              <w:numPr>
                <w:ilvl w:val="0"/>
                <w:numId w:val="10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552" w:type="dxa"/>
            <w:noWrap/>
            <w:hideMark/>
          </w:tcPr>
          <w:p w14:paraId="456C22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607289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250226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81" w:type="dxa"/>
            <w:noWrap/>
            <w:hideMark/>
          </w:tcPr>
          <w:p w14:paraId="5E7C78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941" w:type="dxa"/>
            <w:noWrap/>
            <w:hideMark/>
          </w:tcPr>
          <w:p w14:paraId="68315E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7F6B0E35" w14:textId="77777777" w:rsidTr="00CF47AB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74F5C5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E558330" w14:textId="6EF62BA8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118" w:type="dxa"/>
            <w:vMerge w:val="restart"/>
            <w:hideMark/>
          </w:tcPr>
          <w:p w14:paraId="3563D2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Uporaba vab oziroma mehanski pasti. </w:t>
            </w:r>
          </w:p>
          <w:p w14:paraId="62443D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6196C138" w14:textId="04A1106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Ob prisotnosti polžev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vabe potrese na obrobje parcele od koder polži prihajajo. Vabe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potrese po površini tal.</w:t>
            </w:r>
          </w:p>
        </w:tc>
        <w:tc>
          <w:tcPr>
            <w:tcW w:w="2552" w:type="dxa"/>
            <w:vMerge w:val="restart"/>
            <w:noWrap/>
            <w:hideMark/>
          </w:tcPr>
          <w:p w14:paraId="6F7F7A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087A36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39" w:type="dxa"/>
            <w:hideMark/>
          </w:tcPr>
          <w:p w14:paraId="538842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</w:t>
            </w:r>
          </w:p>
        </w:tc>
        <w:tc>
          <w:tcPr>
            <w:tcW w:w="1481" w:type="dxa"/>
            <w:vMerge w:val="restart"/>
            <w:hideMark/>
          </w:tcPr>
          <w:p w14:paraId="2D7A8ECD" w14:textId="0BEAE8A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941" w:type="dxa"/>
            <w:hideMark/>
          </w:tcPr>
          <w:p w14:paraId="51C518E0" w14:textId="23B9815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22D6B4B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490CFB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12151A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4E98F0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C3F2C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39" w:type="dxa"/>
            <w:hideMark/>
          </w:tcPr>
          <w:p w14:paraId="7E88A6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28 kg/ha (LETNO), 7kg/ha enkraten odmerek</w:t>
            </w:r>
          </w:p>
        </w:tc>
        <w:tc>
          <w:tcPr>
            <w:tcW w:w="1481" w:type="dxa"/>
            <w:vMerge/>
            <w:hideMark/>
          </w:tcPr>
          <w:p w14:paraId="5B5D63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hideMark/>
          </w:tcPr>
          <w:p w14:paraId="28B07FB1" w14:textId="1EA3711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B3ADBB8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3379F4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6894DF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3241D7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2E5C4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63B259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481" w:type="dxa"/>
            <w:vMerge/>
            <w:hideMark/>
          </w:tcPr>
          <w:p w14:paraId="4C27E0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hideMark/>
          </w:tcPr>
          <w:p w14:paraId="30EBAC3A" w14:textId="7F36900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2B9E65EC" w14:textId="77777777" w:rsidTr="00CF47AB">
        <w:trPr>
          <w:trHeight w:val="300"/>
        </w:trPr>
        <w:tc>
          <w:tcPr>
            <w:tcW w:w="2547" w:type="dxa"/>
            <w:vMerge/>
            <w:hideMark/>
          </w:tcPr>
          <w:p w14:paraId="7C0BFC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2E5B8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71EB53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BE060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19D9FD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481" w:type="dxa"/>
            <w:vMerge/>
            <w:hideMark/>
          </w:tcPr>
          <w:p w14:paraId="5AE787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noWrap/>
            <w:hideMark/>
          </w:tcPr>
          <w:p w14:paraId="7F3816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6B15AF31" w14:paraId="3AB25E37" w14:textId="77777777" w:rsidTr="011D2911">
        <w:trPr>
          <w:trHeight w:val="300"/>
        </w:trPr>
        <w:tc>
          <w:tcPr>
            <w:tcW w:w="2547" w:type="dxa"/>
            <w:vMerge/>
            <w:noWrap/>
            <w:hideMark/>
          </w:tcPr>
          <w:p w14:paraId="0E842845" w14:textId="77777777" w:rsidR="006E5ECE" w:rsidRDefault="006E5ECE"/>
        </w:tc>
        <w:tc>
          <w:tcPr>
            <w:tcW w:w="3118" w:type="dxa"/>
            <w:vMerge/>
            <w:hideMark/>
          </w:tcPr>
          <w:p w14:paraId="689202F0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4D8D0635" w14:textId="77777777" w:rsidR="006E5ECE" w:rsidRDefault="006E5ECE"/>
        </w:tc>
        <w:tc>
          <w:tcPr>
            <w:tcW w:w="2146" w:type="dxa"/>
            <w:noWrap/>
            <w:hideMark/>
          </w:tcPr>
          <w:p w14:paraId="515B09A2" w14:textId="5DFEFC16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6B15AF31">
              <w:rPr>
                <w:rFonts w:eastAsia="Arial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85A879F" w14:textId="29BE91F3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6B15AF31">
              <w:rPr>
                <w:rFonts w:eastAsia="Arial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481" w:type="dxa"/>
            <w:vMerge/>
            <w:hideMark/>
          </w:tcPr>
          <w:p w14:paraId="5696881C" w14:textId="77777777" w:rsidR="006E5ECE" w:rsidRDefault="006E5ECE"/>
        </w:tc>
        <w:tc>
          <w:tcPr>
            <w:tcW w:w="1941" w:type="dxa"/>
            <w:noWrap/>
            <w:hideMark/>
          </w:tcPr>
          <w:p w14:paraId="4206D84D" w14:textId="68C45588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6B15AF31">
              <w:rPr>
                <w:rFonts w:eastAsia="Arial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6B15AF31" w14:paraId="062A3F03" w14:textId="77777777" w:rsidTr="011D2911">
        <w:trPr>
          <w:trHeight w:val="300"/>
        </w:trPr>
        <w:tc>
          <w:tcPr>
            <w:tcW w:w="2547" w:type="dxa"/>
            <w:vMerge/>
            <w:noWrap/>
            <w:hideMark/>
          </w:tcPr>
          <w:p w14:paraId="47EEBE79" w14:textId="77777777" w:rsidR="006E5ECE" w:rsidRDefault="006E5ECE"/>
        </w:tc>
        <w:tc>
          <w:tcPr>
            <w:tcW w:w="3118" w:type="dxa"/>
            <w:vMerge/>
            <w:hideMark/>
          </w:tcPr>
          <w:p w14:paraId="23257451" w14:textId="77777777" w:rsidR="006E5ECE" w:rsidRDefault="006E5ECE"/>
        </w:tc>
        <w:tc>
          <w:tcPr>
            <w:tcW w:w="2552" w:type="dxa"/>
            <w:vMerge/>
            <w:noWrap/>
            <w:hideMark/>
          </w:tcPr>
          <w:p w14:paraId="6E7CDDE5" w14:textId="77777777" w:rsidR="006E5ECE" w:rsidRDefault="006E5ECE"/>
        </w:tc>
        <w:tc>
          <w:tcPr>
            <w:tcW w:w="2146" w:type="dxa"/>
            <w:noWrap/>
            <w:hideMark/>
          </w:tcPr>
          <w:p w14:paraId="0A849122" w14:textId="7CDE1AB2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6B15AF31">
              <w:rPr>
                <w:rFonts w:eastAsia="Arial" w:cs="Arial"/>
                <w:color w:val="00B050"/>
                <w:sz w:val="18"/>
                <w:szCs w:val="18"/>
              </w:rPr>
              <w:t>Ironmax</w:t>
            </w:r>
            <w:proofErr w:type="spellEnd"/>
            <w:r w:rsidRPr="6B15AF31">
              <w:rPr>
                <w:rFonts w:eastAsia="Arial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39" w:type="dxa"/>
            <w:noWrap/>
            <w:hideMark/>
          </w:tcPr>
          <w:p w14:paraId="726F538E" w14:textId="2E16FF53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6B15AF31">
              <w:rPr>
                <w:rFonts w:eastAsia="Arial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481" w:type="dxa"/>
            <w:vMerge/>
            <w:hideMark/>
          </w:tcPr>
          <w:p w14:paraId="275A95B7" w14:textId="77777777" w:rsidR="006E5ECE" w:rsidRDefault="006E5ECE"/>
        </w:tc>
        <w:tc>
          <w:tcPr>
            <w:tcW w:w="1941" w:type="dxa"/>
            <w:noWrap/>
            <w:hideMark/>
          </w:tcPr>
          <w:p w14:paraId="1A298365" w14:textId="431A84A3" w:rsidR="6B15AF31" w:rsidRDefault="6B15AF3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6B15AF31">
              <w:rPr>
                <w:rFonts w:eastAsia="Arial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286A3EE3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76B8CA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2A4FB4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4EBF4C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BE8BE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Naturen sredstvo proti polžem</w:t>
            </w:r>
          </w:p>
        </w:tc>
        <w:tc>
          <w:tcPr>
            <w:tcW w:w="1539" w:type="dxa"/>
            <w:noWrap/>
            <w:hideMark/>
          </w:tcPr>
          <w:p w14:paraId="4AD76E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481" w:type="dxa"/>
            <w:vMerge/>
            <w:hideMark/>
          </w:tcPr>
          <w:p w14:paraId="45C44D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noWrap/>
            <w:hideMark/>
          </w:tcPr>
          <w:p w14:paraId="16D488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445D3230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0EFB59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5BABA8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636727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768A4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54751D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481" w:type="dxa"/>
            <w:vMerge/>
            <w:hideMark/>
          </w:tcPr>
          <w:p w14:paraId="2C0BFC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hideMark/>
          </w:tcPr>
          <w:p w14:paraId="62E29DEE" w14:textId="6B40C62B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35DEC8E8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465B33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33CA19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6B52A19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C0D48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39" w:type="dxa"/>
            <w:hideMark/>
          </w:tcPr>
          <w:p w14:paraId="04A3A7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 g/m² (50 kg/ha)</w:t>
            </w:r>
          </w:p>
        </w:tc>
        <w:tc>
          <w:tcPr>
            <w:tcW w:w="1481" w:type="dxa"/>
            <w:vMerge/>
            <w:hideMark/>
          </w:tcPr>
          <w:p w14:paraId="15683D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941" w:type="dxa"/>
            <w:noWrap/>
            <w:hideMark/>
          </w:tcPr>
          <w:p w14:paraId="5AFE11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1345F118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3ECE32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0770E6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1158B4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3236C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5114C4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481" w:type="dxa"/>
            <w:hideMark/>
          </w:tcPr>
          <w:p w14:paraId="24D4E7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941" w:type="dxa"/>
            <w:hideMark/>
          </w:tcPr>
          <w:p w14:paraId="16BAA8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letno, v razmaku 10 dni.</w:t>
            </w:r>
          </w:p>
        </w:tc>
      </w:tr>
      <w:tr w:rsidR="00337202" w:rsidRPr="00F76055" w14:paraId="5AD8A670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7D3EE8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17509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 w:val="restart"/>
            <w:noWrap/>
            <w:hideMark/>
          </w:tcPr>
          <w:p w14:paraId="320B08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C5373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58856E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481" w:type="dxa"/>
            <w:hideMark/>
          </w:tcPr>
          <w:p w14:paraId="11FD27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941" w:type="dxa"/>
            <w:hideMark/>
          </w:tcPr>
          <w:p w14:paraId="37D8BC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</w:t>
            </w:r>
          </w:p>
        </w:tc>
      </w:tr>
      <w:tr w:rsidR="00337202" w:rsidRPr="00F76055" w14:paraId="7F5C30A6" w14:textId="77777777" w:rsidTr="00AC6E78">
        <w:trPr>
          <w:trHeight w:val="300"/>
        </w:trPr>
        <w:tc>
          <w:tcPr>
            <w:tcW w:w="2547" w:type="dxa"/>
            <w:vMerge/>
            <w:hideMark/>
          </w:tcPr>
          <w:p w14:paraId="4475FDB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vMerge/>
            <w:hideMark/>
          </w:tcPr>
          <w:p w14:paraId="7D9325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1123DE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8208A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inov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hideMark/>
          </w:tcPr>
          <w:p w14:paraId="035AEEBB" w14:textId="6F77CE2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4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brazde ali ob setvi semena. 5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celotne površine</w:t>
            </w:r>
          </w:p>
        </w:tc>
        <w:tc>
          <w:tcPr>
            <w:tcW w:w="1481" w:type="dxa"/>
            <w:hideMark/>
          </w:tcPr>
          <w:p w14:paraId="52852F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ČU</w:t>
            </w:r>
          </w:p>
        </w:tc>
        <w:tc>
          <w:tcPr>
            <w:tcW w:w="1941" w:type="dxa"/>
            <w:hideMark/>
          </w:tcPr>
          <w:p w14:paraId="5A78A0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</w:t>
            </w:r>
          </w:p>
        </w:tc>
      </w:tr>
      <w:tr w:rsidR="00337202" w:rsidRPr="00F76055" w14:paraId="35A386ED" w14:textId="77777777" w:rsidTr="00AC6E78">
        <w:trPr>
          <w:trHeight w:val="300"/>
        </w:trPr>
        <w:tc>
          <w:tcPr>
            <w:tcW w:w="2547" w:type="dxa"/>
            <w:hideMark/>
          </w:tcPr>
          <w:p w14:paraId="0EC342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3118" w:type="dxa"/>
            <w:hideMark/>
          </w:tcPr>
          <w:p w14:paraId="69CE73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973C361" w14:textId="77777777" w:rsidR="00337202" w:rsidRPr="00F76055" w:rsidRDefault="00337202" w:rsidP="00B84EF7">
            <w:pPr>
              <w:pStyle w:val="Odstavekseznama"/>
              <w:numPr>
                <w:ilvl w:val="0"/>
                <w:numId w:val="10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            </w:t>
            </w:r>
          </w:p>
          <w:p w14:paraId="11260A41" w14:textId="77777777" w:rsidR="00337202" w:rsidRPr="00F76055" w:rsidRDefault="00337202" w:rsidP="00B84EF7">
            <w:pPr>
              <w:pStyle w:val="Odstavekseznama"/>
              <w:numPr>
                <w:ilvl w:val="0"/>
                <w:numId w:val="10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                      </w:t>
            </w:r>
          </w:p>
          <w:p w14:paraId="762E527A" w14:textId="77777777" w:rsidR="00337202" w:rsidRPr="00F76055" w:rsidRDefault="00337202" w:rsidP="00B84EF7">
            <w:pPr>
              <w:pStyle w:val="Odstavekseznama"/>
              <w:numPr>
                <w:ilvl w:val="0"/>
                <w:numId w:val="10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optimalni roki sajenja in setve.   </w:t>
            </w:r>
          </w:p>
          <w:p w14:paraId="7FE8310A" w14:textId="77777777" w:rsidR="00337202" w:rsidRPr="00F76055" w:rsidRDefault="00337202" w:rsidP="00337202">
            <w:pPr>
              <w:ind w:left="36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73D7F549" w14:textId="138567B4" w:rsidR="00337202" w:rsidRPr="00F76055" w:rsidRDefault="00337202" w:rsidP="00337202">
            <w:pPr>
              <w:ind w:left="36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FFS le pri pridelavi vrtnin na prostem</w:t>
            </w:r>
          </w:p>
        </w:tc>
        <w:tc>
          <w:tcPr>
            <w:tcW w:w="2552" w:type="dxa"/>
            <w:hideMark/>
          </w:tcPr>
          <w:p w14:paraId="3EE9D9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C44E2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69A13D6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481" w:type="dxa"/>
            <w:hideMark/>
          </w:tcPr>
          <w:p w14:paraId="69BD7E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941" w:type="dxa"/>
            <w:hideMark/>
          </w:tcPr>
          <w:p w14:paraId="259B4B38" w14:textId="622BBD6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 letno.                                                                                           </w:t>
            </w:r>
          </w:p>
        </w:tc>
      </w:tr>
    </w:tbl>
    <w:p w14:paraId="036AB213" w14:textId="7576C35A" w:rsidR="00A24FB1" w:rsidRPr="00F76055" w:rsidRDefault="00A24FB1" w:rsidP="5C6B2269">
      <w:pPr>
        <w:jc w:val="left"/>
        <w:rPr>
          <w:rFonts w:eastAsiaTheme="minorEastAsia" w:cs="Arial"/>
          <w:sz w:val="18"/>
          <w:szCs w:val="18"/>
        </w:rPr>
      </w:pPr>
    </w:p>
    <w:p w14:paraId="43BE1CC3" w14:textId="68713B4B" w:rsidR="5C6B2269" w:rsidRDefault="5C6B2269" w:rsidP="5C6B2269">
      <w:pPr>
        <w:jc w:val="left"/>
        <w:rPr>
          <w:rFonts w:eastAsiaTheme="minorEastAsia" w:cs="Arial"/>
          <w:sz w:val="18"/>
          <w:szCs w:val="18"/>
        </w:rPr>
      </w:pPr>
    </w:p>
    <w:p w14:paraId="2D6E4389" w14:textId="30192E4C" w:rsidR="00CF45C1" w:rsidRPr="00F76055" w:rsidRDefault="001F758F" w:rsidP="00EC3118">
      <w:pPr>
        <w:pStyle w:val="Naslov2"/>
        <w:spacing w:after="0"/>
        <w:rPr>
          <w:lang w:val="sl-SI"/>
        </w:rPr>
      </w:pPr>
      <w:bookmarkStart w:id="646" w:name="_Toc167122163"/>
      <w:bookmarkStart w:id="647" w:name="_Toc167122398"/>
      <w:bookmarkStart w:id="648" w:name="_Toc170778115"/>
      <w:r w:rsidRPr="00F76055">
        <w:rPr>
          <w:lang w:val="sl-SI"/>
        </w:rPr>
        <w:t xml:space="preserve">INTEGRIRANO VARSTVO </w:t>
      </w:r>
      <w:r w:rsidR="00123511" w:rsidRPr="00F76055">
        <w:rPr>
          <w:lang w:val="sl-SI"/>
        </w:rPr>
        <w:t>BROKOLIJA</w:t>
      </w:r>
      <w:bookmarkEnd w:id="646"/>
      <w:bookmarkEnd w:id="647"/>
      <w:bookmarkEnd w:id="648"/>
    </w:p>
    <w:p w14:paraId="5111E49D" w14:textId="77777777" w:rsidR="00EC3118" w:rsidRPr="00F76055" w:rsidRDefault="00EC3118" w:rsidP="00EC3118"/>
    <w:tbl>
      <w:tblPr>
        <w:tblStyle w:val="Tabelamrea"/>
        <w:tblW w:w="15324" w:type="dxa"/>
        <w:tblLook w:val="04A0" w:firstRow="1" w:lastRow="0" w:firstColumn="1" w:lastColumn="0" w:noHBand="0" w:noVBand="1"/>
      </w:tblPr>
      <w:tblGrid>
        <w:gridCol w:w="2507"/>
        <w:gridCol w:w="3017"/>
        <w:gridCol w:w="2693"/>
        <w:gridCol w:w="2146"/>
        <w:gridCol w:w="1539"/>
        <w:gridCol w:w="1545"/>
        <w:gridCol w:w="1877"/>
      </w:tblGrid>
      <w:tr w:rsidR="00123511" w:rsidRPr="00F76055" w14:paraId="19082E71" w14:textId="77777777" w:rsidTr="00132C31">
        <w:trPr>
          <w:trHeight w:val="300"/>
          <w:tblHeader/>
        </w:trPr>
        <w:tc>
          <w:tcPr>
            <w:tcW w:w="2507" w:type="dxa"/>
            <w:shd w:val="clear" w:color="auto" w:fill="F2F2F2" w:themeFill="background1" w:themeFillShade="F2"/>
            <w:hideMark/>
          </w:tcPr>
          <w:p w14:paraId="4B16A902" w14:textId="77777777" w:rsidR="00123511" w:rsidRPr="00F76055" w:rsidRDefault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017" w:type="dxa"/>
            <w:shd w:val="clear" w:color="auto" w:fill="F2F2F2" w:themeFill="background1" w:themeFillShade="F2"/>
            <w:hideMark/>
          </w:tcPr>
          <w:p w14:paraId="3F5E863F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693" w:type="dxa"/>
            <w:shd w:val="clear" w:color="auto" w:fill="F2F2F2" w:themeFill="background1" w:themeFillShade="F2"/>
            <w:hideMark/>
          </w:tcPr>
          <w:p w14:paraId="2850F488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44C1D07C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39" w:type="dxa"/>
            <w:shd w:val="clear" w:color="auto" w:fill="F2F2F2" w:themeFill="background1" w:themeFillShade="F2"/>
            <w:hideMark/>
          </w:tcPr>
          <w:p w14:paraId="5A67FF09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545" w:type="dxa"/>
            <w:shd w:val="clear" w:color="auto" w:fill="F2F2F2" w:themeFill="background1" w:themeFillShade="F2"/>
            <w:hideMark/>
          </w:tcPr>
          <w:p w14:paraId="62AFDBE0" w14:textId="1AB9079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EC64B2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877" w:type="dxa"/>
            <w:shd w:val="clear" w:color="auto" w:fill="F2F2F2" w:themeFill="background1" w:themeFillShade="F2"/>
            <w:hideMark/>
          </w:tcPr>
          <w:p w14:paraId="0F9317E4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123511" w:rsidRPr="00F76055" w14:paraId="2E1075CC" w14:textId="77777777" w:rsidTr="00132C31">
        <w:trPr>
          <w:trHeight w:val="300"/>
        </w:trPr>
        <w:tc>
          <w:tcPr>
            <w:tcW w:w="2507" w:type="dxa"/>
            <w:hideMark/>
          </w:tcPr>
          <w:p w14:paraId="69EA69C2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3017" w:type="dxa"/>
            <w:hideMark/>
          </w:tcPr>
          <w:p w14:paraId="5AF720B1" w14:textId="77777777" w:rsidR="00123511" w:rsidRPr="00F76055" w:rsidRDefault="00123511" w:rsidP="0012351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ukrep: </w:t>
            </w:r>
          </w:p>
          <w:p w14:paraId="60E826F8" w14:textId="2F3D3A6C" w:rsidR="00123511" w:rsidRPr="00F76055" w:rsidRDefault="00123511" w:rsidP="00B84EF7">
            <w:pPr>
              <w:pStyle w:val="Odstavekseznama"/>
              <w:numPr>
                <w:ilvl w:val="0"/>
                <w:numId w:val="103"/>
              </w:numPr>
              <w:ind w:left="212" w:hanging="212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škodljivcev (prenašalcev bolezni), predvsem listnih uši                                                       </w:t>
            </w:r>
          </w:p>
        </w:tc>
        <w:tc>
          <w:tcPr>
            <w:tcW w:w="2693" w:type="dxa"/>
            <w:noWrap/>
            <w:hideMark/>
          </w:tcPr>
          <w:p w14:paraId="452BDCB9" w14:textId="77777777" w:rsidR="00123511" w:rsidRPr="00F76055" w:rsidRDefault="00123511" w:rsidP="0012351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3EBF7CE0" w14:textId="77777777" w:rsidR="00123511" w:rsidRPr="00F76055" w:rsidRDefault="00123511" w:rsidP="0012351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32664C8" w14:textId="77777777" w:rsidR="00123511" w:rsidRPr="00F76055" w:rsidRDefault="00123511" w:rsidP="0012351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45" w:type="dxa"/>
            <w:noWrap/>
            <w:hideMark/>
          </w:tcPr>
          <w:p w14:paraId="02F52A78" w14:textId="77777777" w:rsidR="00123511" w:rsidRPr="00F76055" w:rsidRDefault="00123511" w:rsidP="0012351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877" w:type="dxa"/>
            <w:hideMark/>
          </w:tcPr>
          <w:p w14:paraId="126B00F5" w14:textId="77777777" w:rsidR="00123511" w:rsidRPr="00F76055" w:rsidRDefault="00123511" w:rsidP="0012351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CB3591" w:rsidRPr="00F76055" w14:paraId="0C906EA6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4883E5D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3017" w:type="dxa"/>
            <w:vMerge w:val="restart"/>
            <w:hideMark/>
          </w:tcPr>
          <w:p w14:paraId="5B5C3771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3E00E7C" w14:textId="4D721F89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 w:rsidR="00EB019D"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0714E43D" w14:textId="13AA51EA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="004E105D" w:rsidRPr="00F76055">
              <w:rPr>
                <w:rFonts w:cs="Arial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4784B3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250857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48D5F115" w14:textId="50389065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539" w:type="dxa"/>
            <w:noWrap/>
            <w:hideMark/>
          </w:tcPr>
          <w:p w14:paraId="528E9A0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30 L/ha</w:t>
            </w:r>
          </w:p>
        </w:tc>
        <w:tc>
          <w:tcPr>
            <w:tcW w:w="1545" w:type="dxa"/>
            <w:hideMark/>
          </w:tcPr>
          <w:p w14:paraId="43B7F1DC" w14:textId="18DA4EF2" w:rsidR="00CB3591" w:rsidRPr="00F76055" w:rsidRDefault="0087168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877" w:type="dxa"/>
            <w:hideMark/>
          </w:tcPr>
          <w:p w14:paraId="02C64D4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v zavarovanih prostorih največ 2-krat letno v presledku od 10 do 14 dni</w:t>
            </w:r>
          </w:p>
        </w:tc>
      </w:tr>
      <w:tr w:rsidR="29465EEF" w14:paraId="058D5983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4E1037B" w14:textId="77777777" w:rsidR="006E5ECE" w:rsidRDefault="006E5ECE"/>
        </w:tc>
        <w:tc>
          <w:tcPr>
            <w:tcW w:w="3017" w:type="dxa"/>
            <w:vMerge/>
            <w:hideMark/>
          </w:tcPr>
          <w:p w14:paraId="39F6D525" w14:textId="77777777" w:rsidR="006E5ECE" w:rsidRDefault="006E5ECE"/>
        </w:tc>
        <w:tc>
          <w:tcPr>
            <w:tcW w:w="2693" w:type="dxa"/>
            <w:hideMark/>
          </w:tcPr>
          <w:p w14:paraId="40422537" w14:textId="41C8BF35" w:rsidR="29465EEF" w:rsidRP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3C3B0F6D" w14:textId="7C3FBB6B" w:rsidR="29465EEF" w:rsidRPr="00132C31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6AD5B920" w14:textId="0D4C1FB7" w:rsidR="29465EEF" w:rsidRP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545" w:type="dxa"/>
            <w:hideMark/>
          </w:tcPr>
          <w:p w14:paraId="0585FA37" w14:textId="07902AF8" w:rsidR="29465EEF" w:rsidRPr="00132C31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877" w:type="dxa"/>
            <w:hideMark/>
          </w:tcPr>
          <w:p w14:paraId="0B777863" w14:textId="615A118D" w:rsidR="29465EEF" w:rsidRPr="00132C31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Uporaba v zaščitenih</w:t>
            </w:r>
          </w:p>
          <w:p w14:paraId="69963429" w14:textId="1BC80C82" w:rsidR="29465EEF" w:rsidRPr="00132C31" w:rsidRDefault="29465EEF" w:rsidP="29465EEF">
            <w:pPr>
              <w:jc w:val="left"/>
              <w:rPr>
                <w:color w:val="00B050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prostorih</w:t>
            </w:r>
          </w:p>
        </w:tc>
      </w:tr>
      <w:tr w:rsidR="00CB3591" w:rsidRPr="00F76055" w14:paraId="7A3BB20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BF18A7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C59852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3156383F" w14:textId="2382CC0F" w:rsidR="00CB3591" w:rsidRPr="00F76055" w:rsidRDefault="00CB3591" w:rsidP="29465EEF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D49BE34"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53B8898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698046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45" w:type="dxa"/>
            <w:vMerge w:val="restart"/>
            <w:hideMark/>
          </w:tcPr>
          <w:p w14:paraId="792772AA" w14:textId="71CDF4FD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dan oz. </w:t>
            </w:r>
            <w:r w:rsidR="00871682"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877" w:type="dxa"/>
            <w:vMerge w:val="restart"/>
            <w:hideMark/>
          </w:tcPr>
          <w:p w14:paraId="7966DD10" w14:textId="31A0FB16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(MANJŠA UPORABA)</w:t>
            </w:r>
          </w:p>
        </w:tc>
      </w:tr>
      <w:tr w:rsidR="00CB3591" w:rsidRPr="00F76055" w14:paraId="124B8AEF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F28F90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1E6569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C9498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2BAD2DD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2DC3878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133801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6FC5CC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06A8FD5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71DAF7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8E059D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61E46EFD" w14:textId="0326A096" w:rsidR="00CB3591" w:rsidRPr="00F76055" w:rsidRDefault="6C1CF084" w:rsidP="00132C3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G</w:t>
            </w:r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liocladium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noWrap/>
            <w:hideMark/>
          </w:tcPr>
          <w:p w14:paraId="1382DBD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</w:t>
            </w:r>
          </w:p>
        </w:tc>
        <w:tc>
          <w:tcPr>
            <w:tcW w:w="1539" w:type="dxa"/>
            <w:hideMark/>
          </w:tcPr>
          <w:p w14:paraId="1E38B19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45" w:type="dxa"/>
            <w:noWrap/>
            <w:hideMark/>
          </w:tcPr>
          <w:p w14:paraId="000158E1" w14:textId="6FFF52BE" w:rsidR="00CB3591" w:rsidRPr="00F76055" w:rsidRDefault="00AC6E78" w:rsidP="29465EEF">
            <w:pPr>
              <w:jc w:val="left"/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877" w:type="dxa"/>
          </w:tcPr>
          <w:p w14:paraId="4EBB689C" w14:textId="61AC2908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533E578B" w14:textId="77777777" w:rsidTr="00132C31">
        <w:trPr>
          <w:trHeight w:val="300"/>
        </w:trPr>
        <w:tc>
          <w:tcPr>
            <w:tcW w:w="2507" w:type="dxa"/>
            <w:vMerge/>
          </w:tcPr>
          <w:p w14:paraId="6BE5AF3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657ECF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4CDA276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107" w:type="dxa"/>
            <w:gridSpan w:val="4"/>
            <w:noWrap/>
          </w:tcPr>
          <w:p w14:paraId="14607392" w14:textId="18FFBD78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 Volumen (L) 0,5% suspenzije za 1000 rastlin</w:t>
            </w:r>
          </w:p>
        </w:tc>
      </w:tr>
      <w:tr w:rsidR="00CB3591" w:rsidRPr="00F76055" w14:paraId="25BB5FE9" w14:textId="77777777" w:rsidTr="00132C31">
        <w:trPr>
          <w:trHeight w:val="300"/>
        </w:trPr>
        <w:tc>
          <w:tcPr>
            <w:tcW w:w="2507" w:type="dxa"/>
            <w:hideMark/>
          </w:tcPr>
          <w:p w14:paraId="1C0BE40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65438972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F387A5A" w14:textId="6AFCC8DB" w:rsidR="00CB3591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693" w:type="dxa"/>
          </w:tcPr>
          <w:p w14:paraId="04BA87F2" w14:textId="0F79D2F3" w:rsidR="00CB3591" w:rsidRPr="00F76055" w:rsidRDefault="33FC914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</w:tcPr>
          <w:p w14:paraId="02FDF9B4" w14:textId="72F0E660" w:rsidR="00CB3591" w:rsidRPr="00F76055" w:rsidRDefault="33FC914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</w:tcPr>
          <w:p w14:paraId="64611700" w14:textId="56B46A68" w:rsidR="00CB3591" w:rsidRPr="00F76055" w:rsidRDefault="33FC914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45" w:type="dxa"/>
          </w:tcPr>
          <w:p w14:paraId="7BBC4612" w14:textId="2716202A" w:rsidR="00CB3591" w:rsidRPr="00F76055" w:rsidRDefault="33FC914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877" w:type="dxa"/>
          </w:tcPr>
          <w:p w14:paraId="00D9270A" w14:textId="57B4BBD6" w:rsidR="00CB3591" w:rsidRPr="00F76055" w:rsidRDefault="33FC914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CB3591" w:rsidRPr="00F76055" w14:paraId="7015974A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205B26B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47EC994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997E009" w14:textId="77777777" w:rsidR="00CB3591" w:rsidRPr="00F76055" w:rsidRDefault="00CB3591" w:rsidP="00B84EF7">
            <w:pPr>
              <w:pStyle w:val="Odstavekseznama"/>
              <w:numPr>
                <w:ilvl w:val="0"/>
                <w:numId w:val="104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                                                                                                                             </w:t>
            </w:r>
          </w:p>
          <w:p w14:paraId="5DA22473" w14:textId="77777777" w:rsidR="00CB3591" w:rsidRPr="00F76055" w:rsidRDefault="00CB3591" w:rsidP="00B84EF7">
            <w:pPr>
              <w:pStyle w:val="Odstavekseznama"/>
              <w:numPr>
                <w:ilvl w:val="0"/>
                <w:numId w:val="104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                                     </w:t>
            </w:r>
          </w:p>
          <w:p w14:paraId="63EA15BC" w14:textId="305D2C9D" w:rsidR="00CB3591" w:rsidRPr="00F76055" w:rsidRDefault="00CB3591" w:rsidP="00B84EF7">
            <w:pPr>
              <w:pStyle w:val="Odstavekseznama"/>
              <w:numPr>
                <w:ilvl w:val="0"/>
                <w:numId w:val="104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693" w:type="dxa"/>
            <w:vMerge w:val="restart"/>
            <w:noWrap/>
            <w:hideMark/>
          </w:tcPr>
          <w:p w14:paraId="2650B32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0F6169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7BCD91D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1861EAE3" w14:textId="70B9BFD3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vMerge w:val="restart"/>
            <w:hideMark/>
          </w:tcPr>
          <w:p w14:paraId="7F7CC16E" w14:textId="06E3808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CB3591" w:rsidRPr="00F76055" w14:paraId="2A9730E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759D5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C59396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5FBE8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C00420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vMerge/>
            <w:hideMark/>
          </w:tcPr>
          <w:p w14:paraId="40F30F2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799B6A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6F0193F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7F588FE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53B8EE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8E5A88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D7F2B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2C2C1E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5495CE9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1223C45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012EE6C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4C3B6E4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1B29F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C8A9FE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D25907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7BFC52B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55246246" w14:textId="55D23306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539" w:type="dxa"/>
            <w:hideMark/>
          </w:tcPr>
          <w:p w14:paraId="6FDAFC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ml/m² (zalivanje)</w:t>
            </w:r>
          </w:p>
        </w:tc>
        <w:tc>
          <w:tcPr>
            <w:tcW w:w="1545" w:type="dxa"/>
            <w:hideMark/>
          </w:tcPr>
          <w:p w14:paraId="3F04A31E" w14:textId="73FCF41E" w:rsidR="00CB3591" w:rsidRPr="00F76055" w:rsidRDefault="0087168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877" w:type="dxa"/>
            <w:hideMark/>
          </w:tcPr>
          <w:p w14:paraId="2FF27D7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 zavarovanih prostorih največ 2-krat letno v presledku od 10 do 14 dni. Prvič pred vznikom in drugič po vzniku pred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presanjanjem</w:t>
            </w:r>
            <w:proofErr w:type="spellEnd"/>
          </w:p>
        </w:tc>
      </w:tr>
      <w:tr w:rsidR="29465EEF" w14:paraId="589E5D7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4F5E677" w14:textId="77777777" w:rsidR="006E5ECE" w:rsidRDefault="006E5ECE"/>
        </w:tc>
        <w:tc>
          <w:tcPr>
            <w:tcW w:w="3017" w:type="dxa"/>
            <w:vMerge/>
            <w:hideMark/>
          </w:tcPr>
          <w:p w14:paraId="0C17C9FA" w14:textId="77777777" w:rsidR="006E5ECE" w:rsidRDefault="006E5ECE"/>
        </w:tc>
        <w:tc>
          <w:tcPr>
            <w:tcW w:w="2693" w:type="dxa"/>
            <w:hideMark/>
          </w:tcPr>
          <w:p w14:paraId="4F3FA5CE" w14:textId="6BB02508" w:rsidR="2EDE74E3" w:rsidRDefault="2EDE74E3" w:rsidP="29465EEF">
            <w:pPr>
              <w:jc w:val="left"/>
            </w:pPr>
            <w:proofErr w:type="spellStart"/>
            <w:r w:rsidRPr="29465EEF">
              <w:rPr>
                <w:rFonts w:ascii="Tahoma" w:eastAsia="Tahoma" w:hAnsi="Tahoma" w:cs="Tahoma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146" w:type="dxa"/>
            <w:hideMark/>
          </w:tcPr>
          <w:p w14:paraId="5F9E1592" w14:textId="0959ACCC" w:rsidR="2EDE74E3" w:rsidRDefault="2EDE74E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39" w:type="dxa"/>
            <w:hideMark/>
          </w:tcPr>
          <w:p w14:paraId="0E3C93D7" w14:textId="16E3F94B" w:rsidR="2EDE74E3" w:rsidRDefault="2EDE74E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0,6 L/ha</w:t>
            </w:r>
          </w:p>
        </w:tc>
        <w:tc>
          <w:tcPr>
            <w:tcW w:w="1545" w:type="dxa"/>
            <w:hideMark/>
          </w:tcPr>
          <w:p w14:paraId="7555481B" w14:textId="0E998AC2" w:rsidR="2EDE74E3" w:rsidRDefault="2EDE74E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877" w:type="dxa"/>
            <w:hideMark/>
          </w:tcPr>
          <w:p w14:paraId="337674C0" w14:textId="28AB4860" w:rsidR="2EDE74E3" w:rsidRDefault="2EDE74E3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9465EEF">
              <w:rPr>
                <w:rFonts w:eastAsiaTheme="minorEastAsia" w:cs="Arial"/>
                <w:sz w:val="18"/>
                <w:szCs w:val="18"/>
              </w:rPr>
              <w:t>Sredstvo se lahko na istem zemljišču uporabi največ 2-krat v</w:t>
            </w:r>
          </w:p>
          <w:p w14:paraId="2233670D" w14:textId="722C2BBA" w:rsidR="2EDE74E3" w:rsidRDefault="2EDE74E3" w:rsidP="29465EEF">
            <w:pPr>
              <w:jc w:val="left"/>
            </w:pPr>
            <w:r w:rsidRPr="29465EEF">
              <w:rPr>
                <w:rFonts w:eastAsiaTheme="minorEastAsia" w:cs="Arial"/>
                <w:sz w:val="18"/>
                <w:szCs w:val="18"/>
              </w:rPr>
              <w:t>eni rastni dobi, v časovnem presledku najmanj 21 dni.</w:t>
            </w:r>
          </w:p>
        </w:tc>
      </w:tr>
      <w:tr w:rsidR="00CB3591" w:rsidRPr="00F76055" w14:paraId="05E7AF5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34C03F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64040D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1A036CF7" w14:textId="41792013" w:rsidR="00CB3591" w:rsidRPr="00F76055" w:rsidRDefault="00CB3591" w:rsidP="29465EEF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EAE8D94"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10780D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68B95B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45" w:type="dxa"/>
            <w:vMerge w:val="restart"/>
            <w:hideMark/>
          </w:tcPr>
          <w:p w14:paraId="2A06E391" w14:textId="68161BA3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dan oz. </w:t>
            </w:r>
            <w:r w:rsidR="00871682"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877" w:type="dxa"/>
            <w:vMerge w:val="restart"/>
            <w:hideMark/>
          </w:tcPr>
          <w:p w14:paraId="6554EBD1" w14:textId="69FD2F6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2-krat v rastni sezoni, uporaba na prostem in 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zavarovanih prostorih (MANJŠA UPORABA)</w:t>
            </w:r>
          </w:p>
        </w:tc>
      </w:tr>
      <w:tr w:rsidR="00CB3591" w:rsidRPr="00F76055" w14:paraId="6CFB56E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43E13C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C890F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120F4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584C00C8" w14:textId="77777777" w:rsidR="00CB3591" w:rsidRPr="00132C31" w:rsidRDefault="00CB3591" w:rsidP="00132C3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76C6E6C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79120C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25A2AE0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132C31" w:rsidRPr="00F76055" w14:paraId="589AD5C5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0141A846" w14:textId="37DD64EB" w:rsidR="00132C31" w:rsidRPr="00F76055" w:rsidRDefault="00132C3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3017" w:type="dxa"/>
            <w:vMerge w:val="restart"/>
            <w:hideMark/>
          </w:tcPr>
          <w:p w14:paraId="4EE13C80" w14:textId="77777777" w:rsidR="00132C31" w:rsidRPr="00F76055" w:rsidRDefault="00132C3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                                      Talno in zračno vlago ter temperaturo v rastlinjakih je priporočljivo uravnavati tako, da je zračna vlaga čim nižja, temperatura pa optimalna za razvoj rastlin. </w:t>
            </w:r>
          </w:p>
        </w:tc>
        <w:tc>
          <w:tcPr>
            <w:tcW w:w="2693" w:type="dxa"/>
            <w:vMerge w:val="restart"/>
            <w:hideMark/>
          </w:tcPr>
          <w:p w14:paraId="348DF00A" w14:textId="0E4ADDE4" w:rsidR="00132C31" w:rsidRPr="00F76055" w:rsidRDefault="00132C31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G</w:t>
            </w:r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liocladium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J1446)</w:t>
            </w:r>
          </w:p>
          <w:p w14:paraId="31DAE7BF" w14:textId="095CE751" w:rsidR="00132C31" w:rsidRPr="00F76055" w:rsidRDefault="00132C31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5F9693F" w14:textId="77777777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</w:t>
            </w:r>
          </w:p>
        </w:tc>
        <w:tc>
          <w:tcPr>
            <w:tcW w:w="1539" w:type="dxa"/>
            <w:hideMark/>
          </w:tcPr>
          <w:p w14:paraId="3C476E14" w14:textId="77777777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45" w:type="dxa"/>
            <w:noWrap/>
            <w:hideMark/>
          </w:tcPr>
          <w:p w14:paraId="0E4C516D" w14:textId="14D58702" w:rsidR="00132C31" w:rsidRPr="00F76055" w:rsidRDefault="00132C31" w:rsidP="29465EEF">
            <w:pPr>
              <w:jc w:val="left"/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  <w:p w14:paraId="1B56C717" w14:textId="6D39E7CA" w:rsidR="00132C31" w:rsidRPr="00F76055" w:rsidRDefault="00132C31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</w:tcPr>
          <w:p w14:paraId="6B207E51" w14:textId="54B3CD3A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132C31" w:rsidRPr="00F76055" w14:paraId="0AF06637" w14:textId="77777777" w:rsidTr="00132C31">
        <w:trPr>
          <w:trHeight w:val="300"/>
        </w:trPr>
        <w:tc>
          <w:tcPr>
            <w:tcW w:w="2507" w:type="dxa"/>
            <w:vMerge/>
          </w:tcPr>
          <w:p w14:paraId="49265119" w14:textId="77777777" w:rsidR="00132C31" w:rsidRPr="00F76055" w:rsidRDefault="00132C3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5E01F669" w14:textId="77777777" w:rsidR="00132C31" w:rsidRPr="00F76055" w:rsidRDefault="00132C3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693" w:type="dxa"/>
            <w:vMerge/>
          </w:tcPr>
          <w:p w14:paraId="0C56FB2E" w14:textId="77777777" w:rsidR="00132C31" w:rsidRPr="00F76055" w:rsidRDefault="00132C3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7107" w:type="dxa"/>
            <w:gridSpan w:val="4"/>
            <w:noWrap/>
          </w:tcPr>
          <w:p w14:paraId="494F86BA" w14:textId="29B05FA7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CB3591" w:rsidRPr="00F76055" w14:paraId="728BC3D7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707D99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332FC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25FA61CB" w14:textId="61E10E75" w:rsidR="00CB3591" w:rsidRPr="00F76055" w:rsidRDefault="00CB3591" w:rsidP="29465EEF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31FE71E3"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118681C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702CE79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45" w:type="dxa"/>
            <w:vMerge w:val="restart"/>
            <w:hideMark/>
          </w:tcPr>
          <w:p w14:paraId="05BD45DB" w14:textId="0AF6E35B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dan oz. </w:t>
            </w:r>
            <w:r w:rsidR="00AF54AC"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877" w:type="dxa"/>
            <w:vMerge w:val="restart"/>
            <w:hideMark/>
          </w:tcPr>
          <w:p w14:paraId="492D8673" w14:textId="501DB75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</w:t>
            </w:r>
            <w:r w:rsid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</w:t>
            </w:r>
            <w:r w:rsid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a</w:t>
            </w:r>
          </w:p>
        </w:tc>
      </w:tr>
      <w:tr w:rsidR="00CB3591" w:rsidRPr="00F76055" w14:paraId="03C4394A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6E4F5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8B207A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0DD4E3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750F648E" w14:textId="77777777" w:rsidR="00CB3591" w:rsidRPr="00F76055" w:rsidRDefault="00CB3591" w:rsidP="00132C31">
            <w:pPr>
              <w:spacing w:line="259" w:lineRule="auto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6A91991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6EAAEAC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2DFDFC4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32926ABA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19D68B4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56A9C98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vMerge w:val="restart"/>
            <w:noWrap/>
            <w:hideMark/>
          </w:tcPr>
          <w:p w14:paraId="4AA53CB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01768A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5D16107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3282FB4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877" w:type="dxa"/>
            <w:vMerge w:val="restart"/>
            <w:hideMark/>
          </w:tcPr>
          <w:p w14:paraId="65EF90C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CB3591" w:rsidRPr="00F76055" w14:paraId="2605F367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615372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6F1243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C06238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28E9118" w14:textId="79EB6988" w:rsidR="00CB3591" w:rsidRPr="00F76055" w:rsidRDefault="00CB3591" w:rsidP="29465EE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29465EEF">
              <w:rPr>
                <w:rFonts w:eastAsiaTheme="minorEastAsia" w:cs="Arial"/>
                <w:sz w:val="18"/>
                <w:szCs w:val="18"/>
              </w:rPr>
              <w:t xml:space="preserve"> 250 </w:t>
            </w:r>
            <w:r w:rsidR="772E824F" w:rsidRPr="29465EEF">
              <w:rPr>
                <w:rFonts w:eastAsiaTheme="minorEastAsia" w:cs="Arial"/>
                <w:sz w:val="18"/>
                <w:szCs w:val="18"/>
              </w:rPr>
              <w:t>SC</w:t>
            </w:r>
          </w:p>
        </w:tc>
        <w:tc>
          <w:tcPr>
            <w:tcW w:w="1539" w:type="dxa"/>
            <w:vMerge/>
            <w:hideMark/>
          </w:tcPr>
          <w:p w14:paraId="52611A6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723E2B8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56195CB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E98E52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D578EF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31527D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DA682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7EB497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39" w:type="dxa"/>
            <w:vMerge/>
            <w:hideMark/>
          </w:tcPr>
          <w:p w14:paraId="686D554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56E88B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3C7EFC1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7CD6C13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A9AEB5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44460F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E48F29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46" w:type="dxa"/>
            <w:noWrap/>
            <w:hideMark/>
          </w:tcPr>
          <w:p w14:paraId="7F90802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39" w:type="dxa"/>
            <w:noWrap/>
            <w:hideMark/>
          </w:tcPr>
          <w:p w14:paraId="6591093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2 - 4 kg/ha</w:t>
            </w:r>
          </w:p>
        </w:tc>
        <w:tc>
          <w:tcPr>
            <w:tcW w:w="1545" w:type="dxa"/>
            <w:hideMark/>
          </w:tcPr>
          <w:p w14:paraId="081C8ED5" w14:textId="65F4B6B8" w:rsidR="00CB3591" w:rsidRPr="00F7605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za</w:t>
            </w:r>
            <w:r w:rsidR="00CB3591" w:rsidRPr="00F76055">
              <w:rPr>
                <w:rFonts w:eastAsiaTheme="minorEastAsia" w:cs="Arial"/>
                <w:color w:val="00B050"/>
                <w:sz w:val="18"/>
                <w:szCs w:val="18"/>
              </w:rPr>
              <w:t>gotovljena z načinom uporabe</w:t>
            </w:r>
          </w:p>
        </w:tc>
        <w:tc>
          <w:tcPr>
            <w:tcW w:w="1877" w:type="dxa"/>
            <w:hideMark/>
          </w:tcPr>
          <w:p w14:paraId="4AA025CB" w14:textId="1F0FE7DE" w:rsidR="00CB3591" w:rsidRPr="00F76055" w:rsidRDefault="6C7950F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NAMENJEN SAMO PRIDELAVI SEMENA.</w:t>
            </w:r>
            <w:r w:rsidR="00CB3591" w:rsidRPr="29465EEF">
              <w:rPr>
                <w:rFonts w:eastAsiaTheme="minorEastAsia" w:cs="Arial"/>
                <w:color w:val="00B050"/>
                <w:sz w:val="18"/>
                <w:szCs w:val="18"/>
              </w:rPr>
              <w:t>S sredstvom se lahko na istem zemljišču tretira.</w:t>
            </w:r>
            <w:r w:rsidR="00CB3591">
              <w:br/>
            </w:r>
            <w:r w:rsidR="00CB3591" w:rsidRPr="29465EEF">
              <w:rPr>
                <w:rFonts w:eastAsiaTheme="minorEastAsia" w:cs="Arial"/>
                <w:color w:val="00B050"/>
                <w:sz w:val="18"/>
                <w:szCs w:val="18"/>
              </w:rPr>
              <w:t>največ 4 krat v eni rastni dobi, v 7 do 14 dnevnem presledku. (</w:t>
            </w:r>
            <w:r w:rsidR="00CB3591"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CB3591" w:rsidRPr="29465EEF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29465EEF" w14:paraId="1F4411CA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A254565" w14:textId="77777777" w:rsidR="006E5ECE" w:rsidRDefault="006E5ECE"/>
        </w:tc>
        <w:tc>
          <w:tcPr>
            <w:tcW w:w="3017" w:type="dxa"/>
            <w:vMerge/>
            <w:hideMark/>
          </w:tcPr>
          <w:p w14:paraId="30F2E15F" w14:textId="77777777" w:rsidR="006E5ECE" w:rsidRDefault="006E5ECE"/>
        </w:tc>
        <w:tc>
          <w:tcPr>
            <w:tcW w:w="2693" w:type="dxa"/>
            <w:vMerge w:val="restart"/>
            <w:hideMark/>
          </w:tcPr>
          <w:p w14:paraId="359634F8" w14:textId="185FB6B2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5593D083" w14:textId="4AB1FA40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2A8CBA6B" w14:textId="30A2E4D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545" w:type="dxa"/>
            <w:vMerge w:val="restart"/>
            <w:hideMark/>
          </w:tcPr>
          <w:p w14:paraId="63C67518" w14:textId="6DD61347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877" w:type="dxa"/>
            <w:vMerge w:val="restart"/>
            <w:hideMark/>
          </w:tcPr>
          <w:p w14:paraId="4513CAE0" w14:textId="403EDFE7" w:rsidR="29465EEF" w:rsidRDefault="5900A35A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6B15AF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0C0BFAC" w:rsidRPr="6B15AF3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  <w:r w:rsidRPr="6B15AF31">
              <w:rPr>
                <w:rFonts w:eastAsiaTheme="minorEastAsia" w:cs="Arial"/>
                <w:color w:val="00B050"/>
                <w:sz w:val="18"/>
                <w:szCs w:val="18"/>
              </w:rPr>
              <w:t>-krat v rastni sezoni, uporaba na prostem in v zavarovanih prostorih</w:t>
            </w:r>
          </w:p>
        </w:tc>
      </w:tr>
      <w:tr w:rsidR="29465EEF" w14:paraId="7BC553CD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52A116E" w14:textId="77777777" w:rsidR="006E5ECE" w:rsidRDefault="006E5ECE"/>
        </w:tc>
        <w:tc>
          <w:tcPr>
            <w:tcW w:w="3017" w:type="dxa"/>
            <w:vMerge/>
            <w:hideMark/>
          </w:tcPr>
          <w:p w14:paraId="3DC11676" w14:textId="77777777" w:rsidR="006E5ECE" w:rsidRDefault="006E5ECE"/>
        </w:tc>
        <w:tc>
          <w:tcPr>
            <w:tcW w:w="2693" w:type="dxa"/>
            <w:vMerge/>
            <w:hideMark/>
          </w:tcPr>
          <w:p w14:paraId="428D2F7F" w14:textId="77777777" w:rsidR="006E5ECE" w:rsidRDefault="006E5ECE"/>
        </w:tc>
        <w:tc>
          <w:tcPr>
            <w:tcW w:w="2146" w:type="dxa"/>
            <w:noWrap/>
            <w:hideMark/>
          </w:tcPr>
          <w:p w14:paraId="6E79E2FA" w14:textId="0437D6F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666213E2" w14:textId="77777777" w:rsidR="006E5ECE" w:rsidRDefault="006E5ECE"/>
        </w:tc>
        <w:tc>
          <w:tcPr>
            <w:tcW w:w="1545" w:type="dxa"/>
            <w:vMerge/>
            <w:hideMark/>
          </w:tcPr>
          <w:p w14:paraId="32570140" w14:textId="77777777" w:rsidR="006E5ECE" w:rsidRDefault="006E5ECE"/>
        </w:tc>
        <w:tc>
          <w:tcPr>
            <w:tcW w:w="1877" w:type="dxa"/>
            <w:vMerge/>
            <w:hideMark/>
          </w:tcPr>
          <w:p w14:paraId="2942DB69" w14:textId="77777777" w:rsidR="006E5ECE" w:rsidRDefault="006E5ECE"/>
        </w:tc>
      </w:tr>
      <w:tr w:rsidR="00CB3591" w:rsidRPr="00F76055" w14:paraId="42D27FFF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6FCD309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5BF97CC" w14:textId="063D114B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6EFEE81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27B7C29" w14:textId="77777777" w:rsidR="00CB3591" w:rsidRPr="00F76055" w:rsidRDefault="00CB3591" w:rsidP="00B84EF7">
            <w:pPr>
              <w:pStyle w:val="Odstavekseznama"/>
              <w:numPr>
                <w:ilvl w:val="0"/>
                <w:numId w:val="105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                                                                                                                                     </w:t>
            </w:r>
          </w:p>
          <w:p w14:paraId="027AA00A" w14:textId="77777777" w:rsidR="00CB3591" w:rsidRPr="00F76055" w:rsidRDefault="00CB3591" w:rsidP="00B84EF7">
            <w:pPr>
              <w:pStyle w:val="Odstavekseznama"/>
              <w:numPr>
                <w:ilvl w:val="0"/>
                <w:numId w:val="105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kolobar,                                                                                           </w:t>
            </w:r>
          </w:p>
          <w:p w14:paraId="322F631F" w14:textId="27A4D69D" w:rsidR="00CB3591" w:rsidRPr="00F76055" w:rsidRDefault="00CB3591" w:rsidP="00B84EF7">
            <w:pPr>
              <w:pStyle w:val="Odstavekseznama"/>
              <w:numPr>
                <w:ilvl w:val="0"/>
                <w:numId w:val="105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693" w:type="dxa"/>
            <w:vMerge w:val="restart"/>
            <w:noWrap/>
            <w:hideMark/>
          </w:tcPr>
          <w:p w14:paraId="5EFA795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A0D2F8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539" w:type="dxa"/>
            <w:noWrap/>
            <w:hideMark/>
          </w:tcPr>
          <w:p w14:paraId="76E6429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7A9552D3" w14:textId="13C465BE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877" w:type="dxa"/>
            <w:vMerge w:val="restart"/>
            <w:hideMark/>
          </w:tcPr>
          <w:p w14:paraId="4D975CDE" w14:textId="5DE4ACB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letno.</w:t>
            </w:r>
          </w:p>
        </w:tc>
      </w:tr>
      <w:tr w:rsidR="00CB3591" w:rsidRPr="00F76055" w14:paraId="0EF4A95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085413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322A95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3C6BBA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A19E21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1E035FD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45" w:type="dxa"/>
            <w:vMerge/>
            <w:hideMark/>
          </w:tcPr>
          <w:p w14:paraId="028008D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04DF8B6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35E11DD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B11702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7082E9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FEF613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D71747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448CD76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545" w:type="dxa"/>
            <w:noWrap/>
            <w:hideMark/>
          </w:tcPr>
          <w:p w14:paraId="6A2FBD9D" w14:textId="1217ED8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448A2945" w14:textId="503B190E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CB3591" w:rsidRPr="00F76055" w14:paraId="00C1D24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ADFFDF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E1DB1F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243FFE2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6071B2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19AA7FD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3CF72390" w14:textId="0CABC566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vMerge w:val="restart"/>
            <w:hideMark/>
          </w:tcPr>
          <w:p w14:paraId="701C1796" w14:textId="50F367B1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CB3591" w:rsidRPr="00F76055" w14:paraId="57F50EC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6ABA55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1F3988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92F842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EED3C6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7E32D2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7EC959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0D7EE3C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F5EA6B4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F43C43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5CABA5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D5A443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AF6B6F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55D5C6D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05393CC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7FDCA97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3A4EB34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D2E2B1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F39150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BE8CCE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D0A145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76BAED4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7C2E767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1D82B4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2BCF7A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8413E1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9F76C7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408098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362A88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5AE93CF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0D54A8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519881E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8593EE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6758EF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6FB917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C098C3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554834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463D133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3016BEF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73A97E2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28CE98A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2CF590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796EFA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473D30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A73575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5EB378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4BBDADA7" w14:textId="2D9DF97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46BBAC5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CB3591" w:rsidRPr="00F76055" w14:paraId="1984E5A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8C3613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A74477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9E5FE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7702AD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7527AAE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545" w:type="dxa"/>
            <w:noWrap/>
            <w:hideMark/>
          </w:tcPr>
          <w:p w14:paraId="0DD46059" w14:textId="1F9897E8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2780F6B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CB3591" w:rsidRPr="00F76055" w14:paraId="1F569FE4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A6A189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33E678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3C162D29" w14:textId="33325536" w:rsidR="00CB3591" w:rsidRPr="00F76055" w:rsidRDefault="00CB3591" w:rsidP="29465EEF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2880EDE5"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39CF61A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63E107E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45" w:type="dxa"/>
            <w:vMerge w:val="restart"/>
            <w:hideMark/>
          </w:tcPr>
          <w:p w14:paraId="4AF8D50D" w14:textId="4423FD31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dan oz. </w:t>
            </w:r>
            <w:r w:rsidR="00AF54AC"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877" w:type="dxa"/>
            <w:vMerge w:val="restart"/>
            <w:hideMark/>
          </w:tcPr>
          <w:p w14:paraId="47122D09" w14:textId="3A2EE795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</w:t>
            </w: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00CB3591" w:rsidRPr="00F76055" w14:paraId="633C5C87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940BDB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3BA6DF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21A8DA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0FBA0EF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6FDD3A3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150F9F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1370A37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7553025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DB6A5C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30170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9381A8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285E73C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40C847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</w:t>
            </w:r>
          </w:p>
          <w:p w14:paraId="4A8C75C1" w14:textId="37B5B089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(Največji skupni odmerek ne sme preseči 3,7 kg/ha)</w:t>
            </w:r>
          </w:p>
        </w:tc>
        <w:tc>
          <w:tcPr>
            <w:tcW w:w="1545" w:type="dxa"/>
            <w:noWrap/>
            <w:hideMark/>
          </w:tcPr>
          <w:p w14:paraId="098E4C80" w14:textId="0281A2A2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877" w:type="dxa"/>
            <w:hideMark/>
          </w:tcPr>
          <w:p w14:paraId="331986BE" w14:textId="3772C7AD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10-krat v rastni dobi.</w:t>
            </w:r>
          </w:p>
        </w:tc>
      </w:tr>
      <w:tr w:rsidR="00CB3591" w:rsidRPr="00F76055" w14:paraId="2D393BAE" w14:textId="77777777" w:rsidTr="00132C31">
        <w:trPr>
          <w:trHeight w:val="300"/>
        </w:trPr>
        <w:tc>
          <w:tcPr>
            <w:tcW w:w="2507" w:type="dxa"/>
            <w:hideMark/>
          </w:tcPr>
          <w:p w14:paraId="0C8E6D60" w14:textId="11474183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3D8AD70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</w:t>
            </w:r>
          </w:p>
          <w:p w14:paraId="03C334FB" w14:textId="77777777" w:rsidR="00CB3591" w:rsidRPr="00F76055" w:rsidRDefault="00CB3591" w:rsidP="00B84EF7">
            <w:pPr>
              <w:pStyle w:val="Odstavekseznama"/>
              <w:numPr>
                <w:ilvl w:val="0"/>
                <w:numId w:val="10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                                                                                         </w:t>
            </w:r>
          </w:p>
          <w:p w14:paraId="51D84A5C" w14:textId="77777777" w:rsidR="00CB3591" w:rsidRPr="00F76055" w:rsidRDefault="00CB3591" w:rsidP="00B84EF7">
            <w:pPr>
              <w:pStyle w:val="Odstavekseznama"/>
              <w:numPr>
                <w:ilvl w:val="0"/>
                <w:numId w:val="10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                                         </w:t>
            </w:r>
          </w:p>
          <w:p w14:paraId="0FC628E0" w14:textId="77777777" w:rsidR="00CB3591" w:rsidRPr="00F76055" w:rsidRDefault="00CB3591" w:rsidP="00B84EF7">
            <w:pPr>
              <w:pStyle w:val="Odstavekseznama"/>
              <w:numPr>
                <w:ilvl w:val="0"/>
                <w:numId w:val="10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razkuženega semena,                                                  </w:t>
            </w:r>
          </w:p>
          <w:p w14:paraId="6261F423" w14:textId="77777777" w:rsidR="00CB3591" w:rsidRPr="00F76055" w:rsidRDefault="00CB3591" w:rsidP="00B84EF7">
            <w:pPr>
              <w:pStyle w:val="Odstavekseznama"/>
              <w:numPr>
                <w:ilvl w:val="0"/>
                <w:numId w:val="10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pravilno gnojenje s kalijem,                                                    </w:t>
            </w:r>
          </w:p>
          <w:p w14:paraId="4F06A95B" w14:textId="62DFCEFC" w:rsidR="00CB3591" w:rsidRPr="00F76055" w:rsidRDefault="00CB3591" w:rsidP="00B84EF7">
            <w:pPr>
              <w:pStyle w:val="Odstavekseznama"/>
              <w:numPr>
                <w:ilvl w:val="0"/>
                <w:numId w:val="10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(prenašalcev bolezni) predvsem listnih uši.</w:t>
            </w:r>
          </w:p>
        </w:tc>
        <w:tc>
          <w:tcPr>
            <w:tcW w:w="2693" w:type="dxa"/>
            <w:hideMark/>
          </w:tcPr>
          <w:p w14:paraId="4D9BEBB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1AE954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1A1E82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45" w:type="dxa"/>
            <w:noWrap/>
            <w:hideMark/>
          </w:tcPr>
          <w:p w14:paraId="4B535FA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877" w:type="dxa"/>
            <w:noWrap/>
            <w:hideMark/>
          </w:tcPr>
          <w:p w14:paraId="58897A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CB3591" w:rsidRPr="00F76055" w14:paraId="66648301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07B34BF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                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3917233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3130D9CF" w14:textId="77777777" w:rsidR="00CB3591" w:rsidRPr="00F76055" w:rsidRDefault="00CB3591" w:rsidP="00B84EF7">
            <w:pPr>
              <w:pStyle w:val="Odstavekseznama"/>
              <w:numPr>
                <w:ilvl w:val="0"/>
                <w:numId w:val="107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                                                  </w:t>
            </w:r>
          </w:p>
          <w:p w14:paraId="6BA65B81" w14:textId="795102AD" w:rsidR="00CB3591" w:rsidRPr="00F76055" w:rsidRDefault="00CB3591" w:rsidP="00B84EF7">
            <w:pPr>
              <w:pStyle w:val="Odstavekseznama"/>
              <w:numPr>
                <w:ilvl w:val="0"/>
                <w:numId w:val="107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  <w:p w14:paraId="04752C34" w14:textId="78569923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                                                                     </w:t>
            </w:r>
          </w:p>
        </w:tc>
        <w:tc>
          <w:tcPr>
            <w:tcW w:w="2693" w:type="dxa"/>
            <w:vMerge w:val="restart"/>
            <w:noWrap/>
            <w:hideMark/>
          </w:tcPr>
          <w:p w14:paraId="1E2D7D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237D44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42D6CFF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45F58828" w14:textId="791D3019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vMerge w:val="restart"/>
            <w:hideMark/>
          </w:tcPr>
          <w:p w14:paraId="7775344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CB3591" w:rsidRPr="00F76055" w14:paraId="10C03F73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902A22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51324A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A730CB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ABC8D3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vMerge/>
            <w:hideMark/>
          </w:tcPr>
          <w:p w14:paraId="5E82800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F76487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07C7A2E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5B9C696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A4ECA9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BBFA67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2626E1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5252A4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39" w:type="dxa"/>
            <w:vMerge/>
            <w:hideMark/>
          </w:tcPr>
          <w:p w14:paraId="4DD32D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39722F9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6C99995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33E3A09A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A83B93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A65E41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1EC80D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918090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39" w:type="dxa"/>
            <w:vMerge/>
            <w:hideMark/>
          </w:tcPr>
          <w:p w14:paraId="1A1E551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18B312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28CBF78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4F27E7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E9514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83B9E4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2352B1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CC21A7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6D7D572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7C84BDB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0B700E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1350B53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5E992B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CAE2BE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0D72A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97F206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2D0A9AA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0ADC02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3551846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29465EEF" w14:paraId="6BAF3297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CBF04F6" w14:textId="77777777" w:rsidR="006E5ECE" w:rsidRDefault="006E5ECE"/>
        </w:tc>
        <w:tc>
          <w:tcPr>
            <w:tcW w:w="3017" w:type="dxa"/>
            <w:vMerge/>
            <w:hideMark/>
          </w:tcPr>
          <w:p w14:paraId="3F75D3F6" w14:textId="77777777" w:rsidR="006E5ECE" w:rsidRDefault="006E5ECE"/>
        </w:tc>
        <w:tc>
          <w:tcPr>
            <w:tcW w:w="2693" w:type="dxa"/>
            <w:vMerge w:val="restart"/>
            <w:hideMark/>
          </w:tcPr>
          <w:p w14:paraId="7C7EAD63" w14:textId="185FB6B2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3F012620" w14:textId="4AB1FA40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3A13FA14" w14:textId="30A2E4D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545" w:type="dxa"/>
            <w:vMerge w:val="restart"/>
            <w:noWrap/>
            <w:hideMark/>
          </w:tcPr>
          <w:p w14:paraId="5B40C4A2" w14:textId="6DD61347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877" w:type="dxa"/>
            <w:vMerge w:val="restart"/>
            <w:hideMark/>
          </w:tcPr>
          <w:p w14:paraId="346B1FDB" w14:textId="77777777" w:rsidR="00132C31" w:rsidRP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</w:p>
          <w:p w14:paraId="65270AE1" w14:textId="1D3C7BEE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</w:t>
            </w:r>
          </w:p>
        </w:tc>
      </w:tr>
      <w:tr w:rsidR="29465EEF" w14:paraId="69C4340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FBC1C4D" w14:textId="77777777" w:rsidR="006E5ECE" w:rsidRDefault="006E5ECE"/>
        </w:tc>
        <w:tc>
          <w:tcPr>
            <w:tcW w:w="3017" w:type="dxa"/>
            <w:vMerge/>
            <w:hideMark/>
          </w:tcPr>
          <w:p w14:paraId="1BD4DE65" w14:textId="77777777" w:rsidR="006E5ECE" w:rsidRDefault="006E5ECE"/>
        </w:tc>
        <w:tc>
          <w:tcPr>
            <w:tcW w:w="2693" w:type="dxa"/>
            <w:vMerge/>
            <w:hideMark/>
          </w:tcPr>
          <w:p w14:paraId="4FE3E74C" w14:textId="77777777" w:rsidR="006E5ECE" w:rsidRDefault="006E5ECE"/>
        </w:tc>
        <w:tc>
          <w:tcPr>
            <w:tcW w:w="2146" w:type="dxa"/>
            <w:noWrap/>
            <w:hideMark/>
          </w:tcPr>
          <w:p w14:paraId="34030C2E" w14:textId="0437D6F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3276A429" w14:textId="77777777" w:rsidR="006E5ECE" w:rsidRDefault="006E5ECE"/>
        </w:tc>
        <w:tc>
          <w:tcPr>
            <w:tcW w:w="1545" w:type="dxa"/>
            <w:vMerge/>
            <w:noWrap/>
            <w:hideMark/>
          </w:tcPr>
          <w:p w14:paraId="37428CC0" w14:textId="77777777" w:rsidR="006E5ECE" w:rsidRDefault="006E5ECE"/>
        </w:tc>
        <w:tc>
          <w:tcPr>
            <w:tcW w:w="1877" w:type="dxa"/>
            <w:vMerge/>
            <w:hideMark/>
          </w:tcPr>
          <w:p w14:paraId="405398F1" w14:textId="77777777" w:rsidR="006E5ECE" w:rsidRDefault="006E5ECE"/>
        </w:tc>
      </w:tr>
      <w:tr w:rsidR="00CB3591" w:rsidRPr="00F76055" w14:paraId="3953AA68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4DB0D3E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3EE6966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FFB7503" w14:textId="77777777" w:rsidR="004E105D" w:rsidRPr="00F76055" w:rsidRDefault="00CB3591" w:rsidP="00B84EF7">
            <w:pPr>
              <w:pStyle w:val="Odstavekseznama"/>
              <w:numPr>
                <w:ilvl w:val="0"/>
                <w:numId w:val="108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</w:t>
            </w:r>
          </w:p>
          <w:p w14:paraId="396646F7" w14:textId="3F7FEF6B" w:rsidR="00CB3591" w:rsidRPr="00F76055" w:rsidRDefault="004E105D" w:rsidP="00B84EF7">
            <w:pPr>
              <w:pStyle w:val="Odstavekseznama"/>
              <w:numPr>
                <w:ilvl w:val="0"/>
                <w:numId w:val="108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</w:t>
            </w:r>
            <w:r w:rsidR="00CB3591"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                           </w:t>
            </w:r>
          </w:p>
          <w:p w14:paraId="4717B92D" w14:textId="77777777" w:rsidR="00CB3591" w:rsidRPr="00F76055" w:rsidRDefault="00CB3591" w:rsidP="00B84EF7">
            <w:pPr>
              <w:pStyle w:val="Odstavekseznama"/>
              <w:numPr>
                <w:ilvl w:val="0"/>
                <w:numId w:val="108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</w:t>
            </w:r>
            <w:r w:rsidR="004E105D" w:rsidRPr="00F76055">
              <w:rPr>
                <w:rFonts w:eastAsiaTheme="minorEastAsia" w:cs="Arial"/>
                <w:sz w:val="18"/>
                <w:szCs w:val="18"/>
              </w:rPr>
              <w:t>,</w:t>
            </w:r>
          </w:p>
          <w:p w14:paraId="13BED9A2" w14:textId="34DF819A" w:rsidR="004E105D" w:rsidRPr="00F76055" w:rsidRDefault="004E105D" w:rsidP="00B84EF7">
            <w:pPr>
              <w:pStyle w:val="Odstavekseznama"/>
              <w:numPr>
                <w:ilvl w:val="0"/>
                <w:numId w:val="108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tal.</w:t>
            </w:r>
          </w:p>
        </w:tc>
        <w:tc>
          <w:tcPr>
            <w:tcW w:w="2693" w:type="dxa"/>
            <w:vMerge w:val="restart"/>
            <w:noWrap/>
            <w:hideMark/>
          </w:tcPr>
          <w:p w14:paraId="64ACD8A6" w14:textId="185FB6B2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9465EE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0487EDEC" w14:textId="4AB1FA40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653FE9EB" w14:textId="30A2E4D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545" w:type="dxa"/>
            <w:vMerge w:val="restart"/>
            <w:noWrap/>
            <w:hideMark/>
          </w:tcPr>
          <w:p w14:paraId="02184A68" w14:textId="6DD61347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877" w:type="dxa"/>
            <w:vMerge w:val="restart"/>
            <w:noWrap/>
            <w:hideMark/>
          </w:tcPr>
          <w:p w14:paraId="36853399" w14:textId="77777777" w:rsid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32C3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  <w:p w14:paraId="467C9629" w14:textId="6AFAE738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</w:t>
            </w:r>
          </w:p>
        </w:tc>
      </w:tr>
      <w:tr w:rsidR="29465EEF" w14:paraId="54DF349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3014DBD" w14:textId="77777777" w:rsidR="006E5ECE" w:rsidRDefault="006E5ECE"/>
        </w:tc>
        <w:tc>
          <w:tcPr>
            <w:tcW w:w="3017" w:type="dxa"/>
            <w:vMerge/>
            <w:hideMark/>
          </w:tcPr>
          <w:p w14:paraId="7C5DBE19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46D078C9" w14:textId="77777777" w:rsidR="006E5ECE" w:rsidRDefault="006E5ECE"/>
        </w:tc>
        <w:tc>
          <w:tcPr>
            <w:tcW w:w="2146" w:type="dxa"/>
            <w:noWrap/>
            <w:hideMark/>
          </w:tcPr>
          <w:p w14:paraId="02F9083D" w14:textId="0437D6F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2D3173F7" w14:textId="77777777" w:rsidR="006E5ECE" w:rsidRDefault="006E5ECE"/>
        </w:tc>
        <w:tc>
          <w:tcPr>
            <w:tcW w:w="1545" w:type="dxa"/>
            <w:vMerge/>
            <w:noWrap/>
            <w:hideMark/>
          </w:tcPr>
          <w:p w14:paraId="3477292B" w14:textId="77777777" w:rsidR="006E5ECE" w:rsidRDefault="006E5ECE"/>
        </w:tc>
        <w:tc>
          <w:tcPr>
            <w:tcW w:w="1877" w:type="dxa"/>
            <w:vMerge/>
            <w:noWrap/>
            <w:hideMark/>
          </w:tcPr>
          <w:p w14:paraId="0529068B" w14:textId="77777777" w:rsidR="006E5ECE" w:rsidRDefault="006E5ECE"/>
        </w:tc>
      </w:tr>
      <w:tr w:rsidR="00CB3591" w:rsidRPr="00F76055" w14:paraId="091E8D40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59BD378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6C0CF1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7D2CCCB" w14:textId="77777777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                                           </w:t>
            </w:r>
          </w:p>
          <w:p w14:paraId="7A24439E" w14:textId="77777777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                                           </w:t>
            </w:r>
          </w:p>
          <w:p w14:paraId="0F73B7F5" w14:textId="2C90C07B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kapusnic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sadi/seje v bližino posevkov oljne ogrščice, </w:t>
            </w:r>
          </w:p>
          <w:p w14:paraId="6C87BD0D" w14:textId="77777777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semena,                                                                  </w:t>
            </w:r>
          </w:p>
          <w:p w14:paraId="129BFEFD" w14:textId="77777777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                                       </w:t>
            </w:r>
          </w:p>
          <w:p w14:paraId="4C2897F8" w14:textId="77777777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                                                 </w:t>
            </w:r>
          </w:p>
          <w:p w14:paraId="4B088837" w14:textId="4C5AD9EA" w:rsidR="00CB3591" w:rsidRPr="00F76055" w:rsidRDefault="00CB3591" w:rsidP="00B84EF7">
            <w:pPr>
              <w:pStyle w:val="Odstavekseznama"/>
              <w:numPr>
                <w:ilvl w:val="0"/>
                <w:numId w:val="109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693" w:type="dxa"/>
            <w:vMerge w:val="restart"/>
            <w:noWrap/>
            <w:hideMark/>
          </w:tcPr>
          <w:p w14:paraId="215E931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43D2BB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539" w:type="dxa"/>
            <w:noWrap/>
            <w:hideMark/>
          </w:tcPr>
          <w:p w14:paraId="79C340A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52944ED0" w14:textId="7382E540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21 </w:t>
            </w:r>
          </w:p>
        </w:tc>
        <w:tc>
          <w:tcPr>
            <w:tcW w:w="1877" w:type="dxa"/>
            <w:vMerge w:val="restart"/>
            <w:hideMark/>
          </w:tcPr>
          <w:p w14:paraId="1EA05D0D" w14:textId="5E8D8038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letno.</w:t>
            </w:r>
          </w:p>
        </w:tc>
      </w:tr>
      <w:tr w:rsidR="00CB3591" w:rsidRPr="00F76055" w14:paraId="0B25EB03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41D755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92B611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037E10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AC1B70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7497FC7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45" w:type="dxa"/>
            <w:vMerge/>
            <w:hideMark/>
          </w:tcPr>
          <w:p w14:paraId="05BE010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653A5D9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16BD14B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8B594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910C37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32832D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833C81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458ED2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545" w:type="dxa"/>
            <w:noWrap/>
            <w:hideMark/>
          </w:tcPr>
          <w:p w14:paraId="1337C76D" w14:textId="1B63636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5DEA5280" w14:textId="7E3548D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CB3591" w:rsidRPr="00F76055" w14:paraId="2801FDFE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048E71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7D623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5D24F7F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E497D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1468691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049547CB" w14:textId="4CAD325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vMerge w:val="restart"/>
            <w:hideMark/>
          </w:tcPr>
          <w:p w14:paraId="6DEFEA72" w14:textId="760EA47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CB3591" w:rsidRPr="00F76055" w14:paraId="722B9CDB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F79C65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DBC273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638663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CB6C0B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6A0B4FA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4EFB44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18899BD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1D4D87D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E2D680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EFCD9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5212D8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4DD978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6409C71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6627A30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19A656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CC5B35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261BF9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B00C8D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824F18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C52048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6184BC5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3C3ADE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39870B3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BEA921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52A950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DA397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8010D0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B5E41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5A0A6C2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hideMark/>
          </w:tcPr>
          <w:p w14:paraId="5CE3F9F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30FA7F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7F72B66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0F3075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66E95E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B78FF2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BE1654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60F6C3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75B087B7" w14:textId="28CB89DB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105370A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CB3591" w:rsidRPr="00F76055" w14:paraId="28DE45A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ECD40D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33DA92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F8F6C1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C33E67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E1DFB6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545" w:type="dxa"/>
            <w:noWrap/>
            <w:hideMark/>
          </w:tcPr>
          <w:p w14:paraId="4F41E4B9" w14:textId="75B6B8D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2DF06C4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CB3591" w:rsidRPr="00F76055" w14:paraId="55E2FE6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2228D1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28C073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0FCE09B" w14:textId="77777777" w:rsidR="00CB3591" w:rsidRPr="00132C31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4041732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29EC4929" w14:textId="5DF7D66B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545" w:type="dxa"/>
            <w:noWrap/>
            <w:hideMark/>
          </w:tcPr>
          <w:p w14:paraId="68BF6C21" w14:textId="37CB8C4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877" w:type="dxa"/>
            <w:hideMark/>
          </w:tcPr>
          <w:p w14:paraId="12A41DB6" w14:textId="56A9E36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10-krat v rastni dobi (</w:t>
            </w:r>
            <w:r w:rsidRPr="00461695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29465EEF" w14:paraId="4766950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693CA65" w14:textId="77777777" w:rsidR="006E5ECE" w:rsidRDefault="006E5ECE"/>
        </w:tc>
        <w:tc>
          <w:tcPr>
            <w:tcW w:w="3017" w:type="dxa"/>
            <w:vMerge/>
            <w:hideMark/>
          </w:tcPr>
          <w:p w14:paraId="3502421C" w14:textId="77777777" w:rsidR="006E5ECE" w:rsidRDefault="006E5ECE"/>
        </w:tc>
        <w:tc>
          <w:tcPr>
            <w:tcW w:w="2693" w:type="dxa"/>
            <w:vMerge w:val="restart"/>
            <w:hideMark/>
          </w:tcPr>
          <w:p w14:paraId="24B8D541" w14:textId="185FB6B2" w:rsidR="29465EEF" w:rsidRP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432D6C06" w14:textId="4AB1FA40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hideMark/>
          </w:tcPr>
          <w:p w14:paraId="26BC958C" w14:textId="30A2E4D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545" w:type="dxa"/>
            <w:vMerge w:val="restart"/>
            <w:noWrap/>
            <w:hideMark/>
          </w:tcPr>
          <w:p w14:paraId="672B110C" w14:textId="6DD61347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877" w:type="dxa"/>
            <w:vMerge w:val="restart"/>
            <w:hideMark/>
          </w:tcPr>
          <w:p w14:paraId="7CBF4E38" w14:textId="77777777" w:rsidR="00132C31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  <w:p w14:paraId="4EA77DF1" w14:textId="12FFDC9E" w:rsidR="29465EEF" w:rsidRDefault="29465EEF" w:rsidP="29465EE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</w:t>
            </w:r>
          </w:p>
        </w:tc>
      </w:tr>
      <w:tr w:rsidR="29465EEF" w14:paraId="74049CF3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118197D" w14:textId="77777777" w:rsidR="006E5ECE" w:rsidRDefault="006E5ECE"/>
        </w:tc>
        <w:tc>
          <w:tcPr>
            <w:tcW w:w="3017" w:type="dxa"/>
            <w:vMerge/>
            <w:hideMark/>
          </w:tcPr>
          <w:p w14:paraId="52298906" w14:textId="77777777" w:rsidR="006E5ECE" w:rsidRDefault="006E5ECE"/>
        </w:tc>
        <w:tc>
          <w:tcPr>
            <w:tcW w:w="2693" w:type="dxa"/>
            <w:vMerge/>
            <w:hideMark/>
          </w:tcPr>
          <w:p w14:paraId="5EF92C52" w14:textId="77777777" w:rsidR="006E5ECE" w:rsidRPr="00132C31" w:rsidRDefault="006E5ECE">
            <w:pPr>
              <w:rPr>
                <w:rFonts w:cs="Arial"/>
              </w:rPr>
            </w:pPr>
          </w:p>
        </w:tc>
        <w:tc>
          <w:tcPr>
            <w:tcW w:w="2146" w:type="dxa"/>
            <w:noWrap/>
            <w:hideMark/>
          </w:tcPr>
          <w:p w14:paraId="61E138E4" w14:textId="0437D6FF" w:rsidR="29465EEF" w:rsidRDefault="29465EEF" w:rsidP="29465EE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9465EEF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hideMark/>
          </w:tcPr>
          <w:p w14:paraId="59B26B72" w14:textId="77777777" w:rsidR="006E5ECE" w:rsidRDefault="006E5ECE"/>
        </w:tc>
        <w:tc>
          <w:tcPr>
            <w:tcW w:w="1545" w:type="dxa"/>
            <w:vMerge/>
            <w:noWrap/>
            <w:hideMark/>
          </w:tcPr>
          <w:p w14:paraId="2A4BB808" w14:textId="77777777" w:rsidR="006E5ECE" w:rsidRDefault="006E5ECE"/>
        </w:tc>
        <w:tc>
          <w:tcPr>
            <w:tcW w:w="1877" w:type="dxa"/>
            <w:vMerge/>
            <w:hideMark/>
          </w:tcPr>
          <w:p w14:paraId="4A675EFC" w14:textId="77777777" w:rsidR="006E5ECE" w:rsidRDefault="006E5ECE"/>
        </w:tc>
      </w:tr>
      <w:tr w:rsidR="00CB3591" w:rsidRPr="00F76055" w14:paraId="2E64A982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00467DF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49094B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4DF8E336" w14:textId="77777777" w:rsidR="00CB3591" w:rsidRPr="00F76055" w:rsidRDefault="00CB3591" w:rsidP="00B84EF7">
            <w:pPr>
              <w:pStyle w:val="Odstavekseznama"/>
              <w:numPr>
                <w:ilvl w:val="0"/>
                <w:numId w:val="110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                           </w:t>
            </w:r>
          </w:p>
          <w:p w14:paraId="2B5AA686" w14:textId="5ABE34B5" w:rsidR="00CB3591" w:rsidRPr="00F76055" w:rsidRDefault="00CB3591" w:rsidP="00B84EF7">
            <w:pPr>
              <w:pStyle w:val="Odstavekseznama"/>
              <w:numPr>
                <w:ilvl w:val="0"/>
                <w:numId w:val="110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4FB334F4" w14:textId="378A340F" w:rsidR="00CB3591" w:rsidRPr="00132C31" w:rsidRDefault="00CB3591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.</w:t>
            </w:r>
            <w:r w:rsidRP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k</w:t>
            </w:r>
            <w:r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621399D0" w:rsidRPr="00132C3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621399D0" w:rsidRPr="00EF0F97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2903477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7DD8628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45" w:type="dxa"/>
            <w:noWrap/>
            <w:hideMark/>
          </w:tcPr>
          <w:p w14:paraId="714818B9" w14:textId="6947BCC3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75E96904" w14:textId="1A44684D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CB3591" w:rsidRPr="00F76055" w14:paraId="737DBB33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A5F78F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BB08F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F6C87BD" w14:textId="77777777" w:rsidR="00CB3591" w:rsidRPr="00132C31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1A0497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D2FDC3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545" w:type="dxa"/>
            <w:noWrap/>
            <w:hideMark/>
          </w:tcPr>
          <w:p w14:paraId="601FC601" w14:textId="6458763C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12 </w:t>
            </w:r>
          </w:p>
        </w:tc>
        <w:tc>
          <w:tcPr>
            <w:tcW w:w="1877" w:type="dxa"/>
            <w:hideMark/>
          </w:tcPr>
          <w:p w14:paraId="3DFBEBC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CB3591" w:rsidRPr="00F76055" w14:paraId="1283D1DA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BE8FC3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42156E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0E0F8BE0" w14:textId="77777777" w:rsidR="00CB3591" w:rsidRPr="00132C31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75CD7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35743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noWrap/>
            <w:hideMark/>
          </w:tcPr>
          <w:p w14:paraId="15BE370C" w14:textId="73331A6C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3 </w:t>
            </w:r>
          </w:p>
        </w:tc>
        <w:tc>
          <w:tcPr>
            <w:tcW w:w="1877" w:type="dxa"/>
            <w:hideMark/>
          </w:tcPr>
          <w:p w14:paraId="3D5278D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</w:t>
            </w:r>
          </w:p>
        </w:tc>
      </w:tr>
      <w:tr w:rsidR="00CB3591" w:rsidRPr="00F76055" w14:paraId="282708FF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6165C4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2DFFA7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597C6A5" w14:textId="77777777" w:rsidR="00CB3591" w:rsidRPr="00132C31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AACA2F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</w:t>
            </w:r>
          </w:p>
        </w:tc>
        <w:tc>
          <w:tcPr>
            <w:tcW w:w="1539" w:type="dxa"/>
            <w:noWrap/>
            <w:hideMark/>
          </w:tcPr>
          <w:p w14:paraId="1BF525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45" w:type="dxa"/>
            <w:noWrap/>
            <w:hideMark/>
          </w:tcPr>
          <w:p w14:paraId="269AD0C5" w14:textId="284E026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1C47CAC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CB3591" w:rsidRPr="00F76055" w14:paraId="37C4D8E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2F57F2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F1BC61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78B7922" w14:textId="2CD50321" w:rsidR="00CB3591" w:rsidRPr="00EF0F97" w:rsidRDefault="52721F16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32C31"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EF0F97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F0F9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F0F9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132C31"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EF0F9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F0F97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EF0F97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4CB2F534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39" w:type="dxa"/>
            <w:noWrap/>
            <w:hideMark/>
          </w:tcPr>
          <w:p w14:paraId="08759C4B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22F998E7" w14:textId="1DA6EEF3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5C6B9D7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CB3591" w:rsidRPr="00F76055" w14:paraId="1BCFFEFB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5C0C8E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FE8940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8845E6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927AC8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211A5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545" w:type="dxa"/>
            <w:noWrap/>
            <w:hideMark/>
          </w:tcPr>
          <w:p w14:paraId="49F6F6C3" w14:textId="7E59456E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7 </w:t>
            </w:r>
          </w:p>
        </w:tc>
        <w:tc>
          <w:tcPr>
            <w:tcW w:w="1877" w:type="dxa"/>
            <w:hideMark/>
          </w:tcPr>
          <w:p w14:paraId="226572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EC64B2" w:rsidRPr="00F76055" w14:paraId="09E70895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157593AA" w14:textId="77777777" w:rsidR="00EC64B2" w:rsidRPr="00F76055" w:rsidRDefault="00EC64B2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AAEA83D" w14:textId="77777777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797910EF" w14:textId="0AF5DA5E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48BACCB" w14:textId="77777777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6D70A6E8" w14:textId="77777777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15C01735" w14:textId="0DF928A8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877" w:type="dxa"/>
            <w:vMerge w:val="restart"/>
            <w:hideMark/>
          </w:tcPr>
          <w:p w14:paraId="054708BA" w14:textId="7C853E17" w:rsidR="00EC64B2" w:rsidRPr="00F76055" w:rsidRDefault="00EC64B2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44D40AA4" w14:textId="77777777" w:rsidTr="00132C31">
        <w:trPr>
          <w:trHeight w:val="300"/>
        </w:trPr>
        <w:tc>
          <w:tcPr>
            <w:tcW w:w="2507" w:type="dxa"/>
            <w:vMerge/>
          </w:tcPr>
          <w:p w14:paraId="495CDECB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0ADBFB79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344B0FBF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EA7F478" w14:textId="7D5EE063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4C5A7084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noWrap/>
          </w:tcPr>
          <w:p w14:paraId="449B586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</w:tcPr>
          <w:p w14:paraId="169A9F0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30F867F8" w14:paraId="20D75F0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F273BAC" w14:textId="77777777" w:rsidR="006E5ECE" w:rsidRDefault="006E5ECE"/>
        </w:tc>
        <w:tc>
          <w:tcPr>
            <w:tcW w:w="3017" w:type="dxa"/>
            <w:vMerge/>
            <w:hideMark/>
          </w:tcPr>
          <w:p w14:paraId="78438337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4E9F33F5" w14:textId="77777777" w:rsidR="006E5ECE" w:rsidRDefault="006E5ECE"/>
        </w:tc>
        <w:tc>
          <w:tcPr>
            <w:tcW w:w="2146" w:type="dxa"/>
            <w:noWrap/>
          </w:tcPr>
          <w:p w14:paraId="1570909E" w14:textId="2FD82D74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4C7AC16" w14:textId="6E76841E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545" w:type="dxa"/>
            <w:noWrap/>
            <w:hideMark/>
          </w:tcPr>
          <w:p w14:paraId="570FA15C" w14:textId="414FDE2E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877" w:type="dxa"/>
            <w:hideMark/>
          </w:tcPr>
          <w:p w14:paraId="5893E9F9" w14:textId="0628C96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00AF54AC" w:rsidRPr="00F76055" w14:paraId="3BB2BBEB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7F40EA9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tcBorders>
              <w:bottom w:val="single" w:sz="4" w:space="0" w:color="auto"/>
            </w:tcBorders>
            <w:hideMark/>
          </w:tcPr>
          <w:p w14:paraId="6008B6E8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          </w:t>
            </w:r>
          </w:p>
          <w:p w14:paraId="45349873" w14:textId="525D4ABB" w:rsidR="00AF54AC" w:rsidRPr="00F76055" w:rsidRDefault="00AF54AC" w:rsidP="00B84EF7">
            <w:pPr>
              <w:pStyle w:val="Odstavekseznama"/>
              <w:numPr>
                <w:ilvl w:val="0"/>
                <w:numId w:val="112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zgodnja setev kapusnic, </w:t>
            </w:r>
          </w:p>
          <w:p w14:paraId="12558001" w14:textId="77777777" w:rsidR="00AF54AC" w:rsidRPr="00F76055" w:rsidRDefault="00AF54AC" w:rsidP="00B84EF7">
            <w:pPr>
              <w:pStyle w:val="Odstavekseznama"/>
              <w:numPr>
                <w:ilvl w:val="0"/>
                <w:numId w:val="111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redno uničevanje ostankov  kapusnic,</w:t>
            </w:r>
          </w:p>
          <w:p w14:paraId="40FD1A95" w14:textId="77777777" w:rsidR="00AF54AC" w:rsidRPr="00F76055" w:rsidRDefault="00AF54AC" w:rsidP="00B84EF7">
            <w:pPr>
              <w:pStyle w:val="Odstavekseznama"/>
              <w:numPr>
                <w:ilvl w:val="0"/>
                <w:numId w:val="111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</w:t>
            </w:r>
          </w:p>
          <w:p w14:paraId="6225E7E5" w14:textId="77777777" w:rsidR="00AF54AC" w:rsidRPr="00F76055" w:rsidRDefault="00AF54AC" w:rsidP="00B84EF7">
            <w:pPr>
              <w:pStyle w:val="Odstavekseznama"/>
              <w:numPr>
                <w:ilvl w:val="0"/>
                <w:numId w:val="111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redno odstranjevanje plevelov. </w:t>
            </w:r>
          </w:p>
          <w:p w14:paraId="64E7C8A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787447A4" w14:textId="493D5AB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Pojavljanje škodljivca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lahko spremlja z uporabo rumenih lepljivih plošč.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hideMark/>
          </w:tcPr>
          <w:p w14:paraId="1FED65F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716DE3FC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Mimic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noWrap/>
            <w:hideMark/>
          </w:tcPr>
          <w:p w14:paraId="1FD03548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hideMark/>
          </w:tcPr>
          <w:p w14:paraId="1198D304" w14:textId="610CEEBB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tcBorders>
              <w:bottom w:val="single" w:sz="4" w:space="0" w:color="auto"/>
            </w:tcBorders>
            <w:hideMark/>
          </w:tcPr>
          <w:p w14:paraId="2EE3FB59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AF54AC" w:rsidRPr="00F76055" w14:paraId="5A279F3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9D7DD6D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95682D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6E6C061" w14:textId="77777777" w:rsidR="00AF54AC" w:rsidRPr="00461695" w:rsidRDefault="00AF54AC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D6F4B9E" w14:textId="77777777" w:rsidR="00AF54AC" w:rsidRPr="00461695" w:rsidRDefault="00AF54AC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46169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01B4A1FA" w14:textId="77777777" w:rsidR="00AF54AC" w:rsidRPr="00461695" w:rsidRDefault="00AF54AC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545" w:type="dxa"/>
            <w:noWrap/>
            <w:hideMark/>
          </w:tcPr>
          <w:p w14:paraId="09B6A26E" w14:textId="20B06FA0" w:rsidR="00AF54AC" w:rsidRPr="00461695" w:rsidRDefault="00AF54AC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 xml:space="preserve">12 </w:t>
            </w:r>
          </w:p>
        </w:tc>
        <w:tc>
          <w:tcPr>
            <w:tcW w:w="1877" w:type="dxa"/>
            <w:hideMark/>
          </w:tcPr>
          <w:p w14:paraId="3E8208B1" w14:textId="77777777" w:rsidR="00AF54AC" w:rsidRPr="00461695" w:rsidRDefault="00AF54AC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1DD8985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D12E402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8C1E5F7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hideMark/>
          </w:tcPr>
          <w:p w14:paraId="66CA0752" w14:textId="6EB9B944" w:rsidR="00AF54AC" w:rsidRPr="00132C31" w:rsidRDefault="72881FCE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32C31"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32C31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132C31"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132C31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619FE1E9" w14:textId="714B1CE7" w:rsidR="00AF54AC" w:rsidRPr="00132C31" w:rsidRDefault="00AF54AC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4DAA95C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noWrap/>
            <w:hideMark/>
          </w:tcPr>
          <w:p w14:paraId="244140AC" w14:textId="77777777" w:rsidR="00AF54AC" w:rsidRPr="00F7605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hideMark/>
          </w:tcPr>
          <w:p w14:paraId="765ADB9A" w14:textId="6299BF2E" w:rsidR="00AF54AC" w:rsidRPr="00F7605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tcBorders>
              <w:bottom w:val="single" w:sz="4" w:space="0" w:color="auto"/>
            </w:tcBorders>
            <w:hideMark/>
          </w:tcPr>
          <w:p w14:paraId="16A789F9" w14:textId="653972BC" w:rsidR="00AF54AC" w:rsidRPr="00F7605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4FC633CC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1866237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B72D21D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EF37F60" w14:textId="77777777" w:rsidR="00AF54AC" w:rsidRPr="00132C31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E6A3B60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C749FE0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noWrap/>
            <w:hideMark/>
          </w:tcPr>
          <w:p w14:paraId="61263196" w14:textId="58CD78FF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 </w:t>
            </w:r>
          </w:p>
        </w:tc>
        <w:tc>
          <w:tcPr>
            <w:tcW w:w="1877" w:type="dxa"/>
            <w:hideMark/>
          </w:tcPr>
          <w:p w14:paraId="11491FD6" w14:textId="40F5382B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3F43C879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1BE0636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200E4B6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7530292" w14:textId="6A81109E" w:rsidR="00AF54AC" w:rsidRPr="00461695" w:rsidRDefault="0E0B5662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32C31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uringiensis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132C31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461695" w:rsidRPr="00461695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36966D89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39" w:type="dxa"/>
            <w:noWrap/>
            <w:hideMark/>
          </w:tcPr>
          <w:p w14:paraId="43F4FA16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282AE540" w14:textId="512442E3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10A99820" w14:textId="2D963A83" w:rsidR="00AF54AC" w:rsidRPr="00F76055" w:rsidRDefault="00AF54AC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  <w:r w:rsidR="4B807AE5"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</w:tr>
      <w:tr w:rsidR="00AF54AC" w:rsidRPr="00F76055" w14:paraId="4C33092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66EB31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FD9006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2F125BE" w14:textId="77777777" w:rsidR="00AF54AC" w:rsidRPr="00132C31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132C31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841B806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C3D9B64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545" w:type="dxa"/>
            <w:noWrap/>
            <w:hideMark/>
          </w:tcPr>
          <w:p w14:paraId="727F23AA" w14:textId="4E54D9D0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877" w:type="dxa"/>
            <w:hideMark/>
          </w:tcPr>
          <w:p w14:paraId="128836E2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AF54AC" w:rsidRPr="00F76055" w14:paraId="4B8F532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CF1F434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9325817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70C3089" w14:textId="3EFD88A5" w:rsidR="00AF54AC" w:rsidRPr="00461695" w:rsidRDefault="0FB0A074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="00132C31"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  <w:p w14:paraId="2B6A4518" w14:textId="36ADA4AD" w:rsidR="00AF54AC" w:rsidRPr="00461695" w:rsidRDefault="00AF54AC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6E98249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6737F8D1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45" w:type="dxa"/>
            <w:noWrap/>
            <w:hideMark/>
          </w:tcPr>
          <w:p w14:paraId="69516302" w14:textId="2BC011EB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725031F1" w14:textId="371BF01A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3D5BCBA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4750E5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9B3713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640B8733" w14:textId="1F36391F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94E9428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46969A3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1AA65DF0" w14:textId="349EEDF4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877" w:type="dxa"/>
            <w:vMerge w:val="restart"/>
            <w:hideMark/>
          </w:tcPr>
          <w:p w14:paraId="7B6E77A2" w14:textId="45D6E984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7F38985D" w14:textId="77777777" w:rsidTr="00132C31">
        <w:trPr>
          <w:trHeight w:val="300"/>
        </w:trPr>
        <w:tc>
          <w:tcPr>
            <w:tcW w:w="2507" w:type="dxa"/>
            <w:vMerge/>
          </w:tcPr>
          <w:p w14:paraId="05ACC3B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4FDD740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7DB86ED4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2780AFC1" w14:textId="121BA16E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0EE358F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noWrap/>
          </w:tcPr>
          <w:p w14:paraId="42D85A50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</w:tcPr>
          <w:p w14:paraId="010D887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30F867F8" w14:paraId="1E527B0F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A02741F" w14:textId="77777777" w:rsidR="006E5ECE" w:rsidRDefault="006E5ECE"/>
        </w:tc>
        <w:tc>
          <w:tcPr>
            <w:tcW w:w="3017" w:type="dxa"/>
            <w:vMerge/>
            <w:hideMark/>
          </w:tcPr>
          <w:p w14:paraId="145C11AE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5A9BBD5F" w14:textId="77777777" w:rsidR="006E5ECE" w:rsidRDefault="006E5ECE"/>
        </w:tc>
        <w:tc>
          <w:tcPr>
            <w:tcW w:w="2146" w:type="dxa"/>
            <w:noWrap/>
          </w:tcPr>
          <w:p w14:paraId="0C6C92D1" w14:textId="2FD82D74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07B28E6" w14:textId="6E76841E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545" w:type="dxa"/>
            <w:noWrap/>
            <w:hideMark/>
          </w:tcPr>
          <w:p w14:paraId="478EB849" w14:textId="414FDE2E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877" w:type="dxa"/>
            <w:hideMark/>
          </w:tcPr>
          <w:p w14:paraId="5B0951E9" w14:textId="0628C96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30F867F8" w14:paraId="1C470E9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BF4F9EE" w14:textId="77777777" w:rsidR="006E5ECE" w:rsidRDefault="006E5ECE"/>
        </w:tc>
        <w:tc>
          <w:tcPr>
            <w:tcW w:w="3017" w:type="dxa"/>
            <w:vMerge/>
            <w:hideMark/>
          </w:tcPr>
          <w:p w14:paraId="1D7F2ACB" w14:textId="77777777" w:rsidR="006E5ECE" w:rsidRDefault="006E5ECE"/>
        </w:tc>
        <w:tc>
          <w:tcPr>
            <w:tcW w:w="2693" w:type="dxa"/>
            <w:noWrap/>
            <w:hideMark/>
          </w:tcPr>
          <w:p w14:paraId="5BB789DE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</w:tcPr>
          <w:p w14:paraId="26B6C1CD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090549F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5B85A125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77C610A9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005422E4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4BF07196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00CB3591" w:rsidRPr="00F76055" w14:paraId="1601D51B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059FC88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385DFF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  <w:p w14:paraId="497F5E9B" w14:textId="77777777" w:rsidR="00CB3591" w:rsidRPr="00F76055" w:rsidRDefault="00CB3591" w:rsidP="00B84EF7">
            <w:pPr>
              <w:pStyle w:val="Odstavekseznama"/>
              <w:numPr>
                <w:ilvl w:val="0"/>
                <w:numId w:val="113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                                                                            </w:t>
            </w:r>
          </w:p>
          <w:p w14:paraId="5DDD22EF" w14:textId="2428BA4A" w:rsidR="00CB3591" w:rsidRPr="00F76055" w:rsidRDefault="00CB3591" w:rsidP="00B84EF7">
            <w:pPr>
              <w:pStyle w:val="Odstavekseznama"/>
              <w:numPr>
                <w:ilvl w:val="0"/>
                <w:numId w:val="113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693" w:type="dxa"/>
            <w:noWrap/>
            <w:hideMark/>
          </w:tcPr>
          <w:p w14:paraId="07920BA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8D513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</w:t>
            </w:r>
          </w:p>
        </w:tc>
        <w:tc>
          <w:tcPr>
            <w:tcW w:w="1539" w:type="dxa"/>
            <w:noWrap/>
            <w:hideMark/>
          </w:tcPr>
          <w:p w14:paraId="7156302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45" w:type="dxa"/>
            <w:noWrap/>
            <w:hideMark/>
          </w:tcPr>
          <w:p w14:paraId="128345C8" w14:textId="26D9998C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14 </w:t>
            </w:r>
          </w:p>
        </w:tc>
        <w:tc>
          <w:tcPr>
            <w:tcW w:w="1877" w:type="dxa"/>
            <w:hideMark/>
          </w:tcPr>
          <w:p w14:paraId="5118C0E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CB3591" w:rsidRPr="00F76055" w14:paraId="7724CFEB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7F1DE2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4E4559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26B51A8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CC7E3F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6B807D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545" w:type="dxa"/>
            <w:noWrap/>
            <w:hideMark/>
          </w:tcPr>
          <w:p w14:paraId="3B4E0A86" w14:textId="5633599B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12 </w:t>
            </w:r>
          </w:p>
        </w:tc>
        <w:tc>
          <w:tcPr>
            <w:tcW w:w="1877" w:type="dxa"/>
            <w:hideMark/>
          </w:tcPr>
          <w:p w14:paraId="3BF689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062F9BB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A49646E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C9EA5C1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D49B620" w14:textId="511FB8CF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146" w:type="dxa"/>
            <w:noWrap/>
            <w:hideMark/>
          </w:tcPr>
          <w:p w14:paraId="0FDCE1BD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27CCC9BB" w14:textId="4193206B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3C4666CF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 </w:t>
            </w:r>
          </w:p>
          <w:p w14:paraId="7663DC01" w14:textId="12ACC044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 w:val="restart"/>
            <w:hideMark/>
          </w:tcPr>
          <w:p w14:paraId="7135A9F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FFC00BB" w14:textId="08047D59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F54AC" w:rsidRPr="00F76055" w14:paraId="1C3520EA" w14:textId="77777777" w:rsidTr="00132C31">
        <w:trPr>
          <w:trHeight w:val="300"/>
        </w:trPr>
        <w:tc>
          <w:tcPr>
            <w:tcW w:w="2507" w:type="dxa"/>
            <w:vMerge/>
          </w:tcPr>
          <w:p w14:paraId="49026816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7C5FFD6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0989BB28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03DD9386" w14:textId="78F94712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667132AD" w14:textId="2A7A1F86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noWrap/>
          </w:tcPr>
          <w:p w14:paraId="1FB1FD21" w14:textId="4CE65B39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</w:tcPr>
          <w:p w14:paraId="0A488C25" w14:textId="162DAC3F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F54AC" w:rsidRPr="00F76055" w14:paraId="1118E4C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B7499EF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3424E59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1C49528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7D9AFDDD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/>
            <w:noWrap/>
            <w:hideMark/>
          </w:tcPr>
          <w:p w14:paraId="3E09FB6D" w14:textId="39B4790B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noWrap/>
            <w:hideMark/>
          </w:tcPr>
          <w:p w14:paraId="1FFF4D0E" w14:textId="4504648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  <w:hideMark/>
          </w:tcPr>
          <w:p w14:paraId="203BDE5D" w14:textId="098FDC48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30F867F8" w14:paraId="379021F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5D0C7258" w14:textId="77777777" w:rsidR="006E5ECE" w:rsidRDefault="006E5ECE"/>
        </w:tc>
        <w:tc>
          <w:tcPr>
            <w:tcW w:w="3017" w:type="dxa"/>
            <w:vMerge/>
            <w:hideMark/>
          </w:tcPr>
          <w:p w14:paraId="2016A091" w14:textId="77777777" w:rsidR="006E5ECE" w:rsidRDefault="006E5ECE"/>
        </w:tc>
        <w:tc>
          <w:tcPr>
            <w:tcW w:w="2693" w:type="dxa"/>
            <w:vMerge/>
            <w:hideMark/>
          </w:tcPr>
          <w:p w14:paraId="038DCB1E" w14:textId="77777777" w:rsidR="006E5ECE" w:rsidRDefault="006E5ECE"/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27BE1296" w14:textId="2FD82D74" w:rsidR="30F867F8" w:rsidRPr="00461695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Cosayr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DA78DBF" w14:textId="6E76841E" w:rsidR="30F867F8" w:rsidRPr="00461695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0,14 L/ha</w:t>
            </w:r>
          </w:p>
        </w:tc>
        <w:tc>
          <w:tcPr>
            <w:tcW w:w="1545" w:type="dxa"/>
            <w:noWrap/>
            <w:hideMark/>
          </w:tcPr>
          <w:p w14:paraId="16316F41" w14:textId="414FDE2E" w:rsidR="30F867F8" w:rsidRPr="00461695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877" w:type="dxa"/>
            <w:hideMark/>
          </w:tcPr>
          <w:p w14:paraId="5392E1D8" w14:textId="0628C96B" w:rsidR="30F867F8" w:rsidRPr="00461695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S sredstvom se lahko na istem zemljišču tretira največ enkrat v eni rastni sezoni.</w:t>
            </w:r>
          </w:p>
        </w:tc>
      </w:tr>
      <w:tr w:rsidR="00CB3591" w:rsidRPr="00F76055" w14:paraId="301037A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A332E3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880F4E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6123728" w14:textId="4DD2072E" w:rsidR="30F867F8" w:rsidRPr="00461695" w:rsidRDefault="5B04BEC1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32C31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132C31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461695" w:rsidRPr="00461695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1D754EDD" w14:textId="77777777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39" w:type="dxa"/>
            <w:noWrap/>
            <w:hideMark/>
          </w:tcPr>
          <w:p w14:paraId="44FDF68B" w14:textId="77777777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020CDD73" w14:textId="512442E3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4E7067B7" w14:textId="217D4E79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 v časovnem intervalu 7 dni.</w:t>
            </w:r>
          </w:p>
        </w:tc>
      </w:tr>
      <w:tr w:rsidR="00CB3591" w:rsidRPr="00F76055" w14:paraId="2978848D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933B05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F01266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A2A9F12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0256016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4E41138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545" w:type="dxa"/>
            <w:noWrap/>
            <w:hideMark/>
          </w:tcPr>
          <w:p w14:paraId="7C757A64" w14:textId="6D2F0044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 xml:space="preserve">7 </w:t>
            </w:r>
          </w:p>
        </w:tc>
        <w:tc>
          <w:tcPr>
            <w:tcW w:w="1877" w:type="dxa"/>
            <w:hideMark/>
          </w:tcPr>
          <w:p w14:paraId="41E5417E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CB3591" w:rsidRPr="00F76055" w14:paraId="08B558D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F81EAD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61C11B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5EE16F1" w14:textId="0D6A3FAA" w:rsidR="00CB3591" w:rsidRPr="00461695" w:rsidRDefault="5027A603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="00132C31"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  <w:p w14:paraId="7DE0E68E" w14:textId="3ECD971B" w:rsidR="00CB3591" w:rsidRPr="00461695" w:rsidRDefault="00CB3591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7F9DB8F" w14:textId="77777777" w:rsidR="00CB3591" w:rsidRPr="0046169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0768CE1A" w14:textId="77777777" w:rsidR="00CB3591" w:rsidRPr="0046169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45" w:type="dxa"/>
            <w:noWrap/>
            <w:hideMark/>
          </w:tcPr>
          <w:p w14:paraId="5AB7640E" w14:textId="32049937" w:rsidR="00CB3591" w:rsidRPr="0046169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48865829" w14:textId="33497B51" w:rsidR="00CB3591" w:rsidRPr="0046169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3B926994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301CD4DE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noWrap/>
            <w:hideMark/>
          </w:tcPr>
          <w:p w14:paraId="2AB90CBB" w14:textId="77777777" w:rsidR="00AF54AC" w:rsidRPr="00F76055" w:rsidRDefault="00AF54AC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7B8BF4AF" w14:textId="77777777" w:rsidR="00AF54AC" w:rsidRPr="00F76055" w:rsidRDefault="00AF54AC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5D1F100E" w14:textId="04EC6283" w:rsidR="00AF54AC" w:rsidRPr="00F76055" w:rsidRDefault="00AF54AC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693" w:type="dxa"/>
            <w:hideMark/>
          </w:tcPr>
          <w:p w14:paraId="2490D5DA" w14:textId="401908F7" w:rsidR="7430A39A" w:rsidRPr="00461695" w:rsidRDefault="117FB2C4" w:rsidP="00461695">
            <w:pPr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132C31"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132C31"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0BB7C6E6" w14:textId="21C353DC" w:rsidR="00AF54AC" w:rsidRPr="00461695" w:rsidRDefault="00AF54AC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45628EB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</w:t>
            </w:r>
          </w:p>
        </w:tc>
        <w:tc>
          <w:tcPr>
            <w:tcW w:w="1539" w:type="dxa"/>
            <w:noWrap/>
            <w:hideMark/>
          </w:tcPr>
          <w:p w14:paraId="186C7E2A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1530CCFB" w14:textId="654C6066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0C3463BF" w14:textId="250C9809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18D7F60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AE91AC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BB4E6C2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6058F98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E62A25E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  <w:r w:rsidRPr="0046169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08FBDC6C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545" w:type="dxa"/>
            <w:noWrap/>
            <w:hideMark/>
          </w:tcPr>
          <w:p w14:paraId="4143E0C5" w14:textId="5C63E22E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 xml:space="preserve">12 </w:t>
            </w:r>
          </w:p>
        </w:tc>
        <w:tc>
          <w:tcPr>
            <w:tcW w:w="1877" w:type="dxa"/>
            <w:hideMark/>
          </w:tcPr>
          <w:p w14:paraId="6412AE9F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0A4CEB80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30060B37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2E8F7F2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E7CFD3E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C0C16F4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46169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06D969FB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noWrap/>
            <w:hideMark/>
          </w:tcPr>
          <w:p w14:paraId="5DC385C4" w14:textId="01BEEFA5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877" w:type="dxa"/>
            <w:hideMark/>
          </w:tcPr>
          <w:p w14:paraId="30EFAA43" w14:textId="78C4C162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52E4E42A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43F33D14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57B0F37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hideMark/>
          </w:tcPr>
          <w:p w14:paraId="3D03A0D9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4F3E85F0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tcBorders>
              <w:bottom w:val="single" w:sz="4" w:space="0" w:color="auto"/>
            </w:tcBorders>
            <w:noWrap/>
            <w:hideMark/>
          </w:tcPr>
          <w:p w14:paraId="2CA5319D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hideMark/>
          </w:tcPr>
          <w:p w14:paraId="586D1D50" w14:textId="13314490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877" w:type="dxa"/>
            <w:tcBorders>
              <w:bottom w:val="single" w:sz="4" w:space="0" w:color="auto"/>
            </w:tcBorders>
            <w:hideMark/>
          </w:tcPr>
          <w:p w14:paraId="6D0A78A0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AF54AC" w:rsidRPr="00F76055" w14:paraId="12A097F7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266B0E6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413EFD6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hideMark/>
          </w:tcPr>
          <w:p w14:paraId="34C6D2B3" w14:textId="1B79CC04" w:rsidR="00AF54AC" w:rsidRPr="00461695" w:rsidRDefault="4D8FD2C2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="00461695"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6169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  <w:p w14:paraId="3BE4D8F5" w14:textId="40C6F090" w:rsidR="00AF54AC" w:rsidRPr="00461695" w:rsidRDefault="00AF54AC" w:rsidP="30F867F8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tcBorders>
              <w:bottom w:val="single" w:sz="4" w:space="0" w:color="auto"/>
            </w:tcBorders>
            <w:noWrap/>
            <w:hideMark/>
          </w:tcPr>
          <w:p w14:paraId="5563FE5A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noWrap/>
            <w:hideMark/>
          </w:tcPr>
          <w:p w14:paraId="7821AA3E" w14:textId="77777777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hideMark/>
          </w:tcPr>
          <w:p w14:paraId="3E8D0DC6" w14:textId="2F6D044B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tcBorders>
              <w:bottom w:val="single" w:sz="4" w:space="0" w:color="auto"/>
            </w:tcBorders>
            <w:hideMark/>
          </w:tcPr>
          <w:p w14:paraId="44564B82" w14:textId="5D07D54D" w:rsidR="00AF54AC" w:rsidRPr="00461695" w:rsidRDefault="00AF54AC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52A487F2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6B855B8D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61631B2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EC995ED" w14:textId="5EF5419A" w:rsidR="30F867F8" w:rsidRPr="00461695" w:rsidRDefault="4D4F82F7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61695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46169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61695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EF0F97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3638B26E" w14:textId="77777777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39" w:type="dxa"/>
            <w:noWrap/>
            <w:hideMark/>
          </w:tcPr>
          <w:p w14:paraId="76101383" w14:textId="77777777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45" w:type="dxa"/>
            <w:noWrap/>
            <w:hideMark/>
          </w:tcPr>
          <w:p w14:paraId="223CD98D" w14:textId="512442E3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26E61393" w14:textId="217D4E79" w:rsidR="30F867F8" w:rsidRPr="00461695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 v časovnem intervalu 7 dni.</w:t>
            </w:r>
          </w:p>
        </w:tc>
      </w:tr>
      <w:tr w:rsidR="00AF54AC" w:rsidRPr="00F76055" w14:paraId="5D5517E1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0D0033D9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BD1B2A5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16BF413B" w14:textId="74B0944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2362D61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3377BDE0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45" w:type="dxa"/>
            <w:vMerge w:val="restart"/>
            <w:noWrap/>
            <w:hideMark/>
          </w:tcPr>
          <w:p w14:paraId="13BC19D6" w14:textId="4FECBFB5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877" w:type="dxa"/>
            <w:vMerge w:val="restart"/>
            <w:hideMark/>
          </w:tcPr>
          <w:p w14:paraId="3237E9F4" w14:textId="3F3EDD25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2DB0EF79" w14:textId="77777777" w:rsidTr="00132C31">
        <w:trPr>
          <w:trHeight w:val="300"/>
        </w:trPr>
        <w:tc>
          <w:tcPr>
            <w:tcW w:w="2507" w:type="dxa"/>
            <w:vMerge/>
          </w:tcPr>
          <w:p w14:paraId="74B5BA43" w14:textId="77777777" w:rsidR="00AF54AC" w:rsidRPr="00F76055" w:rsidRDefault="00AF54AC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7AB78071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6CC762AA" w14:textId="77777777" w:rsidR="00AF54AC" w:rsidRPr="00F7605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820F816" w14:textId="68A83E61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46169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63DA4639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45" w:type="dxa"/>
            <w:vMerge/>
            <w:noWrap/>
          </w:tcPr>
          <w:p w14:paraId="47C4D791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877" w:type="dxa"/>
            <w:vMerge/>
          </w:tcPr>
          <w:p w14:paraId="658EADDD" w14:textId="77777777" w:rsidR="00AF54AC" w:rsidRPr="00461695" w:rsidRDefault="00AF54AC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21CD3A13" w14:textId="77777777" w:rsidTr="00132C31">
        <w:trPr>
          <w:trHeight w:val="300"/>
        </w:trPr>
        <w:tc>
          <w:tcPr>
            <w:tcW w:w="2507" w:type="dxa"/>
            <w:hideMark/>
          </w:tcPr>
          <w:p w14:paraId="24820947" w14:textId="5A93250A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nast</w:t>
            </w:r>
            <w:r w:rsidR="0062527C"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rtii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noWrap/>
            <w:hideMark/>
          </w:tcPr>
          <w:p w14:paraId="5A00CEF7" w14:textId="77777777" w:rsidR="0062527C" w:rsidRPr="00F76055" w:rsidRDefault="00CB3591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               </w:t>
            </w:r>
          </w:p>
          <w:p w14:paraId="6C10CDDE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širokega kolobarja (vsaj triletnega), </w:t>
            </w:r>
          </w:p>
          <w:p w14:paraId="5BB6AC51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samoniklih križnic, </w:t>
            </w:r>
          </w:p>
          <w:p w14:paraId="09FD8435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 hržice.</w:t>
            </w:r>
          </w:p>
          <w:p w14:paraId="5DC5A47E" w14:textId="77777777" w:rsidR="0062527C" w:rsidRPr="00F76055" w:rsidRDefault="0062527C" w:rsidP="0062527C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</w:p>
          <w:p w14:paraId="2BAAA9E8" w14:textId="02445B4E" w:rsidR="00CB3591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693" w:type="dxa"/>
            <w:noWrap/>
            <w:hideMark/>
          </w:tcPr>
          <w:p w14:paraId="4D44FD3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AB27826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46169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5BB835DA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44F6C330" w14:textId="07BC4061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877" w:type="dxa"/>
            <w:hideMark/>
          </w:tcPr>
          <w:p w14:paraId="5DE97407" w14:textId="77777777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49AADDDB" w14:textId="7298414E" w:rsidR="00CB3591" w:rsidRPr="0046169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CB3591" w:rsidRPr="00F76055" w14:paraId="6A6B2339" w14:textId="77777777" w:rsidTr="00132C31">
        <w:trPr>
          <w:trHeight w:val="300"/>
        </w:trPr>
        <w:tc>
          <w:tcPr>
            <w:tcW w:w="2507" w:type="dxa"/>
            <w:hideMark/>
          </w:tcPr>
          <w:p w14:paraId="5B119E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4E0924E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hideMark/>
          </w:tcPr>
          <w:p w14:paraId="4FD9CC3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17B73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281B3C2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45" w:type="dxa"/>
            <w:noWrap/>
            <w:hideMark/>
          </w:tcPr>
          <w:p w14:paraId="37DFF4D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877" w:type="dxa"/>
            <w:hideMark/>
          </w:tcPr>
          <w:p w14:paraId="25C0D74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CB3591" w:rsidRPr="00F76055" w14:paraId="429A5B1C" w14:textId="77777777" w:rsidTr="00132C31">
        <w:trPr>
          <w:trHeight w:val="300"/>
        </w:trPr>
        <w:tc>
          <w:tcPr>
            <w:tcW w:w="2507" w:type="dxa"/>
            <w:hideMark/>
          </w:tcPr>
          <w:p w14:paraId="2B3343B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4ACEF291" w14:textId="77777777" w:rsidR="0062527C" w:rsidRPr="00F76055" w:rsidRDefault="00CB3591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151EB9E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68B95636" w14:textId="14E5DCBD" w:rsidR="00CB3591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693" w:type="dxa"/>
            <w:noWrap/>
            <w:hideMark/>
          </w:tcPr>
          <w:p w14:paraId="292D3F3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7DE120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D660DC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0,45 L/ha</w:t>
            </w:r>
          </w:p>
        </w:tc>
        <w:tc>
          <w:tcPr>
            <w:tcW w:w="1545" w:type="dxa"/>
            <w:noWrap/>
            <w:hideMark/>
          </w:tcPr>
          <w:p w14:paraId="3F2B5B77" w14:textId="518BE5E4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7 </w:t>
            </w:r>
          </w:p>
        </w:tc>
        <w:tc>
          <w:tcPr>
            <w:tcW w:w="1877" w:type="dxa"/>
            <w:hideMark/>
          </w:tcPr>
          <w:p w14:paraId="515CE854" w14:textId="426F4F25" w:rsidR="00CB3591" w:rsidRPr="00F76055" w:rsidRDefault="00CB3591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Na istem zemljišču 1-krat v rastni sezoni. (</w:t>
            </w:r>
            <w:r w:rsidRPr="00461695">
              <w:rPr>
                <w:rFonts w:eastAsiaTheme="minorEastAsia" w:cs="Arial"/>
                <w:b/>
                <w:bCs/>
                <w:sz w:val="18"/>
                <w:szCs w:val="18"/>
              </w:rPr>
              <w:t>Manjša uporaba</w:t>
            </w:r>
            <w:r w:rsidRPr="30F867F8">
              <w:rPr>
                <w:rFonts w:eastAsiaTheme="minorEastAsia" w:cs="Arial"/>
                <w:sz w:val="18"/>
                <w:szCs w:val="18"/>
              </w:rPr>
              <w:t>)</w:t>
            </w:r>
            <w:r w:rsidR="1BF823A4" w:rsidRPr="30F867F8">
              <w:rPr>
                <w:rFonts w:eastAsiaTheme="minorEastAsia" w:cs="Arial"/>
                <w:sz w:val="18"/>
                <w:szCs w:val="18"/>
              </w:rPr>
              <w:t>. S sredstvom se tretira od razvojne faze, ko je prvi pravi list razvit, do faze razvitih</w:t>
            </w:r>
          </w:p>
          <w:p w14:paraId="7D60CBB4" w14:textId="2EAE82A0" w:rsidR="00CB3591" w:rsidRPr="00F76055" w:rsidRDefault="1BF823A4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devetih ali več listov (BBCH 11-19).</w:t>
            </w:r>
          </w:p>
        </w:tc>
      </w:tr>
      <w:tr w:rsidR="00CB3591" w:rsidRPr="00F76055" w14:paraId="7B0E8053" w14:textId="77777777" w:rsidTr="00132C31">
        <w:trPr>
          <w:trHeight w:val="300"/>
        </w:trPr>
        <w:tc>
          <w:tcPr>
            <w:tcW w:w="2507" w:type="dxa"/>
            <w:hideMark/>
          </w:tcPr>
          <w:p w14:paraId="0B53D4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001D135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F9801DC" w14:textId="77777777" w:rsidR="00CB3591" w:rsidRPr="00F76055" w:rsidRDefault="00CB3591" w:rsidP="00B84EF7">
            <w:pPr>
              <w:pStyle w:val="Odstavekseznama"/>
              <w:numPr>
                <w:ilvl w:val="0"/>
                <w:numId w:val="114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                                              </w:t>
            </w:r>
          </w:p>
          <w:p w14:paraId="2A056C1D" w14:textId="54C2C8A3" w:rsidR="00CB3591" w:rsidRPr="00F76055" w:rsidRDefault="00CB3591" w:rsidP="00B84EF7">
            <w:pPr>
              <w:pStyle w:val="Odstavekseznama"/>
              <w:numPr>
                <w:ilvl w:val="0"/>
                <w:numId w:val="114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2D1166F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FA7975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B66231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085C5F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877" w:type="dxa"/>
            <w:hideMark/>
          </w:tcPr>
          <w:p w14:paraId="5AC4C18A" w14:textId="2A660C3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</w:t>
            </w:r>
          </w:p>
        </w:tc>
      </w:tr>
      <w:tr w:rsidR="00CB3591" w:rsidRPr="00F76055" w14:paraId="37491CD4" w14:textId="77777777" w:rsidTr="00132C31">
        <w:trPr>
          <w:trHeight w:val="300"/>
        </w:trPr>
        <w:tc>
          <w:tcPr>
            <w:tcW w:w="2507" w:type="dxa"/>
            <w:vMerge w:val="restart"/>
            <w:hideMark/>
          </w:tcPr>
          <w:p w14:paraId="681DAB3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Mokasta kapusova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553E24D6" w14:textId="5D419FE5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Pravočasna uporaba insekticidov! Če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insekticid uporabi prepozno, si rastline ne opomorejo ali le delno. Insekticidu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dodaja močila, škropi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693" w:type="dxa"/>
            <w:noWrap/>
            <w:hideMark/>
          </w:tcPr>
          <w:p w14:paraId="4C1807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0D15BF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0AC32D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7CA3A59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6DB90D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2D1433E0" w14:textId="1DCD339D" w:rsidR="00CB3591" w:rsidRPr="00461695" w:rsidRDefault="00CB3591" w:rsidP="00CB3591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6169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CB3591" w:rsidRPr="00F76055" w14:paraId="161A0176" w14:textId="77777777" w:rsidTr="00132C31">
        <w:trPr>
          <w:trHeight w:val="300"/>
        </w:trPr>
        <w:tc>
          <w:tcPr>
            <w:tcW w:w="2507" w:type="dxa"/>
            <w:vMerge/>
            <w:hideMark/>
          </w:tcPr>
          <w:p w14:paraId="79F6A93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6C7162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1EA88D7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346C3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</w:t>
            </w:r>
          </w:p>
        </w:tc>
        <w:tc>
          <w:tcPr>
            <w:tcW w:w="1539" w:type="dxa"/>
            <w:noWrap/>
            <w:hideMark/>
          </w:tcPr>
          <w:p w14:paraId="0CD7247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545" w:type="dxa"/>
            <w:noWrap/>
            <w:hideMark/>
          </w:tcPr>
          <w:p w14:paraId="349E495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376F4D5E" w14:textId="1B0BE1D4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00CB3591" w:rsidRPr="00F76055" w14:paraId="5C717157" w14:textId="77777777" w:rsidTr="7430A39A">
        <w:trPr>
          <w:trHeight w:val="300"/>
        </w:trPr>
        <w:tc>
          <w:tcPr>
            <w:tcW w:w="2507" w:type="dxa"/>
            <w:vMerge/>
            <w:hideMark/>
          </w:tcPr>
          <w:p w14:paraId="7EB6B7C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2B511B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774FA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1DAAF3B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 xml:space="preserve">okrasne rastline - koncentrat </w:t>
            </w:r>
          </w:p>
        </w:tc>
        <w:tc>
          <w:tcPr>
            <w:tcW w:w="1539" w:type="dxa"/>
            <w:noWrap/>
            <w:hideMark/>
          </w:tcPr>
          <w:p w14:paraId="42545F2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2%</w:t>
            </w:r>
          </w:p>
        </w:tc>
        <w:tc>
          <w:tcPr>
            <w:tcW w:w="1545" w:type="dxa"/>
            <w:noWrap/>
            <w:hideMark/>
          </w:tcPr>
          <w:p w14:paraId="39D3A420" w14:textId="0B09773C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074C3F9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30F867F8" w14:paraId="73F48856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21F3EF8B" w14:textId="77777777" w:rsidR="006E5ECE" w:rsidRDefault="006E5ECE"/>
        </w:tc>
        <w:tc>
          <w:tcPr>
            <w:tcW w:w="3017" w:type="dxa"/>
            <w:vMerge/>
            <w:hideMark/>
          </w:tcPr>
          <w:p w14:paraId="3A399E10" w14:textId="77777777" w:rsidR="006E5ECE" w:rsidRDefault="006E5ECE"/>
        </w:tc>
        <w:tc>
          <w:tcPr>
            <w:tcW w:w="2693" w:type="dxa"/>
            <w:hideMark/>
          </w:tcPr>
          <w:p w14:paraId="0554F7B8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hideMark/>
          </w:tcPr>
          <w:p w14:paraId="39B0AE56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99D75F6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23E5E6D8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5E4BA20B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66FEF3FF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296DD9DF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0F867F8" w14:paraId="43ACE340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08A6CC75" w14:textId="77777777" w:rsidR="006E5ECE" w:rsidRDefault="006E5ECE"/>
        </w:tc>
        <w:tc>
          <w:tcPr>
            <w:tcW w:w="3017" w:type="dxa"/>
            <w:vMerge/>
            <w:hideMark/>
          </w:tcPr>
          <w:p w14:paraId="6FA63D92" w14:textId="77777777" w:rsidR="006E5ECE" w:rsidRDefault="006E5ECE"/>
        </w:tc>
        <w:tc>
          <w:tcPr>
            <w:tcW w:w="2693" w:type="dxa"/>
            <w:hideMark/>
          </w:tcPr>
          <w:p w14:paraId="1604D33F" w14:textId="36265EE3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hideMark/>
          </w:tcPr>
          <w:p w14:paraId="2F21231D" w14:textId="370C02C0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66272B6" w14:textId="112FF28C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545" w:type="dxa"/>
            <w:noWrap/>
            <w:hideMark/>
          </w:tcPr>
          <w:p w14:paraId="23B8C7B0" w14:textId="65DA483C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877" w:type="dxa"/>
            <w:hideMark/>
          </w:tcPr>
          <w:p w14:paraId="5B02ED17" w14:textId="15BAB0C4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073DBC32" w14:textId="19C624BA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01681FF3" w14:textId="0D0261ED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CB3591" w:rsidRPr="00F76055" w14:paraId="2F722372" w14:textId="77777777" w:rsidTr="7430A39A">
        <w:trPr>
          <w:trHeight w:val="300"/>
        </w:trPr>
        <w:tc>
          <w:tcPr>
            <w:tcW w:w="2507" w:type="dxa"/>
            <w:vMerge w:val="restart"/>
            <w:hideMark/>
          </w:tcPr>
          <w:p w14:paraId="3C1E4B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noWrap/>
            <w:hideMark/>
          </w:tcPr>
          <w:p w14:paraId="5E4886F1" w14:textId="77777777" w:rsidR="0062527C" w:rsidRPr="00F76055" w:rsidRDefault="00CB3591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F6DAB16" w14:textId="7FB84190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4D49352C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0C89AC15" w14:textId="6444C5F4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7146C36F" w14:textId="189B65F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2C4628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0304896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</w:t>
            </w:r>
          </w:p>
        </w:tc>
        <w:tc>
          <w:tcPr>
            <w:tcW w:w="1539" w:type="dxa"/>
            <w:hideMark/>
          </w:tcPr>
          <w:p w14:paraId="6018A66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45" w:type="dxa"/>
            <w:noWrap/>
            <w:hideMark/>
          </w:tcPr>
          <w:p w14:paraId="2CB5E4FE" w14:textId="70BF78D1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591EA7A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CB3591" w:rsidRPr="00F76055" w14:paraId="50920927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C8B810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EE16A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8C8D14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B10FA2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6559FCC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4843C1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562ACE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A737431" w14:textId="285F3FB2" w:rsidR="00CB3591" w:rsidRPr="00461695" w:rsidRDefault="00CB3591" w:rsidP="00CB3591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61695">
              <w:rPr>
                <w:rFonts w:eastAsiaTheme="minorEastAsia" w:cs="Arial"/>
                <w:b/>
                <w:bCs/>
                <w:sz w:val="17"/>
                <w:szCs w:val="17"/>
              </w:rPr>
              <w:lastRenderedPageBreak/>
              <w:t>Zaloge v uporabi do 30.10.2025</w:t>
            </w:r>
          </w:p>
        </w:tc>
      </w:tr>
      <w:tr w:rsidR="00CB3591" w:rsidRPr="00F76055" w14:paraId="27B808F1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0D75F0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086856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3B97F9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E617BC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</w:t>
            </w:r>
          </w:p>
        </w:tc>
        <w:tc>
          <w:tcPr>
            <w:tcW w:w="1539" w:type="dxa"/>
            <w:noWrap/>
            <w:hideMark/>
          </w:tcPr>
          <w:p w14:paraId="3CD6937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545" w:type="dxa"/>
            <w:noWrap/>
            <w:hideMark/>
          </w:tcPr>
          <w:p w14:paraId="0EE497C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729F4258" w14:textId="2790669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</w:t>
            </w:r>
          </w:p>
        </w:tc>
      </w:tr>
      <w:tr w:rsidR="30F867F8" w14:paraId="3A4DC0A3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5CD9C07D" w14:textId="77777777" w:rsidR="006E5ECE" w:rsidRDefault="006E5ECE"/>
        </w:tc>
        <w:tc>
          <w:tcPr>
            <w:tcW w:w="3017" w:type="dxa"/>
            <w:vMerge/>
            <w:noWrap/>
            <w:hideMark/>
          </w:tcPr>
          <w:p w14:paraId="7B7E2B7A" w14:textId="77777777" w:rsidR="006E5ECE" w:rsidRDefault="006E5ECE"/>
        </w:tc>
        <w:tc>
          <w:tcPr>
            <w:tcW w:w="2693" w:type="dxa"/>
            <w:noWrap/>
            <w:hideMark/>
          </w:tcPr>
          <w:p w14:paraId="5C2FC474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5864035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3DDCED9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38A06803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66EBA20B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4BE70683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7208B207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30F867F8" w14:paraId="2C66B562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3CF72D8F" w14:textId="77777777" w:rsidR="006E5ECE" w:rsidRDefault="006E5ECE"/>
        </w:tc>
        <w:tc>
          <w:tcPr>
            <w:tcW w:w="3017" w:type="dxa"/>
            <w:vMerge/>
            <w:noWrap/>
            <w:hideMark/>
          </w:tcPr>
          <w:p w14:paraId="5D1094CB" w14:textId="77777777" w:rsidR="006E5ECE" w:rsidRDefault="006E5ECE"/>
        </w:tc>
        <w:tc>
          <w:tcPr>
            <w:tcW w:w="2693" w:type="dxa"/>
            <w:noWrap/>
            <w:hideMark/>
          </w:tcPr>
          <w:p w14:paraId="0B8C96C2" w14:textId="36265EE3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70BCE983" w14:textId="370C02C0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60EA21B" w14:textId="112FF28C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545" w:type="dxa"/>
            <w:noWrap/>
            <w:hideMark/>
          </w:tcPr>
          <w:p w14:paraId="39784B53" w14:textId="0B95F7F9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04651FE0" w14:textId="15BAB0C4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343AB23D" w14:textId="19C624BA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07FB85A3" w14:textId="0D0261ED" w:rsidR="30F867F8" w:rsidRDefault="30F867F8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0F867F8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CB3591" w:rsidRPr="00F76055" w14:paraId="25B5B0FC" w14:textId="77777777" w:rsidTr="00461695">
        <w:trPr>
          <w:trHeight w:val="300"/>
        </w:trPr>
        <w:tc>
          <w:tcPr>
            <w:tcW w:w="2507" w:type="dxa"/>
            <w:vMerge w:val="restart"/>
            <w:hideMark/>
          </w:tcPr>
          <w:p w14:paraId="09B48F4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noWrap/>
            <w:hideMark/>
          </w:tcPr>
          <w:p w14:paraId="5D8C3DEA" w14:textId="77777777" w:rsidR="0062527C" w:rsidRPr="00F76055" w:rsidRDefault="00CB3591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683019EA" w14:textId="5E47711B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EB019D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185F1308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6EE99917" w14:textId="1269D866" w:rsidR="00CB3591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12A302B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2AAF32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433FEC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064D90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4ECCF3C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899F4DD" w14:textId="353ECA29" w:rsidR="00CB3591" w:rsidRPr="00461695" w:rsidRDefault="00CB3591" w:rsidP="00CB3591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6169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CB3591" w:rsidRPr="00F76055" w14:paraId="2161220E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381314A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4F0BF8A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194FCC8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56736E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3B23B8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67A243F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dni</w:t>
            </w:r>
          </w:p>
        </w:tc>
        <w:tc>
          <w:tcPr>
            <w:tcW w:w="1877" w:type="dxa"/>
            <w:hideMark/>
          </w:tcPr>
          <w:p w14:paraId="57165516" w14:textId="63BF4626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00CB3591" w:rsidRPr="00F76055" w14:paraId="01727E27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26644A7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089160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61F459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ATCC 74040</w:t>
            </w:r>
          </w:p>
        </w:tc>
        <w:tc>
          <w:tcPr>
            <w:tcW w:w="2146" w:type="dxa"/>
            <w:noWrap/>
            <w:hideMark/>
          </w:tcPr>
          <w:p w14:paraId="08BC8D8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Naturalis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448EB40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545" w:type="dxa"/>
            <w:noWrap/>
            <w:hideMark/>
          </w:tcPr>
          <w:p w14:paraId="319C9881" w14:textId="580B790A" w:rsidR="00CB3591" w:rsidRPr="00F76055" w:rsidRDefault="00EF0F97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n</w:t>
            </w:r>
            <w:r w:rsidR="00CB3591" w:rsidRPr="00F76055">
              <w:rPr>
                <w:rFonts w:eastAsiaTheme="minorEastAsia"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877" w:type="dxa"/>
            <w:hideMark/>
          </w:tcPr>
          <w:p w14:paraId="5F93564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do 5-krat letno, v zavarovanih prostorih in na prostem</w:t>
            </w:r>
          </w:p>
        </w:tc>
      </w:tr>
      <w:tr w:rsidR="30F867F8" w14:paraId="7E02239E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68A24CFC" w14:textId="77777777" w:rsidR="006E5ECE" w:rsidRDefault="006E5ECE"/>
        </w:tc>
        <w:tc>
          <w:tcPr>
            <w:tcW w:w="3017" w:type="dxa"/>
            <w:vMerge/>
            <w:noWrap/>
            <w:hideMark/>
          </w:tcPr>
          <w:p w14:paraId="58A804D5" w14:textId="77777777" w:rsidR="006E5ECE" w:rsidRDefault="006E5ECE"/>
        </w:tc>
        <w:tc>
          <w:tcPr>
            <w:tcW w:w="2693" w:type="dxa"/>
            <w:hideMark/>
          </w:tcPr>
          <w:p w14:paraId="1CC8857A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CCF360D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2F84B1D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744ECC99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3D58830D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46945B92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0704B45F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00CB3591" w:rsidRPr="00F76055" w14:paraId="7433E113" w14:textId="77777777" w:rsidTr="00461695">
        <w:trPr>
          <w:trHeight w:val="300"/>
        </w:trPr>
        <w:tc>
          <w:tcPr>
            <w:tcW w:w="2507" w:type="dxa"/>
            <w:vMerge w:val="restart"/>
            <w:noWrap/>
            <w:hideMark/>
          </w:tcPr>
          <w:p w14:paraId="4DC407C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4128F8AF" w14:textId="77777777" w:rsidR="0062527C" w:rsidRPr="00F76055" w:rsidRDefault="00CB3591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BD92D23" w14:textId="7671D1F2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35A57035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6CE6896" w14:textId="39D2E081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</w:t>
            </w:r>
            <w:r w:rsidR="00EB019D">
              <w:rPr>
                <w:rFonts w:cs="Arial"/>
                <w:sz w:val="18"/>
                <w:szCs w:val="18"/>
              </w:rPr>
              <w:t>e</w:t>
            </w:r>
            <w:r w:rsidRPr="00F76055">
              <w:rPr>
                <w:rFonts w:cs="Arial"/>
                <w:sz w:val="18"/>
                <w:szCs w:val="18"/>
              </w:rPr>
              <w:t>.</w:t>
            </w:r>
          </w:p>
          <w:p w14:paraId="746BCB43" w14:textId="578F1955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6661C55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4FDCB27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539" w:type="dxa"/>
            <w:noWrap/>
            <w:hideMark/>
          </w:tcPr>
          <w:p w14:paraId="60B820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45" w:type="dxa"/>
            <w:noWrap/>
            <w:hideMark/>
          </w:tcPr>
          <w:p w14:paraId="12B0A1DB" w14:textId="23245484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1D3DF9B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CB3591" w:rsidRPr="00F76055" w14:paraId="4A74DC9C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9A7D4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68C84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7BD6FB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4974B51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razpršilka</w:t>
            </w:r>
          </w:p>
        </w:tc>
        <w:tc>
          <w:tcPr>
            <w:tcW w:w="1539" w:type="dxa"/>
            <w:noWrap/>
            <w:hideMark/>
          </w:tcPr>
          <w:p w14:paraId="1D5366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l/10 m²</w:t>
            </w:r>
          </w:p>
        </w:tc>
        <w:tc>
          <w:tcPr>
            <w:tcW w:w="1545" w:type="dxa"/>
            <w:noWrap/>
            <w:hideMark/>
          </w:tcPr>
          <w:p w14:paraId="2397E833" w14:textId="62369CC5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15B3BA1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3-kraten nanos neposredno na napadene rastline, brez predhodnega redčenja z vodo, do dobre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rastlin</w:t>
            </w:r>
          </w:p>
        </w:tc>
      </w:tr>
      <w:tr w:rsidR="00CB3591" w:rsidRPr="00F76055" w14:paraId="6DE6AEF0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00402A3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89F1A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AD8C55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918BC7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450394E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357409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082ACE5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3FA5298A" w14:textId="1DE03186" w:rsidR="00CB3591" w:rsidRPr="00461695" w:rsidRDefault="00CB3591" w:rsidP="00CB3591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6169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CB3591" w:rsidRPr="00F76055" w14:paraId="13A3D218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45D22B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2ADF2A2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E61F6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49239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</w:t>
            </w:r>
          </w:p>
        </w:tc>
        <w:tc>
          <w:tcPr>
            <w:tcW w:w="1539" w:type="dxa"/>
            <w:noWrap/>
            <w:hideMark/>
          </w:tcPr>
          <w:p w14:paraId="53E6B8A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545" w:type="dxa"/>
            <w:noWrap/>
            <w:hideMark/>
          </w:tcPr>
          <w:p w14:paraId="5547FC3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45A2F636" w14:textId="0B03D839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</w:t>
            </w:r>
          </w:p>
        </w:tc>
      </w:tr>
      <w:tr w:rsidR="30F867F8" w14:paraId="5F784BF4" w14:textId="77777777" w:rsidTr="00461695">
        <w:trPr>
          <w:trHeight w:val="300"/>
        </w:trPr>
        <w:tc>
          <w:tcPr>
            <w:tcW w:w="2507" w:type="dxa"/>
            <w:vMerge/>
            <w:noWrap/>
            <w:hideMark/>
          </w:tcPr>
          <w:p w14:paraId="7BE56B35" w14:textId="77777777" w:rsidR="006E5ECE" w:rsidRDefault="006E5ECE"/>
        </w:tc>
        <w:tc>
          <w:tcPr>
            <w:tcW w:w="3017" w:type="dxa"/>
            <w:vMerge/>
            <w:hideMark/>
          </w:tcPr>
          <w:p w14:paraId="7859F3E6" w14:textId="77777777" w:rsidR="006E5ECE" w:rsidRDefault="006E5ECE"/>
        </w:tc>
        <w:tc>
          <w:tcPr>
            <w:tcW w:w="2693" w:type="dxa"/>
            <w:noWrap/>
            <w:hideMark/>
          </w:tcPr>
          <w:p w14:paraId="0BB00E2A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2CFD905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C0D4F6F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758EEDFD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4A2BB7E6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3817675B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5EB53261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>značilna velikost in oblika glave (glava je tesno zaprta) (BBCH 41-49).</w:t>
            </w:r>
          </w:p>
        </w:tc>
      </w:tr>
      <w:tr w:rsidR="00CB3591" w:rsidRPr="00F76055" w14:paraId="61F129CF" w14:textId="77777777" w:rsidTr="00461695">
        <w:trPr>
          <w:trHeight w:val="300"/>
        </w:trPr>
        <w:tc>
          <w:tcPr>
            <w:tcW w:w="2507" w:type="dxa"/>
            <w:vMerge w:val="restart"/>
            <w:hideMark/>
          </w:tcPr>
          <w:p w14:paraId="06D98E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54F3721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09D30BF1" w14:textId="153544B9" w:rsidR="00CB3591" w:rsidRPr="00F76055" w:rsidRDefault="00CB3591" w:rsidP="00B84EF7">
            <w:pPr>
              <w:pStyle w:val="Odstavekseznama"/>
              <w:numPr>
                <w:ilvl w:val="0"/>
                <w:numId w:val="115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tudi v okolici nasada/posevka, </w:t>
            </w:r>
          </w:p>
          <w:p w14:paraId="71BE653D" w14:textId="565C2F38" w:rsidR="00CB3591" w:rsidRPr="00F76055" w:rsidRDefault="00CB3591" w:rsidP="00B84EF7">
            <w:pPr>
              <w:pStyle w:val="Odstavekseznama"/>
              <w:numPr>
                <w:ilvl w:val="0"/>
                <w:numId w:val="115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če je populacija tripsov velika,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s spravilom po nastopu tehnološke zrelosti ne odlaša. </w:t>
            </w:r>
          </w:p>
          <w:p w14:paraId="74D9EA8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63296E1D" w14:textId="38E031D5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uporabo insekticidov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jo le zmanjša.</w:t>
            </w:r>
          </w:p>
        </w:tc>
        <w:tc>
          <w:tcPr>
            <w:tcW w:w="2693" w:type="dxa"/>
            <w:vMerge w:val="restart"/>
            <w:noWrap/>
            <w:hideMark/>
          </w:tcPr>
          <w:p w14:paraId="47723FC0" w14:textId="533EFA14" w:rsidR="00CB3591" w:rsidRPr="00EF0F97" w:rsidRDefault="00461695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00CB3591" w:rsidRPr="00EF0F97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004E9239"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004E9239" w:rsidRPr="00EF0F97">
              <w:rPr>
                <w:rFonts w:ascii="Tahoma" w:eastAsia="Tahoma" w:hAnsi="Tahoma" w:cs="Tahoma"/>
                <w:color w:val="00B050"/>
                <w:sz w:val="18"/>
                <w:szCs w:val="18"/>
              </w:rPr>
              <w:t>(</w:t>
            </w:r>
            <w:proofErr w:type="spellStart"/>
            <w:r w:rsidR="004E9239" w:rsidRPr="00EF0F97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004E9239" w:rsidRPr="00EF0F9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E9239" w:rsidRPr="00EF0F97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004E9239" w:rsidRPr="00EF0F97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05049433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39" w:type="dxa"/>
            <w:noWrap/>
            <w:hideMark/>
          </w:tcPr>
          <w:p w14:paraId="1BB62E23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545" w:type="dxa"/>
            <w:noWrap/>
            <w:hideMark/>
          </w:tcPr>
          <w:p w14:paraId="3714C4BD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32CC6033" w14:textId="320CA2F0" w:rsidR="00CB3591" w:rsidRPr="00EF0F97" w:rsidRDefault="00CB3591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</w:t>
            </w:r>
            <w:r w:rsidR="4FDD9F9B" w:rsidRPr="00EF0F97">
              <w:rPr>
                <w:rFonts w:eastAsiaTheme="minorEastAsia" w:cs="Arial"/>
                <w:color w:val="00B050"/>
                <w:sz w:val="18"/>
                <w:szCs w:val="18"/>
              </w:rPr>
              <w:t>2</w:t>
            </w: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-krat v rastni sezoni. </w:t>
            </w:r>
          </w:p>
        </w:tc>
      </w:tr>
      <w:tr w:rsidR="00CB3591" w:rsidRPr="00F76055" w14:paraId="6A067DDC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BDDDD4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97F39B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0D63FF3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66053FF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</w:t>
            </w:r>
          </w:p>
        </w:tc>
        <w:tc>
          <w:tcPr>
            <w:tcW w:w="1539" w:type="dxa"/>
            <w:noWrap/>
            <w:hideMark/>
          </w:tcPr>
          <w:p w14:paraId="18834E42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545" w:type="dxa"/>
            <w:noWrap/>
            <w:hideMark/>
          </w:tcPr>
          <w:p w14:paraId="005DEDAE" w14:textId="77777777" w:rsidR="00CB3591" w:rsidRPr="00EF0F97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2E73EC6D" w14:textId="29D3AA94" w:rsidR="00CB3591" w:rsidRPr="00EF0F97" w:rsidRDefault="00CB3591" w:rsidP="30F867F8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</w:t>
            </w:r>
            <w:r w:rsidR="047DF31E" w:rsidRPr="00EF0F97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-krat v rastni sezoni. </w:t>
            </w:r>
          </w:p>
        </w:tc>
      </w:tr>
      <w:tr w:rsidR="00CB3591" w:rsidRPr="00F76055" w14:paraId="4A351301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161743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158C2D2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DABDFF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BC018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</w:t>
            </w:r>
          </w:p>
        </w:tc>
        <w:tc>
          <w:tcPr>
            <w:tcW w:w="1539" w:type="dxa"/>
            <w:noWrap/>
            <w:hideMark/>
          </w:tcPr>
          <w:p w14:paraId="1893D9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45" w:type="dxa"/>
            <w:noWrap/>
            <w:hideMark/>
          </w:tcPr>
          <w:p w14:paraId="7B17A96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dni</w:t>
            </w:r>
          </w:p>
        </w:tc>
        <w:tc>
          <w:tcPr>
            <w:tcW w:w="1877" w:type="dxa"/>
            <w:hideMark/>
          </w:tcPr>
          <w:p w14:paraId="7C35BEC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55CA87AB" w14:textId="7D8AEBE7" w:rsidR="00CB3591" w:rsidRPr="00461695" w:rsidRDefault="00CB3591" w:rsidP="00CB3591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6169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30F867F8" w14:paraId="32100048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452A475" w14:textId="77777777" w:rsidR="006E5ECE" w:rsidRDefault="006E5ECE"/>
        </w:tc>
        <w:tc>
          <w:tcPr>
            <w:tcW w:w="3017" w:type="dxa"/>
            <w:vMerge/>
            <w:hideMark/>
          </w:tcPr>
          <w:p w14:paraId="372D1F88" w14:textId="77777777" w:rsidR="006E5ECE" w:rsidRDefault="006E5ECE"/>
        </w:tc>
        <w:tc>
          <w:tcPr>
            <w:tcW w:w="2693" w:type="dxa"/>
            <w:noWrap/>
            <w:hideMark/>
          </w:tcPr>
          <w:p w14:paraId="2A6628E9" w14:textId="7E9893DA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D537165" w14:textId="7CC6E33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30F867F8">
              <w:rPr>
                <w:rFonts w:eastAsiaTheme="minorEastAsia" w:cs="Arial"/>
                <w:sz w:val="18"/>
                <w:szCs w:val="18"/>
              </w:rPr>
              <w:t>Carnadine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E4C9A40" w14:textId="4FA526D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0,25 L/ha</w:t>
            </w:r>
          </w:p>
        </w:tc>
        <w:tc>
          <w:tcPr>
            <w:tcW w:w="1545" w:type="dxa"/>
            <w:noWrap/>
            <w:hideMark/>
          </w:tcPr>
          <w:p w14:paraId="2FD15874" w14:textId="47A71AC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877" w:type="dxa"/>
            <w:hideMark/>
          </w:tcPr>
          <w:p w14:paraId="0E6C1365" w14:textId="47AF3E7B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S sredstvom se tretira ob pojavu škodljivih žuželk, ko je presežen prag škodljivosti, od</w:t>
            </w:r>
          </w:p>
          <w:p w14:paraId="6CF604DC" w14:textId="0E68F542" w:rsidR="30F867F8" w:rsidRDefault="30F867F8" w:rsidP="30F867F8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30F867F8">
              <w:rPr>
                <w:rFonts w:eastAsiaTheme="minorEastAsia" w:cs="Arial"/>
                <w:sz w:val="18"/>
                <w:szCs w:val="18"/>
              </w:rPr>
              <w:t>fenološke faze začetek tvorbe glav (širina rastnega vršička &gt;1cm3), do faze dosežena</w:t>
            </w:r>
          </w:p>
          <w:p w14:paraId="5BF75E94" w14:textId="12BF7CCA" w:rsidR="30F867F8" w:rsidRDefault="30F867F8" w:rsidP="30F867F8">
            <w:pPr>
              <w:jc w:val="left"/>
            </w:pPr>
            <w:r w:rsidRPr="30F867F8">
              <w:rPr>
                <w:rFonts w:eastAsiaTheme="minorEastAsia" w:cs="Arial"/>
                <w:sz w:val="18"/>
                <w:szCs w:val="18"/>
              </w:rPr>
              <w:t xml:space="preserve">značilna velikost in oblika glave (glava </w:t>
            </w:r>
            <w:r w:rsidRPr="30F867F8">
              <w:rPr>
                <w:rFonts w:eastAsiaTheme="minorEastAsia" w:cs="Arial"/>
                <w:sz w:val="18"/>
                <w:szCs w:val="18"/>
              </w:rPr>
              <w:lastRenderedPageBreak/>
              <w:t>je tesno zaprta) (BBCH 41-49).</w:t>
            </w:r>
          </w:p>
        </w:tc>
      </w:tr>
      <w:tr w:rsidR="00CB3591" w:rsidRPr="00F76055" w14:paraId="199DB468" w14:textId="77777777" w:rsidTr="00461695">
        <w:trPr>
          <w:trHeight w:val="300"/>
        </w:trPr>
        <w:tc>
          <w:tcPr>
            <w:tcW w:w="2507" w:type="dxa"/>
            <w:hideMark/>
          </w:tcPr>
          <w:p w14:paraId="763B05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hideMark/>
          </w:tcPr>
          <w:p w14:paraId="7CC23CE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38067E1" w14:textId="77777777" w:rsidR="00CB3591" w:rsidRPr="00F76055" w:rsidRDefault="00CB3591" w:rsidP="00B84EF7">
            <w:pPr>
              <w:pStyle w:val="Odstavekseznama"/>
              <w:numPr>
                <w:ilvl w:val="0"/>
                <w:numId w:val="11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                                    </w:t>
            </w:r>
          </w:p>
          <w:p w14:paraId="56F44804" w14:textId="77777777" w:rsidR="00CB3591" w:rsidRPr="00F76055" w:rsidRDefault="00CB3591" w:rsidP="00B84EF7">
            <w:pPr>
              <w:pStyle w:val="Odstavekseznama"/>
              <w:numPr>
                <w:ilvl w:val="0"/>
                <w:numId w:val="11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                                                  </w:t>
            </w:r>
          </w:p>
          <w:p w14:paraId="49318DAE" w14:textId="77777777" w:rsidR="00CB3591" w:rsidRPr="00F76055" w:rsidRDefault="00CB3591" w:rsidP="00B84EF7">
            <w:pPr>
              <w:pStyle w:val="Odstavekseznama"/>
              <w:numPr>
                <w:ilvl w:val="0"/>
                <w:numId w:val="11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                                         </w:t>
            </w:r>
          </w:p>
          <w:p w14:paraId="515DA869" w14:textId="0D15230E" w:rsidR="00CB3591" w:rsidRPr="00F76055" w:rsidRDefault="00CB3591" w:rsidP="00B84EF7">
            <w:pPr>
              <w:pStyle w:val="Odstavekseznama"/>
              <w:numPr>
                <w:ilvl w:val="0"/>
                <w:numId w:val="116"/>
              </w:numPr>
              <w:ind w:left="212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1112A0F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12B6990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021A2F5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45" w:type="dxa"/>
            <w:noWrap/>
            <w:hideMark/>
          </w:tcPr>
          <w:p w14:paraId="4197B9A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877" w:type="dxa"/>
            <w:noWrap/>
            <w:hideMark/>
          </w:tcPr>
          <w:p w14:paraId="74B9543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CB3591" w:rsidRPr="00F76055" w14:paraId="2E955583" w14:textId="77777777" w:rsidTr="00461695">
        <w:trPr>
          <w:trHeight w:val="300"/>
        </w:trPr>
        <w:tc>
          <w:tcPr>
            <w:tcW w:w="2507" w:type="dxa"/>
            <w:vMerge w:val="restart"/>
            <w:hideMark/>
          </w:tcPr>
          <w:p w14:paraId="521EC84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3017" w:type="dxa"/>
            <w:vMerge w:val="restart"/>
            <w:hideMark/>
          </w:tcPr>
          <w:p w14:paraId="1DC46BE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             uporaba vab oziroma mehanski pasti.</w:t>
            </w:r>
          </w:p>
          <w:p w14:paraId="01F73FF7" w14:textId="643CB593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Ob prisotnosti polžev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vabe potrese na obrobje parcele od koder polži prihajajo. Vabe 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potrese po površini tal.</w:t>
            </w:r>
          </w:p>
        </w:tc>
        <w:tc>
          <w:tcPr>
            <w:tcW w:w="2693" w:type="dxa"/>
            <w:vMerge w:val="restart"/>
            <w:noWrap/>
            <w:hideMark/>
          </w:tcPr>
          <w:p w14:paraId="055DA23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742547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39" w:type="dxa"/>
            <w:hideMark/>
          </w:tcPr>
          <w:p w14:paraId="55251AC8" w14:textId="321A4E78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45" w:type="dxa"/>
            <w:vMerge w:val="restart"/>
            <w:hideMark/>
          </w:tcPr>
          <w:p w14:paraId="0B8148B2" w14:textId="1AE5CA0F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877" w:type="dxa"/>
            <w:hideMark/>
          </w:tcPr>
          <w:p w14:paraId="79CE8690" w14:textId="38F99CF8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132C31" w:rsidRPr="00F76055" w14:paraId="55E81108" w14:textId="77777777" w:rsidTr="7430A39A">
        <w:trPr>
          <w:trHeight w:val="300"/>
        </w:trPr>
        <w:tc>
          <w:tcPr>
            <w:tcW w:w="2507" w:type="dxa"/>
            <w:vMerge/>
          </w:tcPr>
          <w:p w14:paraId="107AD444" w14:textId="77777777" w:rsidR="00132C31" w:rsidRPr="00F76055" w:rsidRDefault="00132C3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532DE661" w14:textId="77777777" w:rsidR="00132C31" w:rsidRPr="00F76055" w:rsidRDefault="00132C3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22EC017D" w14:textId="77777777" w:rsidR="00132C31" w:rsidRPr="00F76055" w:rsidRDefault="00132C3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301E19D" w14:textId="2D40A02A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39" w:type="dxa"/>
          </w:tcPr>
          <w:p w14:paraId="0A392FA3" w14:textId="25D9BA31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 kg/ha enkraten odmerek</w:t>
            </w:r>
          </w:p>
        </w:tc>
        <w:tc>
          <w:tcPr>
            <w:tcW w:w="1545" w:type="dxa"/>
            <w:vMerge/>
          </w:tcPr>
          <w:p w14:paraId="4EE52D65" w14:textId="77777777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</w:tcPr>
          <w:p w14:paraId="490B69D6" w14:textId="61855B33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Max. odmerek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28 kg/ha (LETNO)</w:t>
            </w:r>
          </w:p>
        </w:tc>
      </w:tr>
      <w:tr w:rsidR="00132C31" w:rsidRPr="00F76055" w14:paraId="58A22C31" w14:textId="77777777" w:rsidTr="7430A39A">
        <w:trPr>
          <w:trHeight w:val="300"/>
        </w:trPr>
        <w:tc>
          <w:tcPr>
            <w:tcW w:w="2507" w:type="dxa"/>
            <w:vMerge/>
          </w:tcPr>
          <w:p w14:paraId="3D34F279" w14:textId="77777777" w:rsidR="00132C31" w:rsidRPr="00F76055" w:rsidRDefault="00132C3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</w:tcPr>
          <w:p w14:paraId="3346DF81" w14:textId="77777777" w:rsidR="00132C31" w:rsidRPr="00F76055" w:rsidRDefault="00132C3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40F91FA5" w14:textId="77777777" w:rsidR="00132C31" w:rsidRPr="00F76055" w:rsidRDefault="00132C3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303FD73B" w14:textId="03FBD43B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39" w:type="dxa"/>
          </w:tcPr>
          <w:p w14:paraId="1C30C78E" w14:textId="5C27CBF4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45" w:type="dxa"/>
            <w:vMerge/>
          </w:tcPr>
          <w:p w14:paraId="16645340" w14:textId="77777777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</w:tcPr>
          <w:p w14:paraId="21DA8EBA" w14:textId="6DB90DE2" w:rsidR="00132C31" w:rsidRPr="00F76055" w:rsidRDefault="00132C3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Max. odmerek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>00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kg/ha (LETNO)</w:t>
            </w:r>
          </w:p>
        </w:tc>
      </w:tr>
      <w:tr w:rsidR="00CB3591" w:rsidRPr="00F76055" w14:paraId="0202E702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31FE4FE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44CC63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05DB9C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6ADA4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39" w:type="dxa"/>
            <w:hideMark/>
          </w:tcPr>
          <w:p w14:paraId="7E85B620" w14:textId="5246A5D6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 kg/ha enkraten odmerek</w:t>
            </w:r>
          </w:p>
        </w:tc>
        <w:tc>
          <w:tcPr>
            <w:tcW w:w="1545" w:type="dxa"/>
            <w:vMerge/>
            <w:hideMark/>
          </w:tcPr>
          <w:p w14:paraId="6AA8EFD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hideMark/>
          </w:tcPr>
          <w:p w14:paraId="6E05316A" w14:textId="084AC969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  <w:r w:rsidR="00132C31"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00132C31">
              <w:rPr>
                <w:rFonts w:eastAsiaTheme="minorEastAsia" w:cs="Arial"/>
                <w:color w:val="00B050"/>
                <w:sz w:val="18"/>
                <w:szCs w:val="18"/>
              </w:rPr>
              <w:t xml:space="preserve">Max. odmerek </w:t>
            </w:r>
            <w:r w:rsidR="00132C31" w:rsidRPr="00F76055">
              <w:rPr>
                <w:rFonts w:eastAsiaTheme="minorEastAsia" w:cs="Arial"/>
                <w:color w:val="00B050"/>
                <w:sz w:val="18"/>
                <w:szCs w:val="18"/>
              </w:rPr>
              <w:t>28 kg/ha (LETNO)</w:t>
            </w:r>
          </w:p>
        </w:tc>
      </w:tr>
      <w:tr w:rsidR="00CB3591" w:rsidRPr="00F76055" w14:paraId="148BF76E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4464DE3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6CAEB1F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4ED24A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8A2B8E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359C919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45" w:type="dxa"/>
            <w:vMerge/>
            <w:hideMark/>
          </w:tcPr>
          <w:p w14:paraId="528B457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hideMark/>
          </w:tcPr>
          <w:p w14:paraId="43F4FC16" w14:textId="3088D0E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CB3591" w:rsidRPr="00F76055" w14:paraId="79E27B15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589FFE5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0CEE39F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A3255B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80FA5B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3B558C4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45" w:type="dxa"/>
            <w:vMerge/>
            <w:hideMark/>
          </w:tcPr>
          <w:p w14:paraId="5BF3C3C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noWrap/>
            <w:hideMark/>
          </w:tcPr>
          <w:p w14:paraId="31AB964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CB3591" w:rsidRPr="00F76055" w14:paraId="7DEDD1DD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0098C3D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F9D3E6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E7003E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A53B94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Naturen sredstvo proti polžem</w:t>
            </w:r>
          </w:p>
        </w:tc>
        <w:tc>
          <w:tcPr>
            <w:tcW w:w="1539" w:type="dxa"/>
            <w:noWrap/>
            <w:hideMark/>
          </w:tcPr>
          <w:p w14:paraId="38F776E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545" w:type="dxa"/>
            <w:vMerge/>
            <w:hideMark/>
          </w:tcPr>
          <w:p w14:paraId="0899C99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noWrap/>
            <w:hideMark/>
          </w:tcPr>
          <w:p w14:paraId="0ED7BD3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CB3591" w:rsidRPr="00F76055" w14:paraId="7E861479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279900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3B6DF0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99756D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DEBC9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2997771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545" w:type="dxa"/>
            <w:vMerge/>
            <w:hideMark/>
          </w:tcPr>
          <w:p w14:paraId="32C012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hideMark/>
          </w:tcPr>
          <w:p w14:paraId="0D9C63D0" w14:textId="7BA712B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CB3591" w:rsidRPr="00F76055" w14:paraId="032CF7A5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8CC711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561BB1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F7F4C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19549C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39" w:type="dxa"/>
            <w:hideMark/>
          </w:tcPr>
          <w:p w14:paraId="673BC323" w14:textId="2614810A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45" w:type="dxa"/>
            <w:vMerge/>
            <w:hideMark/>
          </w:tcPr>
          <w:p w14:paraId="7AB9F4D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877" w:type="dxa"/>
            <w:noWrap/>
            <w:hideMark/>
          </w:tcPr>
          <w:p w14:paraId="4AF4031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CB3591" w:rsidRPr="00F76055" w14:paraId="6B6FC09D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6F2528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F97E20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0C7068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E5236B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630AFEB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545" w:type="dxa"/>
            <w:hideMark/>
          </w:tcPr>
          <w:p w14:paraId="37DAF392" w14:textId="4580953F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877" w:type="dxa"/>
            <w:hideMark/>
          </w:tcPr>
          <w:p w14:paraId="65BF053F" w14:textId="5E58E87C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CB3591" w:rsidRPr="00F76055" w14:paraId="4516458E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393D264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79F1F9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530964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A6AD89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6004E81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545" w:type="dxa"/>
            <w:hideMark/>
          </w:tcPr>
          <w:p w14:paraId="374860CB" w14:textId="42906E30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877" w:type="dxa"/>
            <w:hideMark/>
          </w:tcPr>
          <w:p w14:paraId="6EB62C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</w:t>
            </w:r>
          </w:p>
        </w:tc>
      </w:tr>
      <w:tr w:rsidR="00CB3591" w:rsidRPr="00F76055" w14:paraId="3B86D74A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02772A4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09CFF5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1FD87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63F50A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inov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hideMark/>
          </w:tcPr>
          <w:p w14:paraId="060519C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4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brazde ali ob setvi semena. 5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celotne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povšine</w:t>
            </w:r>
            <w:proofErr w:type="spellEnd"/>
          </w:p>
        </w:tc>
        <w:tc>
          <w:tcPr>
            <w:tcW w:w="1545" w:type="dxa"/>
            <w:hideMark/>
          </w:tcPr>
          <w:p w14:paraId="0CBA2F8D" w14:textId="5036A70C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ČU</w:t>
            </w:r>
          </w:p>
        </w:tc>
        <w:tc>
          <w:tcPr>
            <w:tcW w:w="1877" w:type="dxa"/>
            <w:hideMark/>
          </w:tcPr>
          <w:p w14:paraId="5DBEE24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</w:t>
            </w:r>
          </w:p>
        </w:tc>
      </w:tr>
      <w:tr w:rsidR="00CB3591" w:rsidRPr="00F76055" w14:paraId="2F4B702D" w14:textId="77777777" w:rsidTr="00461695">
        <w:trPr>
          <w:trHeight w:val="300"/>
        </w:trPr>
        <w:tc>
          <w:tcPr>
            <w:tcW w:w="2507" w:type="dxa"/>
            <w:vMerge w:val="restart"/>
            <w:hideMark/>
          </w:tcPr>
          <w:p w14:paraId="3EFE0B9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            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3017" w:type="dxa"/>
            <w:vMerge w:val="restart"/>
            <w:hideMark/>
          </w:tcPr>
          <w:p w14:paraId="06F19A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4357C9A" w14:textId="77777777" w:rsidR="00CB3591" w:rsidRPr="00F76055" w:rsidRDefault="00CB3591" w:rsidP="00B84EF7">
            <w:pPr>
              <w:pStyle w:val="Odstavekseznama"/>
              <w:numPr>
                <w:ilvl w:val="0"/>
                <w:numId w:val="117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       </w:t>
            </w:r>
          </w:p>
          <w:p w14:paraId="6C82D395" w14:textId="77777777" w:rsidR="00CB3591" w:rsidRPr="00F76055" w:rsidRDefault="00CB3591" w:rsidP="00B84EF7">
            <w:pPr>
              <w:pStyle w:val="Odstavekseznama"/>
              <w:numPr>
                <w:ilvl w:val="0"/>
                <w:numId w:val="117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                                                         </w:t>
            </w:r>
          </w:p>
          <w:p w14:paraId="39C8649A" w14:textId="22FA0447" w:rsidR="00CB3591" w:rsidRPr="00F76055" w:rsidRDefault="00CB3591" w:rsidP="00B84EF7">
            <w:pPr>
              <w:pStyle w:val="Odstavekseznama"/>
              <w:numPr>
                <w:ilvl w:val="0"/>
                <w:numId w:val="117"/>
              </w:numPr>
              <w:ind w:left="212" w:hanging="212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optimalni roki sajenja in setve.</w:t>
            </w:r>
          </w:p>
          <w:p w14:paraId="330ECA23" w14:textId="66CBF6D0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FFS le pri pridelavi vrtnin na prostem</w:t>
            </w:r>
          </w:p>
        </w:tc>
        <w:tc>
          <w:tcPr>
            <w:tcW w:w="2693" w:type="dxa"/>
            <w:noWrap/>
            <w:hideMark/>
          </w:tcPr>
          <w:p w14:paraId="596D825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92E5D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</w:t>
            </w:r>
          </w:p>
        </w:tc>
        <w:tc>
          <w:tcPr>
            <w:tcW w:w="1539" w:type="dxa"/>
            <w:noWrap/>
            <w:hideMark/>
          </w:tcPr>
          <w:p w14:paraId="62D1A0F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45" w:type="dxa"/>
            <w:noWrap/>
            <w:hideMark/>
          </w:tcPr>
          <w:p w14:paraId="1F1A25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877" w:type="dxa"/>
            <w:hideMark/>
          </w:tcPr>
          <w:p w14:paraId="491BFD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CB3591" w:rsidRPr="00F76055" w14:paraId="1379A393" w14:textId="77777777" w:rsidTr="00461695">
        <w:trPr>
          <w:trHeight w:val="300"/>
        </w:trPr>
        <w:tc>
          <w:tcPr>
            <w:tcW w:w="2507" w:type="dxa"/>
            <w:vMerge/>
            <w:hideMark/>
          </w:tcPr>
          <w:p w14:paraId="7C1B4D0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3017" w:type="dxa"/>
            <w:vMerge/>
            <w:hideMark/>
          </w:tcPr>
          <w:p w14:paraId="3E6802B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73C8D8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90E61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7C2A6C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545" w:type="dxa"/>
            <w:hideMark/>
          </w:tcPr>
          <w:p w14:paraId="7184569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877" w:type="dxa"/>
            <w:hideMark/>
          </w:tcPr>
          <w:p w14:paraId="7CF9B657" w14:textId="39B2249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 letno. </w:t>
            </w:r>
          </w:p>
        </w:tc>
      </w:tr>
      <w:tr w:rsidR="00CB3591" w:rsidRPr="00F76055" w14:paraId="6115E2C3" w14:textId="77777777" w:rsidTr="00461695">
        <w:trPr>
          <w:trHeight w:val="300"/>
        </w:trPr>
        <w:tc>
          <w:tcPr>
            <w:tcW w:w="2507" w:type="dxa"/>
            <w:hideMark/>
          </w:tcPr>
          <w:p w14:paraId="3C84F5B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sp)</w:t>
            </w:r>
          </w:p>
        </w:tc>
        <w:tc>
          <w:tcPr>
            <w:tcW w:w="3017" w:type="dxa"/>
            <w:hideMark/>
          </w:tcPr>
          <w:p w14:paraId="765975A5" w14:textId="77777777" w:rsidR="0062527C" w:rsidRPr="00F76055" w:rsidRDefault="0062527C" w:rsidP="006252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1034508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557C3B1E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pogosta obdelava tal, </w:t>
            </w:r>
          </w:p>
          <w:p w14:paraId="19F4C75E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čas in način setve, </w:t>
            </w:r>
          </w:p>
          <w:p w14:paraId="53D2AFD0" w14:textId="3A9E99BD" w:rsidR="00CB3591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in zatiranje plevela. </w:t>
            </w:r>
          </w:p>
        </w:tc>
        <w:tc>
          <w:tcPr>
            <w:tcW w:w="2693" w:type="dxa"/>
            <w:hideMark/>
          </w:tcPr>
          <w:p w14:paraId="54AFABF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264B7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</w:p>
        </w:tc>
        <w:tc>
          <w:tcPr>
            <w:tcW w:w="1539" w:type="dxa"/>
            <w:noWrap/>
            <w:hideMark/>
          </w:tcPr>
          <w:p w14:paraId="1CDA363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545" w:type="dxa"/>
            <w:hideMark/>
          </w:tcPr>
          <w:p w14:paraId="7A5E72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877" w:type="dxa"/>
            <w:hideMark/>
          </w:tcPr>
          <w:p w14:paraId="14627ED7" w14:textId="67EA0C5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1-krat letno. voda 1. in 2. reda.</w:t>
            </w:r>
          </w:p>
        </w:tc>
      </w:tr>
    </w:tbl>
    <w:p w14:paraId="4B646649" w14:textId="6DE8A617" w:rsidR="00123511" w:rsidRPr="00F76055" w:rsidRDefault="00123511" w:rsidP="00645E4C">
      <w:pPr>
        <w:jc w:val="left"/>
        <w:rPr>
          <w:rFonts w:eastAsiaTheme="minorEastAsia" w:cs="Arial"/>
          <w:sz w:val="18"/>
          <w:szCs w:val="18"/>
        </w:rPr>
      </w:pPr>
    </w:p>
    <w:p w14:paraId="5AAA320B" w14:textId="77777777" w:rsidR="00123511" w:rsidRDefault="00123511" w:rsidP="00645E4C">
      <w:pPr>
        <w:jc w:val="left"/>
        <w:rPr>
          <w:rFonts w:eastAsiaTheme="minorEastAsia" w:cs="Arial"/>
          <w:szCs w:val="20"/>
        </w:rPr>
      </w:pPr>
    </w:p>
    <w:p w14:paraId="3DC66E96" w14:textId="77777777" w:rsidR="00461695" w:rsidRPr="00F76055" w:rsidRDefault="00461695" w:rsidP="00645E4C">
      <w:pPr>
        <w:jc w:val="left"/>
        <w:rPr>
          <w:rFonts w:eastAsiaTheme="minorEastAsia" w:cs="Arial"/>
          <w:szCs w:val="20"/>
        </w:rPr>
      </w:pPr>
    </w:p>
    <w:p w14:paraId="65DA3339" w14:textId="378C694C" w:rsidR="00123511" w:rsidRPr="00F76055" w:rsidRDefault="00123511" w:rsidP="00EC3118">
      <w:pPr>
        <w:pStyle w:val="Naslov2"/>
        <w:spacing w:before="0" w:after="0"/>
        <w:rPr>
          <w:lang w:val="sl-SI"/>
        </w:rPr>
      </w:pPr>
      <w:bookmarkStart w:id="649" w:name="_Toc167122164"/>
      <w:bookmarkStart w:id="650" w:name="_Toc167122399"/>
      <w:bookmarkStart w:id="651" w:name="_Toc170778116"/>
      <w:r w:rsidRPr="00F76055">
        <w:rPr>
          <w:lang w:val="sl-SI"/>
        </w:rPr>
        <w:t xml:space="preserve">INTEGRIRANO VARSTVO </w:t>
      </w:r>
      <w:r w:rsidR="002B1B07" w:rsidRPr="00F76055">
        <w:rPr>
          <w:lang w:val="sl-SI"/>
        </w:rPr>
        <w:t>BRSTIČNEGA OHROVTA</w:t>
      </w:r>
      <w:bookmarkEnd w:id="649"/>
      <w:bookmarkEnd w:id="650"/>
      <w:bookmarkEnd w:id="651"/>
    </w:p>
    <w:p w14:paraId="20B04DEC" w14:textId="77777777" w:rsidR="00EC3118" w:rsidRPr="00F76055" w:rsidRDefault="00EC3118" w:rsidP="00EC3118"/>
    <w:tbl>
      <w:tblPr>
        <w:tblStyle w:val="Tabelamrea"/>
        <w:tblW w:w="15324" w:type="dxa"/>
        <w:tblLook w:val="04A0" w:firstRow="1" w:lastRow="0" w:firstColumn="1" w:lastColumn="0" w:noHBand="0" w:noVBand="1"/>
      </w:tblPr>
      <w:tblGrid>
        <w:gridCol w:w="2547"/>
        <w:gridCol w:w="2977"/>
        <w:gridCol w:w="2693"/>
        <w:gridCol w:w="2146"/>
        <w:gridCol w:w="1539"/>
        <w:gridCol w:w="1701"/>
        <w:gridCol w:w="1721"/>
      </w:tblGrid>
      <w:tr w:rsidR="002B1B07" w:rsidRPr="00F76055" w14:paraId="06F95C99" w14:textId="77777777" w:rsidTr="7430A39A">
        <w:trPr>
          <w:trHeight w:val="24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1CF830B9" w14:textId="77777777" w:rsidR="002B1B07" w:rsidRPr="00F76055" w:rsidRDefault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7871E0E0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693" w:type="dxa"/>
            <w:shd w:val="clear" w:color="auto" w:fill="F2F2F2" w:themeFill="background1" w:themeFillShade="F2"/>
            <w:noWrap/>
            <w:hideMark/>
          </w:tcPr>
          <w:p w14:paraId="43CCF001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28202F4E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39" w:type="dxa"/>
            <w:shd w:val="clear" w:color="auto" w:fill="F2F2F2" w:themeFill="background1" w:themeFillShade="F2"/>
            <w:hideMark/>
          </w:tcPr>
          <w:p w14:paraId="75C38E1D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A2FD303" w14:textId="69070B54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21" w:type="dxa"/>
            <w:shd w:val="clear" w:color="auto" w:fill="F2F2F2" w:themeFill="background1" w:themeFillShade="F2"/>
            <w:hideMark/>
          </w:tcPr>
          <w:p w14:paraId="47BF0A42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2B1B07" w:rsidRPr="00F76055" w14:paraId="476A7CCC" w14:textId="77777777" w:rsidTr="7430A39A">
        <w:trPr>
          <w:trHeight w:val="2300"/>
        </w:trPr>
        <w:tc>
          <w:tcPr>
            <w:tcW w:w="2547" w:type="dxa"/>
            <w:hideMark/>
          </w:tcPr>
          <w:p w14:paraId="27620C29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                 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977" w:type="dxa"/>
            <w:hideMark/>
          </w:tcPr>
          <w:p w14:paraId="20CE55F9" w14:textId="77777777" w:rsidR="002B1B07" w:rsidRPr="00F76055" w:rsidRDefault="002B1B07" w:rsidP="002B1B0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77794BAB" w14:textId="287D773C" w:rsidR="002B1B07" w:rsidRPr="00F76055" w:rsidRDefault="002B1B07" w:rsidP="00B84EF7">
            <w:pPr>
              <w:pStyle w:val="Odstavekseznama"/>
              <w:numPr>
                <w:ilvl w:val="0"/>
                <w:numId w:val="118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693" w:type="dxa"/>
            <w:noWrap/>
            <w:hideMark/>
          </w:tcPr>
          <w:p w14:paraId="0358E9F8" w14:textId="77777777" w:rsidR="002B1B07" w:rsidRPr="00F76055" w:rsidRDefault="002B1B07" w:rsidP="002B1B0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0514728A" w14:textId="77777777" w:rsidR="002B1B07" w:rsidRPr="00F76055" w:rsidRDefault="002B1B07" w:rsidP="002B1B0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7C7AC862" w14:textId="77777777" w:rsidR="002B1B07" w:rsidRPr="00F76055" w:rsidRDefault="002B1B07" w:rsidP="002B1B0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0D6656E8" w14:textId="77777777" w:rsidR="002B1B07" w:rsidRPr="00F76055" w:rsidRDefault="002B1B07" w:rsidP="002B1B0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2A20CD23" w14:textId="77777777" w:rsidR="002B1B07" w:rsidRPr="00F76055" w:rsidRDefault="002B1B07" w:rsidP="002B1B0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CB3591" w:rsidRPr="00F76055" w14:paraId="20FFE2A0" w14:textId="77777777" w:rsidTr="7430A39A">
        <w:trPr>
          <w:trHeight w:val="460"/>
        </w:trPr>
        <w:tc>
          <w:tcPr>
            <w:tcW w:w="2547" w:type="dxa"/>
            <w:vMerge w:val="restart"/>
            <w:hideMark/>
          </w:tcPr>
          <w:p w14:paraId="5B428A1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i/>
                <w:i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Padavica sadik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.,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lastRenderedPageBreak/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977" w:type="dxa"/>
            <w:vMerge w:val="restart"/>
            <w:hideMark/>
          </w:tcPr>
          <w:p w14:paraId="6E8CE3CE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32D739FA" w14:textId="6644547C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 w:rsidR="00EB019D"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 w:rsidR="00EB019D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22B817A8" w14:textId="00DD3DC3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0B703B3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7A7B8CB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6B9C3C6A" w14:textId="4D88218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zaščitenih prostorih!)</w:t>
            </w:r>
          </w:p>
        </w:tc>
        <w:tc>
          <w:tcPr>
            <w:tcW w:w="1539" w:type="dxa"/>
            <w:noWrap/>
            <w:hideMark/>
          </w:tcPr>
          <w:p w14:paraId="63C6986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30 l/ha</w:t>
            </w:r>
          </w:p>
        </w:tc>
        <w:tc>
          <w:tcPr>
            <w:tcW w:w="1701" w:type="dxa"/>
            <w:hideMark/>
          </w:tcPr>
          <w:p w14:paraId="54D0B46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65A5B43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 zavarovanih prostorih največ 2-krat letno v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presledku od 10 do 14 dni</w:t>
            </w:r>
          </w:p>
        </w:tc>
      </w:tr>
      <w:tr w:rsidR="48FC6856" w14:paraId="1BDE4AE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CD5C743" w14:textId="77777777" w:rsidR="006E5ECE" w:rsidRDefault="006E5ECE"/>
        </w:tc>
        <w:tc>
          <w:tcPr>
            <w:tcW w:w="2977" w:type="dxa"/>
            <w:vMerge/>
            <w:hideMark/>
          </w:tcPr>
          <w:p w14:paraId="5A84B7B8" w14:textId="77777777" w:rsidR="006E5ECE" w:rsidRDefault="006E5ECE"/>
        </w:tc>
        <w:tc>
          <w:tcPr>
            <w:tcW w:w="2693" w:type="dxa"/>
            <w:hideMark/>
          </w:tcPr>
          <w:p w14:paraId="66F346BB" w14:textId="41C8BF35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Clonostachys</w:t>
            </w:r>
            <w:proofErr w:type="spellEnd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rosea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J1446 (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7FAF552A" w14:textId="7C3FBB6B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Lalstop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13A28812" w14:textId="0D4C1FB7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35A37EDB" w14:textId="07902AF8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234C6834" w14:textId="067CB8B0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Uporaba v zaščitenih</w:t>
            </w:r>
          </w:p>
          <w:p w14:paraId="5B638955" w14:textId="1BC80C82" w:rsidR="48FC6856" w:rsidRDefault="48FC6856" w:rsidP="48FC6856">
            <w:pPr>
              <w:jc w:val="left"/>
            </w:pPr>
            <w:r w:rsidRPr="48FC6856">
              <w:rPr>
                <w:rFonts w:eastAsiaTheme="minorEastAsia" w:cs="Arial"/>
                <w:sz w:val="18"/>
                <w:szCs w:val="18"/>
              </w:rPr>
              <w:t>prostorih</w:t>
            </w:r>
          </w:p>
        </w:tc>
      </w:tr>
      <w:tr w:rsidR="00CB3591" w:rsidRPr="00F76055" w14:paraId="279F39E6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3A5C78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E450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26FA8CE6" w14:textId="30F15664" w:rsidR="00CB3591" w:rsidRPr="00F76055" w:rsidRDefault="11091125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78D4BDC6"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74FC216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079A620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48B093D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3923A5DF" w14:textId="1E2E92EC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CB3591" w:rsidRPr="00F76055" w14:paraId="70FE0B9B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27CF6E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181D2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B2283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0627699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310B04C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EC2F2E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7EC582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0A820F47" w14:textId="77777777" w:rsidTr="7430A39A">
        <w:trPr>
          <w:trHeight w:val="748"/>
        </w:trPr>
        <w:tc>
          <w:tcPr>
            <w:tcW w:w="2547" w:type="dxa"/>
            <w:vMerge/>
            <w:hideMark/>
          </w:tcPr>
          <w:p w14:paraId="5D1031C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53159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B6FD0FD" w14:textId="563DD95E" w:rsidR="00CB3591" w:rsidRPr="00F76055" w:rsidRDefault="2C401D02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</w:t>
            </w:r>
            <w:r w:rsidRPr="48FC6856">
              <w:rPr>
                <w:rFonts w:ascii="Tahoma" w:eastAsia="Tahoma" w:hAnsi="Tahoma" w:cs="Tahoma"/>
                <w:sz w:val="18"/>
                <w:szCs w:val="18"/>
              </w:rPr>
              <w:t>)</w:t>
            </w:r>
          </w:p>
        </w:tc>
        <w:tc>
          <w:tcPr>
            <w:tcW w:w="2146" w:type="dxa"/>
            <w:noWrap/>
            <w:hideMark/>
          </w:tcPr>
          <w:p w14:paraId="0BB16E4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30E050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28855BC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21" w:type="dxa"/>
          </w:tcPr>
          <w:p w14:paraId="1F1F3006" w14:textId="0CD3642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E8FE6A9" w14:textId="77777777" w:rsidTr="7430A39A">
        <w:trPr>
          <w:trHeight w:val="844"/>
        </w:trPr>
        <w:tc>
          <w:tcPr>
            <w:tcW w:w="2547" w:type="dxa"/>
            <w:vMerge/>
          </w:tcPr>
          <w:p w14:paraId="2057F54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968CC4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7472925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107" w:type="dxa"/>
            <w:gridSpan w:val="4"/>
            <w:noWrap/>
          </w:tcPr>
          <w:p w14:paraId="78B18D8A" w14:textId="1A839E3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CB3591" w:rsidRPr="00F76055" w14:paraId="1F308A53" w14:textId="77777777" w:rsidTr="7430A39A">
        <w:trPr>
          <w:trHeight w:val="1610"/>
        </w:trPr>
        <w:tc>
          <w:tcPr>
            <w:tcW w:w="2547" w:type="dxa"/>
            <w:hideMark/>
          </w:tcPr>
          <w:p w14:paraId="3A90DA0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</w:tcPr>
          <w:p w14:paraId="4875C309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2082F94" w14:textId="68C7FDD1" w:rsidR="00CB3591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693" w:type="dxa"/>
            <w:noWrap/>
          </w:tcPr>
          <w:p w14:paraId="6F162B16" w14:textId="0CE73DE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407FE187" w14:textId="371DCA50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</w:tcPr>
          <w:p w14:paraId="04FBDFAC" w14:textId="4F923591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DC084FA" w14:textId="2A81C5E9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</w:tcPr>
          <w:p w14:paraId="6DBA4D33" w14:textId="01941F4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C5B18C2" w14:textId="77777777" w:rsidTr="7430A39A">
        <w:trPr>
          <w:trHeight w:val="240"/>
        </w:trPr>
        <w:tc>
          <w:tcPr>
            <w:tcW w:w="2547" w:type="dxa"/>
            <w:vMerge w:val="restart"/>
            <w:hideMark/>
          </w:tcPr>
          <w:p w14:paraId="2437621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AA6F83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F230B1D" w14:textId="77777777" w:rsidR="00CB3591" w:rsidRPr="00F76055" w:rsidRDefault="00CB3591" w:rsidP="00B84EF7">
            <w:pPr>
              <w:pStyle w:val="Odstavekseznama"/>
              <w:numPr>
                <w:ilvl w:val="0"/>
                <w:numId w:val="11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</w:t>
            </w:r>
          </w:p>
          <w:p w14:paraId="46998854" w14:textId="77777777" w:rsidR="00CB3591" w:rsidRPr="00F76055" w:rsidRDefault="00CB3591" w:rsidP="00B84EF7">
            <w:pPr>
              <w:pStyle w:val="Odstavekseznama"/>
              <w:numPr>
                <w:ilvl w:val="0"/>
                <w:numId w:val="11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</w:t>
            </w:r>
          </w:p>
          <w:p w14:paraId="7BBB5203" w14:textId="1C5B7A8E" w:rsidR="00CB3591" w:rsidRPr="00F76055" w:rsidRDefault="00CB3591" w:rsidP="00B84EF7">
            <w:pPr>
              <w:pStyle w:val="Odstavekseznama"/>
              <w:numPr>
                <w:ilvl w:val="0"/>
                <w:numId w:val="11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</w:t>
            </w:r>
            <w:r w:rsidR="00EB019D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zrači.</w:t>
            </w:r>
          </w:p>
        </w:tc>
        <w:tc>
          <w:tcPr>
            <w:tcW w:w="2693" w:type="dxa"/>
            <w:vMerge w:val="restart"/>
            <w:noWrap/>
            <w:hideMark/>
          </w:tcPr>
          <w:p w14:paraId="5C4643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EA16CE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61DA7E3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1629616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4C8A2F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se lahko s pripravkom tretira največ 2-krat v rastni sezoni</w:t>
            </w:r>
          </w:p>
        </w:tc>
      </w:tr>
      <w:tr w:rsidR="00CB3591" w:rsidRPr="00F76055" w14:paraId="43E23D08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DD1C4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376311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846783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27E40E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208D9C5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3B4749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CE90E9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8D5A230" w14:textId="77777777" w:rsidTr="7430A39A">
        <w:trPr>
          <w:trHeight w:val="377"/>
        </w:trPr>
        <w:tc>
          <w:tcPr>
            <w:tcW w:w="2547" w:type="dxa"/>
            <w:vMerge/>
            <w:hideMark/>
          </w:tcPr>
          <w:p w14:paraId="594C24F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32CF0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D3D1B5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C4E52E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63CF95F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DB96F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E05352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31DFC01" w14:textId="77777777" w:rsidTr="00E16A1F">
        <w:trPr>
          <w:trHeight w:val="416"/>
        </w:trPr>
        <w:tc>
          <w:tcPr>
            <w:tcW w:w="2547" w:type="dxa"/>
            <w:vMerge/>
            <w:hideMark/>
          </w:tcPr>
          <w:p w14:paraId="66BBF70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00E7D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1CA04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7C8505A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7E236E0A" w14:textId="74B5C64A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zaščitenih prostorih!)</w:t>
            </w:r>
          </w:p>
        </w:tc>
        <w:tc>
          <w:tcPr>
            <w:tcW w:w="1539" w:type="dxa"/>
            <w:hideMark/>
          </w:tcPr>
          <w:p w14:paraId="3041711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ml/m² (zalivanje)</w:t>
            </w:r>
          </w:p>
        </w:tc>
        <w:tc>
          <w:tcPr>
            <w:tcW w:w="1701" w:type="dxa"/>
            <w:hideMark/>
          </w:tcPr>
          <w:p w14:paraId="599D4C8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028F00C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 zavarovanih prostorih največ 2-krat letno v presledku od 10 do 14 dni. Prvič pred vznikom in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drugič po vzniku pred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presanjanjem</w:t>
            </w:r>
            <w:proofErr w:type="spellEnd"/>
          </w:p>
        </w:tc>
      </w:tr>
      <w:tr w:rsidR="00CB3591" w:rsidRPr="00F76055" w14:paraId="2E8CF96A" w14:textId="77777777" w:rsidTr="00E16A1F">
        <w:trPr>
          <w:trHeight w:val="551"/>
        </w:trPr>
        <w:tc>
          <w:tcPr>
            <w:tcW w:w="2547" w:type="dxa"/>
            <w:vMerge/>
            <w:hideMark/>
          </w:tcPr>
          <w:p w14:paraId="70599C2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C8D40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0B7A98DD" w14:textId="1874C76E" w:rsidR="00CB3591" w:rsidRPr="00F76055" w:rsidRDefault="11091125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7EE2E2A5"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79470FF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363CE4C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592182F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75AAA51B" w14:textId="2201060E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CB3591" w:rsidRPr="00F76055" w14:paraId="47AC87C0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14934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5E705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208E4F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0A44C162" w14:textId="77777777" w:rsidR="00CB3591" w:rsidRPr="00F76055" w:rsidRDefault="11091125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Univerzalni fungicid</w:t>
            </w:r>
            <w:r w:rsidRPr="48FC6856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0ABB846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6D4096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F7ADE3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55C81F0C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40E0B66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C3601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D4A532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146" w:type="dxa"/>
            <w:hideMark/>
          </w:tcPr>
          <w:p w14:paraId="5765089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A07416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hideMark/>
          </w:tcPr>
          <w:p w14:paraId="6365D1C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542CCD2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2- krat v rastni dobi</w:t>
            </w:r>
          </w:p>
        </w:tc>
      </w:tr>
      <w:tr w:rsidR="00337202" w:rsidRPr="00F76055" w14:paraId="24FCAA06" w14:textId="77777777" w:rsidTr="7430A39A">
        <w:trPr>
          <w:trHeight w:val="688"/>
        </w:trPr>
        <w:tc>
          <w:tcPr>
            <w:tcW w:w="2547" w:type="dxa"/>
            <w:vMerge w:val="restart"/>
            <w:hideMark/>
          </w:tcPr>
          <w:p w14:paraId="4D8C98B9" w14:textId="77777777" w:rsidR="00AF54AC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ples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95BF82E" w14:textId="1F9FB918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0A5D172D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4D0155" w14:textId="304EDB5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693" w:type="dxa"/>
            <w:vMerge w:val="restart"/>
            <w:hideMark/>
          </w:tcPr>
          <w:p w14:paraId="49CDDECB" w14:textId="4E07175D" w:rsidR="00337202" w:rsidRPr="00F76055" w:rsidRDefault="569B0D4E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J1446</w:t>
            </w:r>
            <w:r w:rsidRPr="48FC6856">
              <w:rPr>
                <w:rFonts w:ascii="Tahoma" w:eastAsia="Tahoma" w:hAnsi="Tahoma" w:cs="Tahoma"/>
                <w:sz w:val="18"/>
                <w:szCs w:val="18"/>
              </w:rPr>
              <w:t>)</w:t>
            </w:r>
          </w:p>
          <w:p w14:paraId="1D390734" w14:textId="37081E90" w:rsidR="00337202" w:rsidRPr="00F76055" w:rsidRDefault="00337202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FD609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41464B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40DB32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21" w:type="dxa"/>
            <w:hideMark/>
          </w:tcPr>
          <w:p w14:paraId="343D0BDB" w14:textId="3656A92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0C9B2065" w14:textId="77777777" w:rsidTr="7430A39A">
        <w:trPr>
          <w:trHeight w:val="300"/>
        </w:trPr>
        <w:tc>
          <w:tcPr>
            <w:tcW w:w="2547" w:type="dxa"/>
            <w:vMerge/>
          </w:tcPr>
          <w:p w14:paraId="73AEE4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770AB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587FB8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7107" w:type="dxa"/>
            <w:gridSpan w:val="4"/>
          </w:tcPr>
          <w:p w14:paraId="5362B3DE" w14:textId="0CC1FD5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337202" w:rsidRPr="00F76055" w14:paraId="7E5D81A8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0C137D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2BD93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1DD0AE95" w14:textId="70E150D9" w:rsidR="00337202" w:rsidRPr="008534E8" w:rsidRDefault="243B5C72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7C15A189"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69C641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75BD4E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7A88CB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6CF14128" w14:textId="14E0001E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337202" w:rsidRPr="00F76055" w14:paraId="72886117" w14:textId="77777777" w:rsidTr="008534E8">
        <w:trPr>
          <w:trHeight w:val="999"/>
        </w:trPr>
        <w:tc>
          <w:tcPr>
            <w:tcW w:w="2547" w:type="dxa"/>
            <w:vMerge/>
            <w:hideMark/>
          </w:tcPr>
          <w:p w14:paraId="6443FA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DC8D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E2C69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58D70CDD" w14:textId="77777777" w:rsidR="00337202" w:rsidRPr="008534E8" w:rsidRDefault="243B5C72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4D1566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8FDE22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ED8E9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8FC6856" w14:paraId="2473C01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C4F8F9F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584DA2AA" w14:textId="77777777" w:rsidR="006E5ECE" w:rsidRDefault="006E5ECE"/>
        </w:tc>
        <w:tc>
          <w:tcPr>
            <w:tcW w:w="2693" w:type="dxa"/>
            <w:hideMark/>
          </w:tcPr>
          <w:p w14:paraId="057CBC38" w14:textId="41C8BF35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Clonostachys</w:t>
            </w:r>
            <w:proofErr w:type="spellEnd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rosea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J1446 (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strain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65BB4762" w14:textId="7C3FBB6B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Lalstop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2F8214B2" w14:textId="0D4C1FB7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41233701" w14:textId="07902AF8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71818D34" w14:textId="45904F25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Uporaba v zaščitenih</w:t>
            </w:r>
          </w:p>
          <w:p w14:paraId="186AAB24" w14:textId="1BC80C82" w:rsidR="48FC6856" w:rsidRDefault="48FC6856" w:rsidP="48FC6856">
            <w:pPr>
              <w:jc w:val="left"/>
            </w:pPr>
            <w:r w:rsidRPr="48FC6856">
              <w:rPr>
                <w:rFonts w:eastAsiaTheme="minorEastAsia" w:cs="Arial"/>
                <w:sz w:val="18"/>
                <w:szCs w:val="18"/>
              </w:rPr>
              <w:t>prostorih</w:t>
            </w:r>
          </w:p>
        </w:tc>
      </w:tr>
      <w:tr w:rsidR="00337202" w:rsidRPr="00F76055" w14:paraId="56C86C58" w14:textId="77777777" w:rsidTr="7430A39A">
        <w:trPr>
          <w:trHeight w:val="240"/>
        </w:trPr>
        <w:tc>
          <w:tcPr>
            <w:tcW w:w="2547" w:type="dxa"/>
            <w:vMerge w:val="restart"/>
            <w:hideMark/>
          </w:tcPr>
          <w:p w14:paraId="75019C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9E753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vMerge w:val="restart"/>
            <w:noWrap/>
            <w:hideMark/>
          </w:tcPr>
          <w:p w14:paraId="1A6B24A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B6A9E5F" w14:textId="1720682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644A6BB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161337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7A34CDCF" w14:textId="0120063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337202" w:rsidRPr="00F76055" w14:paraId="377F56B4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61F146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026E6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F727E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66CD245" w14:textId="5148868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vMerge/>
            <w:hideMark/>
          </w:tcPr>
          <w:p w14:paraId="67CB5F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00998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0B1B75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6D0D00F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B2E16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21C5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48F7A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F4A1187" w14:textId="665D7AC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278F22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92AE2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D51D1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174273B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13CA86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9A69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DCB96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46" w:type="dxa"/>
            <w:noWrap/>
            <w:hideMark/>
          </w:tcPr>
          <w:p w14:paraId="165D4C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39" w:type="dxa"/>
            <w:noWrap/>
            <w:hideMark/>
          </w:tcPr>
          <w:p w14:paraId="143FC6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2 - 4 kg/ha</w:t>
            </w:r>
          </w:p>
        </w:tc>
        <w:tc>
          <w:tcPr>
            <w:tcW w:w="1701" w:type="dxa"/>
            <w:hideMark/>
          </w:tcPr>
          <w:p w14:paraId="6DA604D4" w14:textId="09114D5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zagotovljena z načinom uporabe</w:t>
            </w:r>
          </w:p>
        </w:tc>
        <w:tc>
          <w:tcPr>
            <w:tcW w:w="1721" w:type="dxa"/>
            <w:hideMark/>
          </w:tcPr>
          <w:p w14:paraId="151428F6" w14:textId="44FEF80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Namenjen pridelavi semena! S sredstvom se lahko na istem zemljišču tretira.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br/>
              <w:t>največ 4 krat v eni rastni dobi.</w:t>
            </w:r>
          </w:p>
        </w:tc>
      </w:tr>
      <w:tr w:rsidR="00337202" w:rsidRPr="00F76055" w14:paraId="1DC8FD74" w14:textId="77777777" w:rsidTr="7430A39A">
        <w:trPr>
          <w:trHeight w:val="558"/>
        </w:trPr>
        <w:tc>
          <w:tcPr>
            <w:tcW w:w="2547" w:type="dxa"/>
            <w:vMerge w:val="restart"/>
            <w:hideMark/>
          </w:tcPr>
          <w:p w14:paraId="2011CF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04499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</w:p>
          <w:p w14:paraId="02577739" w14:textId="77777777" w:rsidR="00337202" w:rsidRPr="00F76055" w:rsidRDefault="00337202" w:rsidP="00B84EF7">
            <w:pPr>
              <w:pStyle w:val="Odstavekseznama"/>
              <w:numPr>
                <w:ilvl w:val="0"/>
                <w:numId w:val="11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                            </w:t>
            </w:r>
          </w:p>
          <w:p w14:paraId="49EBC43E" w14:textId="77777777" w:rsidR="00337202" w:rsidRPr="00F76055" w:rsidRDefault="00337202" w:rsidP="00B84EF7">
            <w:pPr>
              <w:pStyle w:val="Odstavekseznama"/>
              <w:numPr>
                <w:ilvl w:val="0"/>
                <w:numId w:val="11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</w:t>
            </w:r>
          </w:p>
          <w:p w14:paraId="664AF179" w14:textId="40771A3C" w:rsidR="00337202" w:rsidRPr="00F76055" w:rsidRDefault="00337202" w:rsidP="00B84EF7">
            <w:pPr>
              <w:pStyle w:val="Odstavekseznama"/>
              <w:numPr>
                <w:ilvl w:val="0"/>
                <w:numId w:val="11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693" w:type="dxa"/>
            <w:vMerge w:val="restart"/>
            <w:noWrap/>
            <w:hideMark/>
          </w:tcPr>
          <w:p w14:paraId="641E9E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BD05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539" w:type="dxa"/>
            <w:noWrap/>
            <w:hideMark/>
          </w:tcPr>
          <w:p w14:paraId="3F97C3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3C2112F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vMerge w:val="restart"/>
            <w:hideMark/>
          </w:tcPr>
          <w:p w14:paraId="5BE290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57515E11" w14:textId="77777777" w:rsidTr="008534E8">
        <w:trPr>
          <w:trHeight w:val="268"/>
        </w:trPr>
        <w:tc>
          <w:tcPr>
            <w:tcW w:w="2547" w:type="dxa"/>
            <w:vMerge/>
            <w:hideMark/>
          </w:tcPr>
          <w:p w14:paraId="42B011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9944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DE9EF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29547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53E7E9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/>
            <w:hideMark/>
          </w:tcPr>
          <w:p w14:paraId="02EE4E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0B51AC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65C8CFA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67929C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790F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55213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8C031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403469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35CBC3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6515F4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3-krat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7 dnevni razmik</w:t>
            </w:r>
          </w:p>
        </w:tc>
      </w:tr>
      <w:tr w:rsidR="00337202" w:rsidRPr="00F76055" w14:paraId="6A9700A0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79911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2E70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7EA9C0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15D67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0769BE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EBA49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4B9693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1E9A0F15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DFFD7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F4D6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DD8F1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6C470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791E97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5B857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C0032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7CB69A4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174149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EAFBD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7142C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C07293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19C5B35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07E1A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0DBB5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30EC53CF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1A093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34E3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008D1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D4731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7F3E7F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BBC97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D0196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D8D599B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557FC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B8DCF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A4E36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57CF1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65389F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85901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9A22C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EBA88C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2B37D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DDC5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8F3B8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8E8F9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7CCAE6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EFB9D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5CE19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2721E47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451E69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C41A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03D00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F5957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717B7D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97B81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02304F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40069E7D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3F0043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1B9E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6A254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C9CC2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64D2E4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701" w:type="dxa"/>
            <w:noWrap/>
            <w:hideMark/>
          </w:tcPr>
          <w:p w14:paraId="098402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286EDC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337202" w:rsidRPr="00F76055" w14:paraId="6368CA2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8FAE8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B418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14183F92" w14:textId="3583F4F0" w:rsidR="00337202" w:rsidRPr="00F76055" w:rsidRDefault="243B5C72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B8F4C2E"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014B80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489F04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1775F5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23613631" w14:textId="53B393E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337202" w:rsidRPr="00F76055" w14:paraId="0251EAA4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4620C1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B376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CDA8B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371365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39" w:type="dxa"/>
            <w:vMerge/>
            <w:hideMark/>
          </w:tcPr>
          <w:p w14:paraId="7E326B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F542D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0B70D2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28968DEC" w14:textId="77777777" w:rsidTr="7430A39A">
        <w:trPr>
          <w:trHeight w:val="710"/>
        </w:trPr>
        <w:tc>
          <w:tcPr>
            <w:tcW w:w="2547" w:type="dxa"/>
            <w:vMerge/>
            <w:hideMark/>
          </w:tcPr>
          <w:p w14:paraId="1BA355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41C39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9E63D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00CE03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7A66BEEB" w14:textId="13DE9DF1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52B7386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59FBB689" w14:textId="0BADD29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10-krat v rastni dobi</w:t>
            </w:r>
          </w:p>
        </w:tc>
      </w:tr>
      <w:tr w:rsidR="00337202" w:rsidRPr="00F76055" w14:paraId="5EE818EB" w14:textId="77777777" w:rsidTr="008534E8">
        <w:trPr>
          <w:trHeight w:val="1833"/>
        </w:trPr>
        <w:tc>
          <w:tcPr>
            <w:tcW w:w="2547" w:type="dxa"/>
            <w:hideMark/>
          </w:tcPr>
          <w:p w14:paraId="32CF5CA5" w14:textId="0CF49BE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4ECF2E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54E26247" w14:textId="77777777" w:rsidR="00337202" w:rsidRPr="00F76055" w:rsidRDefault="00337202" w:rsidP="00B84EF7">
            <w:pPr>
              <w:pStyle w:val="Odstavekseznama"/>
              <w:numPr>
                <w:ilvl w:val="0"/>
                <w:numId w:val="12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</w:t>
            </w:r>
          </w:p>
          <w:p w14:paraId="54B65AA3" w14:textId="77777777" w:rsidR="00337202" w:rsidRPr="00F76055" w:rsidRDefault="00337202" w:rsidP="00B84EF7">
            <w:pPr>
              <w:pStyle w:val="Odstavekseznama"/>
              <w:numPr>
                <w:ilvl w:val="0"/>
                <w:numId w:val="12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                                            </w:t>
            </w:r>
          </w:p>
          <w:p w14:paraId="492A069D" w14:textId="77777777" w:rsidR="00337202" w:rsidRPr="00F76055" w:rsidRDefault="00337202" w:rsidP="00B84EF7">
            <w:pPr>
              <w:pStyle w:val="Odstavekseznama"/>
              <w:numPr>
                <w:ilvl w:val="0"/>
                <w:numId w:val="12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razkuženega semena,                       </w:t>
            </w:r>
          </w:p>
          <w:p w14:paraId="4E404DFF" w14:textId="399094F8" w:rsidR="00337202" w:rsidRPr="00F76055" w:rsidRDefault="00337202" w:rsidP="00B84EF7">
            <w:pPr>
              <w:pStyle w:val="Odstavekseznama"/>
              <w:numPr>
                <w:ilvl w:val="0"/>
                <w:numId w:val="12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pravilno gnojenje s kalijem,</w:t>
            </w:r>
          </w:p>
          <w:p w14:paraId="5821EB79" w14:textId="6C4C82BC" w:rsidR="00337202" w:rsidRPr="00F76055" w:rsidRDefault="00337202" w:rsidP="00B84EF7">
            <w:pPr>
              <w:pStyle w:val="Odstavekseznama"/>
              <w:numPr>
                <w:ilvl w:val="0"/>
                <w:numId w:val="12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uši.</w:t>
            </w:r>
          </w:p>
        </w:tc>
        <w:tc>
          <w:tcPr>
            <w:tcW w:w="2693" w:type="dxa"/>
            <w:noWrap/>
            <w:hideMark/>
          </w:tcPr>
          <w:p w14:paraId="285370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240AF0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2BA93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5ABB9B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6A5BCD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791F7525" w14:textId="77777777" w:rsidTr="7430A39A">
        <w:trPr>
          <w:trHeight w:val="240"/>
        </w:trPr>
        <w:tc>
          <w:tcPr>
            <w:tcW w:w="2547" w:type="dxa"/>
            <w:vMerge w:val="restart"/>
            <w:hideMark/>
          </w:tcPr>
          <w:p w14:paraId="2FC209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Bela rja križnic </w:t>
            </w:r>
          </w:p>
          <w:p w14:paraId="0910D2A8" w14:textId="132FE71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C1D0C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6EA158E" w14:textId="77777777" w:rsidR="00337202" w:rsidRPr="00F76055" w:rsidRDefault="00337202" w:rsidP="00B84EF7">
            <w:pPr>
              <w:pStyle w:val="Odstavekseznama"/>
              <w:numPr>
                <w:ilvl w:val="0"/>
                <w:numId w:val="12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69562E48" w14:textId="1A0402BF" w:rsidR="00337202" w:rsidRPr="00F76055" w:rsidRDefault="00337202" w:rsidP="00B84EF7">
            <w:pPr>
              <w:pStyle w:val="Odstavekseznama"/>
              <w:numPr>
                <w:ilvl w:val="0"/>
                <w:numId w:val="12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obolelih rastlin.                    </w:t>
            </w:r>
          </w:p>
          <w:p w14:paraId="2101FF1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656E1DFE" w14:textId="64A46E7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4C8184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C4D3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5CE74E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30B2D2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573721FB" w14:textId="53EDCE1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337202" w:rsidRPr="00F76055" w14:paraId="1D540352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46DDF9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C948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0DCC2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0237A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3C0D02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A2056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5A3F0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92AD9C5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B1033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9AB0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465FA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74605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345CB5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3B829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B26C3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E76763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4BF100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AC45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6E2D44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6F765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3BEEEC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802BB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7BD17B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B6C542F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11A268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7D05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D56FA2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CC68D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78379B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8550D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20095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46DA256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5E665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C3F1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20700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19A6E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4C7C0B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DC9DC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5418BF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61B8522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0CF99D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F2B66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F0951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38519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642EA8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D0007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353D275A" w14:textId="6507AB4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337202" w:rsidRPr="00F76055" w14:paraId="2BAEE9E2" w14:textId="77777777" w:rsidTr="008534E8">
        <w:trPr>
          <w:trHeight w:val="505"/>
        </w:trPr>
        <w:tc>
          <w:tcPr>
            <w:tcW w:w="2547" w:type="dxa"/>
            <w:vMerge w:val="restart"/>
            <w:hideMark/>
          </w:tcPr>
          <w:p w14:paraId="0E55A2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8CF303B" w14:textId="7768E63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941DF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11A0ACE0" w14:textId="77777777" w:rsidR="004E105D" w:rsidRPr="00F76055" w:rsidRDefault="00337202" w:rsidP="00B84EF7">
            <w:pPr>
              <w:pStyle w:val="Odstavekseznama"/>
              <w:numPr>
                <w:ilvl w:val="0"/>
                <w:numId w:val="12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6E30BA0A" w14:textId="77777777" w:rsidR="004E105D" w:rsidRPr="00F76055" w:rsidRDefault="004E105D" w:rsidP="00B84EF7">
            <w:pPr>
              <w:pStyle w:val="Odstavekseznama"/>
              <w:numPr>
                <w:ilvl w:val="0"/>
                <w:numId w:val="12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</w:t>
            </w:r>
          </w:p>
          <w:p w14:paraId="50CBD084" w14:textId="7B97C8BA" w:rsidR="00337202" w:rsidRPr="00F76055" w:rsidRDefault="004E105D" w:rsidP="00B84EF7">
            <w:pPr>
              <w:pStyle w:val="Odstavekseznama"/>
              <w:numPr>
                <w:ilvl w:val="0"/>
                <w:numId w:val="12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tal,</w:t>
            </w:r>
            <w:r w:rsidR="00337202"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</w:t>
            </w:r>
          </w:p>
          <w:p w14:paraId="6F7A4131" w14:textId="40928A2E" w:rsidR="00337202" w:rsidRPr="00F76055" w:rsidRDefault="00337202" w:rsidP="00B84EF7">
            <w:pPr>
              <w:pStyle w:val="Odstavekseznama"/>
              <w:numPr>
                <w:ilvl w:val="0"/>
                <w:numId w:val="12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zmerno gnojenje z dušikovimi gnojili. </w:t>
            </w:r>
          </w:p>
        </w:tc>
        <w:tc>
          <w:tcPr>
            <w:tcW w:w="2693" w:type="dxa"/>
            <w:vMerge w:val="restart"/>
            <w:noWrap/>
            <w:hideMark/>
          </w:tcPr>
          <w:p w14:paraId="6826A458" w14:textId="185FB6B2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6634C497" w14:textId="4AB1FA4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1135A2EA" w14:textId="30A2E4DF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701" w:type="dxa"/>
            <w:vMerge w:val="restart"/>
            <w:noWrap/>
            <w:hideMark/>
          </w:tcPr>
          <w:p w14:paraId="4E5CC43C" w14:textId="6DD61347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noWrap/>
            <w:hideMark/>
          </w:tcPr>
          <w:p w14:paraId="0E397073" w14:textId="1BA2B667" w:rsidR="48FC6856" w:rsidRDefault="48FC6856" w:rsidP="48FC6856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</w:t>
            </w:r>
          </w:p>
        </w:tc>
      </w:tr>
      <w:tr w:rsidR="48FC6856" w14:paraId="6C99397A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645A4E37" w14:textId="77777777" w:rsidR="006E5ECE" w:rsidRDefault="006E5ECE"/>
        </w:tc>
        <w:tc>
          <w:tcPr>
            <w:tcW w:w="2977" w:type="dxa"/>
            <w:vMerge/>
            <w:hideMark/>
          </w:tcPr>
          <w:p w14:paraId="45B521CD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57693451" w14:textId="77777777" w:rsidR="006E5ECE" w:rsidRDefault="006E5ECE"/>
        </w:tc>
        <w:tc>
          <w:tcPr>
            <w:tcW w:w="2146" w:type="dxa"/>
            <w:noWrap/>
            <w:hideMark/>
          </w:tcPr>
          <w:p w14:paraId="7EAFAE8E" w14:textId="3A45CBEB" w:rsidR="11233EED" w:rsidRDefault="11233E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8FC6856">
              <w:rPr>
                <w:rFonts w:eastAsia="Arial"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39" w:type="dxa"/>
            <w:vMerge/>
            <w:noWrap/>
            <w:hideMark/>
          </w:tcPr>
          <w:p w14:paraId="4EE796F6" w14:textId="77777777" w:rsidR="006E5ECE" w:rsidRDefault="006E5ECE"/>
        </w:tc>
        <w:tc>
          <w:tcPr>
            <w:tcW w:w="1701" w:type="dxa"/>
            <w:vMerge/>
            <w:noWrap/>
            <w:hideMark/>
          </w:tcPr>
          <w:p w14:paraId="0DA68DA6" w14:textId="77777777" w:rsidR="006E5ECE" w:rsidRDefault="006E5ECE"/>
        </w:tc>
        <w:tc>
          <w:tcPr>
            <w:tcW w:w="1721" w:type="dxa"/>
            <w:vMerge/>
            <w:noWrap/>
            <w:hideMark/>
          </w:tcPr>
          <w:p w14:paraId="2FFE2774" w14:textId="77777777" w:rsidR="006E5ECE" w:rsidRDefault="006E5ECE"/>
        </w:tc>
      </w:tr>
      <w:tr w:rsidR="00337202" w:rsidRPr="00F76055" w14:paraId="6C26184D" w14:textId="77777777" w:rsidTr="7430A39A">
        <w:trPr>
          <w:trHeight w:val="240"/>
        </w:trPr>
        <w:tc>
          <w:tcPr>
            <w:tcW w:w="2547" w:type="dxa"/>
            <w:vMerge w:val="restart"/>
            <w:hideMark/>
          </w:tcPr>
          <w:p w14:paraId="704F43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8B88D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6DAE2BF" w14:textId="77777777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</w:t>
            </w:r>
          </w:p>
          <w:p w14:paraId="2FB4260D" w14:textId="77777777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</w:t>
            </w:r>
          </w:p>
          <w:p w14:paraId="6F9AFFDF" w14:textId="5FEEC27E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kapusnic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sadi/seje v bližino posevkov oljne ogrščice,                              </w:t>
            </w:r>
          </w:p>
          <w:p w14:paraId="2C25A40C" w14:textId="77777777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semena,                              </w:t>
            </w:r>
          </w:p>
          <w:p w14:paraId="6742DB06" w14:textId="77777777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</w:t>
            </w:r>
          </w:p>
          <w:p w14:paraId="4EE716E9" w14:textId="77777777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</w:t>
            </w:r>
          </w:p>
          <w:p w14:paraId="2BD92753" w14:textId="1266B753" w:rsidR="00337202" w:rsidRPr="00F76055" w:rsidRDefault="00337202" w:rsidP="00B84EF7">
            <w:pPr>
              <w:pStyle w:val="Odstavekseznama"/>
              <w:numPr>
                <w:ilvl w:val="0"/>
                <w:numId w:val="12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693" w:type="dxa"/>
            <w:vMerge w:val="restart"/>
            <w:noWrap/>
            <w:hideMark/>
          </w:tcPr>
          <w:p w14:paraId="44C666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7E45F46" w14:textId="75593C1A" w:rsidR="48FC6856" w:rsidRDefault="77A913B5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8534E8">
              <w:rPr>
                <w:rFonts w:eastAsiaTheme="minorEastAsia" w:cs="Arial"/>
                <w:sz w:val="18"/>
                <w:szCs w:val="18"/>
              </w:rPr>
              <w:t xml:space="preserve"> 250 EC</w:t>
            </w:r>
          </w:p>
        </w:tc>
        <w:tc>
          <w:tcPr>
            <w:tcW w:w="1539" w:type="dxa"/>
            <w:noWrap/>
            <w:hideMark/>
          </w:tcPr>
          <w:p w14:paraId="082BAF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0EF92D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vMerge w:val="restart"/>
            <w:hideMark/>
          </w:tcPr>
          <w:p w14:paraId="0848CE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075145C9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0C7F37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711D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97B63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D9BBA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39" w:type="dxa"/>
            <w:noWrap/>
            <w:hideMark/>
          </w:tcPr>
          <w:p w14:paraId="4A493E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/>
            <w:hideMark/>
          </w:tcPr>
          <w:p w14:paraId="76DD6D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7CD3AB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44284BF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53EEED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12DF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F231E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14CEF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39" w:type="dxa"/>
            <w:noWrap/>
            <w:hideMark/>
          </w:tcPr>
          <w:p w14:paraId="3F9257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701" w:type="dxa"/>
            <w:noWrap/>
            <w:hideMark/>
          </w:tcPr>
          <w:p w14:paraId="6C3C12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5797C3E1" w14:textId="2E6ECBE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337202" w:rsidRPr="00F76055" w14:paraId="1D66BE00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6EB96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0574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774472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7E862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49065B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13EA47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1DC15857" w14:textId="1ABF053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letno. </w:t>
            </w:r>
          </w:p>
        </w:tc>
      </w:tr>
      <w:tr w:rsidR="00337202" w:rsidRPr="00F76055" w14:paraId="6D80D0F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0993C8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8F74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B6F75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DEDB4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133C1F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48FD9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D94B8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264B786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01DDF33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C965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B372B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E85DA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200C23A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CC1B2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7DDBC0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95C9546" w14:textId="77777777" w:rsidTr="7430A39A">
        <w:trPr>
          <w:trHeight w:val="600"/>
        </w:trPr>
        <w:tc>
          <w:tcPr>
            <w:tcW w:w="2547" w:type="dxa"/>
            <w:vMerge/>
            <w:hideMark/>
          </w:tcPr>
          <w:p w14:paraId="1CE17E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1AD81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852CD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B9774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6C62CA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502C4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7647538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543DFCF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FF1EB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F06C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87387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32A51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797E88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645F0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41EE2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9886367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27EDE9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24DE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A73C5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677CA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3C92DF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99A1C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584F9A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7C483924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605A43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1D2FB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618128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48BDE4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74DAFF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701" w:type="dxa"/>
            <w:noWrap/>
            <w:hideMark/>
          </w:tcPr>
          <w:p w14:paraId="10838E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21EFEE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00337202" w:rsidRPr="00F76055" w14:paraId="25C87006" w14:textId="77777777" w:rsidTr="7430A39A">
        <w:trPr>
          <w:trHeight w:val="710"/>
        </w:trPr>
        <w:tc>
          <w:tcPr>
            <w:tcW w:w="2547" w:type="dxa"/>
            <w:vMerge/>
            <w:hideMark/>
          </w:tcPr>
          <w:p w14:paraId="79C50B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5D87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A12AE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39C8C7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66941890" w14:textId="04E9A57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5A7F42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5F34664E" w14:textId="7B6FF9F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00337202" w:rsidRPr="00F76055" w14:paraId="2C8FDDC1" w14:textId="77777777" w:rsidTr="7430A39A">
        <w:trPr>
          <w:trHeight w:val="480"/>
        </w:trPr>
        <w:tc>
          <w:tcPr>
            <w:tcW w:w="2547" w:type="dxa"/>
            <w:vMerge w:val="restart"/>
            <w:hideMark/>
          </w:tcPr>
          <w:p w14:paraId="157E5B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C8BDF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</w:t>
            </w:r>
          </w:p>
          <w:p w14:paraId="4AA93F04" w14:textId="77777777" w:rsidR="00337202" w:rsidRPr="00F76055" w:rsidRDefault="00337202" w:rsidP="00B84EF7">
            <w:pPr>
              <w:pStyle w:val="Odstavekseznama"/>
              <w:numPr>
                <w:ilvl w:val="0"/>
                <w:numId w:val="12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                         </w:t>
            </w:r>
          </w:p>
          <w:p w14:paraId="2B99E426" w14:textId="32538F32" w:rsidR="00337202" w:rsidRPr="00F76055" w:rsidRDefault="00337202" w:rsidP="00B84EF7">
            <w:pPr>
              <w:pStyle w:val="Odstavekseznama"/>
              <w:numPr>
                <w:ilvl w:val="0"/>
                <w:numId w:val="12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                             </w:t>
            </w:r>
          </w:p>
        </w:tc>
        <w:tc>
          <w:tcPr>
            <w:tcW w:w="2693" w:type="dxa"/>
            <w:hideMark/>
          </w:tcPr>
          <w:p w14:paraId="49D2571A" w14:textId="23F3881C" w:rsidR="00337202" w:rsidRPr="008534E8" w:rsidRDefault="243B5C72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06E5DC15"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6E5DC15" w:rsidRPr="00EF0F97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25645D5C" w14:textId="77777777" w:rsidR="00337202" w:rsidRPr="008534E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165E4E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3B054AB5" w14:textId="26D2035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50FDF57" w14:textId="31D801F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5D4EBA2E" w14:textId="77777777" w:rsidTr="7430A39A">
        <w:trPr>
          <w:trHeight w:val="496"/>
        </w:trPr>
        <w:tc>
          <w:tcPr>
            <w:tcW w:w="2547" w:type="dxa"/>
            <w:vMerge/>
            <w:hideMark/>
          </w:tcPr>
          <w:p w14:paraId="263AEF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E0ACE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F96F20C" w14:textId="77777777" w:rsidR="00337202" w:rsidRPr="008534E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CD081D1" w14:textId="77777777" w:rsidR="00337202" w:rsidRPr="008534E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8534E8">
              <w:rPr>
                <w:rFonts w:eastAsiaTheme="minorEastAsia" w:cs="Arial"/>
                <w:sz w:val="18"/>
                <w:szCs w:val="18"/>
              </w:rPr>
              <w:t xml:space="preserve"> 100 EC</w:t>
            </w:r>
          </w:p>
        </w:tc>
        <w:tc>
          <w:tcPr>
            <w:tcW w:w="1539" w:type="dxa"/>
            <w:noWrap/>
            <w:hideMark/>
          </w:tcPr>
          <w:p w14:paraId="0610DF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504900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1BB4BDAB" w14:textId="6301865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1-kratna uporaba v rastni sezoni.                                          </w:t>
            </w:r>
          </w:p>
        </w:tc>
      </w:tr>
      <w:tr w:rsidR="00337202" w:rsidRPr="00F76055" w14:paraId="5317D0FF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30496F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4FCD1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C7BF718" w14:textId="64B6E187" w:rsidR="00337202" w:rsidRPr="008534E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534E8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8534E8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AC34AB4" w14:textId="77777777" w:rsidR="00337202" w:rsidRPr="008534E8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534E8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8534E8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8534E8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6115C6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1B65CC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2B67B645" w14:textId="56F6EE5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</w:t>
            </w:r>
          </w:p>
        </w:tc>
      </w:tr>
      <w:tr w:rsidR="00337202" w:rsidRPr="00F76055" w14:paraId="75430811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53B9A7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53CE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E1B42B6" w14:textId="77777777" w:rsidR="00337202" w:rsidRPr="008534E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26DB3070" w14:textId="77777777" w:rsidR="00337202" w:rsidRPr="008534E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539" w:type="dxa"/>
            <w:noWrap/>
            <w:hideMark/>
          </w:tcPr>
          <w:p w14:paraId="41DDF6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B57C6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15F8C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2AAE6F87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27995C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74E8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D0D391D" w14:textId="014B54A3" w:rsidR="00337202" w:rsidRPr="008534E8" w:rsidRDefault="7E5967AC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8534E8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8534E8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8534E8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3F54D218" w14:textId="77777777" w:rsidR="00337202" w:rsidRPr="008534E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340CC4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8D29E4C" w14:textId="76FAD17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730FC6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15002E7B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00F954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305C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246A9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BDE5A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C4082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701" w:type="dxa"/>
            <w:noWrap/>
            <w:hideMark/>
          </w:tcPr>
          <w:p w14:paraId="11DC81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53598E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4BE1FB5F" w14:textId="77777777" w:rsidTr="7430A39A">
        <w:trPr>
          <w:trHeight w:val="700"/>
        </w:trPr>
        <w:tc>
          <w:tcPr>
            <w:tcW w:w="2547" w:type="dxa"/>
            <w:vMerge w:val="restart"/>
            <w:hideMark/>
          </w:tcPr>
          <w:p w14:paraId="4E00C1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4303D28A" w14:textId="3992C0F1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B605662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9DEABA5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3E6B9BB4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41411C29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79E22D94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74FB7B0D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6EAC9E53" w14:textId="77777777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6F42D90D" w14:textId="517778F1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04B0D845" w14:textId="1CA89B7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0F6584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48FFD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100 EC </w:t>
            </w:r>
          </w:p>
        </w:tc>
        <w:tc>
          <w:tcPr>
            <w:tcW w:w="1539" w:type="dxa"/>
            <w:noWrap/>
            <w:hideMark/>
          </w:tcPr>
          <w:p w14:paraId="62F12E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599194F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410D28AA" w14:textId="2BBA84A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1-kratna uporaba v rastni sezoni.</w:t>
            </w:r>
          </w:p>
        </w:tc>
      </w:tr>
      <w:tr w:rsidR="00337202" w:rsidRPr="00F76055" w14:paraId="1F876A6F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77551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B2CB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2829F9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6D54C5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539" w:type="dxa"/>
            <w:noWrap/>
            <w:hideMark/>
          </w:tcPr>
          <w:p w14:paraId="683C60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6F5806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1F09E6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7683C782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290AE6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4A4B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72CE3BF" w14:textId="1D9D132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029E3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520BE8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2DE714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15194A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30 m varnostni pas do voda 1. in 2. reda ter 15 m pas do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netretiranih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površin.</w:t>
            </w:r>
          </w:p>
        </w:tc>
      </w:tr>
      <w:tr w:rsidR="00337202" w:rsidRPr="00F76055" w14:paraId="35A7F4AE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3889C3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29A0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BC67BAE" w14:textId="41FAB4CD" w:rsidR="00337202" w:rsidRPr="00461695" w:rsidRDefault="7C73E13C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61695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6169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0FF21512" w14:textId="18450C70" w:rsidR="00337202" w:rsidRPr="00461695" w:rsidRDefault="00337202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51F14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539" w:type="dxa"/>
            <w:noWrap/>
            <w:hideMark/>
          </w:tcPr>
          <w:p w14:paraId="24681E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96A4B1D" w14:textId="08B7F84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DD08396" w14:textId="2DF4162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337202" w:rsidRPr="00F76055" w14:paraId="7366893A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076293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CAECB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2E8ED25" w14:textId="49F6F02B" w:rsidR="00337202" w:rsidRPr="008534E8" w:rsidRDefault="2DCAB8E7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8534E8" w:rsidRPr="008534E8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1CDE803B" w14:textId="77777777" w:rsidR="00337202" w:rsidRPr="008534E8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1EEA1E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69F9C91" w14:textId="4909554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4461848" w14:textId="0803D53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62758BF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FAB61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C051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8FF2651" w14:textId="77777777" w:rsidR="00337202" w:rsidRPr="0046169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6DEC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706C8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701" w:type="dxa"/>
            <w:noWrap/>
            <w:hideMark/>
          </w:tcPr>
          <w:p w14:paraId="3A4F85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17BC8C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5F6212AC" w14:textId="77777777" w:rsidTr="00E16A1F">
        <w:trPr>
          <w:trHeight w:val="480"/>
        </w:trPr>
        <w:tc>
          <w:tcPr>
            <w:tcW w:w="2547" w:type="dxa"/>
            <w:vMerge/>
            <w:hideMark/>
          </w:tcPr>
          <w:p w14:paraId="5287E5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27DB2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FFFFFF" w:themeFill="background1"/>
            <w:hideMark/>
          </w:tcPr>
          <w:p w14:paraId="6B2E25A3" w14:textId="3EC60965" w:rsidR="00337202" w:rsidRPr="00461695" w:rsidRDefault="243B5C72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16A1F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="00E16A1F"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  <w:hideMark/>
          </w:tcPr>
          <w:p w14:paraId="6466CD1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56D77E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2419A125" w14:textId="0CBC4CD8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647CCDB" w14:textId="4112C13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060D0706" w14:textId="77777777" w:rsidTr="7430A39A">
        <w:trPr>
          <w:trHeight w:val="493"/>
        </w:trPr>
        <w:tc>
          <w:tcPr>
            <w:tcW w:w="2547" w:type="dxa"/>
            <w:vMerge w:val="restart"/>
            <w:hideMark/>
          </w:tcPr>
          <w:p w14:paraId="755760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0734D04" w14:textId="4C6FBAA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C32E1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303DD95C" w14:textId="77777777" w:rsidR="00337202" w:rsidRPr="00F76055" w:rsidRDefault="00337202" w:rsidP="00B84EF7">
            <w:pPr>
              <w:pStyle w:val="Odstavekseznama"/>
              <w:numPr>
                <w:ilvl w:val="0"/>
                <w:numId w:val="12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                                     </w:t>
            </w:r>
          </w:p>
          <w:p w14:paraId="725E67F2" w14:textId="4FC86108" w:rsidR="00337202" w:rsidRPr="00F76055" w:rsidRDefault="00337202" w:rsidP="00B84EF7">
            <w:pPr>
              <w:pStyle w:val="Odstavekseznama"/>
              <w:numPr>
                <w:ilvl w:val="0"/>
                <w:numId w:val="12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693" w:type="dxa"/>
            <w:hideMark/>
          </w:tcPr>
          <w:p w14:paraId="2AC6926C" w14:textId="77777777" w:rsidR="00337202" w:rsidRPr="0046169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6169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EEBF51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5D26C5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336C19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551C21DD" w14:textId="078B0BC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</w:t>
            </w:r>
          </w:p>
        </w:tc>
      </w:tr>
      <w:tr w:rsidR="00337202" w:rsidRPr="00F76055" w14:paraId="08D758AE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3CD317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3269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E0EBC3D" w14:textId="77777777" w:rsidR="00337202" w:rsidRPr="0046169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46169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46586E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539" w:type="dxa"/>
            <w:noWrap/>
            <w:hideMark/>
          </w:tcPr>
          <w:p w14:paraId="499F14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6DB7E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5DA154F0" w14:textId="36365D6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6D4D6B89" w14:textId="77777777" w:rsidTr="00E16A1F">
        <w:trPr>
          <w:trHeight w:val="480"/>
        </w:trPr>
        <w:tc>
          <w:tcPr>
            <w:tcW w:w="2547" w:type="dxa"/>
            <w:vMerge/>
            <w:hideMark/>
          </w:tcPr>
          <w:p w14:paraId="4871BD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8AB9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FFFFFF" w:themeFill="background1"/>
            <w:hideMark/>
          </w:tcPr>
          <w:p w14:paraId="3AEE3E60" w14:textId="1FF2DC50" w:rsidR="00337202" w:rsidRPr="00461695" w:rsidRDefault="301B9057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E16A1F" w:rsidRPr="00E16A1F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60DBB2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 </w:t>
            </w:r>
          </w:p>
        </w:tc>
        <w:tc>
          <w:tcPr>
            <w:tcW w:w="1539" w:type="dxa"/>
            <w:noWrap/>
            <w:hideMark/>
          </w:tcPr>
          <w:p w14:paraId="675FB3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D879B10" w14:textId="60D967CE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654A595" w14:textId="5EA99FE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287A3329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4E235A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6365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292A62B9" w14:textId="77777777" w:rsidR="00337202" w:rsidRPr="0046169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6169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A1A29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8BABC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701" w:type="dxa"/>
            <w:noWrap/>
            <w:hideMark/>
          </w:tcPr>
          <w:p w14:paraId="6EF0C0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250F13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1BF4B71C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73097B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C421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83F9D02" w14:textId="46248E69" w:rsidR="00337202" w:rsidRPr="00E16A1F" w:rsidRDefault="00337202" w:rsidP="6B15AF31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</w:t>
            </w:r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 w:rsidRP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.</w:t>
            </w:r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1A8B90E9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1A8B90E9" w:rsidRPr="00E16A1F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3B773B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6831AA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54777714" w14:textId="5BB699C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6201575" w14:textId="1F0A2CC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0D4CE45F" w14:textId="77777777" w:rsidTr="7430A39A">
        <w:trPr>
          <w:trHeight w:val="700"/>
        </w:trPr>
        <w:tc>
          <w:tcPr>
            <w:tcW w:w="2547" w:type="dxa"/>
            <w:vMerge w:val="restart"/>
            <w:hideMark/>
          </w:tcPr>
          <w:p w14:paraId="16215B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F53BC8E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0DDBF220" w14:textId="77777777" w:rsidR="00337202" w:rsidRPr="00F76055" w:rsidRDefault="00337202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18CABA63" w14:textId="004C656F" w:rsidR="00337202" w:rsidRPr="00F76055" w:rsidRDefault="00337202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693" w:type="dxa"/>
            <w:hideMark/>
          </w:tcPr>
          <w:p w14:paraId="1B81BE3E" w14:textId="38487E49" w:rsidR="00337202" w:rsidRPr="00E16A1F" w:rsidRDefault="6754283F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345D1A51" w14:textId="0919F56D" w:rsidR="00337202" w:rsidRPr="00E16A1F" w:rsidRDefault="00337202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2C771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539" w:type="dxa"/>
            <w:noWrap/>
            <w:hideMark/>
          </w:tcPr>
          <w:p w14:paraId="686051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21959EA" w14:textId="55FDBF4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19B4E29" w14:textId="341ACFF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337202" w:rsidRPr="00F76055" w14:paraId="244E7C9C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59E1D9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8646D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FC358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414F1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29265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0,4 - 0,5 l/ha</w:t>
            </w:r>
          </w:p>
        </w:tc>
        <w:tc>
          <w:tcPr>
            <w:tcW w:w="1701" w:type="dxa"/>
            <w:noWrap/>
            <w:hideMark/>
          </w:tcPr>
          <w:p w14:paraId="454D77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47E5E8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778CB545" w14:textId="77777777" w:rsidTr="7430A39A">
        <w:trPr>
          <w:trHeight w:val="490"/>
        </w:trPr>
        <w:tc>
          <w:tcPr>
            <w:tcW w:w="2547" w:type="dxa"/>
            <w:vMerge/>
            <w:hideMark/>
          </w:tcPr>
          <w:p w14:paraId="720F44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C624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277DF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BC8CE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11B5B5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02EFA4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3E91B6E5" w14:textId="3A15D7B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</w:t>
            </w:r>
          </w:p>
        </w:tc>
      </w:tr>
      <w:tr w:rsidR="00337202" w:rsidRPr="00F76055" w14:paraId="38C5D5F7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6C1316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40A4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51FB034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25B980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539" w:type="dxa"/>
            <w:noWrap/>
            <w:hideMark/>
          </w:tcPr>
          <w:p w14:paraId="58885F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02B369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37DA0C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3D28B058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18AE3B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F1EFE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31C708A" w14:textId="730C8489" w:rsidR="00337202" w:rsidRPr="008534E8" w:rsidRDefault="243B5C72" w:rsidP="48FC6856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8534E8"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13CE88FC" w:rsidRPr="008534E8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13CE88FC" w:rsidRPr="008534E8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45161B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7C1E4E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31C17E5D" w14:textId="59C7684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67198DAD" w14:textId="216A02C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6BAE02E4" w14:textId="77777777" w:rsidTr="7430A39A">
        <w:trPr>
          <w:trHeight w:val="480"/>
        </w:trPr>
        <w:tc>
          <w:tcPr>
            <w:tcW w:w="2547" w:type="dxa"/>
            <w:vMerge/>
            <w:hideMark/>
          </w:tcPr>
          <w:p w14:paraId="5D01E4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A610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9DCA08F" w14:textId="090D0C7B" w:rsidR="00337202" w:rsidRPr="008534E8" w:rsidRDefault="14B14C47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61695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8534E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61695"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8534E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8534E8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8534E8" w:rsidRPr="008534E8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20088A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02C3C5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B80A12E" w14:textId="17A04A2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0B41B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231D0EA6" w14:textId="77777777" w:rsidTr="7430A39A">
        <w:trPr>
          <w:trHeight w:val="418"/>
        </w:trPr>
        <w:tc>
          <w:tcPr>
            <w:tcW w:w="2547" w:type="dxa"/>
            <w:vMerge w:val="restart"/>
            <w:hideMark/>
          </w:tcPr>
          <w:p w14:paraId="60318F0A" w14:textId="60EC861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nast</w:t>
            </w:r>
            <w:r w:rsidR="0062527C"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rtii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CE1B4D7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               </w:t>
            </w:r>
          </w:p>
          <w:p w14:paraId="29E37FB0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širokega kolobarja (vsaj triletnega), </w:t>
            </w:r>
          </w:p>
          <w:p w14:paraId="17A645DA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samoniklih križnic, </w:t>
            </w:r>
          </w:p>
          <w:p w14:paraId="60D27789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 hržice.</w:t>
            </w:r>
          </w:p>
          <w:p w14:paraId="0540BD95" w14:textId="77777777" w:rsidR="0062527C" w:rsidRPr="00F76055" w:rsidRDefault="0062527C" w:rsidP="0062527C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</w:p>
          <w:p w14:paraId="68496293" w14:textId="1FB5A571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693" w:type="dxa"/>
            <w:hideMark/>
          </w:tcPr>
          <w:p w14:paraId="625789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341F2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2405AD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08E89A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5E75B66C" w14:textId="154E2CC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  </w:t>
            </w:r>
          </w:p>
        </w:tc>
      </w:tr>
      <w:tr w:rsidR="00337202" w:rsidRPr="00F76055" w14:paraId="2EF6017B" w14:textId="77777777" w:rsidTr="7430A39A">
        <w:trPr>
          <w:trHeight w:val="470"/>
        </w:trPr>
        <w:tc>
          <w:tcPr>
            <w:tcW w:w="2547" w:type="dxa"/>
            <w:vMerge/>
            <w:hideMark/>
          </w:tcPr>
          <w:p w14:paraId="2CC7C2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8C24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94E14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36CC0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0E1F37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5EA490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08B334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A549085" w14:textId="543D235F" w:rsidR="00337202" w:rsidRPr="00E16A1F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E16A1F">
              <w:rPr>
                <w:rFonts w:eastAsiaTheme="minorEastAsia" w:cs="Arial"/>
                <w:b/>
                <w:bCs/>
                <w:sz w:val="17"/>
                <w:szCs w:val="17"/>
              </w:rPr>
              <w:lastRenderedPageBreak/>
              <w:t>Zaloge v uporabi do 30.10.2025</w:t>
            </w:r>
          </w:p>
        </w:tc>
      </w:tr>
      <w:tr w:rsidR="00337202" w:rsidRPr="00F76055" w14:paraId="7D2A3F8F" w14:textId="77777777" w:rsidTr="7430A39A">
        <w:trPr>
          <w:trHeight w:val="700"/>
        </w:trPr>
        <w:tc>
          <w:tcPr>
            <w:tcW w:w="2547" w:type="dxa"/>
            <w:hideMark/>
          </w:tcPr>
          <w:p w14:paraId="2EA38E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5120FC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3A23EED" w14:textId="547E4923" w:rsidR="00337202" w:rsidRPr="00F76055" w:rsidRDefault="00337202" w:rsidP="00B84EF7">
            <w:pPr>
              <w:pStyle w:val="Odstavekseznama"/>
              <w:numPr>
                <w:ilvl w:val="0"/>
                <w:numId w:val="12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sadilnega materiala.</w:t>
            </w:r>
          </w:p>
        </w:tc>
        <w:tc>
          <w:tcPr>
            <w:tcW w:w="2693" w:type="dxa"/>
            <w:hideMark/>
          </w:tcPr>
          <w:p w14:paraId="1254DE8C" w14:textId="7F18D2A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CEA49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2305EC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3542A0B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581B6311" w14:textId="325566D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   </w:t>
            </w:r>
          </w:p>
        </w:tc>
      </w:tr>
      <w:tr w:rsidR="00337202" w:rsidRPr="00F76055" w14:paraId="3F2C8574" w14:textId="77777777" w:rsidTr="7430A39A">
        <w:trPr>
          <w:trHeight w:val="486"/>
        </w:trPr>
        <w:tc>
          <w:tcPr>
            <w:tcW w:w="2547" w:type="dxa"/>
            <w:vMerge w:val="restart"/>
            <w:hideMark/>
          </w:tcPr>
          <w:p w14:paraId="58D54DA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EC8E5A3" w14:textId="77777777" w:rsidR="0062527C" w:rsidRPr="00F76055" w:rsidRDefault="00337202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FE5569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0A0FFCEC" w14:textId="40A98920" w:rsidR="00337202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693" w:type="dxa"/>
            <w:noWrap/>
            <w:hideMark/>
          </w:tcPr>
          <w:p w14:paraId="22669E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5E08F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100 EC </w:t>
            </w:r>
          </w:p>
        </w:tc>
        <w:tc>
          <w:tcPr>
            <w:tcW w:w="1539" w:type="dxa"/>
            <w:noWrap/>
            <w:hideMark/>
          </w:tcPr>
          <w:p w14:paraId="22FAB6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0,075 l/ha</w:t>
            </w:r>
          </w:p>
        </w:tc>
        <w:tc>
          <w:tcPr>
            <w:tcW w:w="1701" w:type="dxa"/>
            <w:noWrap/>
            <w:hideMark/>
          </w:tcPr>
          <w:p w14:paraId="072C71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4F0B5DCB" w14:textId="6214E50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1-kratna uporaba v rastni sezoni                                            </w:t>
            </w:r>
          </w:p>
        </w:tc>
      </w:tr>
      <w:tr w:rsidR="00337202" w:rsidRPr="00F76055" w14:paraId="612D9756" w14:textId="77777777" w:rsidTr="7430A39A">
        <w:trPr>
          <w:trHeight w:val="424"/>
        </w:trPr>
        <w:tc>
          <w:tcPr>
            <w:tcW w:w="2547" w:type="dxa"/>
            <w:vMerge/>
            <w:hideMark/>
          </w:tcPr>
          <w:p w14:paraId="2A0892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E458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425CD5F" w14:textId="48BCEFD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9449F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58A925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6C0DE5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6C19C3E5" w14:textId="3266341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</w:t>
            </w:r>
          </w:p>
        </w:tc>
      </w:tr>
      <w:tr w:rsidR="00337202" w:rsidRPr="00F76055" w14:paraId="416C3676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2D13AB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6B22D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5C803F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F1501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3E12C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0,45 l/ha</w:t>
            </w:r>
          </w:p>
        </w:tc>
        <w:tc>
          <w:tcPr>
            <w:tcW w:w="1701" w:type="dxa"/>
            <w:noWrap/>
            <w:hideMark/>
          </w:tcPr>
          <w:p w14:paraId="1083E8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2F885AEB" w14:textId="72043A7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Manjša uporaba. Na istem zemljišču 1-krat v rastni sezoni.                                                                           </w:t>
            </w:r>
          </w:p>
        </w:tc>
      </w:tr>
      <w:tr w:rsidR="00337202" w:rsidRPr="00F76055" w14:paraId="280E5AA8" w14:textId="77777777" w:rsidTr="7430A39A">
        <w:trPr>
          <w:trHeight w:val="700"/>
        </w:trPr>
        <w:tc>
          <w:tcPr>
            <w:tcW w:w="2547" w:type="dxa"/>
            <w:vMerge/>
            <w:hideMark/>
          </w:tcPr>
          <w:p w14:paraId="6F721F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410B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25257D4" w14:textId="25A062F0" w:rsidR="00337202" w:rsidRPr="00F76055" w:rsidRDefault="00461695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243B5C72" w:rsidRPr="48FC6856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74DB9800"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74DB9800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(</w:t>
            </w:r>
            <w:proofErr w:type="spellStart"/>
            <w:r w:rsidR="74DB9800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74DB9800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74DB9800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74DB9800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6C0032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 </w:t>
            </w:r>
          </w:p>
        </w:tc>
        <w:tc>
          <w:tcPr>
            <w:tcW w:w="1539" w:type="dxa"/>
            <w:noWrap/>
            <w:hideMark/>
          </w:tcPr>
          <w:p w14:paraId="5EAD04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2E8931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602C31E4" w14:textId="150056B9" w:rsidR="00337202" w:rsidRPr="00F76055" w:rsidRDefault="243B5C72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</w:t>
            </w:r>
            <w:r w:rsidR="106E5D17" w:rsidRPr="48FC6856">
              <w:rPr>
                <w:rFonts w:eastAsiaTheme="minorEastAsia" w:cs="Arial"/>
                <w:color w:val="00B050"/>
                <w:sz w:val="18"/>
                <w:szCs w:val="18"/>
              </w:rPr>
              <w:t>2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-krat v rastni sezoni.                                            </w:t>
            </w:r>
          </w:p>
        </w:tc>
      </w:tr>
      <w:tr w:rsidR="48FC6856" w14:paraId="0FDEE003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A612026" w14:textId="77777777" w:rsidR="006E5ECE" w:rsidRDefault="006E5ECE"/>
        </w:tc>
        <w:tc>
          <w:tcPr>
            <w:tcW w:w="2977" w:type="dxa"/>
            <w:vMerge/>
            <w:hideMark/>
          </w:tcPr>
          <w:p w14:paraId="48EB0626" w14:textId="77777777" w:rsidR="006E5ECE" w:rsidRDefault="006E5ECE"/>
        </w:tc>
        <w:tc>
          <w:tcPr>
            <w:tcW w:w="2693" w:type="dxa"/>
            <w:noWrap/>
            <w:hideMark/>
          </w:tcPr>
          <w:p w14:paraId="3FFD6452" w14:textId="36265EE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5FC79091" w14:textId="370C02C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DE89C0B" w14:textId="112FF28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2D94795B" w14:textId="490BC04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5E4E04A" w14:textId="15BAB0C4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6E530905" w14:textId="19C624BA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45403096" w14:textId="0D0261ED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0D900B60" w14:textId="77777777" w:rsidTr="7430A39A">
        <w:trPr>
          <w:trHeight w:val="426"/>
        </w:trPr>
        <w:tc>
          <w:tcPr>
            <w:tcW w:w="2547" w:type="dxa"/>
            <w:vMerge w:val="restart"/>
            <w:hideMark/>
          </w:tcPr>
          <w:p w14:paraId="128D9A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9B8A7A3" w14:textId="1E17CFDA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DE0B9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525CBF4" w14:textId="0251FB06" w:rsidR="00337202" w:rsidRPr="00F76055" w:rsidRDefault="00337202" w:rsidP="00B84EF7">
            <w:pPr>
              <w:pStyle w:val="Odstavekseznama"/>
              <w:numPr>
                <w:ilvl w:val="0"/>
                <w:numId w:val="12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4C03F26E" w14:textId="64652CA9" w:rsidR="00337202" w:rsidRPr="00F76055" w:rsidRDefault="00337202" w:rsidP="00B84EF7">
            <w:pPr>
              <w:pStyle w:val="Odstavekseznama"/>
              <w:numPr>
                <w:ilvl w:val="0"/>
                <w:numId w:val="12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4E78341C" w14:textId="3F3321F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47401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216376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7FD4C3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204B825F" w14:textId="27AC10E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</w:t>
            </w:r>
          </w:p>
        </w:tc>
      </w:tr>
      <w:tr w:rsidR="4D29F85E" w14:paraId="6A7DFBAA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DA5B59B" w14:textId="77777777" w:rsidR="006E5ECE" w:rsidRDefault="006E5ECE"/>
        </w:tc>
        <w:tc>
          <w:tcPr>
            <w:tcW w:w="2977" w:type="dxa"/>
            <w:vMerge/>
            <w:hideMark/>
          </w:tcPr>
          <w:p w14:paraId="192AB949" w14:textId="77777777" w:rsidR="006E5ECE" w:rsidRDefault="006E5ECE"/>
        </w:tc>
        <w:tc>
          <w:tcPr>
            <w:tcW w:w="2693" w:type="dxa"/>
            <w:hideMark/>
          </w:tcPr>
          <w:p w14:paraId="632AF2A7" w14:textId="587544A3" w:rsidR="51DB146B" w:rsidRPr="008534E8" w:rsidRDefault="00461695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A + </w:t>
            </w:r>
            <w:proofErr w:type="spellStart"/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="51DB146B"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57CB36E0" w14:textId="73592957" w:rsidR="4D29F85E" w:rsidRPr="008534E8" w:rsidRDefault="4D29F85E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</w:t>
            </w:r>
          </w:p>
        </w:tc>
        <w:tc>
          <w:tcPr>
            <w:tcW w:w="1539" w:type="dxa"/>
            <w:noWrap/>
            <w:hideMark/>
          </w:tcPr>
          <w:p w14:paraId="4E43BB34" w14:textId="36CFFABB" w:rsidR="7E7DFB9B" w:rsidRPr="008534E8" w:rsidRDefault="7E7DFB9B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12</w:t>
            </w:r>
          </w:p>
          <w:p w14:paraId="0952F5C7" w14:textId="47F77381" w:rsidR="7E7DFB9B" w:rsidRDefault="7E7DFB9B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mL</w:t>
            </w:r>
            <w:proofErr w:type="spellEnd"/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/1000 rastlin/4 L vode</w:t>
            </w:r>
          </w:p>
          <w:p w14:paraId="05F3BB90" w14:textId="65E6FE9F" w:rsidR="4D29F85E" w:rsidRPr="008534E8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6F0207CB" w14:textId="25D707F2" w:rsidR="0EA66A80" w:rsidRDefault="0EA66A80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>zagotovljena z načinom uporabe</w:t>
            </w:r>
          </w:p>
        </w:tc>
        <w:tc>
          <w:tcPr>
            <w:tcW w:w="1721" w:type="dxa"/>
            <w:hideMark/>
          </w:tcPr>
          <w:p w14:paraId="20DC1E5C" w14:textId="45588384" w:rsidR="0EA66A80" w:rsidRPr="008534E8" w:rsidRDefault="0EA66A80" w:rsidP="008534E8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Samo v zaščitenih prostorih. </w:t>
            </w:r>
            <w:proofErr w:type="spellStart"/>
            <w:r w:rsidR="58EBDF73" w:rsidRPr="008534E8">
              <w:rPr>
                <w:rFonts w:eastAsiaTheme="minorEastAsia" w:cs="Arial"/>
                <w:color w:val="00B050"/>
                <w:sz w:val="18"/>
                <w:szCs w:val="18"/>
              </w:rPr>
              <w:t>Tretiranje</w:t>
            </w:r>
            <w:proofErr w:type="spellEnd"/>
            <w:r w:rsidR="58EBDF73" w:rsidRPr="008534E8">
              <w:rPr>
                <w:rFonts w:eastAsiaTheme="minorEastAsia" w:cs="Arial"/>
                <w:color w:val="00B050"/>
                <w:sz w:val="18"/>
                <w:szCs w:val="18"/>
              </w:rPr>
              <w:t xml:space="preserve"> sadik v platojih pred sajenjem, v odmerku</w:t>
            </w:r>
            <w:r w:rsidR="4D0339CC" w:rsidRPr="008534E8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337202" w:rsidRPr="00F76055" w14:paraId="7409AF9C" w14:textId="77777777" w:rsidTr="7430A39A">
        <w:trPr>
          <w:trHeight w:val="686"/>
        </w:trPr>
        <w:tc>
          <w:tcPr>
            <w:tcW w:w="2547" w:type="dxa"/>
            <w:vMerge/>
            <w:hideMark/>
          </w:tcPr>
          <w:p w14:paraId="6A1123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8F16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26A59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027C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B7DCB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33EC79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11FFDB62" w14:textId="5535F19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</w:t>
            </w:r>
          </w:p>
        </w:tc>
      </w:tr>
      <w:tr w:rsidR="00337202" w:rsidRPr="00F76055" w14:paraId="33CE73FD" w14:textId="77777777" w:rsidTr="7430A39A">
        <w:trPr>
          <w:trHeight w:val="413"/>
        </w:trPr>
        <w:tc>
          <w:tcPr>
            <w:tcW w:w="2547" w:type="dxa"/>
            <w:vMerge w:val="restart"/>
            <w:hideMark/>
          </w:tcPr>
          <w:p w14:paraId="32A2F3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Mokasta kapusova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07589EB" w14:textId="7BFBBA0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Pravočasna uporaba insekticidov! Če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insekticid uporabi prepozno, si rastline ne opomorejo ali le delno. Insekticidu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dodaja močila, škropi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693" w:type="dxa"/>
            <w:hideMark/>
          </w:tcPr>
          <w:p w14:paraId="2838D1A4" w14:textId="26831AD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6CF4F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7A1D5F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3F67E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3257995A" w14:textId="0EAA7A7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  </w:t>
            </w:r>
          </w:p>
        </w:tc>
      </w:tr>
      <w:tr w:rsidR="00337202" w:rsidRPr="00F76055" w14:paraId="5CA7E2B8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124485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CB22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0E786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D30F3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1A0477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3871E6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5E177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04924AA7" w14:textId="77FDCE6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337202" w:rsidRPr="00F76055" w14:paraId="269E71BB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FB190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A0428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1C8618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5F73EF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539" w:type="dxa"/>
            <w:noWrap/>
            <w:hideMark/>
          </w:tcPr>
          <w:p w14:paraId="7DC2B94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324AA8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53573DF" w14:textId="69D7AB9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06C95F37" w14:textId="77777777" w:rsidTr="7430A39A">
        <w:trPr>
          <w:trHeight w:val="720"/>
        </w:trPr>
        <w:tc>
          <w:tcPr>
            <w:tcW w:w="2547" w:type="dxa"/>
            <w:vMerge/>
            <w:hideMark/>
          </w:tcPr>
          <w:p w14:paraId="277DCF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7C0C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52096B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E772A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*9. 12. 2025</w:t>
            </w:r>
          </w:p>
        </w:tc>
        <w:tc>
          <w:tcPr>
            <w:tcW w:w="1539" w:type="dxa"/>
            <w:noWrap/>
            <w:hideMark/>
          </w:tcPr>
          <w:p w14:paraId="4CB848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54CFCE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3300A43" w14:textId="11DDB3E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 </w:t>
            </w:r>
          </w:p>
        </w:tc>
      </w:tr>
      <w:tr w:rsidR="00337202" w:rsidRPr="00F76055" w14:paraId="336A28DB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765668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F852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08603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202E69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2FA268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049ACFFF" w14:textId="3B5918E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22A2F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31220CC3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4DDF41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D3B0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C1DE98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294F5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50 WG</w:t>
            </w:r>
          </w:p>
        </w:tc>
        <w:tc>
          <w:tcPr>
            <w:tcW w:w="1539" w:type="dxa"/>
            <w:noWrap/>
            <w:hideMark/>
          </w:tcPr>
          <w:p w14:paraId="079BFD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0,42 kg/ha</w:t>
            </w:r>
          </w:p>
        </w:tc>
        <w:tc>
          <w:tcPr>
            <w:tcW w:w="1701" w:type="dxa"/>
            <w:noWrap/>
            <w:hideMark/>
          </w:tcPr>
          <w:p w14:paraId="06659A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02DCCE6C" w14:textId="2548BCC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 </w:t>
            </w:r>
          </w:p>
        </w:tc>
      </w:tr>
      <w:tr w:rsidR="48FC6856" w14:paraId="28A80420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DEB8F00" w14:textId="77777777" w:rsidR="006E5ECE" w:rsidRDefault="006E5ECE"/>
        </w:tc>
        <w:tc>
          <w:tcPr>
            <w:tcW w:w="2977" w:type="dxa"/>
            <w:vMerge/>
            <w:hideMark/>
          </w:tcPr>
          <w:p w14:paraId="24311D8E" w14:textId="77777777" w:rsidR="006E5ECE" w:rsidRDefault="006E5ECE"/>
        </w:tc>
        <w:tc>
          <w:tcPr>
            <w:tcW w:w="2693" w:type="dxa"/>
            <w:noWrap/>
            <w:hideMark/>
          </w:tcPr>
          <w:p w14:paraId="42816503" w14:textId="36265EE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16C68BF1" w14:textId="370C02C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C682C6F" w14:textId="112FF28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5FD15BCE" w14:textId="65DA483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721" w:type="dxa"/>
            <w:hideMark/>
          </w:tcPr>
          <w:p w14:paraId="7E8ABA8F" w14:textId="15BAB0C4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prostorih.Tretira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6A4D29BF" w14:textId="19C624BA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677CE893" w14:textId="0D0261ED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2E8BA41F" w14:textId="77777777" w:rsidTr="7430A39A">
        <w:trPr>
          <w:trHeight w:val="416"/>
        </w:trPr>
        <w:tc>
          <w:tcPr>
            <w:tcW w:w="2547" w:type="dxa"/>
            <w:vMerge w:val="restart"/>
            <w:hideMark/>
          </w:tcPr>
          <w:p w14:paraId="1D3ED2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2506159" w14:textId="52D3AA73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0BF9366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086B043" w14:textId="126F3E0E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4A24A5B9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7AF68A90" w14:textId="2DC67C8E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60B331E7" w14:textId="5F2EB23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58E48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E91A7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44E365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62B4AB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4817C9FE" w14:textId="727F22C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       </w:t>
            </w:r>
          </w:p>
        </w:tc>
      </w:tr>
      <w:tr w:rsidR="00337202" w:rsidRPr="00F76055" w14:paraId="1B382BB5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3E23F2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1856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4BB65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144352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75C890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2A4AC8DE" w14:textId="1B294F2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1208C2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2E919D1D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75C36A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4C938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168EA8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9D19E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79B067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7F88DF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153309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40EA9F5A" w14:textId="3E8CE291" w:rsidR="00337202" w:rsidRPr="008534E8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8534E8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019E8E51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3452B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ADBE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77001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5F093A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539" w:type="dxa"/>
            <w:noWrap/>
            <w:hideMark/>
          </w:tcPr>
          <w:p w14:paraId="000E6B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443810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35D7B47F" w14:textId="28B4E04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510B0D68" w14:textId="77777777" w:rsidTr="7430A39A">
        <w:trPr>
          <w:trHeight w:val="630"/>
        </w:trPr>
        <w:tc>
          <w:tcPr>
            <w:tcW w:w="2547" w:type="dxa"/>
            <w:vMerge/>
            <w:hideMark/>
          </w:tcPr>
          <w:p w14:paraId="3AC677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ED78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3419E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7780D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 </w:t>
            </w:r>
          </w:p>
        </w:tc>
        <w:tc>
          <w:tcPr>
            <w:tcW w:w="1539" w:type="dxa"/>
            <w:noWrap/>
            <w:hideMark/>
          </w:tcPr>
          <w:p w14:paraId="53B64D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13D8A9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9E5F899" w14:textId="3E0C6CC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</w:t>
            </w:r>
          </w:p>
        </w:tc>
      </w:tr>
      <w:tr w:rsidR="00337202" w:rsidRPr="00F76055" w14:paraId="1360F734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300E226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4A98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2DBC7F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37F3D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50 WG</w:t>
            </w:r>
          </w:p>
        </w:tc>
        <w:tc>
          <w:tcPr>
            <w:tcW w:w="1539" w:type="dxa"/>
            <w:noWrap/>
            <w:hideMark/>
          </w:tcPr>
          <w:p w14:paraId="33759D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0,42 kg/ha</w:t>
            </w:r>
          </w:p>
        </w:tc>
        <w:tc>
          <w:tcPr>
            <w:tcW w:w="1701" w:type="dxa"/>
            <w:noWrap/>
            <w:hideMark/>
          </w:tcPr>
          <w:p w14:paraId="4236A2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516E2F4" w14:textId="4C8C43D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</w:t>
            </w:r>
          </w:p>
        </w:tc>
      </w:tr>
      <w:tr w:rsidR="48FC6856" w14:paraId="564C3301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CDEC8A6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3192E75B" w14:textId="77777777" w:rsidR="006E5ECE" w:rsidRDefault="006E5ECE"/>
        </w:tc>
        <w:tc>
          <w:tcPr>
            <w:tcW w:w="2693" w:type="dxa"/>
            <w:noWrap/>
            <w:hideMark/>
          </w:tcPr>
          <w:p w14:paraId="4CD68D3D" w14:textId="36265EE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4B2A2CE8" w14:textId="370C02C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BBF6055" w14:textId="112FF28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6554732B" w14:textId="65DA483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721" w:type="dxa"/>
            <w:hideMark/>
          </w:tcPr>
          <w:p w14:paraId="31C39CFF" w14:textId="15BAB0C4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prostorih.Tretira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1F4FEFAC" w14:textId="19C624BA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žuželk. S sredstvom se lahko na istem zemljišču oz. istem zaščitenem prostoru tretira</w:t>
            </w:r>
          </w:p>
          <w:p w14:paraId="2776C452" w14:textId="0D0261ED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0A20763F" w14:textId="77777777" w:rsidTr="7430A39A">
        <w:trPr>
          <w:trHeight w:val="422"/>
        </w:trPr>
        <w:tc>
          <w:tcPr>
            <w:tcW w:w="2547" w:type="dxa"/>
            <w:vMerge w:val="restart"/>
            <w:hideMark/>
          </w:tcPr>
          <w:p w14:paraId="09F846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Rastlinjakov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10D2088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3FA5C225" w14:textId="34B73D46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prezimil,</w:t>
            </w:r>
          </w:p>
          <w:p w14:paraId="5515DCE2" w14:textId="77777777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vnosa žuželk od zunaj prek sadik in drugega rastlinskega materiala. </w:t>
            </w:r>
          </w:p>
          <w:p w14:paraId="42C7A2F7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14C3058B" w14:textId="1E2499AB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Za spremljanje pojava in ulov začetne populacije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uporablja rumene lepljive plošče.</w:t>
            </w:r>
          </w:p>
        </w:tc>
        <w:tc>
          <w:tcPr>
            <w:tcW w:w="2693" w:type="dxa"/>
            <w:hideMark/>
          </w:tcPr>
          <w:p w14:paraId="18B87200" w14:textId="60E464E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6FA2E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76E764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261524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141CFE2D" w14:textId="3C12B30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    </w:t>
            </w:r>
          </w:p>
        </w:tc>
      </w:tr>
      <w:tr w:rsidR="00337202" w:rsidRPr="00F76055" w14:paraId="27D26533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1A6514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D8BBC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FA8681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3AAEB1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539" w:type="dxa"/>
            <w:noWrap/>
            <w:hideMark/>
          </w:tcPr>
          <w:p w14:paraId="5ACCC5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CAF79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2C8B92B" w14:textId="0BC1E9F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1DCD7F04" w14:textId="77777777" w:rsidTr="7430A39A">
        <w:trPr>
          <w:trHeight w:val="460"/>
        </w:trPr>
        <w:tc>
          <w:tcPr>
            <w:tcW w:w="2547" w:type="dxa"/>
            <w:vMerge w:val="restart"/>
            <w:hideMark/>
          </w:tcPr>
          <w:p w14:paraId="59D193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4D811837" w14:textId="60132725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3996AFB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4FA9F4C0" w14:textId="6B4F3E3A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461F5439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6C8AC2C8" w14:textId="3AEEECD1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225F53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E11C9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4B76D7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293314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08BAD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27B718B3" w14:textId="191A0694" w:rsidR="00337202" w:rsidRPr="008534E8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8534E8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05FAF129" w14:textId="77777777" w:rsidTr="7430A39A">
        <w:trPr>
          <w:trHeight w:val="416"/>
        </w:trPr>
        <w:tc>
          <w:tcPr>
            <w:tcW w:w="2547" w:type="dxa"/>
            <w:vMerge/>
            <w:hideMark/>
          </w:tcPr>
          <w:p w14:paraId="6F8E76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76B83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2A05EE8" w14:textId="3F63507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D658D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539" w:type="dxa"/>
            <w:noWrap/>
            <w:hideMark/>
          </w:tcPr>
          <w:p w14:paraId="1BF229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3423F8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63115CAF" w14:textId="293A393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 </w:t>
            </w:r>
          </w:p>
        </w:tc>
      </w:tr>
      <w:tr w:rsidR="00337202" w:rsidRPr="00F76055" w14:paraId="432616C5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070274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4DA4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1A450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7B998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62147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75ADEE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2CA33ECD" w14:textId="065DEC8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</w:t>
            </w:r>
          </w:p>
        </w:tc>
      </w:tr>
      <w:tr w:rsidR="00337202" w:rsidRPr="00F76055" w14:paraId="7698D342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744693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865C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B8506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694DCE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539" w:type="dxa"/>
            <w:noWrap/>
            <w:hideMark/>
          </w:tcPr>
          <w:p w14:paraId="68FE55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0011D9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7C81396" w14:textId="5C48166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1D28005D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5FED91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0109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AE49A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4EFEC5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1EED51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114CD944" w14:textId="660A678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C37CD7C" w14:textId="5490C7C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nanos.</w:t>
            </w:r>
          </w:p>
        </w:tc>
      </w:tr>
      <w:tr w:rsidR="00337202" w:rsidRPr="00F76055" w14:paraId="3F68C869" w14:textId="77777777" w:rsidTr="7430A39A">
        <w:trPr>
          <w:trHeight w:val="413"/>
        </w:trPr>
        <w:tc>
          <w:tcPr>
            <w:tcW w:w="2547" w:type="dxa"/>
            <w:vMerge w:val="restart"/>
            <w:noWrap/>
            <w:hideMark/>
          </w:tcPr>
          <w:p w14:paraId="30B568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8EBBF65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71A903D" w14:textId="64ECE07D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211C2218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F54B375" w14:textId="2C8F91A2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3A660B66" w14:textId="7F7566F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7D01CDF" w14:textId="337DA61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F088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</w:t>
            </w:r>
          </w:p>
        </w:tc>
        <w:tc>
          <w:tcPr>
            <w:tcW w:w="1539" w:type="dxa"/>
            <w:noWrap/>
            <w:hideMark/>
          </w:tcPr>
          <w:p w14:paraId="77B284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1681AF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083129FA" w14:textId="7658F3E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           </w:t>
            </w:r>
          </w:p>
        </w:tc>
      </w:tr>
      <w:tr w:rsidR="48FC6856" w14:paraId="42FC802A" w14:textId="77777777" w:rsidTr="7430A39A">
        <w:trPr>
          <w:trHeight w:val="300"/>
        </w:trPr>
        <w:tc>
          <w:tcPr>
            <w:tcW w:w="2547" w:type="dxa"/>
            <w:vMerge/>
            <w:noWrap/>
            <w:hideMark/>
          </w:tcPr>
          <w:p w14:paraId="6B3BCA24" w14:textId="77777777" w:rsidR="006E5ECE" w:rsidRDefault="006E5ECE"/>
        </w:tc>
        <w:tc>
          <w:tcPr>
            <w:tcW w:w="2977" w:type="dxa"/>
            <w:vMerge/>
            <w:hideMark/>
          </w:tcPr>
          <w:p w14:paraId="660F904A" w14:textId="77777777" w:rsidR="006E5ECE" w:rsidRDefault="006E5ECE"/>
        </w:tc>
        <w:tc>
          <w:tcPr>
            <w:tcW w:w="2693" w:type="dxa"/>
            <w:hideMark/>
          </w:tcPr>
          <w:p w14:paraId="283D4A92" w14:textId="77777777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716755B" w14:textId="77777777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48FC6856">
              <w:rPr>
                <w:rFonts w:eastAsiaTheme="minorEastAsia" w:cs="Arial"/>
                <w:sz w:val="18"/>
                <w:szCs w:val="18"/>
              </w:rPr>
              <w:t xml:space="preserve"> prime  </w:t>
            </w:r>
          </w:p>
        </w:tc>
        <w:tc>
          <w:tcPr>
            <w:tcW w:w="1539" w:type="dxa"/>
            <w:noWrap/>
            <w:hideMark/>
          </w:tcPr>
          <w:p w14:paraId="693AE3EF" w14:textId="77777777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0CE81102" w14:textId="77777777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6B8EB08" w14:textId="3E0C6CCA" w:rsidR="48FC6856" w:rsidRDefault="48FC6856" w:rsidP="48FC6856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8FC6856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</w:t>
            </w:r>
          </w:p>
        </w:tc>
      </w:tr>
      <w:tr w:rsidR="00337202" w:rsidRPr="00F76055" w14:paraId="1F28A5C4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31DD41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2C97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19CB88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303BAB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7C2D86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798E35B7" w14:textId="042B887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FAF9D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0269824E" w14:textId="77777777" w:rsidTr="7430A39A">
        <w:trPr>
          <w:trHeight w:val="690"/>
        </w:trPr>
        <w:tc>
          <w:tcPr>
            <w:tcW w:w="2547" w:type="dxa"/>
            <w:vMerge/>
            <w:hideMark/>
          </w:tcPr>
          <w:p w14:paraId="2212E0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36FC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5D7AC5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9E980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50 WG</w:t>
            </w:r>
          </w:p>
        </w:tc>
        <w:tc>
          <w:tcPr>
            <w:tcW w:w="1539" w:type="dxa"/>
            <w:noWrap/>
            <w:hideMark/>
          </w:tcPr>
          <w:p w14:paraId="1DE205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0,42 kg/ha</w:t>
            </w:r>
          </w:p>
        </w:tc>
        <w:tc>
          <w:tcPr>
            <w:tcW w:w="1701" w:type="dxa"/>
            <w:noWrap/>
            <w:hideMark/>
          </w:tcPr>
          <w:p w14:paraId="03095B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1918EB0B" w14:textId="7793963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         </w:t>
            </w:r>
          </w:p>
        </w:tc>
      </w:tr>
      <w:tr w:rsidR="00337202" w:rsidRPr="00F76055" w14:paraId="0639E6A7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24B899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8F58C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5F2D99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7374FE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539" w:type="dxa"/>
            <w:noWrap/>
            <w:hideMark/>
          </w:tcPr>
          <w:p w14:paraId="6A5112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434965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1D46F8C" w14:textId="73F7E43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66B69E6D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765248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B7C4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1DF3FE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46E6D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0B6D24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750F7C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5303E0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E2FA4C8" w14:textId="1DF49B77" w:rsidR="00337202" w:rsidRPr="004E0DAF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E0DAF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8FC6856" w14:paraId="5ECF7D66" w14:textId="77777777" w:rsidTr="7430A39A">
        <w:trPr>
          <w:trHeight w:val="300"/>
        </w:trPr>
        <w:tc>
          <w:tcPr>
            <w:tcW w:w="2547" w:type="dxa"/>
            <w:vMerge/>
            <w:noWrap/>
            <w:hideMark/>
          </w:tcPr>
          <w:p w14:paraId="79007FFE" w14:textId="77777777" w:rsidR="006E5ECE" w:rsidRDefault="006E5ECE"/>
        </w:tc>
        <w:tc>
          <w:tcPr>
            <w:tcW w:w="2977" w:type="dxa"/>
            <w:vMerge/>
            <w:hideMark/>
          </w:tcPr>
          <w:p w14:paraId="7A07D1F2" w14:textId="77777777" w:rsidR="006E5ECE" w:rsidRDefault="006E5ECE"/>
        </w:tc>
        <w:tc>
          <w:tcPr>
            <w:tcW w:w="2693" w:type="dxa"/>
            <w:noWrap/>
            <w:hideMark/>
          </w:tcPr>
          <w:p w14:paraId="23812323" w14:textId="36265EE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0D8669FD" w14:textId="370C02C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AFDF1B4" w14:textId="112FF28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34F15A19" w14:textId="42647C22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8157970" w14:textId="15BAB0C4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6CFE75EB" w14:textId="19C624BA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žuželk. S sredstvom se lahko na istem zemljišču oz. istem zaščitenem prostoru tretira</w:t>
            </w:r>
          </w:p>
          <w:p w14:paraId="3290C635" w14:textId="0D0261ED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0D0229E5" w14:textId="77777777" w:rsidTr="7430A39A">
        <w:trPr>
          <w:trHeight w:val="574"/>
        </w:trPr>
        <w:tc>
          <w:tcPr>
            <w:tcW w:w="2547" w:type="dxa"/>
            <w:vMerge w:val="restart"/>
            <w:hideMark/>
          </w:tcPr>
          <w:p w14:paraId="06E89B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DC729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C9207BF" w14:textId="77777777" w:rsidR="00337202" w:rsidRPr="00F76055" w:rsidRDefault="00337202" w:rsidP="00B84EF7">
            <w:pPr>
              <w:pStyle w:val="Odstavekseznama"/>
              <w:numPr>
                <w:ilvl w:val="0"/>
                <w:numId w:val="12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48380DDC" w14:textId="5F2D0DBF" w:rsidR="00337202" w:rsidRPr="00F76055" w:rsidRDefault="00337202" w:rsidP="00B84EF7">
            <w:pPr>
              <w:pStyle w:val="Odstavekseznama"/>
              <w:numPr>
                <w:ilvl w:val="0"/>
                <w:numId w:val="12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s spravilom po nastopu tehnološke zrelosti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odlaša. </w:t>
            </w:r>
          </w:p>
          <w:p w14:paraId="12A393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249CD125" w14:textId="1499DC4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uporabo insekticidov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 w:rsidR="002F60FF">
              <w:rPr>
                <w:rFonts w:eastAsiaTheme="minorEastAsia" w:cs="Arial"/>
                <w:sz w:val="18"/>
                <w:szCs w:val="18"/>
              </w:rPr>
              <w:t>se jo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le zmanjša.</w:t>
            </w:r>
          </w:p>
        </w:tc>
        <w:tc>
          <w:tcPr>
            <w:tcW w:w="2693" w:type="dxa"/>
            <w:vMerge w:val="restart"/>
            <w:noWrap/>
            <w:hideMark/>
          </w:tcPr>
          <w:p w14:paraId="2F103F2D" w14:textId="6E6C75AE" w:rsidR="00337202" w:rsidRPr="00F76055" w:rsidRDefault="004E0DAF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243B5C72" w:rsidRPr="00E16A1F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62243418"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2243418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(</w:t>
            </w:r>
            <w:proofErr w:type="spellStart"/>
            <w:r w:rsidR="62243418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spinosin</w:t>
            </w:r>
            <w:proofErr w:type="spellEnd"/>
            <w:r w:rsidR="62243418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62243418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A+spinosin</w:t>
            </w:r>
            <w:proofErr w:type="spellEnd"/>
            <w:r w:rsidR="62243418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1D5466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 </w:t>
            </w:r>
          </w:p>
        </w:tc>
        <w:tc>
          <w:tcPr>
            <w:tcW w:w="1539" w:type="dxa"/>
            <w:noWrap/>
            <w:hideMark/>
          </w:tcPr>
          <w:p w14:paraId="49F8D5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6A1B33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308BEC63" w14:textId="6F1A254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3-krat v rastni sezoni.                                 </w:t>
            </w:r>
          </w:p>
        </w:tc>
      </w:tr>
      <w:tr w:rsidR="00337202" w:rsidRPr="00F76055" w14:paraId="68442232" w14:textId="77777777" w:rsidTr="7430A39A">
        <w:trPr>
          <w:trHeight w:val="654"/>
        </w:trPr>
        <w:tc>
          <w:tcPr>
            <w:tcW w:w="2547" w:type="dxa"/>
            <w:vMerge/>
            <w:hideMark/>
          </w:tcPr>
          <w:p w14:paraId="270DE5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3A74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C8AB0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FB245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plus  </w:t>
            </w:r>
          </w:p>
        </w:tc>
        <w:tc>
          <w:tcPr>
            <w:tcW w:w="1539" w:type="dxa"/>
            <w:noWrap/>
            <w:hideMark/>
          </w:tcPr>
          <w:p w14:paraId="150EB1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6FB2B5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35E2F929" w14:textId="51EB7398" w:rsidR="00337202" w:rsidRPr="00F76055" w:rsidRDefault="00337202" w:rsidP="4D29F85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</w:t>
            </w:r>
            <w:r w:rsidR="1ADF5F80" w:rsidRPr="4D29F85E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-krat v rastni sezoni.                                 </w:t>
            </w:r>
          </w:p>
        </w:tc>
      </w:tr>
      <w:tr w:rsidR="00337202" w:rsidRPr="00F76055" w14:paraId="5755EECD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18E0BC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0A090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2AD24D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0FF19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35767E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1DD443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51F55B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732A3D80" w14:textId="7FD6B81B" w:rsidR="00337202" w:rsidRPr="004E0DAF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4E0DAF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41AE9ABB" w14:textId="77777777" w:rsidTr="7430A39A">
        <w:trPr>
          <w:trHeight w:val="488"/>
        </w:trPr>
        <w:tc>
          <w:tcPr>
            <w:tcW w:w="2547" w:type="dxa"/>
            <w:vMerge/>
            <w:hideMark/>
          </w:tcPr>
          <w:p w14:paraId="16B701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C6E2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9E2536B" w14:textId="557119B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AA703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539" w:type="dxa"/>
            <w:noWrap/>
            <w:hideMark/>
          </w:tcPr>
          <w:p w14:paraId="342F68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19BC24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hideMark/>
          </w:tcPr>
          <w:p w14:paraId="61CD0A4F" w14:textId="682C55A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      </w:t>
            </w:r>
          </w:p>
        </w:tc>
      </w:tr>
      <w:tr w:rsidR="00337202" w:rsidRPr="00F76055" w14:paraId="1C09B1D3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6272CD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3FB2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BA071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6535D8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539" w:type="dxa"/>
            <w:noWrap/>
            <w:hideMark/>
          </w:tcPr>
          <w:p w14:paraId="5DC76F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471E68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4A4DB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48FC6856" w14:paraId="598EBBD2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AB13268" w14:textId="77777777" w:rsidR="006E5ECE" w:rsidRDefault="006E5ECE"/>
        </w:tc>
        <w:tc>
          <w:tcPr>
            <w:tcW w:w="2977" w:type="dxa"/>
            <w:vMerge/>
            <w:hideMark/>
          </w:tcPr>
          <w:p w14:paraId="44380FAD" w14:textId="77777777" w:rsidR="006E5ECE" w:rsidRDefault="006E5ECE"/>
        </w:tc>
        <w:tc>
          <w:tcPr>
            <w:tcW w:w="2693" w:type="dxa"/>
            <w:noWrap/>
            <w:hideMark/>
          </w:tcPr>
          <w:p w14:paraId="3CF0A3DC" w14:textId="36265EE3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46" w:type="dxa"/>
            <w:noWrap/>
            <w:hideMark/>
          </w:tcPr>
          <w:p w14:paraId="7CB92097" w14:textId="370C02C0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560B7FC3" w14:textId="112FF28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01EC676E" w14:textId="65DA483C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Karenca ni potrebna</w:t>
            </w:r>
          </w:p>
        </w:tc>
        <w:tc>
          <w:tcPr>
            <w:tcW w:w="1721" w:type="dxa"/>
            <w:hideMark/>
          </w:tcPr>
          <w:p w14:paraId="7424C040" w14:textId="15BAB0C4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</w:t>
            </w:r>
          </w:p>
          <w:p w14:paraId="3C18F3A6" w14:textId="19C624BA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</w:t>
            </w: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istem zaščitenem prostoru tretira</w:t>
            </w:r>
          </w:p>
          <w:p w14:paraId="52FB0068" w14:textId="0D0261ED" w:rsidR="48FC6856" w:rsidRDefault="48FC6856" w:rsidP="48FC6856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8FC6856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3BEBB344" w14:textId="77777777" w:rsidTr="7430A39A">
        <w:trPr>
          <w:trHeight w:val="1150"/>
        </w:trPr>
        <w:tc>
          <w:tcPr>
            <w:tcW w:w="2547" w:type="dxa"/>
            <w:hideMark/>
          </w:tcPr>
          <w:p w14:paraId="3AF7BE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AB81E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612F9DF" w14:textId="77777777" w:rsidR="00337202" w:rsidRPr="00F76055" w:rsidRDefault="00337202" w:rsidP="00B84EF7">
            <w:pPr>
              <w:pStyle w:val="Odstavekseznama"/>
              <w:numPr>
                <w:ilvl w:val="0"/>
                <w:numId w:val="12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</w:t>
            </w:r>
          </w:p>
          <w:p w14:paraId="5A94867D" w14:textId="77777777" w:rsidR="00337202" w:rsidRPr="00F76055" w:rsidRDefault="00337202" w:rsidP="00B84EF7">
            <w:pPr>
              <w:pStyle w:val="Odstavekseznama"/>
              <w:numPr>
                <w:ilvl w:val="0"/>
                <w:numId w:val="12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    </w:t>
            </w:r>
          </w:p>
          <w:p w14:paraId="764AB02E" w14:textId="5108D307" w:rsidR="00337202" w:rsidRPr="00F76055" w:rsidRDefault="00337202" w:rsidP="00B84EF7">
            <w:pPr>
              <w:pStyle w:val="Odstavekseznama"/>
              <w:numPr>
                <w:ilvl w:val="0"/>
                <w:numId w:val="12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4D57D058" w14:textId="0EF8462D" w:rsidR="00337202" w:rsidRPr="00F76055" w:rsidRDefault="00337202" w:rsidP="00B84EF7">
            <w:pPr>
              <w:pStyle w:val="Odstavekseznama"/>
              <w:numPr>
                <w:ilvl w:val="0"/>
                <w:numId w:val="12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3CE094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0EBBB4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204D6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1EAA47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057CA35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11C9FEE0" w14:textId="77777777" w:rsidTr="7430A39A">
        <w:trPr>
          <w:trHeight w:val="700"/>
        </w:trPr>
        <w:tc>
          <w:tcPr>
            <w:tcW w:w="2547" w:type="dxa"/>
            <w:vMerge w:val="restart"/>
            <w:noWrap/>
            <w:hideMark/>
          </w:tcPr>
          <w:p w14:paraId="091EDF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C491776" w14:textId="07A9689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9E1BB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Uporaba vab oziroma mehanski pasti. </w:t>
            </w:r>
          </w:p>
          <w:p w14:paraId="4692C5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7B15E8F3" w14:textId="687CB03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Ob prisotnosti polžev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vabe potrese na obrobje parcele od koder polži prihajajo. Vabe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potrese po površini tal.</w:t>
            </w:r>
          </w:p>
        </w:tc>
        <w:tc>
          <w:tcPr>
            <w:tcW w:w="2693" w:type="dxa"/>
            <w:vMerge w:val="restart"/>
            <w:noWrap/>
            <w:hideMark/>
          </w:tcPr>
          <w:p w14:paraId="12969F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376CEB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39" w:type="dxa"/>
            <w:hideMark/>
          </w:tcPr>
          <w:p w14:paraId="688D04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 w:val="restart"/>
            <w:hideMark/>
          </w:tcPr>
          <w:p w14:paraId="04EBEC4D" w14:textId="3A63CA2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69D4FB05" w14:textId="0071C9A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7B593FE8" w14:textId="77777777" w:rsidTr="7430A39A">
        <w:trPr>
          <w:trHeight w:val="920"/>
        </w:trPr>
        <w:tc>
          <w:tcPr>
            <w:tcW w:w="2547" w:type="dxa"/>
            <w:vMerge/>
            <w:hideMark/>
          </w:tcPr>
          <w:p w14:paraId="0D4387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A2E5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E44D5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1BF97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39" w:type="dxa"/>
            <w:hideMark/>
          </w:tcPr>
          <w:p w14:paraId="0E2F30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28 kg/ha (LETNO), 7kg/ha enkraten odmerek</w:t>
            </w:r>
          </w:p>
        </w:tc>
        <w:tc>
          <w:tcPr>
            <w:tcW w:w="1701" w:type="dxa"/>
            <w:vMerge/>
            <w:hideMark/>
          </w:tcPr>
          <w:p w14:paraId="4357D1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1B03E9E8" w14:textId="1AB691E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281D06D3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29F5A4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FB145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EC08A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B9CF3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6F3E97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F4FE2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46B08B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Pri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smo pozorni, da ne potresamo sredstva po rastlinah</w:t>
            </w:r>
          </w:p>
        </w:tc>
      </w:tr>
      <w:tr w:rsidR="00337202" w:rsidRPr="00F76055" w14:paraId="27EBAD1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C9BA6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A4381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ADDA4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3F86B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1C3043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02A39E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5A0368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74E37A8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175C7F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8DC5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3D545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7DBE981" w14:textId="0EEC7A98" w:rsidR="00337202" w:rsidRPr="00F76055" w:rsidRDefault="00337202" w:rsidP="4D29F85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="34D65C9A" w:rsidRPr="4D29F85E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="34D65C9A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sredstvo proti polžem</w:t>
            </w:r>
          </w:p>
        </w:tc>
        <w:tc>
          <w:tcPr>
            <w:tcW w:w="1539" w:type="dxa"/>
            <w:noWrap/>
            <w:hideMark/>
          </w:tcPr>
          <w:p w14:paraId="5A99DB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vMerge/>
            <w:hideMark/>
          </w:tcPr>
          <w:p w14:paraId="5B8384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5F8843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D50C7D3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6EBA0E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B844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231AA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65D3D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221BB8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vMerge/>
            <w:hideMark/>
          </w:tcPr>
          <w:p w14:paraId="1C7E35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30CB5040" w14:textId="607EE48B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434626E2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F0ECB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5AAD3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57609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C49CF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39" w:type="dxa"/>
            <w:hideMark/>
          </w:tcPr>
          <w:p w14:paraId="06B39D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33A138B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4B0A74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415BBA8B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54E76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2ADA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D1142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A32F7B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6054D3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hideMark/>
          </w:tcPr>
          <w:p w14:paraId="315440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083F7C03" w14:textId="040DAFB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4D29F85E" w14:paraId="11B3427C" w14:textId="77777777" w:rsidTr="7430A39A">
        <w:trPr>
          <w:trHeight w:val="300"/>
        </w:trPr>
        <w:tc>
          <w:tcPr>
            <w:tcW w:w="2547" w:type="dxa"/>
            <w:vMerge/>
            <w:noWrap/>
            <w:hideMark/>
          </w:tcPr>
          <w:p w14:paraId="1E4467FC" w14:textId="77777777" w:rsidR="006E5ECE" w:rsidRDefault="006E5ECE"/>
        </w:tc>
        <w:tc>
          <w:tcPr>
            <w:tcW w:w="2977" w:type="dxa"/>
            <w:vMerge/>
            <w:hideMark/>
          </w:tcPr>
          <w:p w14:paraId="323B8F32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604BFCDB" w14:textId="77777777" w:rsidR="006E5ECE" w:rsidRDefault="006E5ECE"/>
        </w:tc>
        <w:tc>
          <w:tcPr>
            <w:tcW w:w="2146" w:type="dxa"/>
            <w:noWrap/>
            <w:hideMark/>
          </w:tcPr>
          <w:p w14:paraId="5C47C400" w14:textId="6849C0A7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2525850" w14:textId="1FD64175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2AC94E97" w14:textId="328E0DE5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53530358" w14:textId="6B3DD020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4D29F85E" w14:paraId="61A4250C" w14:textId="77777777" w:rsidTr="7430A39A">
        <w:trPr>
          <w:trHeight w:val="300"/>
        </w:trPr>
        <w:tc>
          <w:tcPr>
            <w:tcW w:w="2547" w:type="dxa"/>
            <w:vMerge/>
            <w:noWrap/>
            <w:hideMark/>
          </w:tcPr>
          <w:p w14:paraId="57DD4409" w14:textId="77777777" w:rsidR="006E5ECE" w:rsidRDefault="006E5ECE"/>
        </w:tc>
        <w:tc>
          <w:tcPr>
            <w:tcW w:w="2977" w:type="dxa"/>
            <w:vMerge/>
            <w:hideMark/>
          </w:tcPr>
          <w:p w14:paraId="6ED42EBD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22B5969E" w14:textId="77777777" w:rsidR="006E5ECE" w:rsidRDefault="006E5ECE"/>
        </w:tc>
        <w:tc>
          <w:tcPr>
            <w:tcW w:w="2146" w:type="dxa"/>
            <w:noWrap/>
            <w:hideMark/>
          </w:tcPr>
          <w:p w14:paraId="70798393" w14:textId="3994935F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65065DCD" w14:textId="4140371E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hideMark/>
          </w:tcPr>
          <w:p w14:paraId="63AA1C6F" w14:textId="39F2C115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41C1474D" w14:textId="39AD8A15" w:rsidR="4D29F85E" w:rsidRPr="004E0DAF" w:rsidRDefault="4D29F85E" w:rsidP="004E0DAF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E0DAF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0C912BCA" w14:textId="77777777" w:rsidTr="7430A39A">
        <w:trPr>
          <w:trHeight w:val="240"/>
        </w:trPr>
        <w:tc>
          <w:tcPr>
            <w:tcW w:w="2547" w:type="dxa"/>
            <w:vMerge/>
            <w:hideMark/>
          </w:tcPr>
          <w:p w14:paraId="77103C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E2DC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4E1FCE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54152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5F393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0C6E9C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0A88BF85" w14:textId="1C19E50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337202" w:rsidRPr="00F76055" w14:paraId="324CA5B3" w14:textId="77777777" w:rsidTr="7430A39A">
        <w:trPr>
          <w:trHeight w:val="1244"/>
        </w:trPr>
        <w:tc>
          <w:tcPr>
            <w:tcW w:w="2547" w:type="dxa"/>
            <w:vMerge/>
            <w:hideMark/>
          </w:tcPr>
          <w:p w14:paraId="38498D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C416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5A2B5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E2586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inov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hideMark/>
          </w:tcPr>
          <w:p w14:paraId="20B39C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4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brazde ali ob setvi semena. 5 kg/ha pri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celotne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povšine</w:t>
            </w:r>
            <w:proofErr w:type="spellEnd"/>
          </w:p>
        </w:tc>
        <w:tc>
          <w:tcPr>
            <w:tcW w:w="1701" w:type="dxa"/>
            <w:hideMark/>
          </w:tcPr>
          <w:p w14:paraId="25919B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5E05E7AA" w14:textId="2875161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337202" w:rsidRPr="00F76055" w14:paraId="7A923656" w14:textId="77777777" w:rsidTr="7430A39A">
        <w:trPr>
          <w:trHeight w:val="460"/>
        </w:trPr>
        <w:tc>
          <w:tcPr>
            <w:tcW w:w="2547" w:type="dxa"/>
            <w:vMerge/>
            <w:hideMark/>
          </w:tcPr>
          <w:p w14:paraId="417D95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D66E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2493E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EF509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Gusto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3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9869A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6 kg/ha</w:t>
            </w:r>
          </w:p>
        </w:tc>
        <w:tc>
          <w:tcPr>
            <w:tcW w:w="1701" w:type="dxa"/>
            <w:hideMark/>
          </w:tcPr>
          <w:p w14:paraId="2BF06F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1E6B99D" w14:textId="223231B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S sredstvom se lahko na istem zemljišču tretira največ 2-krat v eni rastni sezoni.</w:t>
            </w:r>
          </w:p>
        </w:tc>
      </w:tr>
      <w:tr w:rsidR="00337202" w:rsidRPr="00F76055" w14:paraId="0E59EB4A" w14:textId="77777777" w:rsidTr="7430A39A">
        <w:trPr>
          <w:trHeight w:val="1610"/>
        </w:trPr>
        <w:tc>
          <w:tcPr>
            <w:tcW w:w="2547" w:type="dxa"/>
            <w:hideMark/>
          </w:tcPr>
          <w:p w14:paraId="563B72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30F03B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8203B36" w14:textId="77777777" w:rsidR="00337202" w:rsidRPr="00F76055" w:rsidRDefault="00337202" w:rsidP="00B84EF7">
            <w:pPr>
              <w:pStyle w:val="Odstavekseznama"/>
              <w:numPr>
                <w:ilvl w:val="0"/>
                <w:numId w:val="12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        </w:t>
            </w:r>
          </w:p>
          <w:p w14:paraId="7F743923" w14:textId="77777777" w:rsidR="00337202" w:rsidRPr="00F76055" w:rsidRDefault="00337202" w:rsidP="00B84EF7">
            <w:pPr>
              <w:pStyle w:val="Odstavekseznama"/>
              <w:numPr>
                <w:ilvl w:val="0"/>
                <w:numId w:val="12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                           </w:t>
            </w:r>
          </w:p>
          <w:p w14:paraId="2D0192AD" w14:textId="178C610F" w:rsidR="00337202" w:rsidRPr="00F76055" w:rsidRDefault="00337202" w:rsidP="00B84EF7">
            <w:pPr>
              <w:pStyle w:val="Odstavekseznama"/>
              <w:numPr>
                <w:ilvl w:val="0"/>
                <w:numId w:val="12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optimalni roki sajenja in setve.</w:t>
            </w:r>
          </w:p>
          <w:p w14:paraId="41975E8B" w14:textId="0A484C4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FFS le pri pridelavi vrtnin na prostem</w:t>
            </w:r>
          </w:p>
        </w:tc>
        <w:tc>
          <w:tcPr>
            <w:tcW w:w="2693" w:type="dxa"/>
            <w:hideMark/>
          </w:tcPr>
          <w:p w14:paraId="6712D78E" w14:textId="71BBB1F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8E453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4A5E8B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  <w:hideMark/>
          </w:tcPr>
          <w:p w14:paraId="28220A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21" w:type="dxa"/>
            <w:hideMark/>
          </w:tcPr>
          <w:p w14:paraId="3CE66FC7" w14:textId="71A1672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 letno.                                                                            </w:t>
            </w:r>
          </w:p>
        </w:tc>
      </w:tr>
      <w:tr w:rsidR="00337202" w:rsidRPr="00F76055" w14:paraId="26CA1D41" w14:textId="77777777" w:rsidTr="7430A39A">
        <w:trPr>
          <w:trHeight w:val="699"/>
        </w:trPr>
        <w:tc>
          <w:tcPr>
            <w:tcW w:w="2547" w:type="dxa"/>
            <w:noWrap/>
            <w:hideMark/>
          </w:tcPr>
          <w:p w14:paraId="2AA42E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5851F19B" w14:textId="77777777" w:rsidR="0062527C" w:rsidRPr="00F76055" w:rsidRDefault="0062527C" w:rsidP="006252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AAE9FA6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782F830F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pogosta obdelava tal, </w:t>
            </w:r>
          </w:p>
          <w:p w14:paraId="51C3DBE5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čas in način setve, </w:t>
            </w:r>
          </w:p>
          <w:p w14:paraId="778B77D0" w14:textId="4CEC62F8" w:rsidR="00337202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in zatiranje plevela. </w:t>
            </w:r>
          </w:p>
        </w:tc>
        <w:tc>
          <w:tcPr>
            <w:tcW w:w="2693" w:type="dxa"/>
            <w:hideMark/>
          </w:tcPr>
          <w:p w14:paraId="3C806B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lambda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599F7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1EB6CE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  <w:hideMark/>
          </w:tcPr>
          <w:p w14:paraId="6614F3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21" w:type="dxa"/>
            <w:hideMark/>
          </w:tcPr>
          <w:p w14:paraId="4CBE2C51" w14:textId="3A695EA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1-krat letno.                                                                        </w:t>
            </w:r>
          </w:p>
        </w:tc>
      </w:tr>
    </w:tbl>
    <w:p w14:paraId="19C6EA60" w14:textId="77777777" w:rsidR="00EC3118" w:rsidRDefault="00EC3118" w:rsidP="00645E4C">
      <w:pPr>
        <w:jc w:val="left"/>
        <w:rPr>
          <w:rFonts w:eastAsiaTheme="minorEastAsia" w:cs="Arial"/>
          <w:szCs w:val="20"/>
        </w:rPr>
      </w:pPr>
    </w:p>
    <w:p w14:paraId="79E64F21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4AABEEF6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675E220A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5158A8C0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4F36AD62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315B59EE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4FF82E1B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32FB48BD" w14:textId="77777777" w:rsidR="00EF0F97" w:rsidRDefault="00EF0F97" w:rsidP="00645E4C">
      <w:pPr>
        <w:jc w:val="left"/>
        <w:rPr>
          <w:rFonts w:eastAsiaTheme="minorEastAsia" w:cs="Arial"/>
          <w:szCs w:val="20"/>
        </w:rPr>
      </w:pPr>
    </w:p>
    <w:p w14:paraId="564406EE" w14:textId="77777777" w:rsidR="004E0DAF" w:rsidRPr="00F76055" w:rsidRDefault="004E0DAF" w:rsidP="00645E4C">
      <w:pPr>
        <w:jc w:val="left"/>
        <w:rPr>
          <w:rFonts w:eastAsiaTheme="minorEastAsia" w:cs="Arial"/>
          <w:szCs w:val="20"/>
        </w:rPr>
      </w:pPr>
    </w:p>
    <w:p w14:paraId="6AAE20DC" w14:textId="1AC2E5C4" w:rsidR="002B1B07" w:rsidRPr="00F76055" w:rsidRDefault="002B1B07" w:rsidP="00EC3118">
      <w:pPr>
        <w:pStyle w:val="Naslov2"/>
        <w:spacing w:before="0" w:after="0"/>
        <w:rPr>
          <w:lang w:val="sl-SI"/>
        </w:rPr>
      </w:pPr>
      <w:bookmarkStart w:id="652" w:name="_Toc167122165"/>
      <w:bookmarkStart w:id="653" w:name="_Toc167122400"/>
      <w:bookmarkStart w:id="654" w:name="_Toc170778117"/>
      <w:r w:rsidRPr="00F76055">
        <w:rPr>
          <w:lang w:val="sl-SI"/>
        </w:rPr>
        <w:lastRenderedPageBreak/>
        <w:t xml:space="preserve">INTEGRIRANO VARSTVO </w:t>
      </w:r>
      <w:r w:rsidR="0024182E" w:rsidRPr="00F76055">
        <w:rPr>
          <w:lang w:val="sl-SI"/>
        </w:rPr>
        <w:t>LISTNEGA OHROVTA</w:t>
      </w:r>
      <w:bookmarkEnd w:id="652"/>
      <w:bookmarkEnd w:id="653"/>
      <w:bookmarkEnd w:id="654"/>
    </w:p>
    <w:p w14:paraId="41F5404F" w14:textId="77777777" w:rsidR="00EC3118" w:rsidRPr="00F76055" w:rsidRDefault="00EC3118" w:rsidP="00EC3118"/>
    <w:tbl>
      <w:tblPr>
        <w:tblStyle w:val="Tabelamrea"/>
        <w:tblW w:w="15324" w:type="dxa"/>
        <w:tblLook w:val="04A0" w:firstRow="1" w:lastRow="0" w:firstColumn="1" w:lastColumn="0" w:noHBand="0" w:noVBand="1"/>
      </w:tblPr>
      <w:tblGrid>
        <w:gridCol w:w="2547"/>
        <w:gridCol w:w="2977"/>
        <w:gridCol w:w="2693"/>
        <w:gridCol w:w="2146"/>
        <w:gridCol w:w="1539"/>
        <w:gridCol w:w="1701"/>
        <w:gridCol w:w="1721"/>
      </w:tblGrid>
      <w:tr w:rsidR="0024182E" w:rsidRPr="00F76055" w14:paraId="2B7D0A44" w14:textId="77777777" w:rsidTr="1287ED21">
        <w:trPr>
          <w:trHeight w:val="46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1FA1F8FB" w14:textId="77777777" w:rsidR="0024182E" w:rsidRPr="00F76055" w:rsidRDefault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23D96584" w14:textId="77777777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693" w:type="dxa"/>
            <w:shd w:val="clear" w:color="auto" w:fill="F2F2F2" w:themeFill="background1" w:themeFillShade="F2"/>
            <w:noWrap/>
            <w:hideMark/>
          </w:tcPr>
          <w:p w14:paraId="6618327F" w14:textId="77777777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49561F28" w14:textId="77777777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39" w:type="dxa"/>
            <w:shd w:val="clear" w:color="auto" w:fill="F2F2F2" w:themeFill="background1" w:themeFillShade="F2"/>
            <w:hideMark/>
          </w:tcPr>
          <w:p w14:paraId="07F62663" w14:textId="77777777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092B6A2D" w14:textId="72DA53BB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21" w:type="dxa"/>
            <w:shd w:val="clear" w:color="auto" w:fill="F2F2F2" w:themeFill="background1" w:themeFillShade="F2"/>
            <w:hideMark/>
          </w:tcPr>
          <w:p w14:paraId="6194FB64" w14:textId="77777777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24182E" w:rsidRPr="00F76055" w14:paraId="447E960F" w14:textId="77777777" w:rsidTr="1287ED21">
        <w:trPr>
          <w:trHeight w:val="2760"/>
        </w:trPr>
        <w:tc>
          <w:tcPr>
            <w:tcW w:w="2547" w:type="dxa"/>
            <w:hideMark/>
          </w:tcPr>
          <w:p w14:paraId="2040604B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6FF8B7F" w14:textId="5F822E8A" w:rsidR="0024182E" w:rsidRPr="00F76055" w:rsidRDefault="0024182E" w:rsidP="0024182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977" w:type="dxa"/>
            <w:hideMark/>
          </w:tcPr>
          <w:p w14:paraId="14F590EE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4977B33" w14:textId="6FA480FE" w:rsidR="0024182E" w:rsidRPr="00F76055" w:rsidRDefault="0024182E" w:rsidP="00B84EF7">
            <w:pPr>
              <w:pStyle w:val="Odstavekseznama"/>
              <w:numPr>
                <w:ilvl w:val="0"/>
                <w:numId w:val="13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693" w:type="dxa"/>
            <w:noWrap/>
            <w:hideMark/>
          </w:tcPr>
          <w:p w14:paraId="025E3B4F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415E8C3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078F8159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2761EB28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72871D5E" w14:textId="77777777" w:rsidR="0024182E" w:rsidRPr="00F76055" w:rsidRDefault="0024182E" w:rsidP="0024182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CB3591" w:rsidRPr="00F76055" w14:paraId="227B4A05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474FA17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977" w:type="dxa"/>
            <w:vMerge w:val="restart"/>
            <w:hideMark/>
          </w:tcPr>
          <w:p w14:paraId="330D95BD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AD0050C" w14:textId="4DF751C5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 w:rsidR="002F60FF"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54F2B1F7" w14:textId="695E5195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vMerge w:val="restart"/>
            <w:hideMark/>
          </w:tcPr>
          <w:p w14:paraId="7DA2391A" w14:textId="4F7058CC" w:rsidR="00CB3591" w:rsidRPr="00F76055" w:rsidRDefault="00CB3591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358648AE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53759B9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61E0024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69C4E7C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41FD037A" w14:textId="498F5D43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Manjša uporaba. 2-krat v rastni sezoni, uporaba na prostem in v zavarovanih prostorih.</w:t>
            </w:r>
          </w:p>
        </w:tc>
      </w:tr>
      <w:tr w:rsidR="00CB3591" w:rsidRPr="00F76055" w14:paraId="6677CD88" w14:textId="77777777" w:rsidTr="1287ED21">
        <w:trPr>
          <w:trHeight w:val="1680"/>
        </w:trPr>
        <w:tc>
          <w:tcPr>
            <w:tcW w:w="2547" w:type="dxa"/>
            <w:vMerge/>
            <w:hideMark/>
          </w:tcPr>
          <w:p w14:paraId="6ED36E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041C4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61ADF2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3FF081F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08B59DB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A6F706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0382F3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18F75033" w14:textId="77777777" w:rsidTr="1287ED21">
        <w:trPr>
          <w:trHeight w:val="658"/>
        </w:trPr>
        <w:tc>
          <w:tcPr>
            <w:tcW w:w="2547" w:type="dxa"/>
            <w:vMerge/>
            <w:hideMark/>
          </w:tcPr>
          <w:p w14:paraId="1D14CCF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2083BE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28E034C1" w14:textId="2590E02B" w:rsidR="4D29F85E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G</w:t>
            </w:r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liocladium</w:t>
            </w:r>
            <w:proofErr w:type="spellEnd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noWrap/>
            <w:hideMark/>
          </w:tcPr>
          <w:p w14:paraId="6B8FE738" w14:textId="75F4385C" w:rsidR="4D29F85E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Prestop </w:t>
            </w:r>
          </w:p>
        </w:tc>
        <w:tc>
          <w:tcPr>
            <w:tcW w:w="1539" w:type="dxa"/>
            <w:hideMark/>
          </w:tcPr>
          <w:p w14:paraId="7C3E20ED" w14:textId="20945116" w:rsidR="4D29F85E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735F1933" w14:textId="03851251" w:rsidR="4D29F85E" w:rsidRDefault="00E16A1F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r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56C6855E" w14:textId="1FED02EE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08C1B2D2" w14:textId="77777777" w:rsidTr="1287ED21">
        <w:trPr>
          <w:trHeight w:val="837"/>
        </w:trPr>
        <w:tc>
          <w:tcPr>
            <w:tcW w:w="2547" w:type="dxa"/>
            <w:vMerge/>
          </w:tcPr>
          <w:p w14:paraId="62393F9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949AD5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2A8BDD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107" w:type="dxa"/>
            <w:gridSpan w:val="4"/>
            <w:noWrap/>
          </w:tcPr>
          <w:p w14:paraId="18B23C58" w14:textId="6382175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4D29F85E" w14:paraId="669E8A4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619B788" w14:textId="77777777" w:rsidR="006E5ECE" w:rsidRDefault="006E5ECE"/>
        </w:tc>
        <w:tc>
          <w:tcPr>
            <w:tcW w:w="2977" w:type="dxa"/>
            <w:vMerge/>
            <w:hideMark/>
          </w:tcPr>
          <w:p w14:paraId="5E1963C4" w14:textId="77777777" w:rsidR="006E5ECE" w:rsidRDefault="006E5ECE"/>
        </w:tc>
        <w:tc>
          <w:tcPr>
            <w:tcW w:w="2693" w:type="dxa"/>
            <w:hideMark/>
          </w:tcPr>
          <w:p w14:paraId="108CF5D6" w14:textId="2E6647F2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noWrap/>
          </w:tcPr>
          <w:p w14:paraId="60BF75DF" w14:textId="3C617BC3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</w:tcPr>
          <w:p w14:paraId="2DEDDE20" w14:textId="0730E6C0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  <w:p w14:paraId="6FDA3D20" w14:textId="13AC9040" w:rsidR="4D29F85E" w:rsidRPr="00E16A1F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8B3B1EF" w14:textId="68A8F181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  <w:p w14:paraId="7E5C536E" w14:textId="3C8D259E" w:rsidR="4D29F85E" w:rsidRPr="00E16A1F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</w:tcPr>
          <w:p w14:paraId="638BB16E" w14:textId="0EA273AE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20408512" w14:textId="3D1B1248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  <w:p w14:paraId="193286A3" w14:textId="5AE20EC0" w:rsidR="4D29F85E" w:rsidRPr="00E16A1F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4CFF5492" w14:textId="77777777" w:rsidTr="00EF0F97">
        <w:trPr>
          <w:trHeight w:val="667"/>
        </w:trPr>
        <w:tc>
          <w:tcPr>
            <w:tcW w:w="2547" w:type="dxa"/>
            <w:hideMark/>
          </w:tcPr>
          <w:p w14:paraId="62CC815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C7AEF43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A8A5452" w14:textId="1339E81C" w:rsidR="00CB3591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693" w:type="dxa"/>
            <w:noWrap/>
          </w:tcPr>
          <w:p w14:paraId="07D1C1B5" w14:textId="6E625471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1500F028" w14:textId="3AB9363B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</w:tcPr>
          <w:p w14:paraId="6009F93C" w14:textId="2EC445D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9AB504E" w14:textId="438DB778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</w:tcPr>
          <w:p w14:paraId="3C34B48D" w14:textId="1AEAFA36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503A4B2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7A5C4C9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3835EC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: </w:t>
            </w:r>
          </w:p>
          <w:p w14:paraId="7B07C92C" w14:textId="77777777" w:rsidR="00CB3591" w:rsidRPr="00F76055" w:rsidRDefault="00CB3591" w:rsidP="00B84EF7">
            <w:pPr>
              <w:pStyle w:val="Odstavekseznama"/>
              <w:numPr>
                <w:ilvl w:val="0"/>
                <w:numId w:val="13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2A1302E0" w14:textId="77777777" w:rsidR="00CB3591" w:rsidRPr="00F76055" w:rsidRDefault="00CB3591" w:rsidP="00B84EF7">
            <w:pPr>
              <w:pStyle w:val="Odstavekseznama"/>
              <w:numPr>
                <w:ilvl w:val="0"/>
                <w:numId w:val="13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41F317BE" w14:textId="36620FA3" w:rsidR="00CB3591" w:rsidRPr="00F76055" w:rsidRDefault="00CB3591" w:rsidP="00B84EF7">
            <w:pPr>
              <w:pStyle w:val="Odstavekseznama"/>
              <w:numPr>
                <w:ilvl w:val="0"/>
                <w:numId w:val="13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693" w:type="dxa"/>
            <w:vMerge w:val="restart"/>
            <w:noWrap/>
            <w:hideMark/>
          </w:tcPr>
          <w:p w14:paraId="25E2BA9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61D72F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32D089C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05438B6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0B472FD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se lahko s pripravkom tretira največ 2-krat v rastni sezoni</w:t>
            </w:r>
          </w:p>
        </w:tc>
      </w:tr>
      <w:tr w:rsidR="00CB3591" w:rsidRPr="00F76055" w14:paraId="6509ADEA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7D22D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51878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6D22E0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83D3A6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4FF67C8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E140B3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1FF952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4153D2C2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F61E56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AAF39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E4ED64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17EF1A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0E0A672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024B6F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5B8CBDA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35A1FC2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7C92D5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BDCA29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2A575C98" w14:textId="7DBEB0D6" w:rsidR="00CB3591" w:rsidRPr="00F76055" w:rsidRDefault="00CB3591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3183EC7F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7487FAD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1FAF49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22A55D4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3CF8F37E" w14:textId="57470EEC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CB3591" w:rsidRPr="00F76055" w14:paraId="1782AE8D" w14:textId="77777777" w:rsidTr="1287ED21">
        <w:trPr>
          <w:trHeight w:val="750"/>
        </w:trPr>
        <w:tc>
          <w:tcPr>
            <w:tcW w:w="2547" w:type="dxa"/>
            <w:vMerge/>
            <w:hideMark/>
          </w:tcPr>
          <w:p w14:paraId="2253DDD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71F08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C25FF3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38BD422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4F9F326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95D4C4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7B44BFE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505218A3" w14:textId="77777777" w:rsidTr="1287ED21">
        <w:trPr>
          <w:trHeight w:val="657"/>
        </w:trPr>
        <w:tc>
          <w:tcPr>
            <w:tcW w:w="2547" w:type="dxa"/>
            <w:vMerge w:val="restart"/>
            <w:hideMark/>
          </w:tcPr>
          <w:p w14:paraId="150DD9A6" w14:textId="77777777" w:rsidR="00AF54AC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ples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B6F2287" w14:textId="3DC04B19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43E0C768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18C5D93" w14:textId="214ECBE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693" w:type="dxa"/>
            <w:vMerge w:val="restart"/>
            <w:hideMark/>
          </w:tcPr>
          <w:p w14:paraId="40EEA3A6" w14:textId="4D1842A8" w:rsidR="00337202" w:rsidRPr="00E16A1F" w:rsidRDefault="1BD6A9DA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noWrap/>
            <w:hideMark/>
          </w:tcPr>
          <w:p w14:paraId="1E08E994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56F5972D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26B56CF8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21" w:type="dxa"/>
            <w:hideMark/>
          </w:tcPr>
          <w:p w14:paraId="192234D9" w14:textId="021E997D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3B5CC08E" w14:textId="77777777" w:rsidTr="1287ED21">
        <w:trPr>
          <w:trHeight w:val="300"/>
        </w:trPr>
        <w:tc>
          <w:tcPr>
            <w:tcW w:w="2547" w:type="dxa"/>
            <w:vMerge/>
          </w:tcPr>
          <w:p w14:paraId="575004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3B92E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62354B81" w14:textId="77777777" w:rsidR="00337202" w:rsidRPr="00E16A1F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7107" w:type="dxa"/>
            <w:gridSpan w:val="4"/>
          </w:tcPr>
          <w:p w14:paraId="241B035D" w14:textId="0777412E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E16A1F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337202" w:rsidRPr="00F76055" w14:paraId="7EDE9E28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887FA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3A9D5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5672734" w14:textId="7EC62CB4" w:rsidR="00337202" w:rsidRPr="00E16A1F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634CEDB"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1157FB1E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77495FDF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54EFF422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14759B97" w14:textId="12163065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337202" w:rsidRPr="00F76055" w14:paraId="0109BF15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D666E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A901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7A11623" w14:textId="77777777" w:rsidR="00337202" w:rsidRPr="00E16A1F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79DB3785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 </w:t>
            </w:r>
          </w:p>
        </w:tc>
        <w:tc>
          <w:tcPr>
            <w:tcW w:w="1539" w:type="dxa"/>
            <w:vMerge/>
            <w:hideMark/>
          </w:tcPr>
          <w:p w14:paraId="69EDDE6D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57AF834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990BF5A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4D29F85E" w14:paraId="079A5E1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3671F21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3EC37498" w14:textId="77777777" w:rsidR="006E5ECE" w:rsidRDefault="006E5ECE"/>
        </w:tc>
        <w:tc>
          <w:tcPr>
            <w:tcW w:w="2693" w:type="dxa"/>
            <w:hideMark/>
          </w:tcPr>
          <w:p w14:paraId="38B4B4EB" w14:textId="7663B37F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123A2C11" w14:textId="16A8A3F9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130C03D2" w14:textId="0F368936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73263F09" w14:textId="085A8929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4E27E156" w14:textId="19D1643B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320EB331" w14:textId="7D7B5DB5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337202" w:rsidRPr="00F76055" w14:paraId="4219FB1F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363C03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DF444DE" w14:textId="6FC0103E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F02FA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vMerge w:val="restart"/>
            <w:noWrap/>
            <w:hideMark/>
          </w:tcPr>
          <w:p w14:paraId="404B1D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CC6B3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0DECC8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4FE691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5B680F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7E3981F4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9C3B7B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46ADC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29C63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49FCB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315A6B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4CB0F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D179E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89B1AC3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F3B57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A78F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12CD1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F6709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2ED36F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05EB1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BC892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D29F85E" w14:paraId="431400DF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E635BA9" w14:textId="77777777" w:rsidR="006E5ECE" w:rsidRDefault="006E5ECE"/>
        </w:tc>
        <w:tc>
          <w:tcPr>
            <w:tcW w:w="2977" w:type="dxa"/>
            <w:vMerge/>
            <w:hideMark/>
          </w:tcPr>
          <w:p w14:paraId="3EF642C8" w14:textId="77777777" w:rsidR="006E5ECE" w:rsidRDefault="006E5ECE"/>
        </w:tc>
        <w:tc>
          <w:tcPr>
            <w:tcW w:w="2693" w:type="dxa"/>
            <w:noWrap/>
            <w:hideMark/>
          </w:tcPr>
          <w:p w14:paraId="4B58EE21" w14:textId="28D25D24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46" w:type="dxa"/>
            <w:noWrap/>
            <w:hideMark/>
          </w:tcPr>
          <w:p w14:paraId="7AF7B765" w14:textId="3A92A6AB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Thiovit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39" w:type="dxa"/>
            <w:noWrap/>
            <w:hideMark/>
          </w:tcPr>
          <w:p w14:paraId="2D57A589" w14:textId="71B9C2C7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2 - 4 kg/ha</w:t>
            </w:r>
          </w:p>
        </w:tc>
        <w:tc>
          <w:tcPr>
            <w:tcW w:w="1701" w:type="dxa"/>
            <w:noWrap/>
            <w:hideMark/>
          </w:tcPr>
          <w:p w14:paraId="3E174AA7" w14:textId="26332D5E" w:rsidR="4420EEEF" w:rsidRPr="00E16A1F" w:rsidRDefault="00E16A1F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z</w:t>
            </w:r>
            <w:r w:rsidR="4D29F85E" w:rsidRPr="00E16A1F">
              <w:rPr>
                <w:rFonts w:eastAsia="Arial" w:cs="Arial"/>
                <w:color w:val="00B050"/>
                <w:sz w:val="18"/>
                <w:szCs w:val="18"/>
              </w:rPr>
              <w:t>agotovljena z načinom uporabe</w:t>
            </w:r>
          </w:p>
        </w:tc>
        <w:tc>
          <w:tcPr>
            <w:tcW w:w="1721" w:type="dxa"/>
            <w:hideMark/>
          </w:tcPr>
          <w:p w14:paraId="4025F5A8" w14:textId="532B72A1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NAMENJEN SAMO PRIDELAVI SEMENA.</w:t>
            </w:r>
            <w:r w:rsidR="00E16A1F"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S sredstvom se lahko na istem zemljišču tretira.</w:t>
            </w:r>
            <w:r w:rsidRPr="00E16A1F">
              <w:rPr>
                <w:color w:val="00B050"/>
              </w:rPr>
              <w:br/>
            </w:r>
            <w:r w:rsidRPr="00E16A1F">
              <w:rPr>
                <w:rFonts w:eastAsia="Arial" w:cs="Arial"/>
                <w:color w:val="00B050"/>
                <w:szCs w:val="20"/>
              </w:rPr>
              <w:t xml:space="preserve"> </w:t>
            </w:r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največ 4 krat v </w:t>
            </w:r>
            <w:r w:rsidRPr="00E16A1F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eni rastni dobi, v 7 do 14 dnevnem presledku. (</w:t>
            </w:r>
            <w:r w:rsidRPr="00E16A1F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)</w:t>
            </w:r>
          </w:p>
        </w:tc>
      </w:tr>
      <w:tr w:rsidR="00337202" w:rsidRPr="00F76055" w14:paraId="3825A5FE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1F13A0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15E8F19" w14:textId="1FCD3915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6853E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B2BD91E" w14:textId="3903168F" w:rsidR="00337202" w:rsidRPr="00F76055" w:rsidRDefault="00337202" w:rsidP="00B84EF7">
            <w:pPr>
              <w:pStyle w:val="Odstavekseznama"/>
              <w:numPr>
                <w:ilvl w:val="0"/>
                <w:numId w:val="13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</w:t>
            </w:r>
          </w:p>
          <w:p w14:paraId="1C6B1CE4" w14:textId="77777777" w:rsidR="00337202" w:rsidRPr="00F76055" w:rsidRDefault="00337202" w:rsidP="00B84EF7">
            <w:pPr>
              <w:pStyle w:val="Odstavekseznama"/>
              <w:numPr>
                <w:ilvl w:val="0"/>
                <w:numId w:val="13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43A466E8" w14:textId="7B654C49" w:rsidR="00337202" w:rsidRPr="00F76055" w:rsidRDefault="00337202" w:rsidP="00B84EF7">
            <w:pPr>
              <w:pStyle w:val="Odstavekseznama"/>
              <w:numPr>
                <w:ilvl w:val="0"/>
                <w:numId w:val="13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693" w:type="dxa"/>
            <w:vMerge w:val="restart"/>
            <w:noWrap/>
            <w:hideMark/>
          </w:tcPr>
          <w:p w14:paraId="150CAE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2874F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3BF593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5716E6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2485B2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2FC07455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175DCB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5E73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68A34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EFBF1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527065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CFB87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87DDE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0211D44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53BA5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C497B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A04F0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A82F7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0D69B1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ACAFAD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80558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E66E11A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16C69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12B5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3DC23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F4D53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047C0B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5CF7C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3E2C9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ACE1D08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5BD676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9337E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3D401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74631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7AF20C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2DB06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7992F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393943B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03C9D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06EC4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48633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B74CD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5AF46F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E6BC5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378AD1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66596E5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FAA83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9256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81BF783" w14:textId="1D712CBA" w:rsidR="00337202" w:rsidRPr="00F76055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D76ABB7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63F34D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 w:val="restart"/>
            <w:noWrap/>
            <w:hideMark/>
          </w:tcPr>
          <w:p w14:paraId="07F143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4DC5C5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37342418" w14:textId="7E36AA1B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337202" w:rsidRPr="00F76055" w14:paraId="31621BBC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FEB77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7502B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9A062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58FEF642" w14:textId="77777777" w:rsidR="00337202" w:rsidRPr="00F76055" w:rsidRDefault="00337202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  <w:r w:rsidRPr="4D29F85E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483A20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901EA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598729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B4785D0" w14:textId="77777777" w:rsidTr="1287ED21">
        <w:trPr>
          <w:trHeight w:val="480"/>
        </w:trPr>
        <w:tc>
          <w:tcPr>
            <w:tcW w:w="2547" w:type="dxa"/>
            <w:vMerge/>
            <w:hideMark/>
          </w:tcPr>
          <w:p w14:paraId="1BCED2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7A55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82AE9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615606F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3C5750D5" w14:textId="47EC797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7CC4E0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27DE03E1" w14:textId="5847E1A1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10-krat v rastni dobi</w:t>
            </w:r>
          </w:p>
        </w:tc>
      </w:tr>
      <w:tr w:rsidR="00337202" w:rsidRPr="00F76055" w14:paraId="5EB87796" w14:textId="77777777" w:rsidTr="00E16A1F">
        <w:trPr>
          <w:trHeight w:val="1933"/>
        </w:trPr>
        <w:tc>
          <w:tcPr>
            <w:tcW w:w="2547" w:type="dxa"/>
            <w:hideMark/>
          </w:tcPr>
          <w:p w14:paraId="51E54372" w14:textId="027D4ED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26ABCB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</w:t>
            </w:r>
          </w:p>
          <w:p w14:paraId="59C0780A" w14:textId="77777777" w:rsidR="00337202" w:rsidRPr="00F76055" w:rsidRDefault="00337202" w:rsidP="00B84EF7">
            <w:pPr>
              <w:pStyle w:val="Odstavekseznama"/>
              <w:numPr>
                <w:ilvl w:val="0"/>
                <w:numId w:val="13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2D43B276" w14:textId="77777777" w:rsidR="00337202" w:rsidRPr="00F76055" w:rsidRDefault="00337202" w:rsidP="00B84EF7">
            <w:pPr>
              <w:pStyle w:val="Odstavekseznama"/>
              <w:numPr>
                <w:ilvl w:val="0"/>
                <w:numId w:val="13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</w:t>
            </w:r>
          </w:p>
          <w:p w14:paraId="7E467836" w14:textId="77777777" w:rsidR="00337202" w:rsidRPr="00F76055" w:rsidRDefault="00337202" w:rsidP="00B84EF7">
            <w:pPr>
              <w:pStyle w:val="Odstavekseznama"/>
              <w:numPr>
                <w:ilvl w:val="0"/>
                <w:numId w:val="13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razkuženega semena, </w:t>
            </w:r>
          </w:p>
          <w:p w14:paraId="63593FCF" w14:textId="4DEC535A" w:rsidR="00337202" w:rsidRPr="00F76055" w:rsidRDefault="00337202" w:rsidP="00B84EF7">
            <w:pPr>
              <w:pStyle w:val="Odstavekseznama"/>
              <w:numPr>
                <w:ilvl w:val="0"/>
                <w:numId w:val="13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pravilno gnojenje s kalijem, zatiranje škodljivcev (prenašalcev bolezni), predvsem listnih uši</w:t>
            </w:r>
          </w:p>
        </w:tc>
        <w:tc>
          <w:tcPr>
            <w:tcW w:w="2693" w:type="dxa"/>
            <w:noWrap/>
            <w:hideMark/>
          </w:tcPr>
          <w:p w14:paraId="71F1C8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63A220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DBE71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6E1556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43B3AB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7810BEB0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0A8735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65D09F97" w14:textId="0E0C578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B4E02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C7DDDF9" w14:textId="77777777" w:rsidR="00337202" w:rsidRPr="00F76055" w:rsidRDefault="00337202" w:rsidP="00B84EF7">
            <w:pPr>
              <w:pStyle w:val="Odstavekseznama"/>
              <w:numPr>
                <w:ilvl w:val="0"/>
                <w:numId w:val="13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0F2DE78E" w14:textId="77777777" w:rsidR="00337202" w:rsidRPr="00F76055" w:rsidRDefault="00337202" w:rsidP="00B84EF7">
            <w:pPr>
              <w:pStyle w:val="Odstavekseznama"/>
              <w:numPr>
                <w:ilvl w:val="0"/>
                <w:numId w:val="13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  <w:p w14:paraId="0F87457E" w14:textId="415CA36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538199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DF96C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54BB15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2827C9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1965F911" w14:textId="18E11F6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337202" w:rsidRPr="00F76055" w14:paraId="50A8925C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5706B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C61C5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F3A36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737B7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5F86DD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3DBF1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7C30B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33AE5B5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E03B9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007F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E1AF5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B38C8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4C5F4E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F590B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61AF5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2EA75D30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258B07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1B537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00CDF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8D622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19EE0A3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C0A89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B5889B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DFFC4A0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5AEC7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15B0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41B6C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B3065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3AA345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4A85C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9EF57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70B9B06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826EB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1C71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64BBC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2953D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26A63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687EF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7803DB93" w14:textId="0F7E246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337202" w:rsidRPr="00F76055" w14:paraId="402CA757" w14:textId="77777777" w:rsidTr="00E16A1F">
        <w:trPr>
          <w:trHeight w:val="390"/>
        </w:trPr>
        <w:tc>
          <w:tcPr>
            <w:tcW w:w="2547" w:type="dxa"/>
            <w:vMerge w:val="restart"/>
            <w:hideMark/>
          </w:tcPr>
          <w:p w14:paraId="337C51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3472281" w14:textId="344418E8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3C21A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7883906" w14:textId="08FC70C6" w:rsidR="00337202" w:rsidRPr="00F76055" w:rsidRDefault="00337202" w:rsidP="00B84EF7">
            <w:pPr>
              <w:pStyle w:val="Odstavekseznama"/>
              <w:numPr>
                <w:ilvl w:val="0"/>
                <w:numId w:val="13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577F104E" w14:textId="118A1AE3" w:rsidR="004E105D" w:rsidRPr="00F76055" w:rsidRDefault="004E105D" w:rsidP="00B84EF7">
            <w:pPr>
              <w:pStyle w:val="Odstavekseznama"/>
              <w:numPr>
                <w:ilvl w:val="0"/>
                <w:numId w:val="13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</w:t>
            </w:r>
          </w:p>
          <w:p w14:paraId="7A3629DD" w14:textId="54990604" w:rsidR="004E105D" w:rsidRPr="00F76055" w:rsidRDefault="004E105D" w:rsidP="00B84EF7">
            <w:pPr>
              <w:pStyle w:val="Odstavekseznama"/>
              <w:numPr>
                <w:ilvl w:val="0"/>
                <w:numId w:val="13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tal,</w:t>
            </w:r>
          </w:p>
          <w:p w14:paraId="7B0362DC" w14:textId="300073AC" w:rsidR="00337202" w:rsidRPr="00F76055" w:rsidRDefault="00337202" w:rsidP="00B84EF7">
            <w:pPr>
              <w:pStyle w:val="Odstavekseznama"/>
              <w:numPr>
                <w:ilvl w:val="0"/>
                <w:numId w:val="13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693" w:type="dxa"/>
            <w:vMerge w:val="restart"/>
            <w:noWrap/>
            <w:hideMark/>
          </w:tcPr>
          <w:p w14:paraId="5396A256" w14:textId="4B27050B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  <w:hideMark/>
          </w:tcPr>
          <w:p w14:paraId="6D49DFBA" w14:textId="6CF809AA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Arial"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39" w:type="dxa"/>
            <w:vMerge w:val="restart"/>
            <w:noWrap/>
            <w:hideMark/>
          </w:tcPr>
          <w:p w14:paraId="4CC253C7" w14:textId="47008074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0,1 – 0,2 kg/ha</w:t>
            </w:r>
          </w:p>
        </w:tc>
        <w:tc>
          <w:tcPr>
            <w:tcW w:w="1701" w:type="dxa"/>
            <w:vMerge w:val="restart"/>
            <w:noWrap/>
            <w:hideMark/>
          </w:tcPr>
          <w:p w14:paraId="17707E50" w14:textId="5159C93B" w:rsidR="4D29F85E" w:rsidRPr="00E16A1F" w:rsidRDefault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noWrap/>
            <w:hideMark/>
          </w:tcPr>
          <w:p w14:paraId="35C9B9C0" w14:textId="761DA12E" w:rsidR="4D29F85E" w:rsidRPr="00E16A1F" w:rsidRDefault="4D29F85E" w:rsidP="00E16A1F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6A1F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E16A1F">
              <w:rPr>
                <w:rFonts w:eastAsia="Arial" w:cs="Arial"/>
                <w:color w:val="00B050"/>
                <w:sz w:val="18"/>
                <w:szCs w:val="18"/>
              </w:rPr>
              <w:t xml:space="preserve"> 2-krat v rastni sezoni, uporaba na prostem in v zavarovanih prostorih</w:t>
            </w:r>
          </w:p>
        </w:tc>
      </w:tr>
      <w:tr w:rsidR="4D29F85E" w14:paraId="6383C53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5088042" w14:textId="77777777" w:rsidR="006E5ECE" w:rsidRDefault="006E5ECE"/>
        </w:tc>
        <w:tc>
          <w:tcPr>
            <w:tcW w:w="2977" w:type="dxa"/>
            <w:vMerge/>
            <w:hideMark/>
          </w:tcPr>
          <w:p w14:paraId="38ADAE62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35B6685A" w14:textId="77777777" w:rsidR="006E5ECE" w:rsidRDefault="006E5ECE"/>
        </w:tc>
        <w:tc>
          <w:tcPr>
            <w:tcW w:w="2146" w:type="dxa"/>
            <w:noWrap/>
            <w:hideMark/>
          </w:tcPr>
          <w:p w14:paraId="0FD5A2FA" w14:textId="77777777" w:rsidR="6FBA1F49" w:rsidRPr="00EF0F97" w:rsidRDefault="6FBA1F49" w:rsidP="4D29F85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 </w:t>
            </w:r>
          </w:p>
          <w:p w14:paraId="03D5BCEE" w14:textId="11082D8E" w:rsidR="4D29F85E" w:rsidRPr="00E16A1F" w:rsidRDefault="4D29F85E" w:rsidP="4D29F85E">
            <w:pPr>
              <w:jc w:val="left"/>
              <w:rPr>
                <w:rFonts w:eastAsiaTheme="minorEastAsia" w:cs="Arial"/>
                <w:color w:val="92D050"/>
                <w:sz w:val="18"/>
                <w:szCs w:val="18"/>
              </w:rPr>
            </w:pPr>
          </w:p>
        </w:tc>
        <w:tc>
          <w:tcPr>
            <w:tcW w:w="1539" w:type="dxa"/>
            <w:vMerge/>
            <w:noWrap/>
            <w:hideMark/>
          </w:tcPr>
          <w:p w14:paraId="222FA74A" w14:textId="77777777" w:rsidR="006E5ECE" w:rsidRDefault="006E5ECE"/>
        </w:tc>
        <w:tc>
          <w:tcPr>
            <w:tcW w:w="1701" w:type="dxa"/>
            <w:vMerge/>
            <w:noWrap/>
            <w:hideMark/>
          </w:tcPr>
          <w:p w14:paraId="41AF9295" w14:textId="77777777" w:rsidR="006E5ECE" w:rsidRDefault="006E5ECE"/>
        </w:tc>
        <w:tc>
          <w:tcPr>
            <w:tcW w:w="1721" w:type="dxa"/>
            <w:vMerge/>
            <w:noWrap/>
            <w:hideMark/>
          </w:tcPr>
          <w:p w14:paraId="6940039B" w14:textId="77777777" w:rsidR="006E5ECE" w:rsidRDefault="006E5ECE"/>
        </w:tc>
      </w:tr>
      <w:tr w:rsidR="00337202" w:rsidRPr="00F76055" w14:paraId="674CCC6A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0C1C93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C5A88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121520E" w14:textId="77777777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49DA6260" w14:textId="77777777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49CFF8C1" w14:textId="7B7DB046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kapusnic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ne sadi/seje v bližino posevkov oljne ogrščice, uporaba zdravega semena, </w:t>
            </w:r>
          </w:p>
          <w:p w14:paraId="323A341C" w14:textId="77777777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280CE394" w14:textId="77777777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3F4524F7" w14:textId="118379D0" w:rsidR="00337202" w:rsidRPr="00F76055" w:rsidRDefault="00337202" w:rsidP="00B84EF7">
            <w:pPr>
              <w:pStyle w:val="Odstavekseznama"/>
              <w:numPr>
                <w:ilvl w:val="0"/>
                <w:numId w:val="13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693" w:type="dxa"/>
            <w:vMerge w:val="restart"/>
            <w:noWrap/>
            <w:hideMark/>
          </w:tcPr>
          <w:p w14:paraId="5AA7F8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8F973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14D2E43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98A76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4FF43973" w14:textId="36043F8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letno. </w:t>
            </w:r>
          </w:p>
        </w:tc>
      </w:tr>
      <w:tr w:rsidR="00337202" w:rsidRPr="00F76055" w14:paraId="687BF7B9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84ADD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3236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05A25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D5F7C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539" w:type="dxa"/>
            <w:vMerge/>
            <w:hideMark/>
          </w:tcPr>
          <w:p w14:paraId="0339D7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CFB35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C4184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DE4F80D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6DB57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7C962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3E64A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4B23C5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14C1BA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72F26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6D82A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629AFD8" w14:textId="77777777" w:rsidTr="00E16A1F">
        <w:trPr>
          <w:trHeight w:val="283"/>
        </w:trPr>
        <w:tc>
          <w:tcPr>
            <w:tcW w:w="2547" w:type="dxa"/>
            <w:vMerge/>
            <w:hideMark/>
          </w:tcPr>
          <w:p w14:paraId="540CF7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83593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A0242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3AC2F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/>
            <w:hideMark/>
          </w:tcPr>
          <w:p w14:paraId="5FB2D8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B1C87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09744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B45C3EA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8F868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BBC8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AFD6A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6F1861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39" w:type="dxa"/>
            <w:vMerge/>
            <w:hideMark/>
          </w:tcPr>
          <w:p w14:paraId="6AB249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4B959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59888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DA704E2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E79D0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393A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887CA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C6303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D9C3E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E0637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2F992440" w14:textId="5C0517B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337202" w:rsidRPr="00F76055" w14:paraId="693011FF" w14:textId="77777777" w:rsidTr="1287ED21">
        <w:trPr>
          <w:trHeight w:val="470"/>
        </w:trPr>
        <w:tc>
          <w:tcPr>
            <w:tcW w:w="2547" w:type="dxa"/>
            <w:vMerge/>
            <w:hideMark/>
          </w:tcPr>
          <w:p w14:paraId="5B72FB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22E2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645F0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46" w:type="dxa"/>
            <w:noWrap/>
            <w:hideMark/>
          </w:tcPr>
          <w:p w14:paraId="44395B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39" w:type="dxa"/>
            <w:hideMark/>
          </w:tcPr>
          <w:p w14:paraId="6787FE57" w14:textId="1A53AA6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673543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0174BEB2" w14:textId="3F3DFFD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6A1F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00337202" w:rsidRPr="00F76055" w14:paraId="55D9E828" w14:textId="77777777" w:rsidTr="1287ED21">
        <w:trPr>
          <w:trHeight w:val="480"/>
        </w:trPr>
        <w:tc>
          <w:tcPr>
            <w:tcW w:w="2547" w:type="dxa"/>
            <w:vMerge w:val="restart"/>
            <w:hideMark/>
          </w:tcPr>
          <w:p w14:paraId="49434941" w14:textId="74B5F3F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42F58E6" w14:textId="0DBDE693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D5110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D2F82AA" w14:textId="77777777" w:rsidR="00337202" w:rsidRPr="00F76055" w:rsidRDefault="00337202" w:rsidP="00B84EF7">
            <w:pPr>
              <w:pStyle w:val="Odstavekseznama"/>
              <w:numPr>
                <w:ilvl w:val="0"/>
                <w:numId w:val="13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</w:t>
            </w:r>
          </w:p>
          <w:p w14:paraId="577253A8" w14:textId="1D4A79CE" w:rsidR="00337202" w:rsidRPr="00F76055" w:rsidRDefault="00337202" w:rsidP="00B84EF7">
            <w:pPr>
              <w:pStyle w:val="Odstavekseznama"/>
              <w:numPr>
                <w:ilvl w:val="0"/>
                <w:numId w:val="13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580047A5" w14:textId="39A97304" w:rsidR="00337202" w:rsidRPr="00F76055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 w:rsidRP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.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38E7B70C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38E7B70C" w:rsidRPr="00E16A1F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1DC969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52D57E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635D1EB5" w14:textId="57C0EDC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66FE1B2" w14:textId="5C83C66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771DF8C6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23AC1F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3790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7A0E6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2A862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539" w:type="dxa"/>
            <w:noWrap/>
            <w:hideMark/>
          </w:tcPr>
          <w:p w14:paraId="40D456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701" w:type="dxa"/>
            <w:noWrap/>
            <w:hideMark/>
          </w:tcPr>
          <w:p w14:paraId="2D12A5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3F5C68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7BF144E6" w14:textId="77777777" w:rsidTr="1287ED21">
        <w:trPr>
          <w:trHeight w:val="480"/>
        </w:trPr>
        <w:tc>
          <w:tcPr>
            <w:tcW w:w="2547" w:type="dxa"/>
            <w:vMerge/>
            <w:hideMark/>
          </w:tcPr>
          <w:p w14:paraId="53DDAA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9D78A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CF66745" w14:textId="447544DA" w:rsidR="00337202" w:rsidRPr="00E16A1F" w:rsidRDefault="55332EE7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E16A1F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73E4A3F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257456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7B39EA5E" w14:textId="06E6EA3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77E11CC5" w14:textId="4660839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2EB3CCC5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48598A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71ED34F8" w14:textId="035E0103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2B0654B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42AD1D3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29C074EE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575289E1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14805827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1AC29AB9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36B67AC8" w14:textId="77777777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119120C1" w14:textId="0D748B03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3416136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noWrap/>
            <w:hideMark/>
          </w:tcPr>
          <w:p w14:paraId="4DF2C290" w14:textId="77777777" w:rsidR="00337202" w:rsidRPr="00E16A1F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t</w:t>
            </w:r>
            <w:r w:rsidRPr="00EF0F97">
              <w:rPr>
                <w:rFonts w:eastAsiaTheme="minorEastAsia" w:cs="Arial"/>
                <w:color w:val="000000" w:themeColor="text1"/>
                <w:sz w:val="18"/>
                <w:szCs w:val="18"/>
              </w:rPr>
              <w:t>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51EE2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</w:t>
            </w:r>
          </w:p>
        </w:tc>
        <w:tc>
          <w:tcPr>
            <w:tcW w:w="1539" w:type="dxa"/>
            <w:noWrap/>
            <w:hideMark/>
          </w:tcPr>
          <w:p w14:paraId="3CF69A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701" w:type="dxa"/>
            <w:noWrap/>
            <w:hideMark/>
          </w:tcPr>
          <w:p w14:paraId="5B9C14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0DBC7E3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398641AE" w14:textId="77777777" w:rsidTr="1287ED21">
        <w:trPr>
          <w:trHeight w:val="480"/>
        </w:trPr>
        <w:tc>
          <w:tcPr>
            <w:tcW w:w="2547" w:type="dxa"/>
            <w:vMerge/>
            <w:hideMark/>
          </w:tcPr>
          <w:p w14:paraId="42C370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C9E8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2F57D0F" w14:textId="61DF3390" w:rsidR="00337202" w:rsidRPr="00E16A1F" w:rsidRDefault="4A8FB235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6A1F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E16A1F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6A1F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="00E16A1F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1ECB67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7C5B70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AEC8E93" w14:textId="2CDFEA7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02677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378FF3E0" w14:textId="77777777" w:rsidTr="1287ED21">
        <w:trPr>
          <w:trHeight w:val="480"/>
        </w:trPr>
        <w:tc>
          <w:tcPr>
            <w:tcW w:w="2547" w:type="dxa"/>
            <w:vMerge/>
            <w:hideMark/>
          </w:tcPr>
          <w:p w14:paraId="6E9281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7C55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DDFF8BC" w14:textId="7492F187" w:rsidR="00337202" w:rsidRPr="00E16A1F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6A1F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4F2A2B31" w:rsidRPr="00E16A1F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4F2A2B31" w:rsidRPr="00E16A1F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6455EE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4FA7E8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77999100" w14:textId="08D8B29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95C991F" w14:textId="4280802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154EAFD9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3B0C1F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88BB12B" w14:textId="17EB5AEE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9A02B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C2E2EE4" w14:textId="77777777" w:rsidR="00337202" w:rsidRPr="00F76055" w:rsidRDefault="00337202" w:rsidP="00B84EF7">
            <w:pPr>
              <w:pStyle w:val="Odstavekseznama"/>
              <w:numPr>
                <w:ilvl w:val="0"/>
                <w:numId w:val="13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</w:t>
            </w:r>
          </w:p>
          <w:p w14:paraId="12187B77" w14:textId="22C9CAB4" w:rsidR="00337202" w:rsidRPr="00F76055" w:rsidRDefault="00337202" w:rsidP="00B84EF7">
            <w:pPr>
              <w:pStyle w:val="Odstavekseznama"/>
              <w:numPr>
                <w:ilvl w:val="0"/>
                <w:numId w:val="13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693" w:type="dxa"/>
            <w:noWrap/>
            <w:hideMark/>
          </w:tcPr>
          <w:p w14:paraId="50454A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D4B4B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539" w:type="dxa"/>
            <w:noWrap/>
            <w:hideMark/>
          </w:tcPr>
          <w:p w14:paraId="1CA927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701" w:type="dxa"/>
            <w:noWrap/>
            <w:hideMark/>
          </w:tcPr>
          <w:p w14:paraId="205AAD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51B49D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337202" w:rsidRPr="00F76055" w14:paraId="526EF2B0" w14:textId="77777777" w:rsidTr="1287ED21">
        <w:trPr>
          <w:trHeight w:val="480"/>
        </w:trPr>
        <w:tc>
          <w:tcPr>
            <w:tcW w:w="2547" w:type="dxa"/>
            <w:vMerge/>
            <w:hideMark/>
          </w:tcPr>
          <w:p w14:paraId="06BCD2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F2BA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EE247DC" w14:textId="43D6C7EC" w:rsidR="00337202" w:rsidRPr="00345F35" w:rsidRDefault="00E16A1F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</w:t>
            </w:r>
            <w:r w:rsidR="625BDF0D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acillus</w:t>
            </w:r>
            <w:proofErr w:type="spellEnd"/>
            <w:r w:rsidR="625BDF0D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="625BDF0D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="625BDF0D"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625BDF0D" w:rsidRPr="00345F35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="625BDF0D"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="625BDF0D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625BDF0D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625BDF0D" w:rsidRPr="00345F35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  <w:r w:rsidRPr="00345F35">
              <w:rPr>
                <w:rFonts w:eastAsia="Tahom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146" w:type="dxa"/>
            <w:noWrap/>
            <w:hideMark/>
          </w:tcPr>
          <w:p w14:paraId="09EB90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2D180B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0E7C96B2" w14:textId="7090391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CADE2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6AB51B2D" w14:textId="77777777" w:rsidTr="1287ED21">
        <w:trPr>
          <w:trHeight w:val="455"/>
        </w:trPr>
        <w:tc>
          <w:tcPr>
            <w:tcW w:w="2547" w:type="dxa"/>
            <w:vMerge/>
            <w:hideMark/>
          </w:tcPr>
          <w:p w14:paraId="05612E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38C8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97E77D1" w14:textId="562B04B8" w:rsidR="00337202" w:rsidRPr="00345F35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 w:rsidRP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08DBDB1B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8DBDB1B" w:rsidRPr="00345F3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73C742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3E603C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0D053908" w14:textId="2AEA841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1C699C82" w14:textId="338BF39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5B718119" w14:textId="77777777" w:rsidTr="1287ED21">
        <w:trPr>
          <w:trHeight w:val="480"/>
        </w:trPr>
        <w:tc>
          <w:tcPr>
            <w:tcW w:w="2547" w:type="dxa"/>
            <w:vMerge w:val="restart"/>
            <w:hideMark/>
          </w:tcPr>
          <w:p w14:paraId="40E087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9E45BD7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58A42160" w14:textId="77777777" w:rsidR="00337202" w:rsidRPr="00F76055" w:rsidRDefault="00337202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00BD363F" w14:textId="2BA13CD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693" w:type="dxa"/>
            <w:hideMark/>
          </w:tcPr>
          <w:p w14:paraId="75D6B253" w14:textId="55A16468" w:rsidR="00337202" w:rsidRPr="00345F35" w:rsidRDefault="00337202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F0F97" w:rsidRPr="00EF0F9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EF0F9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76535555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76535555" w:rsidRPr="00345F3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488417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0E7857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39CE501C" w14:textId="49266A1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AE411D2" w14:textId="2582ED98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0527B5A4" w14:textId="77777777" w:rsidTr="1287ED21">
        <w:trPr>
          <w:trHeight w:val="490"/>
        </w:trPr>
        <w:tc>
          <w:tcPr>
            <w:tcW w:w="2547" w:type="dxa"/>
            <w:vMerge/>
            <w:hideMark/>
          </w:tcPr>
          <w:p w14:paraId="2C7284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041F7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DD28C82" w14:textId="01490030" w:rsidR="00337202" w:rsidRPr="00345F35" w:rsidRDefault="0F79D682" w:rsidP="1287ED2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E16A1F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E16A1F"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345F35">
              <w:rPr>
                <w:rFonts w:eastAsia="Tahoma" w:cs="Arial"/>
                <w:color w:val="00B050"/>
                <w:sz w:val="18"/>
                <w:szCs w:val="18"/>
              </w:rPr>
              <w:t>sev GC-9</w:t>
            </w:r>
          </w:p>
        </w:tc>
        <w:tc>
          <w:tcPr>
            <w:tcW w:w="2146" w:type="dxa"/>
            <w:noWrap/>
            <w:hideMark/>
          </w:tcPr>
          <w:p w14:paraId="51651F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2F7789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7D3D5CF" w14:textId="16B6D25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4BE297C" w14:textId="2AE1AD5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2F7C663E" w14:textId="77777777" w:rsidTr="1287ED21">
        <w:trPr>
          <w:trHeight w:val="480"/>
        </w:trPr>
        <w:tc>
          <w:tcPr>
            <w:tcW w:w="2547" w:type="dxa"/>
            <w:hideMark/>
          </w:tcPr>
          <w:p w14:paraId="5F6FFEC3" w14:textId="26D3EE48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nast</w:t>
            </w:r>
            <w:r w:rsidR="0062527C"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rtii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2B68F9B5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               </w:t>
            </w:r>
          </w:p>
          <w:p w14:paraId="75404C0C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širokega kolobarja (vsaj triletnega), </w:t>
            </w:r>
          </w:p>
          <w:p w14:paraId="3EB26A83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samoniklih križnic, </w:t>
            </w:r>
          </w:p>
          <w:p w14:paraId="5DACEAB2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 hržice.</w:t>
            </w:r>
          </w:p>
          <w:p w14:paraId="4DB496F7" w14:textId="77777777" w:rsidR="0062527C" w:rsidRPr="00F76055" w:rsidRDefault="0062527C" w:rsidP="0062527C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</w:p>
          <w:p w14:paraId="668D62CB" w14:textId="24105594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693" w:type="dxa"/>
            <w:noWrap/>
            <w:hideMark/>
          </w:tcPr>
          <w:p w14:paraId="5913EB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C3B7A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40E032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73F949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61886D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3D8AFE55" w14:textId="736B42C8" w:rsidR="00337202" w:rsidRPr="00345F35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345F3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7A37542D" w14:textId="77777777" w:rsidTr="1287ED21">
        <w:trPr>
          <w:trHeight w:val="656"/>
        </w:trPr>
        <w:tc>
          <w:tcPr>
            <w:tcW w:w="2547" w:type="dxa"/>
            <w:hideMark/>
          </w:tcPr>
          <w:p w14:paraId="526B33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E5EFE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5ABA920" w14:textId="6D5E3C98" w:rsidR="00337202" w:rsidRPr="00F76055" w:rsidRDefault="00337202" w:rsidP="00B84EF7">
            <w:pPr>
              <w:pStyle w:val="Odstavekseznama"/>
              <w:numPr>
                <w:ilvl w:val="0"/>
                <w:numId w:val="13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sadilnega materiala.</w:t>
            </w:r>
          </w:p>
        </w:tc>
        <w:tc>
          <w:tcPr>
            <w:tcW w:w="2693" w:type="dxa"/>
            <w:hideMark/>
          </w:tcPr>
          <w:p w14:paraId="558432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4BA283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348DDC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4142FF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424956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391831F5" w14:textId="77777777" w:rsidTr="1287ED21">
        <w:trPr>
          <w:trHeight w:val="960"/>
        </w:trPr>
        <w:tc>
          <w:tcPr>
            <w:tcW w:w="2547" w:type="dxa"/>
            <w:hideMark/>
          </w:tcPr>
          <w:p w14:paraId="37A544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AAEC407" w14:textId="77777777" w:rsidR="0062527C" w:rsidRPr="00F76055" w:rsidRDefault="0062527C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ACAD122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5A4D2917" w14:textId="5ABDB4B8" w:rsidR="00337202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693" w:type="dxa"/>
            <w:noWrap/>
            <w:hideMark/>
          </w:tcPr>
          <w:p w14:paraId="5D2E2F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-</w:t>
            </w:r>
          </w:p>
        </w:tc>
        <w:tc>
          <w:tcPr>
            <w:tcW w:w="2146" w:type="dxa"/>
            <w:noWrap/>
            <w:hideMark/>
          </w:tcPr>
          <w:p w14:paraId="4FD480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264BEC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49ACCC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051EDF8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62DB69B9" w14:textId="77777777" w:rsidTr="1287ED21">
        <w:trPr>
          <w:trHeight w:val="1006"/>
        </w:trPr>
        <w:tc>
          <w:tcPr>
            <w:tcW w:w="2547" w:type="dxa"/>
            <w:hideMark/>
          </w:tcPr>
          <w:p w14:paraId="4C29FF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0416795" w14:textId="1BE21AC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AADE8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F43C8CB" w14:textId="77777777" w:rsidR="00337202" w:rsidRPr="00F76055" w:rsidRDefault="00337202" w:rsidP="00B84EF7">
            <w:pPr>
              <w:pStyle w:val="Odstavekseznama"/>
              <w:numPr>
                <w:ilvl w:val="0"/>
                <w:numId w:val="13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182FA855" w14:textId="4B7CF7BE" w:rsidR="00337202" w:rsidRPr="00F76055" w:rsidRDefault="00337202" w:rsidP="00B84EF7">
            <w:pPr>
              <w:pStyle w:val="Odstavekseznama"/>
              <w:numPr>
                <w:ilvl w:val="0"/>
                <w:numId w:val="13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775979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E8D8B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 </w:t>
            </w:r>
          </w:p>
        </w:tc>
        <w:tc>
          <w:tcPr>
            <w:tcW w:w="1539" w:type="dxa"/>
            <w:noWrap/>
            <w:hideMark/>
          </w:tcPr>
          <w:p w14:paraId="572132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2F8E2F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7CC31A32" w14:textId="596433B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</w:t>
            </w:r>
          </w:p>
        </w:tc>
      </w:tr>
      <w:tr w:rsidR="00337202" w:rsidRPr="00F76055" w14:paraId="3C2C0110" w14:textId="77777777" w:rsidTr="1287ED21">
        <w:trPr>
          <w:trHeight w:val="941"/>
        </w:trPr>
        <w:tc>
          <w:tcPr>
            <w:tcW w:w="2547" w:type="dxa"/>
            <w:vMerge w:val="restart"/>
            <w:hideMark/>
          </w:tcPr>
          <w:p w14:paraId="1673C2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2038389" w14:textId="1D15FB9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Pravočasna uporaba insekticidov! Če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insekticid uporabi prepozno, si rastline ne opomorejo ali le delno. Insekticidu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dodaja močila, škropi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693" w:type="dxa"/>
            <w:noWrap/>
            <w:hideMark/>
          </w:tcPr>
          <w:p w14:paraId="0BDA10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7BE00D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</w:t>
            </w:r>
          </w:p>
        </w:tc>
        <w:tc>
          <w:tcPr>
            <w:tcW w:w="1539" w:type="dxa"/>
            <w:noWrap/>
            <w:hideMark/>
          </w:tcPr>
          <w:p w14:paraId="5F32B2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36ED87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2F2E6F2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517D1781" w14:textId="1C83BF2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4D29F85E" w14:paraId="71CD0D9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3F5B3FD" w14:textId="77777777" w:rsidR="006E5ECE" w:rsidRDefault="006E5ECE"/>
        </w:tc>
        <w:tc>
          <w:tcPr>
            <w:tcW w:w="2977" w:type="dxa"/>
            <w:vMerge/>
            <w:hideMark/>
          </w:tcPr>
          <w:p w14:paraId="15846577" w14:textId="77777777" w:rsidR="006E5ECE" w:rsidRDefault="006E5ECE"/>
        </w:tc>
        <w:tc>
          <w:tcPr>
            <w:tcW w:w="2693" w:type="dxa"/>
            <w:noWrap/>
            <w:hideMark/>
          </w:tcPr>
          <w:p w14:paraId="1C1DEB03" w14:textId="0FFA7F2E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noWrap/>
            <w:hideMark/>
          </w:tcPr>
          <w:p w14:paraId="5D6553BE" w14:textId="15A57F32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3AE8915" w14:textId="24CBF0E0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5520669B" w14:textId="41B9AEFF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44090925" w14:textId="0B7EFE42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25212812" w14:textId="1142C8C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412363BE" w14:textId="7041EBEE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6FABD63F" w14:textId="77777777" w:rsidTr="00345F35">
        <w:trPr>
          <w:trHeight w:val="667"/>
        </w:trPr>
        <w:tc>
          <w:tcPr>
            <w:tcW w:w="2547" w:type="dxa"/>
            <w:vMerge/>
            <w:hideMark/>
          </w:tcPr>
          <w:p w14:paraId="7F318A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9BE3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978BD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808F1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  </w:t>
            </w:r>
          </w:p>
        </w:tc>
        <w:tc>
          <w:tcPr>
            <w:tcW w:w="1539" w:type="dxa"/>
            <w:noWrap/>
            <w:hideMark/>
          </w:tcPr>
          <w:p w14:paraId="3A30CC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7D2B603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04185F2E" w14:textId="68ABC31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   </w:t>
            </w:r>
          </w:p>
        </w:tc>
      </w:tr>
      <w:tr w:rsidR="00337202" w:rsidRPr="00F76055" w14:paraId="10E98E41" w14:textId="77777777" w:rsidTr="1287ED21">
        <w:trPr>
          <w:trHeight w:val="690"/>
        </w:trPr>
        <w:tc>
          <w:tcPr>
            <w:tcW w:w="2547" w:type="dxa"/>
            <w:vMerge/>
            <w:hideMark/>
          </w:tcPr>
          <w:p w14:paraId="2E4719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993D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9CAC4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62F26D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0958FB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35A9722D" w14:textId="5437710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08DE6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40AC2E5E" w14:textId="77777777" w:rsidTr="1287ED21">
        <w:trPr>
          <w:trHeight w:val="690"/>
        </w:trPr>
        <w:tc>
          <w:tcPr>
            <w:tcW w:w="2547" w:type="dxa"/>
            <w:vMerge w:val="restart"/>
            <w:hideMark/>
          </w:tcPr>
          <w:p w14:paraId="4560E6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97EC30D" w14:textId="085BD0A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E3AB6AD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D7F0A26" w14:textId="536B092E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6DB54505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E25BC43" w14:textId="01769B8D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7F0D93D3" w14:textId="68B4427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46ECF82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0BF86B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545022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21551BC6" w14:textId="27248DE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9173E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492F99DE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427AEE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116C1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60F9A9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4DE00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539" w:type="dxa"/>
            <w:noWrap/>
            <w:hideMark/>
          </w:tcPr>
          <w:p w14:paraId="33B95E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69737E4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6960ED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0EC1386D" w14:textId="05DC6A6F" w:rsidR="00337202" w:rsidRPr="00345F35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345F3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5C91E92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EA670E7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6068E63A" w14:textId="77777777" w:rsidR="006E5ECE" w:rsidRDefault="006E5ECE"/>
        </w:tc>
        <w:tc>
          <w:tcPr>
            <w:tcW w:w="2693" w:type="dxa"/>
            <w:noWrap/>
            <w:hideMark/>
          </w:tcPr>
          <w:p w14:paraId="74DCD12B" w14:textId="58610ED0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noWrap/>
            <w:hideMark/>
          </w:tcPr>
          <w:p w14:paraId="1A97CEC5" w14:textId="12DF7A5F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5BF90A6" w14:textId="59F5BE35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11E5FC65" w14:textId="2734D1F5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653B97C9" w14:textId="10ABD767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6E33DABC" w14:textId="1D102D30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411F2804" w14:textId="4F5071A4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144BDF27" w14:textId="77777777" w:rsidTr="1287ED21">
        <w:trPr>
          <w:trHeight w:val="658"/>
        </w:trPr>
        <w:tc>
          <w:tcPr>
            <w:tcW w:w="2547" w:type="dxa"/>
            <w:vMerge/>
            <w:hideMark/>
          </w:tcPr>
          <w:p w14:paraId="422EA4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5E2E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22961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8877B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</w:t>
            </w:r>
          </w:p>
        </w:tc>
        <w:tc>
          <w:tcPr>
            <w:tcW w:w="1539" w:type="dxa"/>
            <w:noWrap/>
            <w:hideMark/>
          </w:tcPr>
          <w:p w14:paraId="10A083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78E09A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5B9FFFF1" w14:textId="70608C7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                        </w:t>
            </w:r>
          </w:p>
        </w:tc>
      </w:tr>
      <w:tr w:rsidR="00337202" w:rsidRPr="00F76055" w14:paraId="74FB2A8B" w14:textId="77777777" w:rsidTr="1287ED21">
        <w:trPr>
          <w:trHeight w:val="500"/>
        </w:trPr>
        <w:tc>
          <w:tcPr>
            <w:tcW w:w="2547" w:type="dxa"/>
            <w:hideMark/>
          </w:tcPr>
          <w:p w14:paraId="1F331A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0ED07E65" w14:textId="42FA80F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56F01498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5352DC5E" w14:textId="77777777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odstranjujemo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2CDCD120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6F8D95B9" w14:textId="2E4F7D56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25B5BA6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7BD57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</w:t>
            </w:r>
          </w:p>
        </w:tc>
        <w:tc>
          <w:tcPr>
            <w:tcW w:w="1539" w:type="dxa"/>
            <w:noWrap/>
            <w:hideMark/>
          </w:tcPr>
          <w:p w14:paraId="45C0EF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159DC1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E474F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004A2DC" w14:textId="3A9830C3" w:rsidR="00337202" w:rsidRPr="00345F35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345F3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1558BBB2" w14:textId="77777777" w:rsidTr="1287ED21">
        <w:trPr>
          <w:trHeight w:val="690"/>
        </w:trPr>
        <w:tc>
          <w:tcPr>
            <w:tcW w:w="2547" w:type="dxa"/>
            <w:vMerge w:val="restart"/>
            <w:noWrap/>
            <w:hideMark/>
          </w:tcPr>
          <w:p w14:paraId="629C10D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CFA97BD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49BD90C" w14:textId="7D3B16B0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69E25B5A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BD77C2A" w14:textId="079363BA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kapusnice redno pregleduje.</w:t>
            </w:r>
          </w:p>
          <w:p w14:paraId="183F6CDD" w14:textId="04C3236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544022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3B847F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650F8D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20AAE163" w14:textId="138CF85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69566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52835577" w14:textId="77777777" w:rsidTr="1287ED21">
        <w:trPr>
          <w:trHeight w:val="553"/>
        </w:trPr>
        <w:tc>
          <w:tcPr>
            <w:tcW w:w="2547" w:type="dxa"/>
            <w:vMerge/>
            <w:hideMark/>
          </w:tcPr>
          <w:p w14:paraId="751305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5CDC2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71A1C3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5CB67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475DEF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79A868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59EF4D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4CCEA743" w14:textId="3EB3177D" w:rsidR="00337202" w:rsidRPr="00345F35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345F35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4D29F85E" w14:paraId="5A15691A" w14:textId="77777777" w:rsidTr="1287ED21">
        <w:trPr>
          <w:trHeight w:val="300"/>
        </w:trPr>
        <w:tc>
          <w:tcPr>
            <w:tcW w:w="2547" w:type="dxa"/>
            <w:vMerge/>
            <w:noWrap/>
            <w:hideMark/>
          </w:tcPr>
          <w:p w14:paraId="23B62A29" w14:textId="77777777" w:rsidR="006E5ECE" w:rsidRDefault="006E5ECE"/>
        </w:tc>
        <w:tc>
          <w:tcPr>
            <w:tcW w:w="2977" w:type="dxa"/>
            <w:vMerge/>
            <w:hideMark/>
          </w:tcPr>
          <w:p w14:paraId="00DCC7E8" w14:textId="77777777" w:rsidR="006E5ECE" w:rsidRDefault="006E5ECE"/>
        </w:tc>
        <w:tc>
          <w:tcPr>
            <w:tcW w:w="2693" w:type="dxa"/>
            <w:noWrap/>
            <w:hideMark/>
          </w:tcPr>
          <w:p w14:paraId="75A769F0" w14:textId="29B675F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noWrap/>
            <w:hideMark/>
          </w:tcPr>
          <w:p w14:paraId="1448FEB3" w14:textId="1F26E50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547DB14" w14:textId="39B1619A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781623BB" w14:textId="1F3E07CE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3150B305" w14:textId="7A4A390E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1157881F" w14:textId="1A239E40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7D165D6B" w14:textId="6119750D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največ tri krat v eni rastni sezoni, v razmaku 7 dni.</w:t>
            </w:r>
          </w:p>
        </w:tc>
      </w:tr>
      <w:tr w:rsidR="4D29F85E" w14:paraId="1B1D654B" w14:textId="77777777" w:rsidTr="1287ED21">
        <w:trPr>
          <w:trHeight w:val="300"/>
        </w:trPr>
        <w:tc>
          <w:tcPr>
            <w:tcW w:w="2547" w:type="dxa"/>
            <w:vMerge/>
            <w:noWrap/>
            <w:hideMark/>
          </w:tcPr>
          <w:p w14:paraId="72C2D8D4" w14:textId="77777777" w:rsidR="006E5ECE" w:rsidRDefault="006E5ECE"/>
        </w:tc>
        <w:tc>
          <w:tcPr>
            <w:tcW w:w="2977" w:type="dxa"/>
            <w:vMerge/>
            <w:hideMark/>
          </w:tcPr>
          <w:p w14:paraId="2872D06E" w14:textId="77777777" w:rsidR="006E5ECE" w:rsidRDefault="006E5ECE"/>
        </w:tc>
        <w:tc>
          <w:tcPr>
            <w:tcW w:w="2693" w:type="dxa"/>
            <w:noWrap/>
            <w:hideMark/>
          </w:tcPr>
          <w:p w14:paraId="0DEF9181" w14:textId="77777777" w:rsidR="4D29F85E" w:rsidRDefault="4D29F85E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36FE6A0" w14:textId="77777777" w:rsidR="4D29F85E" w:rsidRDefault="4D29F85E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4D29F85E">
              <w:rPr>
                <w:rFonts w:eastAsiaTheme="minorEastAsia" w:cs="Arial"/>
                <w:sz w:val="18"/>
                <w:szCs w:val="18"/>
              </w:rPr>
              <w:t xml:space="preserve"> prime</w:t>
            </w:r>
          </w:p>
        </w:tc>
        <w:tc>
          <w:tcPr>
            <w:tcW w:w="1539" w:type="dxa"/>
            <w:noWrap/>
            <w:hideMark/>
          </w:tcPr>
          <w:p w14:paraId="65543AFB" w14:textId="77777777" w:rsidR="4D29F85E" w:rsidRDefault="4D29F85E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0F462FF3" w14:textId="77777777" w:rsidR="4D29F85E" w:rsidRDefault="4D29F85E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0402467B" w14:textId="6C5D66B9" w:rsidR="4D29F85E" w:rsidRDefault="4D29F85E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Na istem zemljišču 1-krat v rastni sezoni.</w:t>
            </w:r>
          </w:p>
        </w:tc>
      </w:tr>
      <w:tr w:rsidR="00337202" w:rsidRPr="00F76055" w14:paraId="49A81998" w14:textId="77777777" w:rsidTr="1287ED21">
        <w:trPr>
          <w:trHeight w:val="568"/>
        </w:trPr>
        <w:tc>
          <w:tcPr>
            <w:tcW w:w="2547" w:type="dxa"/>
            <w:vMerge w:val="restart"/>
            <w:hideMark/>
          </w:tcPr>
          <w:p w14:paraId="1372A1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A193A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1B66DD7" w14:textId="77777777" w:rsidR="00337202" w:rsidRPr="00F76055" w:rsidRDefault="00337202" w:rsidP="00B84EF7">
            <w:pPr>
              <w:pStyle w:val="Odstavekseznama"/>
              <w:numPr>
                <w:ilvl w:val="0"/>
                <w:numId w:val="14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10034EB0" w14:textId="4EA075F8" w:rsidR="00337202" w:rsidRPr="00F76055" w:rsidRDefault="00337202" w:rsidP="00B84EF7">
            <w:pPr>
              <w:pStyle w:val="Odstavekseznama"/>
              <w:numPr>
                <w:ilvl w:val="0"/>
                <w:numId w:val="14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s spravilom po nastopu tehnološke zrelosti ne odlašamo.                  </w:t>
            </w:r>
          </w:p>
          <w:p w14:paraId="3812AE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F9D36BA" w14:textId="08E0EDE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 uporabo insekticidov škode ne preprečimo, jo le zmanjšamo.</w:t>
            </w:r>
          </w:p>
        </w:tc>
        <w:tc>
          <w:tcPr>
            <w:tcW w:w="2693" w:type="dxa"/>
            <w:noWrap/>
            <w:hideMark/>
          </w:tcPr>
          <w:p w14:paraId="3D494414" w14:textId="77777777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EC58A2F" w14:textId="77777777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39" w:type="dxa"/>
            <w:noWrap/>
            <w:hideMark/>
          </w:tcPr>
          <w:p w14:paraId="3B52FB86" w14:textId="77777777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79882456" w14:textId="77777777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76E6DD37" w14:textId="0EF4D2CC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3-krat v rastni sezoni.                                </w:t>
            </w:r>
          </w:p>
        </w:tc>
      </w:tr>
      <w:tr w:rsidR="00337202" w:rsidRPr="00F76055" w14:paraId="33514C6F" w14:textId="77777777" w:rsidTr="1287ED21">
        <w:trPr>
          <w:trHeight w:val="1190"/>
        </w:trPr>
        <w:tc>
          <w:tcPr>
            <w:tcW w:w="2547" w:type="dxa"/>
            <w:vMerge/>
            <w:hideMark/>
          </w:tcPr>
          <w:p w14:paraId="50EAC3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5F77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E806F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05036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539" w:type="dxa"/>
            <w:noWrap/>
            <w:hideMark/>
          </w:tcPr>
          <w:p w14:paraId="004B3FB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61D8D2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4860D9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sezoni, 14 dnevni razmik med aplikacijama.</w:t>
            </w:r>
          </w:p>
          <w:p w14:paraId="5621DBAB" w14:textId="321F561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4D29F85E" w14:paraId="50F8BA2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971FB38" w14:textId="77777777" w:rsidR="006E5ECE" w:rsidRDefault="006E5ECE"/>
        </w:tc>
        <w:tc>
          <w:tcPr>
            <w:tcW w:w="2977" w:type="dxa"/>
            <w:vMerge/>
            <w:hideMark/>
          </w:tcPr>
          <w:p w14:paraId="36ACCBA2" w14:textId="77777777" w:rsidR="006E5ECE" w:rsidRDefault="006E5ECE"/>
        </w:tc>
        <w:tc>
          <w:tcPr>
            <w:tcW w:w="2693" w:type="dxa"/>
            <w:noWrap/>
            <w:hideMark/>
          </w:tcPr>
          <w:p w14:paraId="6A6E3656" w14:textId="6EDD9D43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noWrap/>
            <w:hideMark/>
          </w:tcPr>
          <w:p w14:paraId="79D27DA8" w14:textId="18645CF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Asset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five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7B073ECE" w14:textId="1868645D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240780DD" w14:textId="563AC696" w:rsidR="4D29F85E" w:rsidRPr="00345F35" w:rsidRDefault="00345F35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n</w:t>
            </w:r>
            <w:r w:rsidR="4D29F85E"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i potrebna </w:t>
            </w:r>
          </w:p>
        </w:tc>
        <w:tc>
          <w:tcPr>
            <w:tcW w:w="1721" w:type="dxa"/>
            <w:hideMark/>
          </w:tcPr>
          <w:p w14:paraId="07FA39CC" w14:textId="288B2727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1F3E1D16" w14:textId="5210E17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19BF2578" w14:textId="494049CB" w:rsidR="4D29F85E" w:rsidRPr="00345F35" w:rsidRDefault="4D29F85E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79744C70" w14:textId="77777777" w:rsidTr="1287ED21">
        <w:trPr>
          <w:trHeight w:val="1310"/>
        </w:trPr>
        <w:tc>
          <w:tcPr>
            <w:tcW w:w="2547" w:type="dxa"/>
            <w:hideMark/>
          </w:tcPr>
          <w:p w14:paraId="50EE1F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3E7DE8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50DF851" w14:textId="77777777" w:rsidR="00337202" w:rsidRPr="00F76055" w:rsidRDefault="00337202" w:rsidP="00B84EF7">
            <w:pPr>
              <w:pStyle w:val="Odstavekseznama"/>
              <w:numPr>
                <w:ilvl w:val="0"/>
                <w:numId w:val="14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6C497B19" w14:textId="77777777" w:rsidR="00337202" w:rsidRPr="00F76055" w:rsidRDefault="00337202" w:rsidP="00B84EF7">
            <w:pPr>
              <w:pStyle w:val="Odstavekseznama"/>
              <w:numPr>
                <w:ilvl w:val="0"/>
                <w:numId w:val="14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750AEF3B" w14:textId="77777777" w:rsidR="00337202" w:rsidRPr="00F76055" w:rsidRDefault="00337202" w:rsidP="00B84EF7">
            <w:pPr>
              <w:pStyle w:val="Odstavekseznama"/>
              <w:numPr>
                <w:ilvl w:val="0"/>
                <w:numId w:val="14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5A2A4908" w14:textId="3F889249" w:rsidR="00337202" w:rsidRPr="00F76055" w:rsidRDefault="00337202" w:rsidP="00B84EF7">
            <w:pPr>
              <w:pStyle w:val="Odstavekseznama"/>
              <w:numPr>
                <w:ilvl w:val="0"/>
                <w:numId w:val="14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234095C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FBF571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6A7C54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3ED337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47FF72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32B0D683" w14:textId="77777777" w:rsidTr="1287ED21">
        <w:trPr>
          <w:trHeight w:val="516"/>
        </w:trPr>
        <w:tc>
          <w:tcPr>
            <w:tcW w:w="2547" w:type="dxa"/>
            <w:vMerge w:val="restart"/>
            <w:hideMark/>
          </w:tcPr>
          <w:p w14:paraId="089C9D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</w:p>
          <w:p w14:paraId="7DA56449" w14:textId="7B4D9614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EA99E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vab oziroma mehanski pasti.   </w:t>
            </w:r>
          </w:p>
          <w:p w14:paraId="118530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2BA63278" w14:textId="13D5F0D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</w:t>
            </w:r>
          </w:p>
          <w:p w14:paraId="4D05519C" w14:textId="495751D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 prisotnosti polžev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vabe potrese na obrobje parcele od koder polži prihajajo. Vabe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potrese po površini tal.</w:t>
            </w:r>
          </w:p>
        </w:tc>
        <w:tc>
          <w:tcPr>
            <w:tcW w:w="2693" w:type="dxa"/>
            <w:vMerge w:val="restart"/>
            <w:noWrap/>
            <w:hideMark/>
          </w:tcPr>
          <w:p w14:paraId="6018A8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2D0D1C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39" w:type="dxa"/>
            <w:hideMark/>
          </w:tcPr>
          <w:p w14:paraId="6AFF67FA" w14:textId="1E649A0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 w:val="restart"/>
            <w:hideMark/>
          </w:tcPr>
          <w:p w14:paraId="6344DC67" w14:textId="34D3AD1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63C83B8D" w14:textId="5190D4FE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1742D1E9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452226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A3C02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B3BAF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BBEE8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25F0A7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1C5439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663B07BA" w14:textId="14767CC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737C2F96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97BA8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0A2E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9971E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56959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05A40F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01F1E2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37782C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19ACA2BB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E3A89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AE3F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5BA46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6218DAC" w14:textId="5B42EDB9" w:rsidR="00337202" w:rsidRPr="00F76055" w:rsidRDefault="00337202" w:rsidP="4D29F85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="3B9C3488" w:rsidRPr="4D29F85E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="3B9C3488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sredstvo proti polžem</w:t>
            </w:r>
          </w:p>
        </w:tc>
        <w:tc>
          <w:tcPr>
            <w:tcW w:w="1539" w:type="dxa"/>
            <w:noWrap/>
            <w:hideMark/>
          </w:tcPr>
          <w:p w14:paraId="6044DA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vMerge/>
            <w:hideMark/>
          </w:tcPr>
          <w:p w14:paraId="4C9153F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7E4F8F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1C2E2FA0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0EEB9A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9408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D181A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0CDE7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0646D2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vMerge/>
            <w:hideMark/>
          </w:tcPr>
          <w:p w14:paraId="66083D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65207610" w14:textId="209D9D8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B47B269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2E5CB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AA33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008BF6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47FDA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39" w:type="dxa"/>
            <w:hideMark/>
          </w:tcPr>
          <w:p w14:paraId="07F972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07B2BB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6EBF88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5F0E73D9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89448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BD88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1370E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83CA3A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595F0C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hideMark/>
          </w:tcPr>
          <w:p w14:paraId="2E695B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1ADB5A3D" w14:textId="7A4F2C4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4D29F85E" w14:paraId="2A99A5B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6D6A3CC" w14:textId="77777777" w:rsidR="006E5ECE" w:rsidRDefault="006E5ECE"/>
        </w:tc>
        <w:tc>
          <w:tcPr>
            <w:tcW w:w="2977" w:type="dxa"/>
            <w:vMerge/>
            <w:hideMark/>
          </w:tcPr>
          <w:p w14:paraId="206F81FD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552011A3" w14:textId="77777777" w:rsidR="006E5ECE" w:rsidRDefault="006E5ECE"/>
        </w:tc>
        <w:tc>
          <w:tcPr>
            <w:tcW w:w="2146" w:type="dxa"/>
            <w:noWrap/>
            <w:hideMark/>
          </w:tcPr>
          <w:p w14:paraId="00965C35" w14:textId="6849C0A7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0799D7F3" w14:textId="1FD64175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6394D359" w14:textId="328E0DE5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2981F907" w14:textId="6B3DD020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4D29F85E" w14:paraId="1117B4C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2F193DA" w14:textId="77777777" w:rsidR="006E5ECE" w:rsidRDefault="006E5ECE"/>
        </w:tc>
        <w:tc>
          <w:tcPr>
            <w:tcW w:w="2977" w:type="dxa"/>
            <w:vMerge/>
            <w:hideMark/>
          </w:tcPr>
          <w:p w14:paraId="43374459" w14:textId="77777777" w:rsidR="006E5ECE" w:rsidRDefault="006E5ECE"/>
        </w:tc>
        <w:tc>
          <w:tcPr>
            <w:tcW w:w="2693" w:type="dxa"/>
            <w:vMerge/>
            <w:noWrap/>
            <w:hideMark/>
          </w:tcPr>
          <w:p w14:paraId="2E3A6938" w14:textId="77777777" w:rsidR="006E5ECE" w:rsidRDefault="006E5ECE"/>
        </w:tc>
        <w:tc>
          <w:tcPr>
            <w:tcW w:w="2146" w:type="dxa"/>
            <w:noWrap/>
            <w:hideMark/>
          </w:tcPr>
          <w:p w14:paraId="553D5807" w14:textId="3994935F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94F82B1" w14:textId="4140371E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hideMark/>
          </w:tcPr>
          <w:p w14:paraId="4497F75C" w14:textId="39F2C115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275A206B" w14:textId="39AD8A15" w:rsidR="4D29F85E" w:rsidRDefault="4D29F85E" w:rsidP="4D29F85E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776E3FEB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87F3F7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B1DC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66B67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1671DB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0BEBAB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6B0E0D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1517AB2E" w14:textId="4A62A8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337202" w:rsidRPr="00F76055" w14:paraId="0EB523F0" w14:textId="77777777" w:rsidTr="1287ED21">
        <w:trPr>
          <w:trHeight w:val="1923"/>
        </w:trPr>
        <w:tc>
          <w:tcPr>
            <w:tcW w:w="2547" w:type="dxa"/>
            <w:hideMark/>
          </w:tcPr>
          <w:p w14:paraId="5B970717" w14:textId="1521FE29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556816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D950743" w14:textId="77777777" w:rsidR="00337202" w:rsidRPr="00F76055" w:rsidRDefault="00337202" w:rsidP="00B84EF7">
            <w:pPr>
              <w:pStyle w:val="Odstavekseznama"/>
              <w:numPr>
                <w:ilvl w:val="0"/>
                <w:numId w:val="14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377A439F" w14:textId="77777777" w:rsidR="00337202" w:rsidRPr="00F76055" w:rsidRDefault="00337202" w:rsidP="00B84EF7">
            <w:pPr>
              <w:pStyle w:val="Odstavekseznama"/>
              <w:numPr>
                <w:ilvl w:val="0"/>
                <w:numId w:val="14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</w:t>
            </w:r>
          </w:p>
          <w:p w14:paraId="3BF1667E" w14:textId="77777777" w:rsidR="00337202" w:rsidRPr="00F76055" w:rsidRDefault="00337202" w:rsidP="00B84EF7">
            <w:pPr>
              <w:pStyle w:val="Odstavekseznama"/>
              <w:numPr>
                <w:ilvl w:val="0"/>
                <w:numId w:val="14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optimalni roki sajenja in setve.                              </w:t>
            </w:r>
          </w:p>
          <w:p w14:paraId="326D6508" w14:textId="77777777" w:rsidR="00337202" w:rsidRPr="00F76055" w:rsidRDefault="00337202" w:rsidP="00337202">
            <w:pPr>
              <w:ind w:left="36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4BF7ECC6" w14:textId="09EF0A5E" w:rsidR="00337202" w:rsidRPr="00F76055" w:rsidRDefault="00337202" w:rsidP="00337202">
            <w:pPr>
              <w:ind w:left="36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Uporaba FFS le pri pridelavi vrtnin na prostem</w:t>
            </w:r>
          </w:p>
        </w:tc>
        <w:tc>
          <w:tcPr>
            <w:tcW w:w="2693" w:type="dxa"/>
            <w:noWrap/>
            <w:hideMark/>
          </w:tcPr>
          <w:p w14:paraId="014345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CD18D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539" w:type="dxa"/>
            <w:noWrap/>
            <w:hideMark/>
          </w:tcPr>
          <w:p w14:paraId="5E33B9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701" w:type="dxa"/>
            <w:noWrap/>
            <w:hideMark/>
          </w:tcPr>
          <w:p w14:paraId="017272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1E976789" w14:textId="45E5B3C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prostem.</w:t>
            </w:r>
          </w:p>
        </w:tc>
      </w:tr>
      <w:tr w:rsidR="00337202" w:rsidRPr="00F76055" w14:paraId="06CDE73E" w14:textId="77777777" w:rsidTr="1287ED21">
        <w:trPr>
          <w:trHeight w:val="45"/>
        </w:trPr>
        <w:tc>
          <w:tcPr>
            <w:tcW w:w="2547" w:type="dxa"/>
            <w:hideMark/>
          </w:tcPr>
          <w:p w14:paraId="563058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Strune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3A08A63" w14:textId="77777777" w:rsidR="0062527C" w:rsidRPr="00F76055" w:rsidRDefault="0062527C" w:rsidP="0062527C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0E9E489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57F13D40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pogosta obdelava tal, </w:t>
            </w:r>
          </w:p>
          <w:p w14:paraId="5CC7A63A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čas in način setve, </w:t>
            </w:r>
          </w:p>
          <w:p w14:paraId="7240E113" w14:textId="77777777" w:rsidR="0062527C" w:rsidRPr="00F76055" w:rsidRDefault="0062527C" w:rsidP="00B84EF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in zatiranje plevela. </w:t>
            </w:r>
          </w:p>
          <w:p w14:paraId="17AE290D" w14:textId="239DB11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0F6996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46" w:type="dxa"/>
            <w:hideMark/>
          </w:tcPr>
          <w:p w14:paraId="60BA41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 </w:t>
            </w:r>
          </w:p>
        </w:tc>
        <w:tc>
          <w:tcPr>
            <w:tcW w:w="1539" w:type="dxa"/>
            <w:hideMark/>
          </w:tcPr>
          <w:p w14:paraId="648020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227079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1721" w:type="dxa"/>
            <w:hideMark/>
          </w:tcPr>
          <w:p w14:paraId="4FFDD250" w14:textId="29C9B62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sezoni.                        Ročno nanašanje sredstva ni dovoljeno.</w:t>
            </w:r>
          </w:p>
        </w:tc>
      </w:tr>
    </w:tbl>
    <w:p w14:paraId="73858020" w14:textId="346B0308" w:rsidR="0024182E" w:rsidRPr="00F76055" w:rsidRDefault="0024182E" w:rsidP="00645E4C">
      <w:pPr>
        <w:jc w:val="left"/>
        <w:rPr>
          <w:rFonts w:eastAsiaTheme="minorEastAsia" w:cs="Arial"/>
          <w:szCs w:val="20"/>
        </w:rPr>
      </w:pPr>
    </w:p>
    <w:p w14:paraId="08601A88" w14:textId="77777777" w:rsidR="00A93EF7" w:rsidRPr="00F76055" w:rsidRDefault="00A93EF7" w:rsidP="00645E4C">
      <w:pPr>
        <w:jc w:val="left"/>
        <w:rPr>
          <w:rFonts w:eastAsiaTheme="minorEastAsia" w:cs="Arial"/>
          <w:szCs w:val="20"/>
        </w:rPr>
      </w:pPr>
    </w:p>
    <w:p w14:paraId="54C9BBC9" w14:textId="1F0CE668" w:rsidR="0024182E" w:rsidRPr="00F76055" w:rsidRDefault="0024182E" w:rsidP="00EC3118">
      <w:pPr>
        <w:pStyle w:val="Naslov2"/>
        <w:spacing w:before="0" w:after="0"/>
        <w:rPr>
          <w:lang w:val="sl-SI"/>
        </w:rPr>
      </w:pPr>
      <w:bookmarkStart w:id="655" w:name="_Toc167122166"/>
      <w:bookmarkStart w:id="656" w:name="_Toc167122401"/>
      <w:bookmarkStart w:id="657" w:name="_Toc170778118"/>
      <w:r w:rsidRPr="00F76055">
        <w:rPr>
          <w:lang w:val="sl-SI"/>
        </w:rPr>
        <w:t xml:space="preserve">INTEGRIRANO VARSTVO </w:t>
      </w:r>
      <w:r w:rsidR="00A93EF7" w:rsidRPr="00F76055">
        <w:rPr>
          <w:lang w:val="sl-SI"/>
        </w:rPr>
        <w:t>GLAVNATEGA OHROVTA</w:t>
      </w:r>
      <w:bookmarkEnd w:id="655"/>
      <w:bookmarkEnd w:id="656"/>
      <w:bookmarkEnd w:id="657"/>
    </w:p>
    <w:p w14:paraId="4CEFE4F8" w14:textId="77777777" w:rsidR="00EC3118" w:rsidRPr="00F76055" w:rsidRDefault="00EC3118" w:rsidP="00EC3118"/>
    <w:tbl>
      <w:tblPr>
        <w:tblStyle w:val="Tabelamrea"/>
        <w:tblW w:w="14804" w:type="dxa"/>
        <w:tblLook w:val="04A0" w:firstRow="1" w:lastRow="0" w:firstColumn="1" w:lastColumn="0" w:noHBand="0" w:noVBand="1"/>
      </w:tblPr>
      <w:tblGrid>
        <w:gridCol w:w="2284"/>
        <w:gridCol w:w="2669"/>
        <w:gridCol w:w="2415"/>
        <w:gridCol w:w="2146"/>
        <w:gridCol w:w="1380"/>
        <w:gridCol w:w="1525"/>
        <w:gridCol w:w="2385"/>
      </w:tblGrid>
      <w:tr w:rsidR="00435C22" w:rsidRPr="00F76055" w14:paraId="4784A59F" w14:textId="77777777" w:rsidTr="00345F35">
        <w:trPr>
          <w:trHeight w:val="300"/>
          <w:tblHeader/>
        </w:trPr>
        <w:tc>
          <w:tcPr>
            <w:tcW w:w="2284" w:type="dxa"/>
            <w:shd w:val="clear" w:color="auto" w:fill="F2F2F2" w:themeFill="background1" w:themeFillShade="F2"/>
            <w:hideMark/>
          </w:tcPr>
          <w:p w14:paraId="343FFFB1" w14:textId="77777777" w:rsidR="00A93EF7" w:rsidRPr="00F76055" w:rsidRDefault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669" w:type="dxa"/>
            <w:shd w:val="clear" w:color="auto" w:fill="F2F2F2" w:themeFill="background1" w:themeFillShade="F2"/>
            <w:hideMark/>
          </w:tcPr>
          <w:p w14:paraId="1640F608" w14:textId="77777777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415" w:type="dxa"/>
            <w:shd w:val="clear" w:color="auto" w:fill="F2F2F2" w:themeFill="background1" w:themeFillShade="F2"/>
            <w:hideMark/>
          </w:tcPr>
          <w:p w14:paraId="552B4462" w14:textId="77777777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77EB3545" w14:textId="77777777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380" w:type="dxa"/>
            <w:shd w:val="clear" w:color="auto" w:fill="F2F2F2" w:themeFill="background1" w:themeFillShade="F2"/>
            <w:hideMark/>
          </w:tcPr>
          <w:p w14:paraId="156797D2" w14:textId="77777777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525" w:type="dxa"/>
            <w:shd w:val="clear" w:color="auto" w:fill="F2F2F2" w:themeFill="background1" w:themeFillShade="F2"/>
            <w:hideMark/>
          </w:tcPr>
          <w:p w14:paraId="42382197" w14:textId="5163EB8D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2385" w:type="dxa"/>
            <w:shd w:val="clear" w:color="auto" w:fill="F2F2F2" w:themeFill="background1" w:themeFillShade="F2"/>
            <w:hideMark/>
          </w:tcPr>
          <w:p w14:paraId="7E6D7093" w14:textId="77777777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435C22" w:rsidRPr="00F76055" w14:paraId="5F8EAC3D" w14:textId="77777777" w:rsidTr="00345F35">
        <w:trPr>
          <w:trHeight w:val="300"/>
        </w:trPr>
        <w:tc>
          <w:tcPr>
            <w:tcW w:w="2284" w:type="dxa"/>
            <w:hideMark/>
          </w:tcPr>
          <w:p w14:paraId="11A1F3C3" w14:textId="77777777" w:rsidR="00435C22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6D2A618" w14:textId="47187DE1" w:rsidR="00A93EF7" w:rsidRPr="00F76055" w:rsidRDefault="00A93EF7" w:rsidP="00A93EF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669" w:type="dxa"/>
            <w:hideMark/>
          </w:tcPr>
          <w:p w14:paraId="5C9E4FF1" w14:textId="77777777" w:rsidR="00435C22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  <w:p w14:paraId="1A3ABEB0" w14:textId="64CCEEED" w:rsidR="00A93EF7" w:rsidRPr="00F76055" w:rsidRDefault="00435C22" w:rsidP="00B84EF7">
            <w:pPr>
              <w:pStyle w:val="Odstavekseznama"/>
              <w:numPr>
                <w:ilvl w:val="0"/>
                <w:numId w:val="14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uši.</w:t>
            </w:r>
          </w:p>
        </w:tc>
        <w:tc>
          <w:tcPr>
            <w:tcW w:w="2415" w:type="dxa"/>
            <w:noWrap/>
            <w:hideMark/>
          </w:tcPr>
          <w:p w14:paraId="5AB222DA" w14:textId="77777777" w:rsidR="00A93EF7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EEFF8E2" w14:textId="77777777" w:rsidR="00A93EF7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572BE153" w14:textId="77777777" w:rsidR="00A93EF7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4970044B" w14:textId="77777777" w:rsidR="00A93EF7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hideMark/>
          </w:tcPr>
          <w:p w14:paraId="69619499" w14:textId="77777777" w:rsidR="00A93EF7" w:rsidRPr="00F76055" w:rsidRDefault="00A93EF7" w:rsidP="00A93EF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CB3591" w:rsidRPr="00F76055" w14:paraId="503701B3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7F72874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669" w:type="dxa"/>
            <w:vMerge w:val="restart"/>
            <w:hideMark/>
          </w:tcPr>
          <w:p w14:paraId="76FDDBF0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48C2509" w14:textId="21367E6F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 w:rsidR="002F60FF"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67BBECC7" w14:textId="480C2249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415" w:type="dxa"/>
            <w:vMerge w:val="restart"/>
            <w:hideMark/>
          </w:tcPr>
          <w:p w14:paraId="2F778D99" w14:textId="48D05443" w:rsidR="00CB3591" w:rsidRPr="00F76055" w:rsidRDefault="00CB3591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A32B9F9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187FF15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vMerge w:val="restart"/>
            <w:noWrap/>
            <w:hideMark/>
          </w:tcPr>
          <w:p w14:paraId="7F5B3AE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25" w:type="dxa"/>
            <w:vMerge w:val="restart"/>
            <w:hideMark/>
          </w:tcPr>
          <w:p w14:paraId="69EF79A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385" w:type="dxa"/>
            <w:vMerge w:val="restart"/>
            <w:hideMark/>
          </w:tcPr>
          <w:p w14:paraId="231AA4F5" w14:textId="4169698F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</w:t>
            </w:r>
            <w:r w:rsidRPr="00345F35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00CB3591" w:rsidRPr="00F76055" w14:paraId="31953B62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694920C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357BF3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6F42C4B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6F81BAFB" w14:textId="77777777" w:rsidR="00CB3591" w:rsidRPr="00345F35" w:rsidRDefault="00CB3591" w:rsidP="00345F35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380" w:type="dxa"/>
            <w:vMerge/>
            <w:hideMark/>
          </w:tcPr>
          <w:p w14:paraId="5EEF1E0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hideMark/>
          </w:tcPr>
          <w:p w14:paraId="165ED8B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4FACC1D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D29F85E" w14:paraId="174F194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64B4E26" w14:textId="77777777" w:rsidR="006E5ECE" w:rsidRDefault="006E5ECE"/>
        </w:tc>
        <w:tc>
          <w:tcPr>
            <w:tcW w:w="2669" w:type="dxa"/>
            <w:vMerge/>
            <w:hideMark/>
          </w:tcPr>
          <w:p w14:paraId="3D6061CF" w14:textId="77777777" w:rsidR="006E5ECE" w:rsidRDefault="006E5ECE"/>
        </w:tc>
        <w:tc>
          <w:tcPr>
            <w:tcW w:w="2415" w:type="dxa"/>
            <w:hideMark/>
          </w:tcPr>
          <w:p w14:paraId="06A82DE8" w14:textId="2E6647F2" w:rsidR="4D29F85E" w:rsidRDefault="4D29F85E" w:rsidP="4D29F85E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  <w:lang w:val="en-US"/>
              </w:rPr>
              <w:t>Clonostachys</w:t>
            </w:r>
            <w:proofErr w:type="spellEnd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rosea</w:t>
            </w:r>
            <w:r w:rsidRPr="4D29F85E">
              <w:rPr>
                <w:rFonts w:eastAsia="Arial" w:cs="Arial"/>
                <w:color w:val="00B050"/>
                <w:sz w:val="18"/>
                <w:szCs w:val="18"/>
                <w:lang w:val="en-US"/>
              </w:rPr>
              <w:t xml:space="preserve"> strain J1446 (</w:t>
            </w: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  <w:lang w:val="en-US"/>
              </w:rPr>
              <w:t>Gliocladium</w:t>
            </w:r>
            <w:proofErr w:type="spellEnd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i/>
                <w:iCs/>
                <w:color w:val="00B050"/>
                <w:sz w:val="18"/>
                <w:szCs w:val="18"/>
                <w:lang w:val="en-US"/>
              </w:rPr>
              <w:t>catenulatum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  <w:lang w:val="en-US"/>
              </w:rPr>
              <w:t xml:space="preserve"> strain J1446)</w:t>
            </w:r>
          </w:p>
        </w:tc>
        <w:tc>
          <w:tcPr>
            <w:tcW w:w="2146" w:type="dxa"/>
            <w:hideMark/>
          </w:tcPr>
          <w:p w14:paraId="7F736183" w14:textId="3C617BC3" w:rsidR="4D29F85E" w:rsidRDefault="4D29F85E" w:rsidP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380" w:type="dxa"/>
            <w:noWrap/>
            <w:hideMark/>
          </w:tcPr>
          <w:p w14:paraId="4A686FF5" w14:textId="0730E6C0" w:rsidR="4D29F85E" w:rsidRDefault="4D29F85E" w:rsidP="4D29F85E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  <w:p w14:paraId="1A79AC15" w14:textId="13AC9040" w:rsidR="4D29F85E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1525" w:type="dxa"/>
            <w:hideMark/>
          </w:tcPr>
          <w:p w14:paraId="4F945A85" w14:textId="68A8F181" w:rsidR="4D29F85E" w:rsidRDefault="4D29F85E" w:rsidP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  <w:p w14:paraId="441D7068" w14:textId="3C8D259E" w:rsidR="4D29F85E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hideMark/>
          </w:tcPr>
          <w:p w14:paraId="69835DF3" w14:textId="4F88ECC2" w:rsidR="4D29F85E" w:rsidRDefault="4D29F85E" w:rsidP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42455B44" w14:textId="3D1B1248" w:rsidR="4D29F85E" w:rsidRDefault="4D29F85E" w:rsidP="4D29F85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4D29F85E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  <w:p w14:paraId="4D4C2360" w14:textId="5AE20EC0" w:rsidR="4D29F85E" w:rsidRDefault="4D29F85E" w:rsidP="4D29F85E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68D87D0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513F61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29D5BCB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hideMark/>
          </w:tcPr>
          <w:p w14:paraId="07B637FD" w14:textId="1F71F86E" w:rsidR="00CB3591" w:rsidRPr="00F76055" w:rsidRDefault="4A036F37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  <w:lang w:val="en-US"/>
              </w:rPr>
              <w:t>Clonostachys</w:t>
            </w:r>
            <w:proofErr w:type="spellEnd"/>
            <w:r w:rsidRPr="4D29F85E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  <w:lang w:val="en-US"/>
              </w:rPr>
              <w:t xml:space="preserve"> rosea</w:t>
            </w:r>
            <w:r w:rsidRPr="4D29F85E">
              <w:rPr>
                <w:rFonts w:ascii="Tahoma" w:eastAsia="Tahoma" w:hAnsi="Tahoma" w:cs="Tahoma"/>
                <w:color w:val="00B050"/>
                <w:sz w:val="18"/>
                <w:szCs w:val="18"/>
                <w:lang w:val="en-US"/>
              </w:rPr>
              <w:t xml:space="preserve"> strain J1446 (</w:t>
            </w:r>
            <w:proofErr w:type="spellStart"/>
            <w:r w:rsidRPr="4D29F85E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  <w:lang w:val="en-US"/>
              </w:rPr>
              <w:t>Gliocladium</w:t>
            </w:r>
            <w:proofErr w:type="spellEnd"/>
            <w:r w:rsidRPr="4D29F85E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4D29F85E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  <w:lang w:val="en-US"/>
              </w:rPr>
              <w:t>catenulatum</w:t>
            </w:r>
            <w:proofErr w:type="spellEnd"/>
            <w:r w:rsidRPr="4D29F85E">
              <w:rPr>
                <w:rFonts w:ascii="Tahoma" w:eastAsia="Tahoma" w:hAnsi="Tahoma" w:cs="Tahoma"/>
                <w:color w:val="00B050"/>
                <w:sz w:val="18"/>
                <w:szCs w:val="18"/>
                <w:lang w:val="en-US"/>
              </w:rPr>
              <w:t xml:space="preserve"> strain J1446)</w:t>
            </w:r>
          </w:p>
        </w:tc>
        <w:tc>
          <w:tcPr>
            <w:tcW w:w="2146" w:type="dxa"/>
            <w:noWrap/>
            <w:hideMark/>
          </w:tcPr>
          <w:p w14:paraId="748EA78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380" w:type="dxa"/>
            <w:hideMark/>
          </w:tcPr>
          <w:p w14:paraId="1FBD858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25" w:type="dxa"/>
            <w:noWrap/>
            <w:hideMark/>
          </w:tcPr>
          <w:p w14:paraId="44B7D78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2385" w:type="dxa"/>
          </w:tcPr>
          <w:p w14:paraId="5BD3D67E" w14:textId="1C49369B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6386CA6E" w14:textId="77777777" w:rsidTr="00345F35">
        <w:trPr>
          <w:trHeight w:val="300"/>
        </w:trPr>
        <w:tc>
          <w:tcPr>
            <w:tcW w:w="2284" w:type="dxa"/>
            <w:vMerge/>
          </w:tcPr>
          <w:p w14:paraId="2D8CBBC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0B0D345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noWrap/>
          </w:tcPr>
          <w:p w14:paraId="149E908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436" w:type="dxa"/>
            <w:gridSpan w:val="4"/>
            <w:noWrap/>
          </w:tcPr>
          <w:p w14:paraId="45F50327" w14:textId="7F1DBDC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mikroorganizma, ki se jih ponavlja v 3 do 4 tedenskih razmikih; Po presajanju. Volumen (L) 0,5% suspenzije za 1000 rastlin.</w:t>
            </w:r>
          </w:p>
        </w:tc>
      </w:tr>
      <w:tr w:rsidR="00CB3591" w:rsidRPr="00F76055" w14:paraId="3014E2BC" w14:textId="77777777" w:rsidTr="00345F35">
        <w:trPr>
          <w:trHeight w:val="300"/>
        </w:trPr>
        <w:tc>
          <w:tcPr>
            <w:tcW w:w="2284" w:type="dxa"/>
            <w:hideMark/>
          </w:tcPr>
          <w:p w14:paraId="544287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2B70591C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75EF91E" w14:textId="101761B0" w:rsidR="00CB3591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415" w:type="dxa"/>
            <w:noWrap/>
          </w:tcPr>
          <w:p w14:paraId="3187ACFF" w14:textId="74DFFD00" w:rsidR="00CB3591" w:rsidRPr="00F76055" w:rsidRDefault="72A91A2B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</w:tcPr>
          <w:p w14:paraId="3D0475D9" w14:textId="726BC262" w:rsidR="00CB3591" w:rsidRPr="00F76055" w:rsidRDefault="72A91A2B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</w:tcPr>
          <w:p w14:paraId="6F29DD0C" w14:textId="243C9378" w:rsidR="00CB3591" w:rsidRPr="00F76055" w:rsidRDefault="72A91A2B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</w:tcPr>
          <w:p w14:paraId="3411FFAF" w14:textId="15CE6374" w:rsidR="00CB3591" w:rsidRPr="00F76055" w:rsidRDefault="72A91A2B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</w:tcPr>
          <w:p w14:paraId="318AACD3" w14:textId="7B77A1B4" w:rsidR="00CB3591" w:rsidRPr="00F76055" w:rsidRDefault="72A91A2B" w:rsidP="4D29F85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D29F85E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CB3591" w:rsidRPr="00F76055" w14:paraId="0D501996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2C4B161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2D6E237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A7FBDB9" w14:textId="77777777" w:rsidR="00CB3591" w:rsidRPr="00F76055" w:rsidRDefault="00CB3591" w:rsidP="00B84EF7">
            <w:pPr>
              <w:pStyle w:val="Odstavekseznama"/>
              <w:numPr>
                <w:ilvl w:val="0"/>
                <w:numId w:val="14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1BDD47C7" w14:textId="77777777" w:rsidR="00CB3591" w:rsidRPr="00F76055" w:rsidRDefault="00CB3591" w:rsidP="00B84EF7">
            <w:pPr>
              <w:pStyle w:val="Odstavekseznama"/>
              <w:numPr>
                <w:ilvl w:val="0"/>
                <w:numId w:val="14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579B81B7" w14:textId="13176B72" w:rsidR="00CB3591" w:rsidRPr="00F76055" w:rsidRDefault="00CB3591" w:rsidP="00B84EF7">
            <w:pPr>
              <w:pStyle w:val="Odstavekseznama"/>
              <w:numPr>
                <w:ilvl w:val="0"/>
                <w:numId w:val="14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415" w:type="dxa"/>
            <w:vMerge w:val="restart"/>
            <w:hideMark/>
          </w:tcPr>
          <w:p w14:paraId="03CC3202" w14:textId="2EEFC114" w:rsidR="00CB3591" w:rsidRPr="00F76055" w:rsidRDefault="00CB3591" w:rsidP="4D29F85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210B184" w:rsidRPr="4D29F85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4D29F85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4BA7391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vMerge w:val="restart"/>
            <w:noWrap/>
            <w:hideMark/>
          </w:tcPr>
          <w:p w14:paraId="6946E4D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25" w:type="dxa"/>
            <w:vMerge w:val="restart"/>
            <w:hideMark/>
          </w:tcPr>
          <w:p w14:paraId="5FC563F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385" w:type="dxa"/>
            <w:vMerge w:val="restart"/>
            <w:hideMark/>
          </w:tcPr>
          <w:p w14:paraId="329806F8" w14:textId="11D8F9E9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</w:t>
            </w:r>
            <w:r w:rsidRPr="00345F35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00CB3591" w:rsidRPr="00F76055" w14:paraId="4EF6A8E7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4F2398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6B95C60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6BDC1B5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7612D0F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380" w:type="dxa"/>
            <w:vMerge/>
            <w:hideMark/>
          </w:tcPr>
          <w:p w14:paraId="4AE7A29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hideMark/>
          </w:tcPr>
          <w:p w14:paraId="3356703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161C18F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7C8B5863" w14:paraId="3C8D6839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08989AB" w14:textId="77777777" w:rsidR="006E5ECE" w:rsidRDefault="006E5ECE"/>
        </w:tc>
        <w:tc>
          <w:tcPr>
            <w:tcW w:w="2669" w:type="dxa"/>
            <w:vMerge/>
            <w:hideMark/>
          </w:tcPr>
          <w:p w14:paraId="5222B757" w14:textId="77777777" w:rsidR="006E5ECE" w:rsidRDefault="006E5ECE"/>
        </w:tc>
        <w:tc>
          <w:tcPr>
            <w:tcW w:w="2415" w:type="dxa"/>
            <w:hideMark/>
          </w:tcPr>
          <w:p w14:paraId="2B508559" w14:textId="050431C6" w:rsidR="7C8B5863" w:rsidRPr="00345F35" w:rsidRDefault="7C8B5863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146" w:type="dxa"/>
            <w:hideMark/>
          </w:tcPr>
          <w:p w14:paraId="0027847F" w14:textId="697A5076" w:rsidR="7C8B5863" w:rsidRPr="00345F35" w:rsidRDefault="7C8B5863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345F35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380" w:type="dxa"/>
            <w:noWrap/>
            <w:hideMark/>
          </w:tcPr>
          <w:p w14:paraId="42552706" w14:textId="4C9FBD5B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>10 g v 20 L vode na 100 m</w:t>
            </w:r>
            <w:r w:rsidRPr="00345F35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345F35">
              <w:rPr>
                <w:rFonts w:eastAsia="Arial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525" w:type="dxa"/>
            <w:hideMark/>
          </w:tcPr>
          <w:p w14:paraId="1E379FF3" w14:textId="708CE821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385" w:type="dxa"/>
            <w:hideMark/>
          </w:tcPr>
          <w:p w14:paraId="3EAD1232" w14:textId="0E3E7894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>Vključno s sadikami in potaknjenci. Škropi se stebelno osnovo in vse poškodovane dele. 1. ob ali čimprej po presajanju, najpozneje po odstranjevanju listov s ciljem zaščite poškodb povrhnjice. V enem rastnem ciklu največ 4x  v razmaku 21 dni.</w:t>
            </w:r>
          </w:p>
        </w:tc>
      </w:tr>
      <w:tr w:rsidR="4D29F85E" w14:paraId="771DC141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CFFE1BE" w14:textId="77777777" w:rsidR="006E5ECE" w:rsidRDefault="006E5ECE"/>
        </w:tc>
        <w:tc>
          <w:tcPr>
            <w:tcW w:w="2669" w:type="dxa"/>
            <w:vMerge/>
            <w:hideMark/>
          </w:tcPr>
          <w:p w14:paraId="52385D99" w14:textId="77777777" w:rsidR="006E5ECE" w:rsidRDefault="006E5ECE"/>
        </w:tc>
        <w:tc>
          <w:tcPr>
            <w:tcW w:w="2415" w:type="dxa"/>
            <w:vMerge w:val="restart"/>
            <w:hideMark/>
          </w:tcPr>
          <w:p w14:paraId="2F33BB2B" w14:textId="2FD239A5" w:rsidR="243E922A" w:rsidRDefault="243E922A" w:rsidP="4D29F85E">
            <w:pPr>
              <w:jc w:val="left"/>
              <w:rPr>
                <w:rFonts w:ascii="Tahoma" w:eastAsia="Tahoma" w:hAnsi="Tahoma" w:cs="Tahoma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sz w:val="18"/>
                <w:szCs w:val="18"/>
                <w:lang w:val="en-US"/>
              </w:rPr>
              <w:t>azoksostrobin</w:t>
            </w:r>
            <w:proofErr w:type="spellEnd"/>
          </w:p>
        </w:tc>
        <w:tc>
          <w:tcPr>
            <w:tcW w:w="2146" w:type="dxa"/>
            <w:hideMark/>
          </w:tcPr>
          <w:p w14:paraId="2C5CA429" w14:textId="283D3C8C" w:rsidR="243E922A" w:rsidRDefault="243E922A" w:rsidP="4D29F85E">
            <w:pPr>
              <w:jc w:val="left"/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vMerge w:val="restart"/>
            <w:noWrap/>
            <w:hideMark/>
          </w:tcPr>
          <w:p w14:paraId="35CB7EDA" w14:textId="1EA7821A" w:rsidR="243E922A" w:rsidRDefault="243E922A" w:rsidP="4D29F85E">
            <w:r w:rsidRPr="4D29F85E">
              <w:t>1 L/ha</w:t>
            </w:r>
          </w:p>
        </w:tc>
        <w:tc>
          <w:tcPr>
            <w:tcW w:w="1525" w:type="dxa"/>
            <w:vMerge w:val="restart"/>
            <w:hideMark/>
          </w:tcPr>
          <w:p w14:paraId="49FF7DE3" w14:textId="345548D7" w:rsidR="243E922A" w:rsidRDefault="243E922A" w:rsidP="4D29F85E">
            <w:r w:rsidRPr="4D29F85E">
              <w:t>14</w:t>
            </w:r>
          </w:p>
        </w:tc>
        <w:tc>
          <w:tcPr>
            <w:tcW w:w="2385" w:type="dxa"/>
            <w:vMerge w:val="restart"/>
            <w:hideMark/>
          </w:tcPr>
          <w:p w14:paraId="315EF392" w14:textId="1A7B1460" w:rsidR="243E922A" w:rsidRDefault="243E922A" w:rsidP="4D29F85E">
            <w:r w:rsidRPr="4D29F85E">
              <w:t>Uporaba 2 krat letno.</w:t>
            </w:r>
          </w:p>
        </w:tc>
      </w:tr>
      <w:tr w:rsidR="4D29F85E" w14:paraId="7C18B023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B28534C" w14:textId="77777777" w:rsidR="006E5ECE" w:rsidRDefault="006E5ECE"/>
        </w:tc>
        <w:tc>
          <w:tcPr>
            <w:tcW w:w="2669" w:type="dxa"/>
            <w:vMerge/>
            <w:hideMark/>
          </w:tcPr>
          <w:p w14:paraId="6B54E903" w14:textId="77777777" w:rsidR="006E5ECE" w:rsidRDefault="006E5ECE"/>
        </w:tc>
        <w:tc>
          <w:tcPr>
            <w:tcW w:w="2415" w:type="dxa"/>
            <w:vMerge/>
            <w:hideMark/>
          </w:tcPr>
          <w:p w14:paraId="70601396" w14:textId="77777777" w:rsidR="006E5ECE" w:rsidRDefault="006E5ECE"/>
        </w:tc>
        <w:tc>
          <w:tcPr>
            <w:tcW w:w="2146" w:type="dxa"/>
            <w:hideMark/>
          </w:tcPr>
          <w:p w14:paraId="6B6DB216" w14:textId="2FD3BF02" w:rsidR="243E922A" w:rsidRDefault="243E922A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12566984" w14:textId="77777777" w:rsidR="006E5ECE" w:rsidRDefault="006E5ECE"/>
        </w:tc>
        <w:tc>
          <w:tcPr>
            <w:tcW w:w="1525" w:type="dxa"/>
            <w:vMerge/>
            <w:hideMark/>
          </w:tcPr>
          <w:p w14:paraId="5D28108C" w14:textId="77777777" w:rsidR="006E5ECE" w:rsidRDefault="006E5ECE"/>
        </w:tc>
        <w:tc>
          <w:tcPr>
            <w:tcW w:w="2385" w:type="dxa"/>
            <w:vMerge/>
            <w:hideMark/>
          </w:tcPr>
          <w:p w14:paraId="628C5F89" w14:textId="77777777" w:rsidR="006E5ECE" w:rsidRDefault="006E5ECE"/>
        </w:tc>
      </w:tr>
      <w:tr w:rsidR="4D29F85E" w14:paraId="52F64C11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0219C61" w14:textId="77777777" w:rsidR="006E5ECE" w:rsidRDefault="006E5ECE"/>
        </w:tc>
        <w:tc>
          <w:tcPr>
            <w:tcW w:w="2669" w:type="dxa"/>
            <w:vMerge/>
            <w:hideMark/>
          </w:tcPr>
          <w:p w14:paraId="5BF13C1B" w14:textId="77777777" w:rsidR="006E5ECE" w:rsidRDefault="006E5ECE"/>
        </w:tc>
        <w:tc>
          <w:tcPr>
            <w:tcW w:w="2415" w:type="dxa"/>
            <w:vMerge/>
            <w:hideMark/>
          </w:tcPr>
          <w:p w14:paraId="03B176B4" w14:textId="77777777" w:rsidR="006E5ECE" w:rsidRDefault="006E5ECE"/>
        </w:tc>
        <w:tc>
          <w:tcPr>
            <w:tcW w:w="2146" w:type="dxa"/>
            <w:hideMark/>
          </w:tcPr>
          <w:p w14:paraId="06EA893B" w14:textId="3FADEDF4" w:rsidR="243E922A" w:rsidRDefault="243E922A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380" w:type="dxa"/>
            <w:vMerge/>
            <w:noWrap/>
            <w:hideMark/>
          </w:tcPr>
          <w:p w14:paraId="65A6FA7A" w14:textId="77777777" w:rsidR="006E5ECE" w:rsidRDefault="006E5ECE"/>
        </w:tc>
        <w:tc>
          <w:tcPr>
            <w:tcW w:w="1525" w:type="dxa"/>
            <w:vMerge/>
            <w:hideMark/>
          </w:tcPr>
          <w:p w14:paraId="5A176234" w14:textId="77777777" w:rsidR="006E5ECE" w:rsidRDefault="006E5ECE"/>
        </w:tc>
        <w:tc>
          <w:tcPr>
            <w:tcW w:w="2385" w:type="dxa"/>
            <w:vMerge/>
            <w:hideMark/>
          </w:tcPr>
          <w:p w14:paraId="33453ED3" w14:textId="77777777" w:rsidR="006E5ECE" w:rsidRDefault="006E5ECE"/>
        </w:tc>
      </w:tr>
      <w:tr w:rsidR="00337202" w:rsidRPr="00F76055" w14:paraId="71419C06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46C88F11" w14:textId="306D3AC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ples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7BA7258" w14:textId="1121550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669" w:type="dxa"/>
            <w:vMerge w:val="restart"/>
            <w:noWrap/>
            <w:hideMark/>
          </w:tcPr>
          <w:p w14:paraId="0ABF3F59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6C17E4B" w14:textId="65EDE6E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415" w:type="dxa"/>
            <w:vMerge w:val="restart"/>
            <w:hideMark/>
          </w:tcPr>
          <w:p w14:paraId="78170B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146" w:type="dxa"/>
            <w:noWrap/>
            <w:hideMark/>
          </w:tcPr>
          <w:p w14:paraId="272B363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380" w:type="dxa"/>
            <w:hideMark/>
          </w:tcPr>
          <w:p w14:paraId="3FCCD2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25" w:type="dxa"/>
            <w:noWrap/>
            <w:hideMark/>
          </w:tcPr>
          <w:p w14:paraId="2FC19F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2385" w:type="dxa"/>
            <w:hideMark/>
          </w:tcPr>
          <w:p w14:paraId="31FDD0D7" w14:textId="235E7CC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14C18CA6" w14:textId="77777777" w:rsidTr="00345F35">
        <w:trPr>
          <w:trHeight w:val="300"/>
        </w:trPr>
        <w:tc>
          <w:tcPr>
            <w:tcW w:w="2284" w:type="dxa"/>
            <w:vMerge/>
          </w:tcPr>
          <w:p w14:paraId="1381E4E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79374B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</w:tcPr>
          <w:p w14:paraId="594564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7436" w:type="dxa"/>
            <w:gridSpan w:val="4"/>
          </w:tcPr>
          <w:p w14:paraId="1D0CF28B" w14:textId="129E61C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337202" w:rsidRPr="00F76055" w14:paraId="62E7E6A6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D0B7C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3CBFB0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hideMark/>
          </w:tcPr>
          <w:p w14:paraId="20E69542" w14:textId="32A6EDC9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48F8B6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vMerge w:val="restart"/>
            <w:noWrap/>
            <w:hideMark/>
          </w:tcPr>
          <w:p w14:paraId="088CAE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25" w:type="dxa"/>
            <w:vMerge w:val="restart"/>
            <w:hideMark/>
          </w:tcPr>
          <w:p w14:paraId="181054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385" w:type="dxa"/>
            <w:vMerge w:val="restart"/>
            <w:hideMark/>
          </w:tcPr>
          <w:p w14:paraId="457CE19C" w14:textId="0AED90C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(Manjša uporaba)</w:t>
            </w:r>
          </w:p>
        </w:tc>
      </w:tr>
      <w:tr w:rsidR="00337202" w:rsidRPr="00F76055" w14:paraId="5AA8FD4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5886B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0D8B88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3CF9EB8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5ACDCB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380" w:type="dxa"/>
            <w:vMerge/>
            <w:hideMark/>
          </w:tcPr>
          <w:p w14:paraId="24097F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hideMark/>
          </w:tcPr>
          <w:p w14:paraId="1B66C1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5011EC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7C8B5863" w14:paraId="51E599C2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A1212C0" w14:textId="77777777" w:rsidR="006E5ECE" w:rsidRDefault="006E5ECE"/>
        </w:tc>
        <w:tc>
          <w:tcPr>
            <w:tcW w:w="2669" w:type="dxa"/>
            <w:vMerge/>
            <w:noWrap/>
            <w:hideMark/>
          </w:tcPr>
          <w:p w14:paraId="7324FB5B" w14:textId="77777777" w:rsidR="006E5ECE" w:rsidRDefault="006E5ECE"/>
        </w:tc>
        <w:tc>
          <w:tcPr>
            <w:tcW w:w="2415" w:type="dxa"/>
            <w:hideMark/>
          </w:tcPr>
          <w:p w14:paraId="1E177B60" w14:textId="78A14818" w:rsidR="7C8B5863" w:rsidRPr="00345F35" w:rsidRDefault="7C8B5863">
            <w:pPr>
              <w:jc w:val="left"/>
              <w:rPr>
                <w:rFonts w:eastAsia="Tahom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345F35">
              <w:rPr>
                <w:rFonts w:eastAsia="Tahoma" w:cs="Arial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146" w:type="dxa"/>
            <w:hideMark/>
          </w:tcPr>
          <w:p w14:paraId="4CA7CE1E" w14:textId="163DDCE3" w:rsidR="7C8B5863" w:rsidRPr="00345F35" w:rsidRDefault="7C8B5863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345F35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380" w:type="dxa"/>
            <w:noWrap/>
            <w:hideMark/>
          </w:tcPr>
          <w:p w14:paraId="12CAB874" w14:textId="1CE4E9AB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>10 g v 20 L vode na 100 m</w:t>
            </w:r>
            <w:r w:rsidRPr="00345F35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345F35">
              <w:rPr>
                <w:rFonts w:eastAsia="Arial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525" w:type="dxa"/>
            <w:hideMark/>
          </w:tcPr>
          <w:p w14:paraId="34742420" w14:textId="213E474D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385" w:type="dxa"/>
            <w:hideMark/>
          </w:tcPr>
          <w:p w14:paraId="76381F2E" w14:textId="488172B4" w:rsidR="7C8B5863" w:rsidRPr="00345F35" w:rsidRDefault="7C8B586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45F35">
              <w:rPr>
                <w:rFonts w:eastAsia="Arial" w:cs="Arial"/>
                <w:color w:val="00B050"/>
                <w:sz w:val="18"/>
                <w:szCs w:val="18"/>
              </w:rPr>
              <w:t xml:space="preserve">Vključno s sadikami in potaknjenci. Škropi se stebelno osnovo in vse poškodovane dele. 1. ob </w:t>
            </w:r>
            <w:r w:rsidRPr="00345F35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ali čimprej po presajanju, najpozneje po odstranjevanju listov s ciljem zaščite poškodb povrhnjice. V enem rastnem ciklu največ 4x  v razmaku 21 dni.</w:t>
            </w:r>
          </w:p>
        </w:tc>
      </w:tr>
      <w:tr w:rsidR="00337202" w:rsidRPr="00F76055" w14:paraId="68744B97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0E05C9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2277844" w14:textId="1725539F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18488A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0437C71" w14:textId="77777777" w:rsidR="00337202" w:rsidRPr="00F76055" w:rsidRDefault="00337202" w:rsidP="00B84EF7">
            <w:pPr>
              <w:pStyle w:val="Odstavekseznama"/>
              <w:numPr>
                <w:ilvl w:val="0"/>
                <w:numId w:val="14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</w:t>
            </w:r>
          </w:p>
          <w:p w14:paraId="50101445" w14:textId="77777777" w:rsidR="00337202" w:rsidRPr="00F76055" w:rsidRDefault="00337202" w:rsidP="00B84EF7">
            <w:pPr>
              <w:pStyle w:val="Odstavekseznama"/>
              <w:numPr>
                <w:ilvl w:val="0"/>
                <w:numId w:val="14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7F3DA875" w14:textId="0A2B4843" w:rsidR="00337202" w:rsidRPr="00F76055" w:rsidRDefault="00337202" w:rsidP="00B84EF7">
            <w:pPr>
              <w:pStyle w:val="Odstavekseznama"/>
              <w:numPr>
                <w:ilvl w:val="0"/>
                <w:numId w:val="14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415" w:type="dxa"/>
            <w:vMerge w:val="restart"/>
            <w:noWrap/>
            <w:hideMark/>
          </w:tcPr>
          <w:p w14:paraId="7B7495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2A97873" w14:textId="69CF5F81" w:rsidR="00337202" w:rsidRPr="00F76055" w:rsidRDefault="00337202" w:rsidP="7C8B5863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380" w:type="dxa"/>
            <w:noWrap/>
            <w:hideMark/>
          </w:tcPr>
          <w:p w14:paraId="7A7EA047" w14:textId="538FD54B" w:rsidR="00337202" w:rsidRPr="00F76055" w:rsidRDefault="00337202" w:rsidP="7C8B5863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 w:val="restart"/>
            <w:noWrap/>
            <w:hideMark/>
          </w:tcPr>
          <w:p w14:paraId="66D7AF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2385" w:type="dxa"/>
            <w:vMerge w:val="restart"/>
            <w:hideMark/>
          </w:tcPr>
          <w:p w14:paraId="7B64E3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4E085E52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084DF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1471F2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727794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09A91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noWrap/>
            <w:hideMark/>
          </w:tcPr>
          <w:p w14:paraId="74CB2B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25" w:type="dxa"/>
            <w:vMerge/>
            <w:hideMark/>
          </w:tcPr>
          <w:p w14:paraId="315144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15ADF7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D29F85E" w14:paraId="067D584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668A5CB" w14:textId="77777777" w:rsidR="006E5ECE" w:rsidRDefault="006E5ECE"/>
        </w:tc>
        <w:tc>
          <w:tcPr>
            <w:tcW w:w="2669" w:type="dxa"/>
            <w:vMerge/>
            <w:hideMark/>
          </w:tcPr>
          <w:p w14:paraId="6DA0FB43" w14:textId="77777777" w:rsidR="006E5ECE" w:rsidRDefault="006E5ECE"/>
        </w:tc>
        <w:tc>
          <w:tcPr>
            <w:tcW w:w="2415" w:type="dxa"/>
            <w:vMerge w:val="restart"/>
            <w:hideMark/>
          </w:tcPr>
          <w:p w14:paraId="14119A18" w14:textId="2FD239A5" w:rsidR="4D29F85E" w:rsidRDefault="4D29F85E" w:rsidP="4D29F85E">
            <w:pPr>
              <w:jc w:val="left"/>
              <w:rPr>
                <w:rFonts w:ascii="Tahoma" w:eastAsia="Tahoma" w:hAnsi="Tahoma" w:cs="Tahoma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sz w:val="18"/>
                <w:szCs w:val="18"/>
                <w:lang w:val="en-US"/>
              </w:rPr>
              <w:t>azoksostrobin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9EC0A2A" w14:textId="283D3C8C" w:rsidR="4D29F85E" w:rsidRDefault="4D29F85E" w:rsidP="4D29F85E">
            <w:pPr>
              <w:jc w:val="left"/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vMerge w:val="restart"/>
            <w:noWrap/>
            <w:hideMark/>
          </w:tcPr>
          <w:p w14:paraId="376009B4" w14:textId="1EA7821A" w:rsidR="4D29F85E" w:rsidRDefault="4D29F85E" w:rsidP="4D29F85E">
            <w:r w:rsidRPr="4D29F85E">
              <w:t>1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7EE9F094" w14:textId="345548D7" w:rsidR="4D29F85E" w:rsidRDefault="4D29F85E" w:rsidP="4D29F85E">
            <w:r w:rsidRPr="4D29F85E">
              <w:t>14</w:t>
            </w:r>
          </w:p>
        </w:tc>
        <w:tc>
          <w:tcPr>
            <w:tcW w:w="2385" w:type="dxa"/>
            <w:vMerge w:val="restart"/>
            <w:hideMark/>
          </w:tcPr>
          <w:p w14:paraId="41981B65" w14:textId="1A7B1460" w:rsidR="4D29F85E" w:rsidRPr="00345F35" w:rsidRDefault="4D29F85E" w:rsidP="4D29F85E">
            <w:pPr>
              <w:rPr>
                <w:sz w:val="18"/>
                <w:szCs w:val="18"/>
              </w:rPr>
            </w:pPr>
            <w:r w:rsidRPr="00345F35">
              <w:rPr>
                <w:sz w:val="18"/>
                <w:szCs w:val="18"/>
              </w:rPr>
              <w:t>Uporaba 2 krat letno.</w:t>
            </w:r>
          </w:p>
        </w:tc>
      </w:tr>
      <w:tr w:rsidR="4D29F85E" w14:paraId="4EF4E31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3BE7050F" w14:textId="77777777" w:rsidR="006E5ECE" w:rsidRDefault="006E5ECE"/>
        </w:tc>
        <w:tc>
          <w:tcPr>
            <w:tcW w:w="2669" w:type="dxa"/>
            <w:vMerge/>
            <w:hideMark/>
          </w:tcPr>
          <w:p w14:paraId="72785262" w14:textId="77777777" w:rsidR="006E5ECE" w:rsidRDefault="006E5ECE"/>
        </w:tc>
        <w:tc>
          <w:tcPr>
            <w:tcW w:w="2415" w:type="dxa"/>
            <w:vMerge/>
            <w:hideMark/>
          </w:tcPr>
          <w:p w14:paraId="6FECF2FE" w14:textId="77777777" w:rsidR="006E5ECE" w:rsidRDefault="006E5ECE"/>
        </w:tc>
        <w:tc>
          <w:tcPr>
            <w:tcW w:w="2146" w:type="dxa"/>
            <w:noWrap/>
            <w:hideMark/>
          </w:tcPr>
          <w:p w14:paraId="611FA5CB" w14:textId="2FD3BF02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3C52E2AE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7705C7FE" w14:textId="77777777" w:rsidR="006E5ECE" w:rsidRDefault="006E5ECE"/>
        </w:tc>
        <w:tc>
          <w:tcPr>
            <w:tcW w:w="2385" w:type="dxa"/>
            <w:vMerge/>
            <w:hideMark/>
          </w:tcPr>
          <w:p w14:paraId="55D9E111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4D29F85E" w14:paraId="3B523CFD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FB22390" w14:textId="77777777" w:rsidR="006E5ECE" w:rsidRDefault="006E5ECE"/>
        </w:tc>
        <w:tc>
          <w:tcPr>
            <w:tcW w:w="2669" w:type="dxa"/>
            <w:vMerge/>
            <w:hideMark/>
          </w:tcPr>
          <w:p w14:paraId="22DF1BC0" w14:textId="77777777" w:rsidR="006E5ECE" w:rsidRDefault="006E5ECE"/>
        </w:tc>
        <w:tc>
          <w:tcPr>
            <w:tcW w:w="2415" w:type="dxa"/>
            <w:vMerge/>
            <w:hideMark/>
          </w:tcPr>
          <w:p w14:paraId="07FB33FD" w14:textId="77777777" w:rsidR="006E5ECE" w:rsidRDefault="006E5ECE"/>
        </w:tc>
        <w:tc>
          <w:tcPr>
            <w:tcW w:w="2146" w:type="dxa"/>
            <w:noWrap/>
            <w:hideMark/>
          </w:tcPr>
          <w:p w14:paraId="5A504A46" w14:textId="3FADEDF4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380" w:type="dxa"/>
            <w:vMerge/>
            <w:noWrap/>
            <w:hideMark/>
          </w:tcPr>
          <w:p w14:paraId="35F91647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3E02D065" w14:textId="77777777" w:rsidR="006E5ECE" w:rsidRDefault="006E5ECE"/>
        </w:tc>
        <w:tc>
          <w:tcPr>
            <w:tcW w:w="2385" w:type="dxa"/>
            <w:vMerge/>
            <w:hideMark/>
          </w:tcPr>
          <w:p w14:paraId="318D933A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00337202" w:rsidRPr="00F76055" w14:paraId="2DAEA7D8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32174A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428D35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3E585C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ED595C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42DF9BD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525" w:type="dxa"/>
            <w:noWrap/>
            <w:hideMark/>
          </w:tcPr>
          <w:p w14:paraId="1769F8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385" w:type="dxa"/>
            <w:hideMark/>
          </w:tcPr>
          <w:p w14:paraId="57608A83" w14:textId="77777777" w:rsidR="00337202" w:rsidRPr="00345F3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345F3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4D29F85E" w14:paraId="08BD596D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6E8F642" w14:textId="77777777" w:rsidR="006E5ECE" w:rsidRDefault="006E5ECE"/>
        </w:tc>
        <w:tc>
          <w:tcPr>
            <w:tcW w:w="2669" w:type="dxa"/>
            <w:vMerge/>
            <w:hideMark/>
          </w:tcPr>
          <w:p w14:paraId="711DFCA9" w14:textId="77777777" w:rsidR="006E5ECE" w:rsidRDefault="006E5ECE"/>
        </w:tc>
        <w:tc>
          <w:tcPr>
            <w:tcW w:w="2415" w:type="dxa"/>
            <w:hideMark/>
          </w:tcPr>
          <w:p w14:paraId="2EEDEAFE" w14:textId="6FCECD5A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boskalid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8DAF5B9" w14:textId="1EA6DDAF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noWrap/>
            <w:hideMark/>
          </w:tcPr>
          <w:p w14:paraId="6151CDA9" w14:textId="162E94FF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3C95A424" w14:textId="70BB4692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 xml:space="preserve">14 </w:t>
            </w:r>
          </w:p>
        </w:tc>
        <w:tc>
          <w:tcPr>
            <w:tcW w:w="2385" w:type="dxa"/>
            <w:hideMark/>
          </w:tcPr>
          <w:p w14:paraId="35803773" w14:textId="3D6A5C75" w:rsidR="4D29F85E" w:rsidRPr="00345F35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345F35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33A5C665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069E4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1975DD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hideMark/>
          </w:tcPr>
          <w:p w14:paraId="59ADCAEF" w14:textId="2DB35080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46" w:type="dxa"/>
            <w:hideMark/>
          </w:tcPr>
          <w:p w14:paraId="7B4F07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vMerge w:val="restart"/>
            <w:noWrap/>
            <w:hideMark/>
          </w:tcPr>
          <w:p w14:paraId="21EACF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25" w:type="dxa"/>
            <w:vMerge w:val="restart"/>
            <w:hideMark/>
          </w:tcPr>
          <w:p w14:paraId="48341D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385" w:type="dxa"/>
            <w:vMerge w:val="restart"/>
            <w:hideMark/>
          </w:tcPr>
          <w:p w14:paraId="125DCD9D" w14:textId="568C29F8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2-krat v rastni sezoni, uporaba na prostem in v zavarovanih prostorih (</w:t>
            </w:r>
            <w:r w:rsidRPr="00345F35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)</w:t>
            </w:r>
          </w:p>
        </w:tc>
      </w:tr>
      <w:tr w:rsidR="00337202" w:rsidRPr="00F76055" w14:paraId="306113AA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9B8D9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438372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24C008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760C72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380" w:type="dxa"/>
            <w:vMerge/>
            <w:hideMark/>
          </w:tcPr>
          <w:p w14:paraId="56919F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hideMark/>
          </w:tcPr>
          <w:p w14:paraId="2BA477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5F7F4403" w14:textId="77777777" w:rsidR="00337202" w:rsidRPr="00345F3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D29F85E" w14:paraId="2A2876EB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124EEA92" w14:textId="1047BCAD" w:rsidR="1D9977BD" w:rsidRDefault="1D9977BD" w:rsidP="4D29F85E">
            <w:pPr>
              <w:jc w:val="left"/>
            </w:pPr>
            <w:r w:rsidRPr="4D29F85E">
              <w:rPr>
                <w:rFonts w:eastAsia="Arial" w:cs="Arial"/>
                <w:b/>
                <w:bCs/>
                <w:sz w:val="18"/>
                <w:szCs w:val="18"/>
              </w:rPr>
              <w:t xml:space="preserve">Pepelovka križnic </w:t>
            </w:r>
            <w:r w:rsidRPr="4D29F85E">
              <w:rPr>
                <w:rFonts w:eastAsia="Arial" w:cs="Arial"/>
                <w:sz w:val="18"/>
                <w:szCs w:val="18"/>
              </w:rPr>
              <w:t>(</w:t>
            </w:r>
            <w:proofErr w:type="spellStart"/>
            <w:r w:rsidRPr="4D29F85E">
              <w:rPr>
                <w:rFonts w:eastAsia="Arial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4D29F85E">
              <w:rPr>
                <w:rFonts w:eastAsia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D29F85E">
              <w:rPr>
                <w:rFonts w:eastAsia="Arial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31DC2D4F" w14:textId="1044128C" w:rsidR="4D29F85E" w:rsidRDefault="4D29F85E" w:rsidP="4D29F85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415" w:type="dxa"/>
            <w:vMerge w:val="restart"/>
            <w:hideMark/>
          </w:tcPr>
          <w:p w14:paraId="2F083756" w14:textId="2FD239A5" w:rsidR="4D29F85E" w:rsidRDefault="4D29F85E" w:rsidP="4D29F85E">
            <w:pPr>
              <w:jc w:val="left"/>
              <w:rPr>
                <w:rFonts w:ascii="Tahoma" w:eastAsia="Tahoma" w:hAnsi="Tahoma" w:cs="Tahoma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sz w:val="18"/>
                <w:szCs w:val="18"/>
                <w:lang w:val="en-US"/>
              </w:rPr>
              <w:t>azoksostrobin</w:t>
            </w:r>
            <w:proofErr w:type="spellEnd"/>
          </w:p>
        </w:tc>
        <w:tc>
          <w:tcPr>
            <w:tcW w:w="2146" w:type="dxa"/>
            <w:hideMark/>
          </w:tcPr>
          <w:p w14:paraId="427601B8" w14:textId="283D3C8C" w:rsidR="4D29F85E" w:rsidRDefault="4D29F85E" w:rsidP="4D29F85E">
            <w:pPr>
              <w:jc w:val="left"/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vMerge w:val="restart"/>
            <w:noWrap/>
            <w:hideMark/>
          </w:tcPr>
          <w:p w14:paraId="4DF85A4F" w14:textId="1EA7821A" w:rsidR="4D29F85E" w:rsidRDefault="4D29F85E" w:rsidP="4D29F85E">
            <w:r w:rsidRPr="4D29F85E">
              <w:t>1 L/ha</w:t>
            </w:r>
          </w:p>
        </w:tc>
        <w:tc>
          <w:tcPr>
            <w:tcW w:w="1525" w:type="dxa"/>
            <w:vMerge w:val="restart"/>
            <w:hideMark/>
          </w:tcPr>
          <w:p w14:paraId="715B0377" w14:textId="345548D7" w:rsidR="4D29F85E" w:rsidRDefault="4D29F85E" w:rsidP="4D29F85E">
            <w:r w:rsidRPr="4D29F85E">
              <w:t>14</w:t>
            </w:r>
          </w:p>
        </w:tc>
        <w:tc>
          <w:tcPr>
            <w:tcW w:w="2385" w:type="dxa"/>
            <w:vMerge w:val="restart"/>
            <w:hideMark/>
          </w:tcPr>
          <w:p w14:paraId="25ED151F" w14:textId="1A7B1460" w:rsidR="4D29F85E" w:rsidRPr="00345F35" w:rsidRDefault="4D29F85E" w:rsidP="4D29F85E">
            <w:pPr>
              <w:rPr>
                <w:sz w:val="18"/>
                <w:szCs w:val="18"/>
              </w:rPr>
            </w:pPr>
            <w:r w:rsidRPr="00345F35">
              <w:rPr>
                <w:sz w:val="18"/>
                <w:szCs w:val="18"/>
              </w:rPr>
              <w:t>Uporaba 2 krat letno.</w:t>
            </w:r>
          </w:p>
        </w:tc>
      </w:tr>
      <w:tr w:rsidR="4D29F85E" w14:paraId="2B610454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EF626C4" w14:textId="77777777" w:rsidR="006E5ECE" w:rsidRDefault="006E5ECE"/>
        </w:tc>
        <w:tc>
          <w:tcPr>
            <w:tcW w:w="2669" w:type="dxa"/>
            <w:vMerge/>
            <w:hideMark/>
          </w:tcPr>
          <w:p w14:paraId="12D4258B" w14:textId="77777777" w:rsidR="006E5ECE" w:rsidRDefault="006E5ECE"/>
        </w:tc>
        <w:tc>
          <w:tcPr>
            <w:tcW w:w="2415" w:type="dxa"/>
            <w:vMerge/>
            <w:hideMark/>
          </w:tcPr>
          <w:p w14:paraId="47C626E4" w14:textId="77777777" w:rsidR="006E5ECE" w:rsidRDefault="006E5ECE"/>
        </w:tc>
        <w:tc>
          <w:tcPr>
            <w:tcW w:w="2146" w:type="dxa"/>
            <w:hideMark/>
          </w:tcPr>
          <w:p w14:paraId="63D9A325" w14:textId="2FD3BF02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4E463869" w14:textId="77777777" w:rsidR="006E5ECE" w:rsidRDefault="006E5ECE"/>
        </w:tc>
        <w:tc>
          <w:tcPr>
            <w:tcW w:w="1525" w:type="dxa"/>
            <w:vMerge/>
            <w:hideMark/>
          </w:tcPr>
          <w:p w14:paraId="73028925" w14:textId="77777777" w:rsidR="006E5ECE" w:rsidRDefault="006E5ECE"/>
        </w:tc>
        <w:tc>
          <w:tcPr>
            <w:tcW w:w="2385" w:type="dxa"/>
            <w:vMerge/>
            <w:hideMark/>
          </w:tcPr>
          <w:p w14:paraId="0634D113" w14:textId="77777777" w:rsidR="006E5ECE" w:rsidRDefault="006E5ECE"/>
        </w:tc>
      </w:tr>
      <w:tr w:rsidR="4D29F85E" w14:paraId="0DF6BC27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94A3E1F" w14:textId="77777777" w:rsidR="006E5ECE" w:rsidRDefault="006E5ECE"/>
        </w:tc>
        <w:tc>
          <w:tcPr>
            <w:tcW w:w="2669" w:type="dxa"/>
            <w:vMerge/>
            <w:hideMark/>
          </w:tcPr>
          <w:p w14:paraId="6C6BD0AE" w14:textId="77777777" w:rsidR="006E5ECE" w:rsidRDefault="006E5ECE"/>
        </w:tc>
        <w:tc>
          <w:tcPr>
            <w:tcW w:w="2415" w:type="dxa"/>
            <w:vMerge/>
            <w:hideMark/>
          </w:tcPr>
          <w:p w14:paraId="1A3B74EA" w14:textId="77777777" w:rsidR="006E5ECE" w:rsidRDefault="006E5ECE"/>
        </w:tc>
        <w:tc>
          <w:tcPr>
            <w:tcW w:w="2146" w:type="dxa"/>
            <w:hideMark/>
          </w:tcPr>
          <w:p w14:paraId="6A73D629" w14:textId="3FADEDF4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380" w:type="dxa"/>
            <w:vMerge/>
            <w:noWrap/>
            <w:hideMark/>
          </w:tcPr>
          <w:p w14:paraId="7B4B79BB" w14:textId="77777777" w:rsidR="006E5ECE" w:rsidRDefault="006E5ECE"/>
        </w:tc>
        <w:tc>
          <w:tcPr>
            <w:tcW w:w="1525" w:type="dxa"/>
            <w:vMerge/>
            <w:hideMark/>
          </w:tcPr>
          <w:p w14:paraId="25F15248" w14:textId="77777777" w:rsidR="006E5ECE" w:rsidRDefault="006E5ECE"/>
        </w:tc>
        <w:tc>
          <w:tcPr>
            <w:tcW w:w="2385" w:type="dxa"/>
            <w:vMerge/>
            <w:hideMark/>
          </w:tcPr>
          <w:p w14:paraId="53F8D12C" w14:textId="77777777" w:rsidR="006E5ECE" w:rsidRDefault="006E5ECE"/>
        </w:tc>
      </w:tr>
      <w:tr w:rsidR="00337202" w:rsidRPr="00F76055" w14:paraId="308D424D" w14:textId="77777777" w:rsidTr="00345F35">
        <w:trPr>
          <w:trHeight w:val="300"/>
        </w:trPr>
        <w:tc>
          <w:tcPr>
            <w:tcW w:w="2284" w:type="dxa"/>
            <w:hideMark/>
          </w:tcPr>
          <w:p w14:paraId="173C1BCE" w14:textId="4C3825C1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13527C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5D2B40B" w14:textId="77777777" w:rsidR="00337202" w:rsidRPr="00F76055" w:rsidRDefault="00337202" w:rsidP="00B84EF7">
            <w:pPr>
              <w:pStyle w:val="Odstavekseznama"/>
              <w:numPr>
                <w:ilvl w:val="0"/>
                <w:numId w:val="146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63FA5646" w14:textId="77777777" w:rsidR="00337202" w:rsidRPr="00F76055" w:rsidRDefault="00337202" w:rsidP="00B84EF7">
            <w:pPr>
              <w:pStyle w:val="Odstavekseznama"/>
              <w:numPr>
                <w:ilvl w:val="0"/>
                <w:numId w:val="146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</w:t>
            </w:r>
          </w:p>
          <w:p w14:paraId="78036667" w14:textId="44BF9AD4" w:rsidR="00337202" w:rsidRPr="00F76055" w:rsidRDefault="00337202" w:rsidP="00B84EF7">
            <w:pPr>
              <w:pStyle w:val="Odstavekseznama"/>
              <w:numPr>
                <w:ilvl w:val="0"/>
                <w:numId w:val="146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razkuženega semena, pravilno gnojenje s kalijem,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zatiranje škodljivcev (prenašalcev bolezni), predvsem listnih uši.</w:t>
            </w:r>
          </w:p>
        </w:tc>
        <w:tc>
          <w:tcPr>
            <w:tcW w:w="2415" w:type="dxa"/>
            <w:noWrap/>
            <w:hideMark/>
          </w:tcPr>
          <w:p w14:paraId="357C82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04B825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277FAF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6883F9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noWrap/>
            <w:hideMark/>
          </w:tcPr>
          <w:p w14:paraId="2A1632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5BFA7B27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14CEE7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36354D8E" w14:textId="66EC5D94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235487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5195533" w14:textId="77777777" w:rsidR="00337202" w:rsidRPr="00F76055" w:rsidRDefault="00337202" w:rsidP="00B84EF7">
            <w:pPr>
              <w:pStyle w:val="Odstavekseznama"/>
              <w:numPr>
                <w:ilvl w:val="0"/>
                <w:numId w:val="14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  <w:u w:val="single"/>
              </w:rPr>
              <w:lastRenderedPageBreak/>
              <w:t>z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atiranje plevelov iz družine križnic, </w:t>
            </w:r>
          </w:p>
          <w:p w14:paraId="35ED024D" w14:textId="4F4AE4C9" w:rsidR="00337202" w:rsidRPr="00F76055" w:rsidRDefault="00337202" w:rsidP="00B84EF7">
            <w:pPr>
              <w:pStyle w:val="Odstavekseznama"/>
              <w:numPr>
                <w:ilvl w:val="0"/>
                <w:numId w:val="14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</w:tc>
        <w:tc>
          <w:tcPr>
            <w:tcW w:w="2415" w:type="dxa"/>
            <w:vMerge w:val="restart"/>
            <w:noWrap/>
            <w:hideMark/>
          </w:tcPr>
          <w:p w14:paraId="6D8C9302" w14:textId="2FD239A5" w:rsidR="4D29F85E" w:rsidRDefault="4D29F85E" w:rsidP="4D29F85E">
            <w:pPr>
              <w:jc w:val="left"/>
              <w:rPr>
                <w:rFonts w:ascii="Tahoma" w:eastAsia="Tahoma" w:hAnsi="Tahoma" w:cs="Tahoma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sz w:val="18"/>
                <w:szCs w:val="18"/>
                <w:lang w:val="en-US"/>
              </w:rPr>
              <w:lastRenderedPageBreak/>
              <w:t>azoksostrobin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162F017" w14:textId="283D3C8C" w:rsidR="4D29F85E" w:rsidRDefault="4D29F85E" w:rsidP="4D29F85E">
            <w:pPr>
              <w:jc w:val="left"/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vMerge w:val="restart"/>
            <w:noWrap/>
            <w:hideMark/>
          </w:tcPr>
          <w:p w14:paraId="70C3673F" w14:textId="1EA7821A" w:rsidR="4D29F85E" w:rsidRDefault="4D29F85E" w:rsidP="4D29F85E">
            <w:r w:rsidRPr="4D29F85E">
              <w:t>1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2DB75B64" w14:textId="345548D7" w:rsidR="4D29F85E" w:rsidRDefault="4D29F85E" w:rsidP="4D29F85E">
            <w:r w:rsidRPr="4D29F85E">
              <w:t>14</w:t>
            </w:r>
          </w:p>
        </w:tc>
        <w:tc>
          <w:tcPr>
            <w:tcW w:w="2385" w:type="dxa"/>
            <w:vMerge w:val="restart"/>
            <w:hideMark/>
          </w:tcPr>
          <w:p w14:paraId="450A2B49" w14:textId="1A7B1460" w:rsidR="4D29F85E" w:rsidRPr="00345F35" w:rsidRDefault="4D29F85E" w:rsidP="4D29F85E">
            <w:pPr>
              <w:rPr>
                <w:sz w:val="18"/>
                <w:szCs w:val="18"/>
              </w:rPr>
            </w:pPr>
            <w:r w:rsidRPr="00345F35">
              <w:rPr>
                <w:sz w:val="18"/>
                <w:szCs w:val="18"/>
              </w:rPr>
              <w:t>Uporaba 2 krat letno.</w:t>
            </w:r>
          </w:p>
        </w:tc>
      </w:tr>
      <w:tr w:rsidR="4D29F85E" w14:paraId="253DB79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21548EA" w14:textId="77777777" w:rsidR="006E5ECE" w:rsidRDefault="006E5ECE"/>
        </w:tc>
        <w:tc>
          <w:tcPr>
            <w:tcW w:w="2669" w:type="dxa"/>
            <w:vMerge/>
            <w:hideMark/>
          </w:tcPr>
          <w:p w14:paraId="0E419A30" w14:textId="77777777" w:rsidR="006E5ECE" w:rsidRDefault="006E5ECE"/>
        </w:tc>
        <w:tc>
          <w:tcPr>
            <w:tcW w:w="2415" w:type="dxa"/>
            <w:vMerge/>
            <w:noWrap/>
            <w:hideMark/>
          </w:tcPr>
          <w:p w14:paraId="32C63F08" w14:textId="77777777" w:rsidR="006E5ECE" w:rsidRDefault="006E5ECE"/>
        </w:tc>
        <w:tc>
          <w:tcPr>
            <w:tcW w:w="2146" w:type="dxa"/>
            <w:noWrap/>
            <w:hideMark/>
          </w:tcPr>
          <w:p w14:paraId="101FEE0C" w14:textId="2FD3BF02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567D97EF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6F20CC79" w14:textId="77777777" w:rsidR="006E5ECE" w:rsidRDefault="006E5ECE"/>
        </w:tc>
        <w:tc>
          <w:tcPr>
            <w:tcW w:w="2385" w:type="dxa"/>
            <w:vMerge/>
            <w:hideMark/>
          </w:tcPr>
          <w:p w14:paraId="55630762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4D29F85E" w14:paraId="384227B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9E69413" w14:textId="77777777" w:rsidR="006E5ECE" w:rsidRDefault="006E5ECE"/>
        </w:tc>
        <w:tc>
          <w:tcPr>
            <w:tcW w:w="2669" w:type="dxa"/>
            <w:vMerge/>
            <w:hideMark/>
          </w:tcPr>
          <w:p w14:paraId="4A73DD9F" w14:textId="77777777" w:rsidR="006E5ECE" w:rsidRDefault="006E5ECE"/>
        </w:tc>
        <w:tc>
          <w:tcPr>
            <w:tcW w:w="2415" w:type="dxa"/>
            <w:vMerge/>
            <w:noWrap/>
            <w:hideMark/>
          </w:tcPr>
          <w:p w14:paraId="147CA976" w14:textId="77777777" w:rsidR="006E5ECE" w:rsidRDefault="006E5ECE"/>
        </w:tc>
        <w:tc>
          <w:tcPr>
            <w:tcW w:w="2146" w:type="dxa"/>
            <w:noWrap/>
            <w:hideMark/>
          </w:tcPr>
          <w:p w14:paraId="488BF037" w14:textId="3FADEDF4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380" w:type="dxa"/>
            <w:vMerge/>
            <w:noWrap/>
            <w:hideMark/>
          </w:tcPr>
          <w:p w14:paraId="520248EF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0AD0D6AE" w14:textId="77777777" w:rsidR="006E5ECE" w:rsidRDefault="006E5ECE"/>
        </w:tc>
        <w:tc>
          <w:tcPr>
            <w:tcW w:w="2385" w:type="dxa"/>
            <w:vMerge/>
            <w:hideMark/>
          </w:tcPr>
          <w:p w14:paraId="5A470C8F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17177FD4" w14:paraId="39967276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AFA04CD" w14:textId="77777777" w:rsidR="006E5ECE" w:rsidRDefault="006E5ECE"/>
        </w:tc>
        <w:tc>
          <w:tcPr>
            <w:tcW w:w="2669" w:type="dxa"/>
            <w:vMerge/>
            <w:hideMark/>
          </w:tcPr>
          <w:p w14:paraId="5870883F" w14:textId="77777777" w:rsidR="006E5ECE" w:rsidRDefault="006E5ECE"/>
        </w:tc>
        <w:tc>
          <w:tcPr>
            <w:tcW w:w="2415" w:type="dxa"/>
            <w:vMerge/>
            <w:noWrap/>
            <w:hideMark/>
          </w:tcPr>
          <w:p w14:paraId="27F5ED0F" w14:textId="77777777" w:rsidR="006E5ECE" w:rsidRDefault="006E5ECE"/>
        </w:tc>
        <w:tc>
          <w:tcPr>
            <w:tcW w:w="2146" w:type="dxa"/>
            <w:noWrap/>
            <w:hideMark/>
          </w:tcPr>
          <w:p w14:paraId="1679F9C5" w14:textId="55A32003" w:rsidR="11187242" w:rsidRDefault="11187242" w:rsidP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17177FD4">
              <w:rPr>
                <w:rFonts w:eastAsia="Arial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3E91CAC1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63B219CB" w14:textId="77777777" w:rsidR="006E5ECE" w:rsidRDefault="006E5ECE"/>
        </w:tc>
        <w:tc>
          <w:tcPr>
            <w:tcW w:w="2385" w:type="dxa"/>
            <w:vMerge/>
            <w:hideMark/>
          </w:tcPr>
          <w:p w14:paraId="3A4D5F95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17177FD4" w14:paraId="6A36575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D02B4B5" w14:textId="77777777" w:rsidR="006E5ECE" w:rsidRDefault="006E5ECE"/>
        </w:tc>
        <w:tc>
          <w:tcPr>
            <w:tcW w:w="2669" w:type="dxa"/>
            <w:vMerge/>
            <w:hideMark/>
          </w:tcPr>
          <w:p w14:paraId="323C3206" w14:textId="77777777" w:rsidR="006E5ECE" w:rsidRDefault="006E5ECE"/>
        </w:tc>
        <w:tc>
          <w:tcPr>
            <w:tcW w:w="2415" w:type="dxa"/>
            <w:vMerge/>
            <w:noWrap/>
            <w:hideMark/>
          </w:tcPr>
          <w:p w14:paraId="55812519" w14:textId="77777777" w:rsidR="006E5ECE" w:rsidRDefault="006E5ECE"/>
        </w:tc>
        <w:tc>
          <w:tcPr>
            <w:tcW w:w="2146" w:type="dxa"/>
            <w:noWrap/>
            <w:hideMark/>
          </w:tcPr>
          <w:p w14:paraId="2D3AD7CD" w14:textId="20331031" w:rsidR="11187242" w:rsidRDefault="11187242" w:rsidP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17177FD4">
              <w:rPr>
                <w:rFonts w:eastAsia="Arial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19AE5B80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1C2FEB06" w14:textId="77777777" w:rsidR="006E5ECE" w:rsidRDefault="006E5ECE"/>
        </w:tc>
        <w:tc>
          <w:tcPr>
            <w:tcW w:w="2385" w:type="dxa"/>
            <w:vMerge/>
            <w:hideMark/>
          </w:tcPr>
          <w:p w14:paraId="757EE62B" w14:textId="77777777" w:rsidR="006E5ECE" w:rsidRPr="00345F35" w:rsidRDefault="006E5ECE">
            <w:pPr>
              <w:rPr>
                <w:sz w:val="18"/>
                <w:szCs w:val="18"/>
              </w:rPr>
            </w:pPr>
          </w:p>
        </w:tc>
      </w:tr>
      <w:tr w:rsidR="4D29F85E" w14:paraId="42546D0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8A245B3" w14:textId="77777777" w:rsidR="006E5ECE" w:rsidRDefault="006E5ECE"/>
        </w:tc>
        <w:tc>
          <w:tcPr>
            <w:tcW w:w="2669" w:type="dxa"/>
            <w:vMerge/>
            <w:hideMark/>
          </w:tcPr>
          <w:p w14:paraId="7189352D" w14:textId="77777777" w:rsidR="006E5ECE" w:rsidRDefault="006E5ECE"/>
        </w:tc>
        <w:tc>
          <w:tcPr>
            <w:tcW w:w="2415" w:type="dxa"/>
            <w:noWrap/>
            <w:hideMark/>
          </w:tcPr>
          <w:p w14:paraId="58CB0863" w14:textId="798F36DA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boskalid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79E39CA" w14:textId="44E6004F" w:rsidR="4D29F85E" w:rsidRDefault="6F171C15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C8B5863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380" w:type="dxa"/>
            <w:noWrap/>
            <w:hideMark/>
          </w:tcPr>
          <w:p w14:paraId="0EAE3783" w14:textId="16DF2AF7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7497635C" w14:textId="05393347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 xml:space="preserve">14 </w:t>
            </w:r>
          </w:p>
        </w:tc>
        <w:tc>
          <w:tcPr>
            <w:tcW w:w="2385" w:type="dxa"/>
            <w:hideMark/>
          </w:tcPr>
          <w:p w14:paraId="37124214" w14:textId="3BCE51F2" w:rsidR="4D29F85E" w:rsidRPr="00345F35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345F35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2249B6BC" w14:textId="77777777" w:rsidTr="00345F35">
        <w:trPr>
          <w:trHeight w:val="300"/>
        </w:trPr>
        <w:tc>
          <w:tcPr>
            <w:tcW w:w="2284" w:type="dxa"/>
            <w:hideMark/>
          </w:tcPr>
          <w:p w14:paraId="35D563C9" w14:textId="77777777" w:rsidR="00AF54AC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3537A2F" w14:textId="2A4F0DE9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12FC16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927766D" w14:textId="0D8899F4" w:rsidR="00337202" w:rsidRPr="00F76055" w:rsidRDefault="00337202" w:rsidP="00B84EF7">
            <w:pPr>
              <w:pStyle w:val="Odstavekseznama"/>
              <w:numPr>
                <w:ilvl w:val="0"/>
                <w:numId w:val="14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4C86EF98" w14:textId="452D469D" w:rsidR="004E105D" w:rsidRPr="00F76055" w:rsidRDefault="004E105D" w:rsidP="00B84EF7">
            <w:pPr>
              <w:pStyle w:val="Odstavekseznama"/>
              <w:numPr>
                <w:ilvl w:val="0"/>
                <w:numId w:val="14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rastlinska higiena, </w:t>
            </w:r>
          </w:p>
          <w:p w14:paraId="74FAD3E4" w14:textId="27656160" w:rsidR="004E105D" w:rsidRPr="00F76055" w:rsidRDefault="004E105D" w:rsidP="00B84EF7">
            <w:pPr>
              <w:pStyle w:val="Odstavekseznama"/>
              <w:numPr>
                <w:ilvl w:val="0"/>
                <w:numId w:val="14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tal,</w:t>
            </w:r>
          </w:p>
          <w:p w14:paraId="24832FF2" w14:textId="19F6F816" w:rsidR="00337202" w:rsidRPr="00F76055" w:rsidRDefault="00337202" w:rsidP="00B84EF7">
            <w:pPr>
              <w:pStyle w:val="Odstavekseznama"/>
              <w:numPr>
                <w:ilvl w:val="0"/>
                <w:numId w:val="14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415" w:type="dxa"/>
            <w:noWrap/>
            <w:hideMark/>
          </w:tcPr>
          <w:p w14:paraId="57D32C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5B66F4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17C8FB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145E0C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noWrap/>
            <w:hideMark/>
          </w:tcPr>
          <w:p w14:paraId="770F55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64DA6C28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00F412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149DE4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67FF71A" w14:textId="77777777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1AE4EDF1" w14:textId="77777777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2EE2DC14" w14:textId="77777777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kapusnic ne sadimo/sejemo v bližino posevkov oljne ogrščice, uporaba zdravega semena, </w:t>
            </w:r>
          </w:p>
          <w:p w14:paraId="37FE4C3A" w14:textId="77777777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0B841E7F" w14:textId="77777777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2E804264" w14:textId="669297DF" w:rsidR="00337202" w:rsidRPr="00F76055" w:rsidRDefault="00337202" w:rsidP="00B84EF7">
            <w:pPr>
              <w:pStyle w:val="Odstavekseznama"/>
              <w:numPr>
                <w:ilvl w:val="0"/>
                <w:numId w:val="14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415" w:type="dxa"/>
            <w:vMerge w:val="restart"/>
            <w:noWrap/>
            <w:hideMark/>
          </w:tcPr>
          <w:p w14:paraId="097FCC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6DDA4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380" w:type="dxa"/>
            <w:noWrap/>
            <w:hideMark/>
          </w:tcPr>
          <w:p w14:paraId="0005F2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7F40F95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2385" w:type="dxa"/>
            <w:vMerge w:val="restart"/>
            <w:hideMark/>
          </w:tcPr>
          <w:p w14:paraId="7AA9F2F4" w14:textId="5C9B984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letno.</w:t>
            </w:r>
          </w:p>
        </w:tc>
      </w:tr>
      <w:tr w:rsidR="00337202" w:rsidRPr="00F76055" w14:paraId="342002D1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A741B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435245C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464B63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546EC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noWrap/>
            <w:hideMark/>
          </w:tcPr>
          <w:p w14:paraId="1CFBECA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25" w:type="dxa"/>
            <w:vMerge/>
            <w:hideMark/>
          </w:tcPr>
          <w:p w14:paraId="07B3ABF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  <w:hideMark/>
          </w:tcPr>
          <w:p w14:paraId="12D944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325B473A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B18E8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15A65C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2A3F33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5A3608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experience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77BB66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0,9 L/ha</w:t>
            </w:r>
          </w:p>
        </w:tc>
        <w:tc>
          <w:tcPr>
            <w:tcW w:w="1525" w:type="dxa"/>
            <w:noWrap/>
            <w:hideMark/>
          </w:tcPr>
          <w:p w14:paraId="6B570FB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385" w:type="dxa"/>
            <w:hideMark/>
          </w:tcPr>
          <w:p w14:paraId="0602BE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</w:t>
            </w:r>
          </w:p>
        </w:tc>
      </w:tr>
      <w:tr w:rsidR="4D29F85E" w14:paraId="6AE9A51A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6CEFB391" w14:textId="77777777" w:rsidR="006E5ECE" w:rsidRDefault="006E5ECE"/>
        </w:tc>
        <w:tc>
          <w:tcPr>
            <w:tcW w:w="2669" w:type="dxa"/>
            <w:vMerge/>
            <w:hideMark/>
          </w:tcPr>
          <w:p w14:paraId="46E17996" w14:textId="77777777" w:rsidR="006E5ECE" w:rsidRDefault="006E5ECE"/>
        </w:tc>
        <w:tc>
          <w:tcPr>
            <w:tcW w:w="2415" w:type="dxa"/>
            <w:vMerge w:val="restart"/>
            <w:hideMark/>
          </w:tcPr>
          <w:p w14:paraId="1FDDE2FA" w14:textId="2FD239A5" w:rsidR="4D29F85E" w:rsidRDefault="4D29F85E" w:rsidP="4D29F85E">
            <w:pPr>
              <w:jc w:val="left"/>
              <w:rPr>
                <w:rFonts w:ascii="Tahoma" w:eastAsia="Tahoma" w:hAnsi="Tahoma" w:cs="Tahoma"/>
                <w:sz w:val="18"/>
                <w:szCs w:val="18"/>
                <w:lang w:val="en-US"/>
              </w:rPr>
            </w:pPr>
            <w:proofErr w:type="spellStart"/>
            <w:r w:rsidRPr="4D29F85E">
              <w:rPr>
                <w:rFonts w:ascii="Tahoma" w:eastAsia="Tahoma" w:hAnsi="Tahoma" w:cs="Tahoma"/>
                <w:sz w:val="18"/>
                <w:szCs w:val="18"/>
                <w:lang w:val="en-US"/>
              </w:rPr>
              <w:t>azoksostrobin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347F965" w14:textId="283D3C8C" w:rsidR="4D29F85E" w:rsidRDefault="4D29F85E" w:rsidP="4D29F85E">
            <w:pPr>
              <w:jc w:val="left"/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Mirador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250 SC</w:t>
            </w:r>
          </w:p>
        </w:tc>
        <w:tc>
          <w:tcPr>
            <w:tcW w:w="1380" w:type="dxa"/>
            <w:vMerge w:val="restart"/>
            <w:noWrap/>
            <w:hideMark/>
          </w:tcPr>
          <w:p w14:paraId="4735363E" w14:textId="1EA7821A" w:rsidR="4D29F85E" w:rsidRDefault="4D29F85E" w:rsidP="4D29F85E">
            <w:r w:rsidRPr="4D29F85E">
              <w:t>1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5576A583" w14:textId="345548D7" w:rsidR="4D29F85E" w:rsidRDefault="4D29F85E" w:rsidP="4D29F85E">
            <w:r w:rsidRPr="4D29F85E">
              <w:t>14</w:t>
            </w:r>
          </w:p>
        </w:tc>
        <w:tc>
          <w:tcPr>
            <w:tcW w:w="2385" w:type="dxa"/>
            <w:vMerge w:val="restart"/>
            <w:hideMark/>
          </w:tcPr>
          <w:p w14:paraId="1F46464F" w14:textId="1A7B1460" w:rsidR="4D29F85E" w:rsidRPr="00345F35" w:rsidRDefault="4D29F85E" w:rsidP="4D29F85E">
            <w:pPr>
              <w:rPr>
                <w:sz w:val="18"/>
                <w:szCs w:val="18"/>
              </w:rPr>
            </w:pPr>
            <w:r w:rsidRPr="00345F35">
              <w:rPr>
                <w:sz w:val="18"/>
                <w:szCs w:val="18"/>
              </w:rPr>
              <w:t>Uporaba 2 krat letno.</w:t>
            </w:r>
          </w:p>
        </w:tc>
      </w:tr>
      <w:tr w:rsidR="4D29F85E" w14:paraId="0830523A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A9F3BEA" w14:textId="77777777" w:rsidR="006E5ECE" w:rsidRDefault="006E5ECE"/>
        </w:tc>
        <w:tc>
          <w:tcPr>
            <w:tcW w:w="2669" w:type="dxa"/>
            <w:vMerge/>
            <w:hideMark/>
          </w:tcPr>
          <w:p w14:paraId="3B17766F" w14:textId="77777777" w:rsidR="006E5ECE" w:rsidRDefault="006E5ECE"/>
        </w:tc>
        <w:tc>
          <w:tcPr>
            <w:tcW w:w="2415" w:type="dxa"/>
            <w:vMerge/>
            <w:hideMark/>
          </w:tcPr>
          <w:p w14:paraId="1E1DDDA7" w14:textId="77777777" w:rsidR="006E5ECE" w:rsidRDefault="006E5ECE"/>
        </w:tc>
        <w:tc>
          <w:tcPr>
            <w:tcW w:w="2146" w:type="dxa"/>
            <w:noWrap/>
            <w:hideMark/>
          </w:tcPr>
          <w:p w14:paraId="12D0D47B" w14:textId="2FD3BF02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501ED310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569FD498" w14:textId="77777777" w:rsidR="006E5ECE" w:rsidRDefault="006E5ECE"/>
        </w:tc>
        <w:tc>
          <w:tcPr>
            <w:tcW w:w="2385" w:type="dxa"/>
            <w:vMerge/>
            <w:hideMark/>
          </w:tcPr>
          <w:p w14:paraId="2B6FF2F2" w14:textId="77777777" w:rsidR="006E5ECE" w:rsidRDefault="006E5ECE"/>
        </w:tc>
      </w:tr>
      <w:tr w:rsidR="4D29F85E" w14:paraId="11D4268B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71C60D7" w14:textId="77777777" w:rsidR="006E5ECE" w:rsidRDefault="006E5ECE"/>
        </w:tc>
        <w:tc>
          <w:tcPr>
            <w:tcW w:w="2669" w:type="dxa"/>
            <w:vMerge/>
            <w:hideMark/>
          </w:tcPr>
          <w:p w14:paraId="421A07D8" w14:textId="77777777" w:rsidR="006E5ECE" w:rsidRDefault="006E5ECE"/>
        </w:tc>
        <w:tc>
          <w:tcPr>
            <w:tcW w:w="2415" w:type="dxa"/>
            <w:vMerge/>
            <w:hideMark/>
          </w:tcPr>
          <w:p w14:paraId="10D136B8" w14:textId="77777777" w:rsidR="006E5ECE" w:rsidRDefault="006E5ECE"/>
        </w:tc>
        <w:tc>
          <w:tcPr>
            <w:tcW w:w="2146" w:type="dxa"/>
            <w:noWrap/>
            <w:hideMark/>
          </w:tcPr>
          <w:p w14:paraId="629EBBC1" w14:textId="3FADEDF4" w:rsidR="4D29F85E" w:rsidRDefault="4D29F85E" w:rsidP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Zaftra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380" w:type="dxa"/>
            <w:vMerge/>
            <w:noWrap/>
            <w:hideMark/>
          </w:tcPr>
          <w:p w14:paraId="286F22DC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2E376A7A" w14:textId="77777777" w:rsidR="006E5ECE" w:rsidRDefault="006E5ECE"/>
        </w:tc>
        <w:tc>
          <w:tcPr>
            <w:tcW w:w="2385" w:type="dxa"/>
            <w:vMerge/>
            <w:hideMark/>
          </w:tcPr>
          <w:p w14:paraId="75CB2726" w14:textId="77777777" w:rsidR="006E5ECE" w:rsidRDefault="006E5ECE"/>
        </w:tc>
      </w:tr>
      <w:tr w:rsidR="17177FD4" w14:paraId="6E38BB14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2E82A62" w14:textId="77777777" w:rsidR="006E5ECE" w:rsidRDefault="006E5ECE"/>
        </w:tc>
        <w:tc>
          <w:tcPr>
            <w:tcW w:w="2669" w:type="dxa"/>
            <w:vMerge/>
            <w:hideMark/>
          </w:tcPr>
          <w:p w14:paraId="11241965" w14:textId="77777777" w:rsidR="006E5ECE" w:rsidRDefault="006E5ECE"/>
        </w:tc>
        <w:tc>
          <w:tcPr>
            <w:tcW w:w="2415" w:type="dxa"/>
            <w:vMerge/>
            <w:hideMark/>
          </w:tcPr>
          <w:p w14:paraId="0A43B7A4" w14:textId="77777777" w:rsidR="006E5ECE" w:rsidRDefault="006E5ECE"/>
        </w:tc>
        <w:tc>
          <w:tcPr>
            <w:tcW w:w="2146" w:type="dxa"/>
            <w:noWrap/>
            <w:hideMark/>
          </w:tcPr>
          <w:p w14:paraId="16DB81B1" w14:textId="3CB2675F" w:rsidR="747AAAB9" w:rsidRDefault="747AAAB9" w:rsidP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17177FD4">
              <w:rPr>
                <w:rFonts w:eastAsia="Arial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6A109A0D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2113E41E" w14:textId="77777777" w:rsidR="006E5ECE" w:rsidRDefault="006E5ECE"/>
        </w:tc>
        <w:tc>
          <w:tcPr>
            <w:tcW w:w="2385" w:type="dxa"/>
            <w:hideMark/>
          </w:tcPr>
          <w:p w14:paraId="0679774C" w14:textId="7C3C1A30" w:rsidR="17177FD4" w:rsidRDefault="17177FD4" w:rsidP="17177FD4"/>
        </w:tc>
      </w:tr>
      <w:tr w:rsidR="17177FD4" w14:paraId="73F1835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4FBFF64" w14:textId="77777777" w:rsidR="006E5ECE" w:rsidRDefault="006E5ECE"/>
        </w:tc>
        <w:tc>
          <w:tcPr>
            <w:tcW w:w="2669" w:type="dxa"/>
            <w:vMerge/>
            <w:hideMark/>
          </w:tcPr>
          <w:p w14:paraId="6A325C22" w14:textId="77777777" w:rsidR="006E5ECE" w:rsidRDefault="006E5ECE"/>
        </w:tc>
        <w:tc>
          <w:tcPr>
            <w:tcW w:w="2415" w:type="dxa"/>
            <w:vMerge/>
            <w:hideMark/>
          </w:tcPr>
          <w:p w14:paraId="11AAA7D3" w14:textId="77777777" w:rsidR="006E5ECE" w:rsidRDefault="006E5ECE"/>
        </w:tc>
        <w:tc>
          <w:tcPr>
            <w:tcW w:w="2146" w:type="dxa"/>
            <w:noWrap/>
            <w:hideMark/>
          </w:tcPr>
          <w:p w14:paraId="61EEA86E" w14:textId="0774FC51" w:rsidR="747AAAB9" w:rsidRDefault="747AAAB9" w:rsidP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17177FD4">
              <w:rPr>
                <w:rFonts w:eastAsia="Arial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380" w:type="dxa"/>
            <w:vMerge/>
            <w:noWrap/>
            <w:hideMark/>
          </w:tcPr>
          <w:p w14:paraId="2498C301" w14:textId="77777777" w:rsidR="006E5ECE" w:rsidRDefault="006E5ECE"/>
        </w:tc>
        <w:tc>
          <w:tcPr>
            <w:tcW w:w="1525" w:type="dxa"/>
            <w:vMerge/>
            <w:noWrap/>
            <w:hideMark/>
          </w:tcPr>
          <w:p w14:paraId="038BF9D2" w14:textId="77777777" w:rsidR="006E5ECE" w:rsidRDefault="006E5ECE"/>
        </w:tc>
        <w:tc>
          <w:tcPr>
            <w:tcW w:w="2385" w:type="dxa"/>
            <w:hideMark/>
          </w:tcPr>
          <w:p w14:paraId="5722A411" w14:textId="7ADAF11C" w:rsidR="17177FD4" w:rsidRDefault="17177FD4" w:rsidP="17177FD4"/>
        </w:tc>
      </w:tr>
      <w:tr w:rsidR="4D29F85E" w14:paraId="18AAE712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B09B879" w14:textId="77777777" w:rsidR="006E5ECE" w:rsidRDefault="006E5ECE"/>
        </w:tc>
        <w:tc>
          <w:tcPr>
            <w:tcW w:w="2669" w:type="dxa"/>
            <w:vMerge/>
            <w:hideMark/>
          </w:tcPr>
          <w:p w14:paraId="4DC89C70" w14:textId="77777777" w:rsidR="006E5ECE" w:rsidRDefault="006E5ECE"/>
        </w:tc>
        <w:tc>
          <w:tcPr>
            <w:tcW w:w="2415" w:type="dxa"/>
            <w:hideMark/>
          </w:tcPr>
          <w:p w14:paraId="418A91C5" w14:textId="5EC0306A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boskalid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+ </w:t>
            </w: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7C8DA93" w14:textId="43EA8F6E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4D29F85E">
              <w:rPr>
                <w:rFonts w:eastAsia="Arial" w:cs="Arial"/>
                <w:sz w:val="18"/>
                <w:szCs w:val="18"/>
              </w:rPr>
              <w:t>Signum</w:t>
            </w:r>
            <w:proofErr w:type="spellEnd"/>
            <w:r w:rsidRPr="4D29F85E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noWrap/>
            <w:hideMark/>
          </w:tcPr>
          <w:p w14:paraId="37BECF14" w14:textId="473FA722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51ED2E02" w14:textId="7A78F884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 xml:space="preserve">14 </w:t>
            </w:r>
          </w:p>
        </w:tc>
        <w:tc>
          <w:tcPr>
            <w:tcW w:w="2385" w:type="dxa"/>
            <w:hideMark/>
          </w:tcPr>
          <w:p w14:paraId="59E45B18" w14:textId="74E75772" w:rsidR="4D29F85E" w:rsidRDefault="4D29F85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4D29F85E">
              <w:rPr>
                <w:rFonts w:eastAsia="Arial" w:cs="Arial"/>
                <w:sz w:val="18"/>
                <w:szCs w:val="18"/>
              </w:rPr>
              <w:t>Uporaba največ 3-krat letno</w:t>
            </w:r>
          </w:p>
        </w:tc>
      </w:tr>
      <w:tr w:rsidR="00AF54AC" w:rsidRPr="00F76055" w14:paraId="681BEC63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467F7CEE" w14:textId="5C939824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2C84041" w14:textId="1B271C90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6473D6D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354FE5D" w14:textId="77777777" w:rsidR="00AF54AC" w:rsidRPr="00F76055" w:rsidRDefault="00AF54AC" w:rsidP="00B84EF7">
            <w:pPr>
              <w:pStyle w:val="Odstavekseznama"/>
              <w:numPr>
                <w:ilvl w:val="0"/>
                <w:numId w:val="15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</w:t>
            </w:r>
          </w:p>
          <w:p w14:paraId="0755E2B2" w14:textId="184DFFA4" w:rsidR="00AF54AC" w:rsidRPr="00F76055" w:rsidRDefault="00AF54AC" w:rsidP="00B84EF7">
            <w:pPr>
              <w:pStyle w:val="Odstavekseznama"/>
              <w:numPr>
                <w:ilvl w:val="0"/>
                <w:numId w:val="15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15" w:type="dxa"/>
            <w:hideMark/>
          </w:tcPr>
          <w:p w14:paraId="04E67B7E" w14:textId="228DBF58" w:rsidR="00AF54AC" w:rsidRPr="00345F35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0C1BB576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C1BB576" w:rsidRPr="00345F35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191C466D" w14:textId="77777777" w:rsidR="00AF54AC" w:rsidRPr="00345F3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380" w:type="dxa"/>
            <w:noWrap/>
            <w:hideMark/>
          </w:tcPr>
          <w:p w14:paraId="6CC6792B" w14:textId="77777777" w:rsidR="00AF54AC" w:rsidRPr="00345F3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25" w:type="dxa"/>
            <w:noWrap/>
            <w:hideMark/>
          </w:tcPr>
          <w:p w14:paraId="152361F5" w14:textId="3EE92BE9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0971A6E2" w14:textId="4B4B19BC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17177FD4" w14:paraId="7DD3EFB9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EF9E935" w14:textId="77777777" w:rsidR="006E5ECE" w:rsidRDefault="006E5ECE"/>
        </w:tc>
        <w:tc>
          <w:tcPr>
            <w:tcW w:w="2669" w:type="dxa"/>
            <w:vMerge/>
            <w:hideMark/>
          </w:tcPr>
          <w:p w14:paraId="4962297A" w14:textId="77777777" w:rsidR="006E5ECE" w:rsidRDefault="006E5ECE"/>
        </w:tc>
        <w:tc>
          <w:tcPr>
            <w:tcW w:w="2415" w:type="dxa"/>
            <w:hideMark/>
          </w:tcPr>
          <w:p w14:paraId="3C4E8D2D" w14:textId="7CF3B6D9" w:rsidR="17177FD4" w:rsidRDefault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17177FD4">
              <w:rPr>
                <w:rFonts w:eastAsia="Arial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5FD32D6" w14:textId="10A1396F" w:rsidR="17177FD4" w:rsidRDefault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17177FD4">
              <w:rPr>
                <w:rFonts w:eastAsia="Arial" w:cs="Arial"/>
                <w:sz w:val="18"/>
                <w:szCs w:val="18"/>
              </w:rPr>
              <w:t xml:space="preserve">Mimic  </w:t>
            </w:r>
          </w:p>
        </w:tc>
        <w:tc>
          <w:tcPr>
            <w:tcW w:w="1380" w:type="dxa"/>
            <w:noWrap/>
            <w:hideMark/>
          </w:tcPr>
          <w:p w14:paraId="7183CD8F" w14:textId="47612876" w:rsidR="17177FD4" w:rsidRDefault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17177FD4">
              <w:rPr>
                <w:rFonts w:eastAsia="Arial" w:cs="Arial"/>
                <w:sz w:val="18"/>
                <w:szCs w:val="18"/>
              </w:rPr>
              <w:t>0,3 - 0,4 L/ha</w:t>
            </w:r>
          </w:p>
        </w:tc>
        <w:tc>
          <w:tcPr>
            <w:tcW w:w="1525" w:type="dxa"/>
            <w:noWrap/>
            <w:hideMark/>
          </w:tcPr>
          <w:p w14:paraId="53B85018" w14:textId="4BD619D5" w:rsidR="17177FD4" w:rsidRDefault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17177FD4">
              <w:rPr>
                <w:rFonts w:eastAsia="Arial" w:cs="Arial"/>
                <w:sz w:val="18"/>
                <w:szCs w:val="18"/>
              </w:rPr>
              <w:t>14</w:t>
            </w:r>
          </w:p>
        </w:tc>
        <w:tc>
          <w:tcPr>
            <w:tcW w:w="2385" w:type="dxa"/>
            <w:hideMark/>
          </w:tcPr>
          <w:p w14:paraId="0EC80255" w14:textId="385F676D" w:rsidR="17177FD4" w:rsidRDefault="17177FD4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17177FD4">
              <w:rPr>
                <w:rFonts w:eastAsia="Arial" w:cs="Arial"/>
                <w:sz w:val="18"/>
                <w:szCs w:val="18"/>
              </w:rPr>
              <w:t>Na istem zemljišču 1-krat v rastni sezoni na prostem.</w:t>
            </w:r>
          </w:p>
        </w:tc>
      </w:tr>
      <w:tr w:rsidR="00AF54AC" w:rsidRPr="00F76055" w14:paraId="58B8BFEE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2488C53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043C176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1059CC2B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FFA3E9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1E41520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noWrap/>
            <w:hideMark/>
          </w:tcPr>
          <w:p w14:paraId="4AF4781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hideMark/>
          </w:tcPr>
          <w:p w14:paraId="1FB0B26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</w:t>
            </w:r>
          </w:p>
        </w:tc>
      </w:tr>
      <w:tr w:rsidR="00AF54AC" w:rsidRPr="00F76055" w14:paraId="1540F75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2A7F53D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4077EE9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5408F0F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76122DD1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32749A3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3E4C3FF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0E3EAB5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AF54AC" w:rsidRPr="00F76055" w14:paraId="3F4A4455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85C7A7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0ED2651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387C2E8B" w14:textId="3969E48A" w:rsidR="00AF54AC" w:rsidRPr="00F76055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3EE07DCA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3EE07DCA" w:rsidRPr="00345F35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0F125D8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380" w:type="dxa"/>
            <w:noWrap/>
            <w:hideMark/>
          </w:tcPr>
          <w:p w14:paraId="4E9A74A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167B2E5A" w14:textId="2FB15140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0EADDED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371548C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F2C3823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7E72669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noWrap/>
            <w:hideMark/>
          </w:tcPr>
          <w:p w14:paraId="05D67A76" w14:textId="32D58B55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146" w:type="dxa"/>
            <w:noWrap/>
            <w:hideMark/>
          </w:tcPr>
          <w:p w14:paraId="1024BEF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380" w:type="dxa"/>
            <w:vMerge w:val="restart"/>
            <w:noWrap/>
            <w:hideMark/>
          </w:tcPr>
          <w:p w14:paraId="6CBF934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0C81DA7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vMerge w:val="restart"/>
            <w:hideMark/>
          </w:tcPr>
          <w:p w14:paraId="6CA5FE2F" w14:textId="2540921E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0A32F04C" w14:textId="77777777" w:rsidTr="00345F35">
        <w:trPr>
          <w:trHeight w:val="300"/>
        </w:trPr>
        <w:tc>
          <w:tcPr>
            <w:tcW w:w="2284" w:type="dxa"/>
            <w:vMerge/>
          </w:tcPr>
          <w:p w14:paraId="7CFACA7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3C360801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noWrap/>
          </w:tcPr>
          <w:p w14:paraId="7FDDE101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7E0DF0F9" w14:textId="2AFAED4E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380" w:type="dxa"/>
            <w:vMerge/>
            <w:noWrap/>
          </w:tcPr>
          <w:p w14:paraId="77E28C5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noWrap/>
          </w:tcPr>
          <w:p w14:paraId="492F10F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</w:tcPr>
          <w:p w14:paraId="2DAABD7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F54AC" w:rsidRPr="00F76055" w14:paraId="3ED3B4C5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7981523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4697113A" w14:textId="297B47E1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noWrap/>
            <w:hideMark/>
          </w:tcPr>
          <w:p w14:paraId="75634916" w14:textId="77777777" w:rsidR="00AF54AC" w:rsidRPr="00F76055" w:rsidRDefault="00AF54AC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CF7D22A" w14:textId="77777777" w:rsidR="00AF54AC" w:rsidRPr="00F76055" w:rsidRDefault="00AF54AC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4A469B28" w14:textId="77777777" w:rsidR="00AF54AC" w:rsidRPr="00F76055" w:rsidRDefault="00AF54AC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11BB17CA" w14:textId="77777777" w:rsidR="00AF54AC" w:rsidRPr="00F76055" w:rsidRDefault="00AF54AC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518C5415" w14:textId="77777777" w:rsidR="00AF54AC" w:rsidRPr="00F76055" w:rsidRDefault="00AF54AC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0F829036" w14:textId="77777777" w:rsidR="00AF54AC" w:rsidRPr="00F76055" w:rsidRDefault="00AF54AC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1EE30E48" w14:textId="77777777" w:rsidR="00AF54AC" w:rsidRPr="00F76055" w:rsidRDefault="00AF54AC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07A7AF82" w14:textId="556E94EC" w:rsidR="00AF54AC" w:rsidRPr="00F76055" w:rsidRDefault="00AF54AC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2C7CCAB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415" w:type="dxa"/>
            <w:noWrap/>
            <w:hideMark/>
          </w:tcPr>
          <w:p w14:paraId="4A79B6DB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3A68CA5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61287E0B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69785C8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4982ED3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AF54AC" w:rsidRPr="00F76055" w14:paraId="20186A79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ACAB63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2DBD553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5AD54B64" w14:textId="11A6F80E" w:rsidR="00AF54AC" w:rsidRPr="00F76055" w:rsidRDefault="76045443" w:rsidP="00345F35">
            <w:pPr>
              <w:jc w:val="left"/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7430A39A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537AF4C6" w14:textId="57041DE8" w:rsidR="00AF54AC" w:rsidRPr="00F76055" w:rsidRDefault="00AF54AC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F0D28F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380" w:type="dxa"/>
            <w:noWrap/>
            <w:hideMark/>
          </w:tcPr>
          <w:p w14:paraId="26E89DA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44F53CC1" w14:textId="0C76BE68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0F288238" w14:textId="4B4C118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400B26D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63B96C6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B80EAC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7BBBF76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50F618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6A1DE8A3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noWrap/>
            <w:hideMark/>
          </w:tcPr>
          <w:p w14:paraId="187298A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hideMark/>
          </w:tcPr>
          <w:p w14:paraId="7F56CD33" w14:textId="2790DDA8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78766F49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06DF10E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36984A3B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0B648AE2" w14:textId="54ADFDCE" w:rsidR="00AF54AC" w:rsidRPr="00345F35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45F35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017884B3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17884B3" w:rsidRPr="00345F35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2B30C49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380" w:type="dxa"/>
            <w:noWrap/>
            <w:hideMark/>
          </w:tcPr>
          <w:p w14:paraId="08F2891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5B81B542" w14:textId="5F8BA7ED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1A137B8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2F5E36D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29838C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4C734D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7942CA09" w14:textId="629B54D7" w:rsidR="00AF54AC" w:rsidRPr="00345F35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5052D" w:rsidRPr="0035052D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.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544E0742" w:rsidRPr="00345F3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544E0742" w:rsidRPr="00345F35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124DA26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380" w:type="dxa"/>
            <w:noWrap/>
            <w:hideMark/>
          </w:tcPr>
          <w:p w14:paraId="475AEDF4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25" w:type="dxa"/>
            <w:noWrap/>
            <w:hideMark/>
          </w:tcPr>
          <w:p w14:paraId="06678282" w14:textId="662A9B30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4C067909" w14:textId="28F56061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2D9BBDF8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C6BD25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F723351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noWrap/>
            <w:hideMark/>
          </w:tcPr>
          <w:p w14:paraId="3B279C18" w14:textId="77777777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99C0D3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380" w:type="dxa"/>
            <w:vMerge w:val="restart"/>
            <w:noWrap/>
            <w:hideMark/>
          </w:tcPr>
          <w:p w14:paraId="72B5237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2A1F917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vMerge w:val="restart"/>
            <w:hideMark/>
          </w:tcPr>
          <w:p w14:paraId="181D0D81" w14:textId="6FE4E57E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79D2597E" w14:textId="77777777" w:rsidTr="00345F35">
        <w:trPr>
          <w:trHeight w:val="300"/>
        </w:trPr>
        <w:tc>
          <w:tcPr>
            <w:tcW w:w="2284" w:type="dxa"/>
            <w:vMerge/>
          </w:tcPr>
          <w:p w14:paraId="2ABA4D0B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482A6B6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noWrap/>
          </w:tcPr>
          <w:p w14:paraId="1E67F291" w14:textId="77777777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14D16079" w14:textId="20B9662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380" w:type="dxa"/>
            <w:vMerge/>
            <w:noWrap/>
          </w:tcPr>
          <w:p w14:paraId="3F6EB37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noWrap/>
          </w:tcPr>
          <w:p w14:paraId="14E8785D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</w:tcPr>
          <w:p w14:paraId="355E32D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F54AC" w:rsidRPr="00F76055" w14:paraId="000B5F3E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6910581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AD39E19" w14:textId="180A955A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650DCFC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28FF72E" w14:textId="77777777" w:rsidR="00AF54AC" w:rsidRPr="00F76055" w:rsidRDefault="00AF54AC" w:rsidP="00B84EF7">
            <w:pPr>
              <w:pStyle w:val="Odstavekseznama"/>
              <w:numPr>
                <w:ilvl w:val="0"/>
                <w:numId w:val="15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</w:t>
            </w:r>
          </w:p>
          <w:p w14:paraId="3364F81B" w14:textId="330F4AC2" w:rsidR="00AF54AC" w:rsidRPr="00F76055" w:rsidRDefault="00AF54AC" w:rsidP="00B84EF7">
            <w:pPr>
              <w:pStyle w:val="Odstavekseznama"/>
              <w:numPr>
                <w:ilvl w:val="0"/>
                <w:numId w:val="15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415" w:type="dxa"/>
            <w:vMerge w:val="restart"/>
            <w:noWrap/>
            <w:hideMark/>
          </w:tcPr>
          <w:p w14:paraId="438EE12D" w14:textId="69531A46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B614C1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vMerge w:val="restart"/>
            <w:noWrap/>
            <w:hideMark/>
          </w:tcPr>
          <w:p w14:paraId="3EB213C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50ACD2C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vMerge w:val="restart"/>
            <w:hideMark/>
          </w:tcPr>
          <w:p w14:paraId="111F7D02" w14:textId="23CF7B15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1690FE2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F5172C3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02AC874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2FCD4C49" w14:textId="77777777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1F4628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380" w:type="dxa"/>
            <w:vMerge/>
            <w:noWrap/>
          </w:tcPr>
          <w:p w14:paraId="477526B1" w14:textId="4943C4BB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noWrap/>
          </w:tcPr>
          <w:p w14:paraId="745A3721" w14:textId="5D1D549C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</w:tcPr>
          <w:p w14:paraId="4401DD3B" w14:textId="195B42C6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F54AC" w:rsidRPr="00F76055" w14:paraId="3A605E91" w14:textId="77777777" w:rsidTr="00345F35">
        <w:trPr>
          <w:trHeight w:val="300"/>
        </w:trPr>
        <w:tc>
          <w:tcPr>
            <w:tcW w:w="2284" w:type="dxa"/>
            <w:vMerge/>
          </w:tcPr>
          <w:p w14:paraId="1A74266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74F2773D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</w:tcPr>
          <w:p w14:paraId="14D561FD" w14:textId="77777777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91CE014" w14:textId="291A82E1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380" w:type="dxa"/>
            <w:vMerge/>
            <w:noWrap/>
          </w:tcPr>
          <w:p w14:paraId="43CD4FCF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noWrap/>
          </w:tcPr>
          <w:p w14:paraId="367B8B4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</w:tcPr>
          <w:p w14:paraId="3C9BA6F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197E7E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3739A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14F63E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45BB1983" w14:textId="77777777" w:rsidR="00337202" w:rsidRPr="00345F3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35CE8B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380" w:type="dxa"/>
            <w:noWrap/>
            <w:hideMark/>
          </w:tcPr>
          <w:p w14:paraId="4FB8A6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79E961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093F6F2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21C55120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BA9A1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5A877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3B0B55F7" w14:textId="6899B2D8" w:rsidR="00337202" w:rsidRPr="0035052D" w:rsidRDefault="00337202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00AB3A3C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AB3A3C" w:rsidRPr="0035052D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3CEDC8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380" w:type="dxa"/>
            <w:noWrap/>
            <w:hideMark/>
          </w:tcPr>
          <w:p w14:paraId="0924A8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5E53E983" w14:textId="3E3CEC7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54321E6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5771BD55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9C60E3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2E1B584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6A16538A" w14:textId="31BDE4E7" w:rsidR="00337202" w:rsidRPr="0035052D" w:rsidRDefault="00337202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.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213E34CD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213E34CD" w:rsidRPr="0035052D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758FB4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380" w:type="dxa"/>
            <w:noWrap/>
            <w:hideMark/>
          </w:tcPr>
          <w:p w14:paraId="25074E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25" w:type="dxa"/>
            <w:noWrap/>
            <w:hideMark/>
          </w:tcPr>
          <w:p w14:paraId="24678BA8" w14:textId="4458F15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33657CCE" w14:textId="1CC6389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6A1E7509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41793F3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noWrap/>
            <w:hideMark/>
          </w:tcPr>
          <w:p w14:paraId="23B2BED2" w14:textId="77777777" w:rsidR="00AF54AC" w:rsidRPr="00F76055" w:rsidRDefault="00AF54AC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4447EE98" w14:textId="77777777" w:rsidR="00AF54AC" w:rsidRPr="00F76055" w:rsidRDefault="00AF54AC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637A286B" w14:textId="1305101D" w:rsidR="00AF54AC" w:rsidRPr="00F76055" w:rsidRDefault="00AF54AC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415" w:type="dxa"/>
            <w:hideMark/>
          </w:tcPr>
          <w:p w14:paraId="7278FEF4" w14:textId="2D64017C" w:rsidR="00AF54AC" w:rsidRPr="00345F35" w:rsidRDefault="224FDE3B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45F35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45F35"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345F35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606D871B" w14:textId="108EC319" w:rsidR="00AF54AC" w:rsidRPr="00345F35" w:rsidRDefault="00AF54AC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4E508C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380" w:type="dxa"/>
            <w:noWrap/>
            <w:hideMark/>
          </w:tcPr>
          <w:p w14:paraId="418E785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11AB3E02" w14:textId="130A4C2F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71768021" w14:textId="18A663CD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54B3205F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D7CCEA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280FFA1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07F91028" w14:textId="77777777" w:rsidR="00AF54AC" w:rsidRPr="00345F3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8ED87E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4B846E2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noWrap/>
            <w:hideMark/>
          </w:tcPr>
          <w:p w14:paraId="3283C7E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hideMark/>
          </w:tcPr>
          <w:p w14:paraId="0497F588" w14:textId="19F13A42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</w:tc>
      </w:tr>
      <w:tr w:rsidR="00AF54AC" w:rsidRPr="00F76055" w14:paraId="61E82628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6EDBEA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19B87E04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55C7157A" w14:textId="77777777" w:rsidR="00AF54AC" w:rsidRPr="00345F3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345F3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518FC1B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13083007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3C27312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46951F8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AF54AC" w:rsidRPr="00F76055" w14:paraId="1D44F2FB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20CC6B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F31245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7B4B013A" w14:textId="67C85FA6" w:rsidR="00AF54AC" w:rsidRPr="0035052D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k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4F03036F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4F03036F" w:rsidRPr="0035052D">
              <w:rPr>
                <w:rFonts w:eastAsia="Tahoma"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077B0B0E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380" w:type="dxa"/>
            <w:noWrap/>
            <w:hideMark/>
          </w:tcPr>
          <w:p w14:paraId="1663CAA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25" w:type="dxa"/>
            <w:noWrap/>
            <w:hideMark/>
          </w:tcPr>
          <w:p w14:paraId="0D62A68A" w14:textId="22EFAB29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1C9BBA40" w14:textId="39D1F3BE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F54AC" w:rsidRPr="00F76055" w14:paraId="07D3A52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92A56D4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6852067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2DCDE79B" w14:textId="496B1B26" w:rsidR="00AF54AC" w:rsidRPr="0035052D" w:rsidRDefault="00AF54AC" w:rsidP="17177FD4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345F35" w:rsidRPr="0035052D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45F35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288318E0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288318E0"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4F3AF4E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380" w:type="dxa"/>
            <w:noWrap/>
            <w:hideMark/>
          </w:tcPr>
          <w:p w14:paraId="23D1583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25" w:type="dxa"/>
            <w:noWrap/>
            <w:hideMark/>
          </w:tcPr>
          <w:p w14:paraId="313144B1" w14:textId="34F380B5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4A24FB9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AF54AC" w:rsidRPr="00F76055" w14:paraId="711C8E51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5D74450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087FDC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 w:val="restart"/>
            <w:noWrap/>
            <w:hideMark/>
          </w:tcPr>
          <w:p w14:paraId="0C204B10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DEC5105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380" w:type="dxa"/>
            <w:vMerge w:val="restart"/>
            <w:noWrap/>
            <w:hideMark/>
          </w:tcPr>
          <w:p w14:paraId="7DED0D19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525" w:type="dxa"/>
            <w:vMerge w:val="restart"/>
            <w:noWrap/>
            <w:hideMark/>
          </w:tcPr>
          <w:p w14:paraId="0A1C6196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</w:t>
            </w:r>
          </w:p>
        </w:tc>
        <w:tc>
          <w:tcPr>
            <w:tcW w:w="2385" w:type="dxa"/>
            <w:vMerge w:val="restart"/>
            <w:hideMark/>
          </w:tcPr>
          <w:p w14:paraId="7DD86160" w14:textId="468082A2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AF54AC" w:rsidRPr="00F76055" w14:paraId="075652AB" w14:textId="77777777" w:rsidTr="00345F35">
        <w:trPr>
          <w:trHeight w:val="300"/>
        </w:trPr>
        <w:tc>
          <w:tcPr>
            <w:tcW w:w="2284" w:type="dxa"/>
            <w:vMerge/>
          </w:tcPr>
          <w:p w14:paraId="16CF1A3C" w14:textId="77777777" w:rsidR="00AF54AC" w:rsidRPr="00F76055" w:rsidRDefault="00AF54AC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222E2F43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noWrap/>
          </w:tcPr>
          <w:p w14:paraId="60D7F16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7551B57" w14:textId="16B1CC3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380" w:type="dxa"/>
            <w:vMerge/>
            <w:noWrap/>
          </w:tcPr>
          <w:p w14:paraId="7706BC68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25" w:type="dxa"/>
            <w:vMerge/>
            <w:noWrap/>
          </w:tcPr>
          <w:p w14:paraId="5876DFE2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385" w:type="dxa"/>
            <w:vMerge/>
          </w:tcPr>
          <w:p w14:paraId="6377D5EA" w14:textId="77777777" w:rsidR="00AF54AC" w:rsidRPr="00F76055" w:rsidRDefault="00AF54AC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1A2B410" w14:textId="77777777" w:rsidTr="00345F35">
        <w:trPr>
          <w:trHeight w:val="300"/>
        </w:trPr>
        <w:tc>
          <w:tcPr>
            <w:tcW w:w="2284" w:type="dxa"/>
            <w:hideMark/>
          </w:tcPr>
          <w:p w14:paraId="718AFA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48DBD5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BBD40BC" w14:textId="6CCB6E1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sadilnega materiala</w:t>
            </w:r>
          </w:p>
        </w:tc>
        <w:tc>
          <w:tcPr>
            <w:tcW w:w="2415" w:type="dxa"/>
            <w:hideMark/>
          </w:tcPr>
          <w:p w14:paraId="266955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31F364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61670F5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49C504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hideMark/>
          </w:tcPr>
          <w:p w14:paraId="2653384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57035D88" w14:textId="77777777" w:rsidTr="00345F35">
        <w:trPr>
          <w:trHeight w:val="300"/>
        </w:trPr>
        <w:tc>
          <w:tcPr>
            <w:tcW w:w="2284" w:type="dxa"/>
            <w:hideMark/>
          </w:tcPr>
          <w:p w14:paraId="39E2B37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11C5DA79" w14:textId="77777777" w:rsidR="0062527C" w:rsidRPr="00F76055" w:rsidRDefault="00337202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8FC9DE6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490B940D" w14:textId="7796A31E" w:rsidR="00337202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415" w:type="dxa"/>
            <w:noWrap/>
            <w:hideMark/>
          </w:tcPr>
          <w:p w14:paraId="5C3B9CE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760000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79259D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332740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hideMark/>
          </w:tcPr>
          <w:p w14:paraId="03CFD3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4ECEA793" w14:textId="77777777" w:rsidTr="00345F35">
        <w:trPr>
          <w:trHeight w:val="300"/>
        </w:trPr>
        <w:tc>
          <w:tcPr>
            <w:tcW w:w="2284" w:type="dxa"/>
            <w:hideMark/>
          </w:tcPr>
          <w:p w14:paraId="0A681E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7280A17" w14:textId="4D1DC70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74EFF3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3D5CBA2" w14:textId="77777777" w:rsidR="00337202" w:rsidRPr="00F76055" w:rsidRDefault="00337202" w:rsidP="00B84EF7">
            <w:pPr>
              <w:pStyle w:val="Odstavekseznama"/>
              <w:numPr>
                <w:ilvl w:val="0"/>
                <w:numId w:val="15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1617EC79" w14:textId="254447E4" w:rsidR="00337202" w:rsidRPr="00F76055" w:rsidRDefault="00337202" w:rsidP="00B84EF7">
            <w:pPr>
              <w:pStyle w:val="Odstavekseznama"/>
              <w:numPr>
                <w:ilvl w:val="0"/>
                <w:numId w:val="15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15" w:type="dxa"/>
            <w:hideMark/>
          </w:tcPr>
          <w:p w14:paraId="2ED7A8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2273F8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5616BD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41808A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hideMark/>
          </w:tcPr>
          <w:p w14:paraId="7B3C2E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3567B7E2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68FF9C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3120DC43" w14:textId="39168F9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Pravočasna uporaba insekticidov! Če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insekticid uporabi prepozno, si rastline ne opomorejo ali le delno. Insekticidu 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dodaja močila, škropi</w:t>
            </w:r>
            <w:r w:rsidR="002F60FF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415" w:type="dxa"/>
            <w:noWrap/>
            <w:hideMark/>
          </w:tcPr>
          <w:p w14:paraId="54AEC7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503914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38D877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635AC6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2C723B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296AB8EE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67062B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72C925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29B5C3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3D1D6E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380" w:type="dxa"/>
            <w:noWrap/>
            <w:hideMark/>
          </w:tcPr>
          <w:p w14:paraId="2D34F8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25" w:type="dxa"/>
            <w:noWrap/>
            <w:hideMark/>
          </w:tcPr>
          <w:p w14:paraId="643D6CFD" w14:textId="3CA857E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238B13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76ADF9F4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1E341D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F713D56" w14:textId="5774281F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noWrap/>
            <w:hideMark/>
          </w:tcPr>
          <w:p w14:paraId="608FAAD3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2994549" w14:textId="3CD8AEEB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4D03B2D2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1F01010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 kapusnice redno pregledujemo.</w:t>
            </w:r>
          </w:p>
          <w:p w14:paraId="564ABC32" w14:textId="11A5044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0C22AD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296A7B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380" w:type="dxa"/>
            <w:noWrap/>
            <w:hideMark/>
          </w:tcPr>
          <w:p w14:paraId="751000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25" w:type="dxa"/>
            <w:noWrap/>
            <w:hideMark/>
          </w:tcPr>
          <w:p w14:paraId="01F65194" w14:textId="373A866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61A449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43E3870D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D7AF3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60E903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662DA1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7F9AD9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72A8A0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4A1CDC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503608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2395A700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224995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190EA360" w14:textId="5059DB94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noWrap/>
            <w:hideMark/>
          </w:tcPr>
          <w:p w14:paraId="774874BE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31B39BF4" w14:textId="70055FE3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5272AE17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619E651A" w14:textId="148D8904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415" w:type="dxa"/>
            <w:noWrap/>
            <w:hideMark/>
          </w:tcPr>
          <w:p w14:paraId="14997E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5F91D9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</w:t>
            </w:r>
          </w:p>
        </w:tc>
        <w:tc>
          <w:tcPr>
            <w:tcW w:w="1380" w:type="dxa"/>
            <w:noWrap/>
            <w:hideMark/>
          </w:tcPr>
          <w:p w14:paraId="79605E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011B5B2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118482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207A455B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3F3477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AE924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3D1A3A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324350E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380" w:type="dxa"/>
            <w:noWrap/>
            <w:hideMark/>
          </w:tcPr>
          <w:p w14:paraId="5B82EF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25" w:type="dxa"/>
            <w:noWrap/>
            <w:hideMark/>
          </w:tcPr>
          <w:p w14:paraId="491C9696" w14:textId="19AF31E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68C9CA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2B430F5D" w14:textId="77777777" w:rsidTr="00345F35">
        <w:trPr>
          <w:trHeight w:val="300"/>
        </w:trPr>
        <w:tc>
          <w:tcPr>
            <w:tcW w:w="2284" w:type="dxa"/>
            <w:vMerge w:val="restart"/>
            <w:noWrap/>
            <w:hideMark/>
          </w:tcPr>
          <w:p w14:paraId="66ADD31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26DDBAC6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3530EA1" w14:textId="6079D397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2F60FF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44650204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720B30E3" w14:textId="17D62A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</w:t>
            </w:r>
            <w:r w:rsidR="002F60FF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kapusnice redno pregleduje.</w:t>
            </w:r>
          </w:p>
          <w:p w14:paraId="3588063A" w14:textId="325F61B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hideMark/>
          </w:tcPr>
          <w:p w14:paraId="3E63B5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124979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380" w:type="dxa"/>
            <w:noWrap/>
            <w:hideMark/>
          </w:tcPr>
          <w:p w14:paraId="27C19F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25" w:type="dxa"/>
            <w:noWrap/>
            <w:hideMark/>
          </w:tcPr>
          <w:p w14:paraId="4A00A83E" w14:textId="4FD7EC4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1643348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798ACF1C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32AAF3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6348ED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7FCAE4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25B71A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7C8759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6F7611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1F8983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1D39B676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5D3864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3D7382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74F92374" w14:textId="77777777" w:rsidR="00337202" w:rsidRPr="00F76055" w:rsidRDefault="00337202" w:rsidP="00B84EF7">
            <w:pPr>
              <w:pStyle w:val="Odstavekseznama"/>
              <w:numPr>
                <w:ilvl w:val="0"/>
                <w:numId w:val="15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4CB7AAB8" w14:textId="039C865C" w:rsidR="00337202" w:rsidRPr="00F76055" w:rsidRDefault="00337202" w:rsidP="00B84EF7">
            <w:pPr>
              <w:pStyle w:val="Odstavekseznama"/>
              <w:numPr>
                <w:ilvl w:val="0"/>
                <w:numId w:val="15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s spravilom po nastopu tehnološke zrelosti ne odlaša. </w:t>
            </w:r>
          </w:p>
          <w:p w14:paraId="223BD0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57708760" w14:textId="0695580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z uporabo insekticidov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jo le zmanjša.</w:t>
            </w:r>
          </w:p>
        </w:tc>
        <w:tc>
          <w:tcPr>
            <w:tcW w:w="2415" w:type="dxa"/>
            <w:noWrap/>
            <w:hideMark/>
          </w:tcPr>
          <w:p w14:paraId="1306646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746F7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 </w:t>
            </w:r>
          </w:p>
        </w:tc>
        <w:tc>
          <w:tcPr>
            <w:tcW w:w="1380" w:type="dxa"/>
            <w:noWrap/>
            <w:hideMark/>
          </w:tcPr>
          <w:p w14:paraId="789662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525" w:type="dxa"/>
            <w:noWrap/>
            <w:hideMark/>
          </w:tcPr>
          <w:p w14:paraId="3C5497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1451B281" w14:textId="13C6515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00337202" w:rsidRPr="00F76055" w14:paraId="4301B405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A199E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3D58E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42BBEA7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3E1E2E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- T/S  </w:t>
            </w:r>
          </w:p>
        </w:tc>
        <w:tc>
          <w:tcPr>
            <w:tcW w:w="1380" w:type="dxa"/>
            <w:noWrap/>
            <w:hideMark/>
          </w:tcPr>
          <w:p w14:paraId="26D8536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525" w:type="dxa"/>
            <w:noWrap/>
            <w:hideMark/>
          </w:tcPr>
          <w:p w14:paraId="54046B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385" w:type="dxa"/>
            <w:hideMark/>
          </w:tcPr>
          <w:p w14:paraId="4892CE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</w:t>
            </w:r>
          </w:p>
        </w:tc>
      </w:tr>
      <w:tr w:rsidR="00337202" w:rsidRPr="00F76055" w14:paraId="1BC3B07F" w14:textId="77777777" w:rsidTr="00345F35">
        <w:trPr>
          <w:trHeight w:val="300"/>
        </w:trPr>
        <w:tc>
          <w:tcPr>
            <w:tcW w:w="2284" w:type="dxa"/>
            <w:hideMark/>
          </w:tcPr>
          <w:p w14:paraId="3363FF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7CB928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97062DA" w14:textId="77777777" w:rsidR="00337202" w:rsidRPr="00F76055" w:rsidRDefault="00337202" w:rsidP="00B84EF7">
            <w:pPr>
              <w:pStyle w:val="Odstavekseznama"/>
              <w:numPr>
                <w:ilvl w:val="0"/>
                <w:numId w:val="15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327562C0" w14:textId="77777777" w:rsidR="00337202" w:rsidRPr="00F76055" w:rsidRDefault="00337202" w:rsidP="00B84EF7">
            <w:pPr>
              <w:pStyle w:val="Odstavekseznama"/>
              <w:numPr>
                <w:ilvl w:val="0"/>
                <w:numId w:val="15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0A5D9EAE" w14:textId="77777777" w:rsidR="00337202" w:rsidRPr="00F76055" w:rsidRDefault="00337202" w:rsidP="00B84EF7">
            <w:pPr>
              <w:pStyle w:val="Odstavekseznama"/>
              <w:numPr>
                <w:ilvl w:val="0"/>
                <w:numId w:val="15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1E4624DC" w14:textId="449D3501" w:rsidR="00337202" w:rsidRPr="00F76055" w:rsidRDefault="00337202" w:rsidP="00B84EF7">
            <w:pPr>
              <w:pStyle w:val="Odstavekseznama"/>
              <w:numPr>
                <w:ilvl w:val="0"/>
                <w:numId w:val="15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15" w:type="dxa"/>
            <w:noWrap/>
            <w:hideMark/>
          </w:tcPr>
          <w:p w14:paraId="0400D76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2F53545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2AD77E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282EE9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noWrap/>
            <w:hideMark/>
          </w:tcPr>
          <w:p w14:paraId="2ABFD1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7E73FADA" w14:textId="77777777" w:rsidTr="00345F35">
        <w:trPr>
          <w:trHeight w:val="300"/>
        </w:trPr>
        <w:tc>
          <w:tcPr>
            <w:tcW w:w="2284" w:type="dxa"/>
            <w:vMerge w:val="restart"/>
            <w:hideMark/>
          </w:tcPr>
          <w:p w14:paraId="6D700A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D56CAA2" w14:textId="2754709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vMerge w:val="restart"/>
            <w:hideMark/>
          </w:tcPr>
          <w:p w14:paraId="31458E4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6190C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vab oziroma mehanski pasti. </w:t>
            </w:r>
          </w:p>
          <w:p w14:paraId="34CFEA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45A8822B" w14:textId="186ECD4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Ob prisotnosti polžev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vabe potrese na obrobje parcele od koder polži prihajajo. Vabe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potrese po površini tal.</w:t>
            </w:r>
          </w:p>
        </w:tc>
        <w:tc>
          <w:tcPr>
            <w:tcW w:w="2415" w:type="dxa"/>
            <w:vMerge w:val="restart"/>
            <w:noWrap/>
            <w:hideMark/>
          </w:tcPr>
          <w:p w14:paraId="6C9672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146" w:type="dxa"/>
            <w:noWrap/>
            <w:hideMark/>
          </w:tcPr>
          <w:p w14:paraId="62C1F19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380" w:type="dxa"/>
            <w:hideMark/>
          </w:tcPr>
          <w:p w14:paraId="455EDF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25" w:type="dxa"/>
            <w:vMerge w:val="restart"/>
            <w:hideMark/>
          </w:tcPr>
          <w:p w14:paraId="63BC145C" w14:textId="7788678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385" w:type="dxa"/>
            <w:hideMark/>
          </w:tcPr>
          <w:p w14:paraId="4165EE4E" w14:textId="2CF39FA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45F35" w:rsidRPr="00F76055" w14:paraId="06D4B576" w14:textId="77777777" w:rsidTr="00345F35">
        <w:trPr>
          <w:trHeight w:val="300"/>
        </w:trPr>
        <w:tc>
          <w:tcPr>
            <w:tcW w:w="2284" w:type="dxa"/>
            <w:vMerge/>
          </w:tcPr>
          <w:p w14:paraId="6F56187A" w14:textId="77777777" w:rsidR="00345F35" w:rsidRPr="00F76055" w:rsidRDefault="00345F35" w:rsidP="00345F35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54F5FF2C" w14:textId="77777777" w:rsidR="00345F35" w:rsidRPr="00F76055" w:rsidRDefault="00345F35" w:rsidP="00345F35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</w:tcPr>
          <w:p w14:paraId="7C4B28C0" w14:textId="7777777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6A6751EC" w14:textId="416D38E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380" w:type="dxa"/>
            <w:noWrap/>
          </w:tcPr>
          <w:p w14:paraId="18BEB476" w14:textId="518482A3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525" w:type="dxa"/>
            <w:vMerge/>
          </w:tcPr>
          <w:p w14:paraId="671DD1A8" w14:textId="7777777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</w:tcPr>
          <w:p w14:paraId="7E00FC1C" w14:textId="0B87FD20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E12DE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45F35" w:rsidRPr="00F76055" w14:paraId="0F6324D4" w14:textId="77777777" w:rsidTr="00345F35">
        <w:trPr>
          <w:trHeight w:val="300"/>
        </w:trPr>
        <w:tc>
          <w:tcPr>
            <w:tcW w:w="2284" w:type="dxa"/>
            <w:vMerge/>
          </w:tcPr>
          <w:p w14:paraId="380CA65D" w14:textId="77777777" w:rsidR="00345F35" w:rsidRPr="00F76055" w:rsidRDefault="00345F35" w:rsidP="00345F35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</w:tcPr>
          <w:p w14:paraId="5856FF59" w14:textId="77777777" w:rsidR="00345F35" w:rsidRPr="00F76055" w:rsidRDefault="00345F35" w:rsidP="00345F35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</w:tcPr>
          <w:p w14:paraId="1C8ED0B3" w14:textId="7777777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2DE934ED" w14:textId="7562D111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380" w:type="dxa"/>
            <w:noWrap/>
          </w:tcPr>
          <w:p w14:paraId="66A03007" w14:textId="15264E22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25" w:type="dxa"/>
            <w:vMerge/>
          </w:tcPr>
          <w:p w14:paraId="2A5F64C5" w14:textId="7777777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</w:tcPr>
          <w:p w14:paraId="28A9A672" w14:textId="7B0671D7" w:rsidR="00345F35" w:rsidRPr="00F76055" w:rsidRDefault="00345F35" w:rsidP="00345F35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CE12DE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111ADD3D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26B79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30158B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458405F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4E53D2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380" w:type="dxa"/>
            <w:noWrap/>
            <w:hideMark/>
          </w:tcPr>
          <w:p w14:paraId="1966EC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25" w:type="dxa"/>
            <w:vMerge/>
            <w:hideMark/>
          </w:tcPr>
          <w:p w14:paraId="1C8C290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hideMark/>
          </w:tcPr>
          <w:p w14:paraId="480F6177" w14:textId="67A5690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4F938FA6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4EA619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5394A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11F1DF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723B4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380" w:type="dxa"/>
            <w:noWrap/>
            <w:hideMark/>
          </w:tcPr>
          <w:p w14:paraId="7FC9FA3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25" w:type="dxa"/>
            <w:vMerge/>
            <w:hideMark/>
          </w:tcPr>
          <w:p w14:paraId="029017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noWrap/>
            <w:hideMark/>
          </w:tcPr>
          <w:p w14:paraId="6CDF5A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68D377A9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6AFAA44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2C7E05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79A100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0A98D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Naturen sredstvo proti polžem</w:t>
            </w:r>
          </w:p>
        </w:tc>
        <w:tc>
          <w:tcPr>
            <w:tcW w:w="1380" w:type="dxa"/>
            <w:noWrap/>
            <w:hideMark/>
          </w:tcPr>
          <w:p w14:paraId="73A247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525" w:type="dxa"/>
            <w:vMerge/>
            <w:hideMark/>
          </w:tcPr>
          <w:p w14:paraId="339E55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noWrap/>
            <w:hideMark/>
          </w:tcPr>
          <w:p w14:paraId="5C3142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C8CFD1A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13A2771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5ABEBD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628696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0422C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380" w:type="dxa"/>
            <w:noWrap/>
            <w:hideMark/>
          </w:tcPr>
          <w:p w14:paraId="65C21E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525" w:type="dxa"/>
            <w:vMerge/>
            <w:hideMark/>
          </w:tcPr>
          <w:p w14:paraId="632244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hideMark/>
          </w:tcPr>
          <w:p w14:paraId="349894B0" w14:textId="4FBAE8EA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73EEDD8B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7D6AE2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71E300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2C87D6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242FC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380" w:type="dxa"/>
            <w:hideMark/>
          </w:tcPr>
          <w:p w14:paraId="0EED8F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25" w:type="dxa"/>
            <w:vMerge/>
            <w:hideMark/>
          </w:tcPr>
          <w:p w14:paraId="4AB829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385" w:type="dxa"/>
            <w:noWrap/>
            <w:hideMark/>
          </w:tcPr>
          <w:p w14:paraId="161663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5D6B6702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2DB619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3E0B94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vMerge/>
            <w:hideMark/>
          </w:tcPr>
          <w:p w14:paraId="5D44EC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844AD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380" w:type="dxa"/>
            <w:noWrap/>
            <w:hideMark/>
          </w:tcPr>
          <w:p w14:paraId="3DCAAB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525" w:type="dxa"/>
            <w:hideMark/>
          </w:tcPr>
          <w:p w14:paraId="230F937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2385" w:type="dxa"/>
            <w:hideMark/>
          </w:tcPr>
          <w:p w14:paraId="279A16DA" w14:textId="125EE73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3B074F9B" w14:textId="77777777" w:rsidTr="00345F35">
        <w:trPr>
          <w:trHeight w:val="300"/>
        </w:trPr>
        <w:tc>
          <w:tcPr>
            <w:tcW w:w="2284" w:type="dxa"/>
            <w:vMerge/>
            <w:hideMark/>
          </w:tcPr>
          <w:p w14:paraId="7C5BB24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69" w:type="dxa"/>
            <w:vMerge/>
            <w:hideMark/>
          </w:tcPr>
          <w:p w14:paraId="64D460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5" w:type="dxa"/>
            <w:noWrap/>
            <w:hideMark/>
          </w:tcPr>
          <w:p w14:paraId="4293A7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57B23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380" w:type="dxa"/>
            <w:noWrap/>
            <w:hideMark/>
          </w:tcPr>
          <w:p w14:paraId="501D8B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525" w:type="dxa"/>
            <w:hideMark/>
          </w:tcPr>
          <w:p w14:paraId="1872BA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2385" w:type="dxa"/>
            <w:hideMark/>
          </w:tcPr>
          <w:p w14:paraId="046BEA47" w14:textId="5DDA09F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337202" w:rsidRPr="00F76055" w14:paraId="64CA2C44" w14:textId="77777777" w:rsidTr="00345F35">
        <w:trPr>
          <w:trHeight w:val="300"/>
        </w:trPr>
        <w:tc>
          <w:tcPr>
            <w:tcW w:w="2284" w:type="dxa"/>
            <w:hideMark/>
          </w:tcPr>
          <w:p w14:paraId="2285AE6C" w14:textId="7EC0BFC4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669" w:type="dxa"/>
            <w:hideMark/>
          </w:tcPr>
          <w:p w14:paraId="4F42EB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954C5AC" w14:textId="77777777" w:rsidR="00337202" w:rsidRPr="00F76055" w:rsidRDefault="00337202" w:rsidP="00B84EF7">
            <w:pPr>
              <w:pStyle w:val="Odstavekseznama"/>
              <w:numPr>
                <w:ilvl w:val="0"/>
                <w:numId w:val="15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1188F7E5" w14:textId="77777777" w:rsidR="00337202" w:rsidRPr="00F76055" w:rsidRDefault="00337202" w:rsidP="00B84EF7">
            <w:pPr>
              <w:pStyle w:val="Odstavekseznama"/>
              <w:numPr>
                <w:ilvl w:val="0"/>
                <w:numId w:val="15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</w:t>
            </w:r>
          </w:p>
          <w:p w14:paraId="7D813927" w14:textId="2F57FAD2" w:rsidR="00337202" w:rsidRPr="00F76055" w:rsidRDefault="00337202" w:rsidP="00B84EF7">
            <w:pPr>
              <w:pStyle w:val="Odstavekseznama"/>
              <w:numPr>
                <w:ilvl w:val="0"/>
                <w:numId w:val="15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optimalni roki sajenja in setve.</w:t>
            </w:r>
          </w:p>
        </w:tc>
        <w:tc>
          <w:tcPr>
            <w:tcW w:w="2415" w:type="dxa"/>
            <w:noWrap/>
            <w:hideMark/>
          </w:tcPr>
          <w:p w14:paraId="617A77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32526C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noWrap/>
            <w:hideMark/>
          </w:tcPr>
          <w:p w14:paraId="1F196E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25" w:type="dxa"/>
            <w:noWrap/>
            <w:hideMark/>
          </w:tcPr>
          <w:p w14:paraId="2DBD65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385" w:type="dxa"/>
            <w:hideMark/>
          </w:tcPr>
          <w:p w14:paraId="55FCF8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272993D1" w14:textId="77777777" w:rsidTr="00345F35">
        <w:trPr>
          <w:trHeight w:val="300"/>
        </w:trPr>
        <w:tc>
          <w:tcPr>
            <w:tcW w:w="2284" w:type="dxa"/>
            <w:noWrap/>
            <w:hideMark/>
          </w:tcPr>
          <w:p w14:paraId="3B111C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69" w:type="dxa"/>
            <w:hideMark/>
          </w:tcPr>
          <w:p w14:paraId="1A904D81" w14:textId="5D3E206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2415" w:type="dxa"/>
            <w:noWrap/>
            <w:hideMark/>
          </w:tcPr>
          <w:p w14:paraId="2CF9FC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D51A0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</w:t>
            </w:r>
          </w:p>
        </w:tc>
        <w:tc>
          <w:tcPr>
            <w:tcW w:w="1380" w:type="dxa"/>
            <w:noWrap/>
            <w:hideMark/>
          </w:tcPr>
          <w:p w14:paraId="0F981E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525" w:type="dxa"/>
            <w:hideMark/>
          </w:tcPr>
          <w:p w14:paraId="59D73CB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2385" w:type="dxa"/>
            <w:hideMark/>
          </w:tcPr>
          <w:p w14:paraId="31410A01" w14:textId="336D1E2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sezoni. Ročno nanašanje sredstva ni dovoljeno.</w:t>
            </w:r>
          </w:p>
        </w:tc>
      </w:tr>
    </w:tbl>
    <w:p w14:paraId="68B3DB93" w14:textId="56FB7436" w:rsidR="00EC3118" w:rsidRDefault="00EC3118" w:rsidP="00645E4C">
      <w:pPr>
        <w:jc w:val="left"/>
        <w:rPr>
          <w:rFonts w:eastAsiaTheme="minorEastAsia" w:cs="Arial"/>
          <w:szCs w:val="20"/>
        </w:rPr>
      </w:pPr>
    </w:p>
    <w:p w14:paraId="0EDEA55B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045F0136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5AD27E58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0B335380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501335B9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15669275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6AE2F615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5745E2FF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4CAA7D28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0FE68E29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648285CA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664C3B1B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110C31D7" w14:textId="77777777" w:rsidR="00394C86" w:rsidRDefault="00394C86" w:rsidP="00645E4C">
      <w:pPr>
        <w:jc w:val="left"/>
        <w:rPr>
          <w:rFonts w:eastAsiaTheme="minorEastAsia" w:cs="Arial"/>
          <w:szCs w:val="20"/>
        </w:rPr>
      </w:pPr>
    </w:p>
    <w:p w14:paraId="1A409955" w14:textId="77777777" w:rsidR="00394C86" w:rsidRPr="00F76055" w:rsidRDefault="00394C86" w:rsidP="00645E4C">
      <w:pPr>
        <w:jc w:val="left"/>
        <w:rPr>
          <w:rFonts w:eastAsiaTheme="minorEastAsia" w:cs="Arial"/>
          <w:szCs w:val="20"/>
        </w:rPr>
      </w:pPr>
    </w:p>
    <w:p w14:paraId="12DB8743" w14:textId="77777777" w:rsidR="00EC3118" w:rsidRPr="00F76055" w:rsidRDefault="00EC3118" w:rsidP="00645E4C">
      <w:pPr>
        <w:jc w:val="left"/>
        <w:rPr>
          <w:rFonts w:eastAsiaTheme="minorEastAsia" w:cs="Arial"/>
          <w:szCs w:val="20"/>
        </w:rPr>
      </w:pPr>
    </w:p>
    <w:p w14:paraId="380B74F6" w14:textId="79E1DA7D" w:rsidR="00A93EF7" w:rsidRPr="00F76055" w:rsidRDefault="00A93EF7" w:rsidP="00EC3118">
      <w:pPr>
        <w:pStyle w:val="Naslov2"/>
        <w:spacing w:before="0" w:after="0"/>
        <w:rPr>
          <w:lang w:val="sl-SI"/>
        </w:rPr>
      </w:pPr>
      <w:bookmarkStart w:id="658" w:name="_Toc167122167"/>
      <w:bookmarkStart w:id="659" w:name="_Toc167122402"/>
      <w:bookmarkStart w:id="660" w:name="_Toc170778119"/>
      <w:r w:rsidRPr="00F76055">
        <w:rPr>
          <w:lang w:val="sl-SI"/>
        </w:rPr>
        <w:lastRenderedPageBreak/>
        <w:t xml:space="preserve">INTEGRIRANO VARSTVO </w:t>
      </w:r>
      <w:r w:rsidR="003B5E7A" w:rsidRPr="00F76055">
        <w:rPr>
          <w:lang w:val="sl-SI"/>
        </w:rPr>
        <w:t>KITAJSKEGA ZELJA</w:t>
      </w:r>
      <w:bookmarkEnd w:id="658"/>
      <w:bookmarkEnd w:id="659"/>
      <w:bookmarkEnd w:id="660"/>
    </w:p>
    <w:p w14:paraId="7678CC99" w14:textId="3D6EC769" w:rsidR="00A93EF7" w:rsidRPr="00F76055" w:rsidRDefault="00A93EF7" w:rsidP="00645E4C">
      <w:pPr>
        <w:jc w:val="left"/>
        <w:rPr>
          <w:rFonts w:eastAsiaTheme="minorEastAsia" w:cs="Arial"/>
          <w:szCs w:val="20"/>
        </w:rPr>
      </w:pPr>
    </w:p>
    <w:tbl>
      <w:tblPr>
        <w:tblStyle w:val="Tabelamrea"/>
        <w:tblW w:w="14879" w:type="dxa"/>
        <w:tblLayout w:type="fixed"/>
        <w:tblLook w:val="04A0" w:firstRow="1" w:lastRow="0" w:firstColumn="1" w:lastColumn="0" w:noHBand="0" w:noVBand="1"/>
      </w:tblPr>
      <w:tblGrid>
        <w:gridCol w:w="2263"/>
        <w:gridCol w:w="2694"/>
        <w:gridCol w:w="2409"/>
        <w:gridCol w:w="2127"/>
        <w:gridCol w:w="1417"/>
        <w:gridCol w:w="1559"/>
        <w:gridCol w:w="2410"/>
      </w:tblGrid>
      <w:tr w:rsidR="00F36E41" w:rsidRPr="00F76055" w14:paraId="5E2BFD30" w14:textId="77777777" w:rsidTr="00B75E93">
        <w:trPr>
          <w:trHeight w:val="260"/>
          <w:tblHeader/>
        </w:trPr>
        <w:tc>
          <w:tcPr>
            <w:tcW w:w="2263" w:type="dxa"/>
            <w:shd w:val="clear" w:color="auto" w:fill="F2F2F2" w:themeFill="background1" w:themeFillShade="F2"/>
            <w:hideMark/>
          </w:tcPr>
          <w:p w14:paraId="27BD2032" w14:textId="77777777" w:rsidR="00F36E41" w:rsidRPr="00F76055" w:rsidRDefault="00F36E4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694" w:type="dxa"/>
            <w:shd w:val="clear" w:color="auto" w:fill="F2F2F2" w:themeFill="background1" w:themeFillShade="F2"/>
            <w:hideMark/>
          </w:tcPr>
          <w:p w14:paraId="1D88EEB7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409" w:type="dxa"/>
            <w:shd w:val="clear" w:color="auto" w:fill="F2F2F2" w:themeFill="background1" w:themeFillShade="F2"/>
            <w:hideMark/>
          </w:tcPr>
          <w:p w14:paraId="293AA013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27" w:type="dxa"/>
            <w:shd w:val="clear" w:color="auto" w:fill="F2F2F2" w:themeFill="background1" w:themeFillShade="F2"/>
            <w:hideMark/>
          </w:tcPr>
          <w:p w14:paraId="491BB837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417" w:type="dxa"/>
            <w:shd w:val="clear" w:color="auto" w:fill="F2F2F2" w:themeFill="background1" w:themeFillShade="F2"/>
            <w:hideMark/>
          </w:tcPr>
          <w:p w14:paraId="4777027A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3BA6DCC2" w14:textId="677D80B5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0B6FE189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F36E41" w:rsidRPr="00F76055" w14:paraId="699404CB" w14:textId="77777777" w:rsidTr="00B75E93">
        <w:trPr>
          <w:trHeight w:val="2542"/>
        </w:trPr>
        <w:tc>
          <w:tcPr>
            <w:tcW w:w="2263" w:type="dxa"/>
            <w:hideMark/>
          </w:tcPr>
          <w:p w14:paraId="589D1206" w14:textId="77777777" w:rsidR="00F36E41" w:rsidRPr="00F76055" w:rsidRDefault="00F36E41" w:rsidP="003B5E7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694" w:type="dxa"/>
            <w:hideMark/>
          </w:tcPr>
          <w:p w14:paraId="14923A80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CC94620" w14:textId="099D9743" w:rsidR="00F36E41" w:rsidRPr="00F76055" w:rsidRDefault="00F36E41" w:rsidP="00B84EF7">
            <w:pPr>
              <w:pStyle w:val="Odstavekseznama"/>
              <w:numPr>
                <w:ilvl w:val="0"/>
                <w:numId w:val="15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409" w:type="dxa"/>
            <w:hideMark/>
          </w:tcPr>
          <w:p w14:paraId="7093FA36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27" w:type="dxa"/>
            <w:hideMark/>
          </w:tcPr>
          <w:p w14:paraId="77F2D97B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hideMark/>
          </w:tcPr>
          <w:p w14:paraId="3A8E4B3B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hideMark/>
          </w:tcPr>
          <w:p w14:paraId="7FE8E089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hideMark/>
          </w:tcPr>
          <w:p w14:paraId="23FADA43" w14:textId="77777777" w:rsidR="00F36E41" w:rsidRPr="00F76055" w:rsidRDefault="00F36E41" w:rsidP="003B5E7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CB3591" w:rsidRPr="00F76055" w14:paraId="431D48FB" w14:textId="77777777" w:rsidTr="00B75E93">
        <w:trPr>
          <w:trHeight w:val="841"/>
        </w:trPr>
        <w:tc>
          <w:tcPr>
            <w:tcW w:w="2263" w:type="dxa"/>
            <w:vMerge w:val="restart"/>
            <w:hideMark/>
          </w:tcPr>
          <w:p w14:paraId="6E88D26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694" w:type="dxa"/>
            <w:vMerge w:val="restart"/>
            <w:hideMark/>
          </w:tcPr>
          <w:p w14:paraId="129416A0" w14:textId="77777777" w:rsidR="00CB3591" w:rsidRPr="00F76055" w:rsidRDefault="00CB3591" w:rsidP="00CB359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C16CEF2" w14:textId="69B658DA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 w:rsidR="005E25B8"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11FBF65C" w14:textId="20B1B26D" w:rsidR="00CB3591" w:rsidRPr="00F76055" w:rsidRDefault="00CB3591" w:rsidP="00B84EF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409" w:type="dxa"/>
            <w:hideMark/>
          </w:tcPr>
          <w:p w14:paraId="0A26EB8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27" w:type="dxa"/>
            <w:hideMark/>
          </w:tcPr>
          <w:p w14:paraId="0431CE6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12269E85" w14:textId="0DCCC86E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417" w:type="dxa"/>
            <w:hideMark/>
          </w:tcPr>
          <w:p w14:paraId="6E9C0D2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30 L/ha</w:t>
            </w:r>
          </w:p>
        </w:tc>
        <w:tc>
          <w:tcPr>
            <w:tcW w:w="1559" w:type="dxa"/>
            <w:hideMark/>
          </w:tcPr>
          <w:p w14:paraId="73B2BF1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2B5A528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v zavarovanih prostorih največ 2-krat letno v presledku od 10 do 14 dni</w:t>
            </w:r>
          </w:p>
        </w:tc>
      </w:tr>
      <w:tr w:rsidR="274B721E" w14:paraId="472B0995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754433A6" w14:textId="77777777" w:rsidR="006E5ECE" w:rsidRDefault="006E5ECE"/>
        </w:tc>
        <w:tc>
          <w:tcPr>
            <w:tcW w:w="2694" w:type="dxa"/>
            <w:vMerge/>
            <w:hideMark/>
          </w:tcPr>
          <w:p w14:paraId="616A8915" w14:textId="77777777" w:rsidR="006E5ECE" w:rsidRDefault="006E5ECE"/>
        </w:tc>
        <w:tc>
          <w:tcPr>
            <w:tcW w:w="2409" w:type="dxa"/>
            <w:hideMark/>
          </w:tcPr>
          <w:p w14:paraId="2B5456D7" w14:textId="0B36025D" w:rsidR="274B721E" w:rsidRPr="00B75E93" w:rsidRDefault="274B721E" w:rsidP="00B75E9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27" w:type="dxa"/>
            <w:hideMark/>
          </w:tcPr>
          <w:p w14:paraId="31D1AFC5" w14:textId="6BC0BF5A" w:rsidR="274B721E" w:rsidRPr="00B75E93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17" w:type="dxa"/>
            <w:hideMark/>
          </w:tcPr>
          <w:p w14:paraId="79F78BFE" w14:textId="0E3CFC00" w:rsidR="274B721E" w:rsidRPr="00B75E93" w:rsidRDefault="274B721E">
            <w:pPr>
              <w:rPr>
                <w:rFonts w:eastAsia="Arial" w:cs="Arial"/>
                <w:color w:val="00B050"/>
                <w:szCs w:val="20"/>
              </w:rPr>
            </w:pPr>
            <w:r w:rsidRPr="00B75E93">
              <w:rPr>
                <w:rFonts w:eastAsia="Arial" w:cs="Arial"/>
                <w:color w:val="00B050"/>
                <w:szCs w:val="20"/>
              </w:rPr>
              <w:t>0,05 %</w:t>
            </w:r>
          </w:p>
        </w:tc>
        <w:tc>
          <w:tcPr>
            <w:tcW w:w="1559" w:type="dxa"/>
            <w:hideMark/>
          </w:tcPr>
          <w:p w14:paraId="08190C5E" w14:textId="1DB73928" w:rsidR="274B721E" w:rsidRPr="00B75E93" w:rsidRDefault="274B721E">
            <w:pPr>
              <w:rPr>
                <w:rFonts w:ascii="Tahoma" w:eastAsia="Tahoma" w:hAnsi="Tahoma" w:cs="Tahoma"/>
                <w:color w:val="00B050"/>
                <w:szCs w:val="20"/>
              </w:rPr>
            </w:pPr>
            <w:r w:rsidRPr="00B75E93">
              <w:rPr>
                <w:rFonts w:ascii="Tahoma" w:eastAsia="Tahoma" w:hAnsi="Tahoma" w:cs="Tahoma"/>
                <w:color w:val="00B050"/>
                <w:szCs w:val="20"/>
              </w:rPr>
              <w:t>1 dan</w:t>
            </w:r>
          </w:p>
        </w:tc>
        <w:tc>
          <w:tcPr>
            <w:tcW w:w="2410" w:type="dxa"/>
            <w:hideMark/>
          </w:tcPr>
          <w:p w14:paraId="5B270BF6" w14:textId="7F65C162" w:rsidR="274B721E" w:rsidRPr="00B75E93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V enem rastnem ciklusu so s fitofarmacevtskimi sredstvi na podlagi glive</w:t>
            </w:r>
          </w:p>
          <w:p w14:paraId="4446FFA1" w14:textId="130B951E" w:rsidR="274B721E" w:rsidRPr="00B75E93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sev J1446 dovoljena do največ 4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, v intervalu 21</w:t>
            </w:r>
          </w:p>
          <w:p w14:paraId="3C6EB61A" w14:textId="3F9B831B" w:rsidR="274B721E" w:rsidRPr="00B75E93" w:rsidRDefault="00B75E93">
            <w:pPr>
              <w:rPr>
                <w:rFonts w:eastAsia="Arial" w:cs="Arial"/>
                <w:color w:val="00B050"/>
                <w:sz w:val="18"/>
                <w:szCs w:val="18"/>
              </w:rPr>
            </w:pPr>
            <w:r>
              <w:rPr>
                <w:rFonts w:eastAsia="Arial" w:cs="Arial"/>
                <w:color w:val="00B050"/>
                <w:sz w:val="18"/>
                <w:szCs w:val="18"/>
              </w:rPr>
              <w:t>d</w:t>
            </w:r>
            <w:r w:rsidR="274B721E"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ni. </w:t>
            </w:r>
          </w:p>
        </w:tc>
      </w:tr>
      <w:tr w:rsidR="00CB3591" w:rsidRPr="00F76055" w14:paraId="102EE089" w14:textId="77777777" w:rsidTr="00B75E93">
        <w:trPr>
          <w:trHeight w:val="525"/>
        </w:trPr>
        <w:tc>
          <w:tcPr>
            <w:tcW w:w="2263" w:type="dxa"/>
            <w:vMerge/>
            <w:hideMark/>
          </w:tcPr>
          <w:p w14:paraId="55859EA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2241B8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3E3FC522" w14:textId="32ED2804" w:rsidR="00CB3591" w:rsidRPr="00F76055" w:rsidRDefault="00CB3591" w:rsidP="00B75E93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17177FD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17177FD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17177FD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17177FD4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22787F5E" w:rsidRPr="17177FD4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17177FD4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27" w:type="dxa"/>
            <w:hideMark/>
          </w:tcPr>
          <w:p w14:paraId="2F7A75B5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08026E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59" w:type="dxa"/>
            <w:vMerge w:val="restart"/>
            <w:hideMark/>
          </w:tcPr>
          <w:p w14:paraId="605FBF5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410" w:type="dxa"/>
            <w:vMerge w:val="restart"/>
            <w:hideMark/>
          </w:tcPr>
          <w:p w14:paraId="543BAB7E" w14:textId="718BA30D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Manjša uporaba. 2-krat v rastni sezoni, uporaba na prostem in v zavarovanih prostorih </w:t>
            </w:r>
          </w:p>
        </w:tc>
      </w:tr>
      <w:tr w:rsidR="00CB3591" w:rsidRPr="00F76055" w14:paraId="2C36A344" w14:textId="77777777" w:rsidTr="00B75E93">
        <w:trPr>
          <w:trHeight w:val="365"/>
        </w:trPr>
        <w:tc>
          <w:tcPr>
            <w:tcW w:w="2263" w:type="dxa"/>
            <w:vMerge/>
            <w:hideMark/>
          </w:tcPr>
          <w:p w14:paraId="7168A07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5E1C88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51D5E8AF" w14:textId="77777777" w:rsidR="00CB3591" w:rsidRPr="00F76055" w:rsidRDefault="00CB3591" w:rsidP="00B75E93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164C6A0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417" w:type="dxa"/>
            <w:vMerge/>
            <w:hideMark/>
          </w:tcPr>
          <w:p w14:paraId="0C8C49F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7CFE3DC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4094EC3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661B7E80" w14:textId="77777777" w:rsidTr="00B75E93">
        <w:trPr>
          <w:trHeight w:val="654"/>
        </w:trPr>
        <w:tc>
          <w:tcPr>
            <w:tcW w:w="2263" w:type="dxa"/>
            <w:vMerge/>
            <w:hideMark/>
          </w:tcPr>
          <w:p w14:paraId="472244C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8B4DD9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12F99A14" w14:textId="50027762" w:rsidR="274B721E" w:rsidRPr="00B75E93" w:rsidRDefault="274B721E" w:rsidP="00B75E93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27" w:type="dxa"/>
            <w:hideMark/>
          </w:tcPr>
          <w:p w14:paraId="146F940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417" w:type="dxa"/>
            <w:hideMark/>
          </w:tcPr>
          <w:p w14:paraId="178EEB0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59" w:type="dxa"/>
            <w:hideMark/>
          </w:tcPr>
          <w:p w14:paraId="60DBF3A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2410" w:type="dxa"/>
          </w:tcPr>
          <w:p w14:paraId="711FA575" w14:textId="730345A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CB3591" w:rsidRPr="00F76055" w14:paraId="6357B4EB" w14:textId="77777777" w:rsidTr="00B75E93">
        <w:trPr>
          <w:trHeight w:val="841"/>
        </w:trPr>
        <w:tc>
          <w:tcPr>
            <w:tcW w:w="2263" w:type="dxa"/>
            <w:vMerge/>
          </w:tcPr>
          <w:p w14:paraId="0B3F5F0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192CB01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626C061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513" w:type="dxa"/>
            <w:gridSpan w:val="4"/>
          </w:tcPr>
          <w:p w14:paraId="248A291B" w14:textId="0C1899C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CB3591" w:rsidRPr="00F76055" w14:paraId="71392750" w14:textId="77777777" w:rsidTr="00B75E93">
        <w:trPr>
          <w:trHeight w:val="1692"/>
        </w:trPr>
        <w:tc>
          <w:tcPr>
            <w:tcW w:w="2263" w:type="dxa"/>
            <w:hideMark/>
          </w:tcPr>
          <w:p w14:paraId="47D0DE3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hideMark/>
          </w:tcPr>
          <w:p w14:paraId="76D33D79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2EA15DD" w14:textId="20EA3941" w:rsidR="00CB3591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409" w:type="dxa"/>
          </w:tcPr>
          <w:p w14:paraId="59557B00" w14:textId="724D7E02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3F5CA649" w14:textId="16EF383F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0641EF3" w14:textId="57208DD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C0447B6" w14:textId="31F6762E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4B3FFF7C" w14:textId="7D6BF72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36BA465E" w14:textId="77777777" w:rsidTr="00B75E93">
        <w:trPr>
          <w:trHeight w:val="290"/>
        </w:trPr>
        <w:tc>
          <w:tcPr>
            <w:tcW w:w="2263" w:type="dxa"/>
            <w:vMerge w:val="restart"/>
            <w:hideMark/>
          </w:tcPr>
          <w:p w14:paraId="38A61E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786D815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F92A213" w14:textId="77777777" w:rsidR="00CB3591" w:rsidRPr="00F76055" w:rsidRDefault="00CB3591" w:rsidP="00B84EF7">
            <w:pPr>
              <w:pStyle w:val="Odstavekseznama"/>
              <w:numPr>
                <w:ilvl w:val="0"/>
                <w:numId w:val="15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</w:t>
            </w:r>
          </w:p>
          <w:p w14:paraId="7F5197C4" w14:textId="77777777" w:rsidR="00CB3591" w:rsidRPr="00F76055" w:rsidRDefault="00CB3591" w:rsidP="00B84EF7">
            <w:pPr>
              <w:pStyle w:val="Odstavekseznama"/>
              <w:numPr>
                <w:ilvl w:val="0"/>
                <w:numId w:val="15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  </w:t>
            </w:r>
          </w:p>
          <w:p w14:paraId="57DF7BD5" w14:textId="6760956E" w:rsidR="00CB3591" w:rsidRPr="00F76055" w:rsidRDefault="00CB3591" w:rsidP="00B84EF7">
            <w:pPr>
              <w:pStyle w:val="Odstavekseznama"/>
              <w:numPr>
                <w:ilvl w:val="0"/>
                <w:numId w:val="15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409" w:type="dxa"/>
            <w:vMerge w:val="restart"/>
            <w:hideMark/>
          </w:tcPr>
          <w:p w14:paraId="339E870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27" w:type="dxa"/>
            <w:hideMark/>
          </w:tcPr>
          <w:p w14:paraId="63AED98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45DCF76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59" w:type="dxa"/>
            <w:vMerge w:val="restart"/>
            <w:hideMark/>
          </w:tcPr>
          <w:p w14:paraId="490BE39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vMerge w:val="restart"/>
            <w:hideMark/>
          </w:tcPr>
          <w:p w14:paraId="6826E208" w14:textId="0D455F8D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se lahko s pripravkom tretira največ 2-krat v rastni sezoni</w:t>
            </w:r>
          </w:p>
        </w:tc>
      </w:tr>
      <w:tr w:rsidR="00CB3591" w:rsidRPr="00F76055" w14:paraId="2C581961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232A487C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282B89B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294E6AE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4067CF5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  <w:hideMark/>
          </w:tcPr>
          <w:p w14:paraId="698A625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7CEBC213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7B81599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CB3591" w:rsidRPr="00F76055" w14:paraId="5A86A67B" w14:textId="77777777" w:rsidTr="00B75E93">
        <w:trPr>
          <w:trHeight w:val="380"/>
        </w:trPr>
        <w:tc>
          <w:tcPr>
            <w:tcW w:w="2263" w:type="dxa"/>
            <w:vMerge/>
            <w:hideMark/>
          </w:tcPr>
          <w:p w14:paraId="4AD2786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760E86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2BC1402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2FC674C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417" w:type="dxa"/>
            <w:vMerge/>
            <w:hideMark/>
          </w:tcPr>
          <w:p w14:paraId="6B7BC080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0594DB26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3AA802F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274B721E" w14:paraId="24F05F07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3E6E3AB0" w14:textId="77777777" w:rsidR="006E5ECE" w:rsidRDefault="006E5ECE"/>
        </w:tc>
        <w:tc>
          <w:tcPr>
            <w:tcW w:w="2694" w:type="dxa"/>
            <w:vMerge/>
            <w:hideMark/>
          </w:tcPr>
          <w:p w14:paraId="0FCDEAB3" w14:textId="77777777" w:rsidR="006E5ECE" w:rsidRDefault="006E5ECE"/>
        </w:tc>
        <w:tc>
          <w:tcPr>
            <w:tcW w:w="2409" w:type="dxa"/>
            <w:hideMark/>
          </w:tcPr>
          <w:p w14:paraId="0DCA8142" w14:textId="0B36025D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27" w:type="dxa"/>
            <w:hideMark/>
          </w:tcPr>
          <w:p w14:paraId="3E3B08D2" w14:textId="6BC0BF5A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17" w:type="dxa"/>
            <w:hideMark/>
          </w:tcPr>
          <w:p w14:paraId="1FEFC388" w14:textId="0E3CFC00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559" w:type="dxa"/>
            <w:hideMark/>
          </w:tcPr>
          <w:p w14:paraId="4033B7AC" w14:textId="1DB73928" w:rsidR="274B721E" w:rsidRPr="00B75E93" w:rsidRDefault="274B721E" w:rsidP="274B721E">
            <w:pPr>
              <w:rPr>
                <w:rFonts w:eastAsia="Tahoma" w:cs="Arial"/>
                <w:color w:val="00B050"/>
                <w:sz w:val="18"/>
                <w:szCs w:val="18"/>
              </w:rPr>
            </w:pPr>
            <w:r w:rsidRPr="00B75E93">
              <w:rPr>
                <w:rFonts w:eastAsia="Tahoma"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2410" w:type="dxa"/>
            <w:hideMark/>
          </w:tcPr>
          <w:p w14:paraId="3F1E0DA4" w14:textId="7F65C162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V enem rastnem ciklusu so s fitofarmacevtskimi sredstvi na podlagi glive</w:t>
            </w:r>
          </w:p>
          <w:p w14:paraId="22DB34FA" w14:textId="130B951E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sev J1446 dovoljena do največ 4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, v intervalu 21</w:t>
            </w:r>
          </w:p>
          <w:p w14:paraId="64B3BA9E" w14:textId="23EF4D3A" w:rsidR="274B721E" w:rsidRPr="00B75E93" w:rsidRDefault="00B75E93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d</w:t>
            </w:r>
            <w:r w:rsidR="274B721E" w:rsidRPr="00B75E93">
              <w:rPr>
                <w:rFonts w:eastAsia="Arial" w:cs="Arial"/>
                <w:color w:val="00B050"/>
                <w:sz w:val="18"/>
                <w:szCs w:val="18"/>
              </w:rPr>
              <w:t>ni.</w:t>
            </w:r>
          </w:p>
        </w:tc>
      </w:tr>
      <w:tr w:rsidR="00CB3591" w:rsidRPr="00F76055" w14:paraId="432CC062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7AAD93F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012A8BF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6E099C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27" w:type="dxa"/>
            <w:hideMark/>
          </w:tcPr>
          <w:p w14:paraId="0144AB8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41793566" w14:textId="396F6363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(Samo na sejancih in sadikah gojenih v zavarovanih prostorih!)</w:t>
            </w:r>
          </w:p>
        </w:tc>
        <w:tc>
          <w:tcPr>
            <w:tcW w:w="1417" w:type="dxa"/>
            <w:hideMark/>
          </w:tcPr>
          <w:p w14:paraId="6202616B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 ml/m² (zalivanje)</w:t>
            </w:r>
          </w:p>
        </w:tc>
        <w:tc>
          <w:tcPr>
            <w:tcW w:w="1559" w:type="dxa"/>
            <w:hideMark/>
          </w:tcPr>
          <w:p w14:paraId="10603E2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573C664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 zavarovanih prostorih največ 2-krat letno v presledku od 10 do 14 dni. Prvič pred vznikom in drugič po vzniku pred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presanjanjem</w:t>
            </w:r>
            <w:proofErr w:type="spellEnd"/>
          </w:p>
        </w:tc>
      </w:tr>
      <w:tr w:rsidR="00CB3591" w:rsidRPr="00F76055" w14:paraId="1FC7CC53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35D81AC2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E8746D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66B66393" w14:textId="207A89F6" w:rsidR="00CB3591" w:rsidRPr="00F76055" w:rsidRDefault="751AE40A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543ABA89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27" w:type="dxa"/>
            <w:hideMark/>
          </w:tcPr>
          <w:p w14:paraId="7E16EFB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vMerge w:val="restart"/>
            <w:hideMark/>
          </w:tcPr>
          <w:p w14:paraId="50F64BB7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59" w:type="dxa"/>
            <w:vMerge w:val="restart"/>
            <w:hideMark/>
          </w:tcPr>
          <w:p w14:paraId="13C39369" w14:textId="77777777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410" w:type="dxa"/>
            <w:vMerge w:val="restart"/>
            <w:hideMark/>
          </w:tcPr>
          <w:p w14:paraId="50FAD426" w14:textId="7E0F0E42" w:rsidR="00CB3591" w:rsidRPr="00F76055" w:rsidRDefault="00CB3591" w:rsidP="00CB359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CB3591" w:rsidRPr="00F76055" w14:paraId="4265E108" w14:textId="77777777" w:rsidTr="00B75E93">
        <w:trPr>
          <w:trHeight w:val="570"/>
        </w:trPr>
        <w:tc>
          <w:tcPr>
            <w:tcW w:w="2263" w:type="dxa"/>
            <w:vMerge/>
            <w:hideMark/>
          </w:tcPr>
          <w:p w14:paraId="4EF64E0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A1BBC54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7514CA4A" w14:textId="77777777" w:rsidR="00CB3591" w:rsidRPr="00F76055" w:rsidRDefault="00CB3591" w:rsidP="00CB359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39A168AD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417" w:type="dxa"/>
            <w:vMerge/>
            <w:hideMark/>
          </w:tcPr>
          <w:p w14:paraId="00398EFE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3B2F4718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1FC72CA1" w14:textId="77777777" w:rsidR="00CB3591" w:rsidRPr="00F76055" w:rsidRDefault="00CB3591" w:rsidP="00CB359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1F55DD7F" w14:textId="77777777" w:rsidTr="00B75E93">
        <w:trPr>
          <w:trHeight w:val="709"/>
        </w:trPr>
        <w:tc>
          <w:tcPr>
            <w:tcW w:w="2263" w:type="dxa"/>
            <w:vMerge w:val="restart"/>
            <w:hideMark/>
          </w:tcPr>
          <w:p w14:paraId="20E7A9BB" w14:textId="61FE03B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ples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976C493" w14:textId="4275165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694" w:type="dxa"/>
            <w:vMerge w:val="restart"/>
            <w:hideMark/>
          </w:tcPr>
          <w:p w14:paraId="7733ACBC" w14:textId="77777777" w:rsidR="00337202" w:rsidRPr="00F76055" w:rsidRDefault="00337202" w:rsidP="00337202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C601EFC" w14:textId="1476AD2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409" w:type="dxa"/>
            <w:vMerge w:val="restart"/>
            <w:hideMark/>
          </w:tcPr>
          <w:p w14:paraId="4E916C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J1446</w:t>
            </w:r>
          </w:p>
        </w:tc>
        <w:tc>
          <w:tcPr>
            <w:tcW w:w="2127" w:type="dxa"/>
            <w:hideMark/>
          </w:tcPr>
          <w:p w14:paraId="3BF7C6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417" w:type="dxa"/>
            <w:hideMark/>
          </w:tcPr>
          <w:p w14:paraId="2B80D0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559" w:type="dxa"/>
            <w:hideMark/>
          </w:tcPr>
          <w:p w14:paraId="07BEF6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2410" w:type="dxa"/>
          </w:tcPr>
          <w:p w14:paraId="43FB213E" w14:textId="2D17485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2FC642E0" w14:textId="77777777" w:rsidTr="00B75E93">
        <w:trPr>
          <w:trHeight w:val="290"/>
        </w:trPr>
        <w:tc>
          <w:tcPr>
            <w:tcW w:w="2263" w:type="dxa"/>
            <w:vMerge/>
          </w:tcPr>
          <w:p w14:paraId="60AAF3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1958D4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7FDED2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7513" w:type="dxa"/>
            <w:gridSpan w:val="4"/>
          </w:tcPr>
          <w:p w14:paraId="7B960924" w14:textId="0497640B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337202" w:rsidRPr="00F76055" w14:paraId="77928999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3C1F22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16D59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2B190E11" w14:textId="742E4B6C" w:rsidR="00337202" w:rsidRPr="00F76055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39381702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27" w:type="dxa"/>
            <w:hideMark/>
          </w:tcPr>
          <w:p w14:paraId="7B3D6A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7E2DB54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59" w:type="dxa"/>
            <w:vMerge w:val="restart"/>
            <w:hideMark/>
          </w:tcPr>
          <w:p w14:paraId="3A8F7F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410" w:type="dxa"/>
            <w:vMerge w:val="restart"/>
            <w:hideMark/>
          </w:tcPr>
          <w:p w14:paraId="2E1DA861" w14:textId="6161A8A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00337202" w:rsidRPr="00F76055" w14:paraId="4069937B" w14:textId="77777777" w:rsidTr="00B75E93">
        <w:trPr>
          <w:trHeight w:val="510"/>
        </w:trPr>
        <w:tc>
          <w:tcPr>
            <w:tcW w:w="2263" w:type="dxa"/>
            <w:vMerge/>
            <w:hideMark/>
          </w:tcPr>
          <w:p w14:paraId="4BB5A8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3034D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00B0BED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179668B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                  </w:t>
            </w:r>
          </w:p>
        </w:tc>
        <w:tc>
          <w:tcPr>
            <w:tcW w:w="1417" w:type="dxa"/>
            <w:vMerge/>
            <w:hideMark/>
          </w:tcPr>
          <w:p w14:paraId="003C25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1E6AF5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0859BA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274B721E" w14:paraId="0645D4C1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4E7E381C" w14:textId="77777777" w:rsidR="006E5ECE" w:rsidRDefault="006E5ECE"/>
        </w:tc>
        <w:tc>
          <w:tcPr>
            <w:tcW w:w="2694" w:type="dxa"/>
            <w:vMerge/>
            <w:hideMark/>
          </w:tcPr>
          <w:p w14:paraId="2B88158C" w14:textId="77777777" w:rsidR="006E5ECE" w:rsidRDefault="006E5ECE"/>
        </w:tc>
        <w:tc>
          <w:tcPr>
            <w:tcW w:w="2409" w:type="dxa"/>
            <w:hideMark/>
          </w:tcPr>
          <w:p w14:paraId="12426C01" w14:textId="0B36025D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27" w:type="dxa"/>
            <w:hideMark/>
          </w:tcPr>
          <w:p w14:paraId="47C271FF" w14:textId="6BC0BF5A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417" w:type="dxa"/>
            <w:hideMark/>
          </w:tcPr>
          <w:p w14:paraId="67849123" w14:textId="0E3CFC00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559" w:type="dxa"/>
            <w:hideMark/>
          </w:tcPr>
          <w:p w14:paraId="7DFCC088" w14:textId="1DB73928" w:rsidR="274B721E" w:rsidRPr="00B75E93" w:rsidRDefault="274B721E" w:rsidP="274B721E">
            <w:pPr>
              <w:rPr>
                <w:rFonts w:eastAsia="Tahoma" w:cs="Arial"/>
                <w:color w:val="00B050"/>
                <w:sz w:val="18"/>
                <w:szCs w:val="18"/>
              </w:rPr>
            </w:pPr>
            <w:r w:rsidRPr="00B75E93">
              <w:rPr>
                <w:rFonts w:eastAsia="Tahoma"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2410" w:type="dxa"/>
            <w:hideMark/>
          </w:tcPr>
          <w:p w14:paraId="1B3FD39A" w14:textId="7F65C162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V enem rastnem ciklusu so s fitofarmacevtskimi sredstvi na podlagi glive</w:t>
            </w:r>
          </w:p>
          <w:p w14:paraId="71A20E51" w14:textId="130B951E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 xml:space="preserve"> sev J1446 dovoljena do največ 4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, v intervalu 21</w:t>
            </w:r>
          </w:p>
          <w:p w14:paraId="26DAD7E7" w14:textId="40A36887" w:rsidR="274B721E" w:rsidRPr="00B75E93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B75E93">
              <w:rPr>
                <w:rFonts w:eastAsia="Arial" w:cs="Arial"/>
                <w:color w:val="00B050"/>
                <w:sz w:val="18"/>
                <w:szCs w:val="18"/>
              </w:rPr>
              <w:t>Dni. Glej etiketo!</w:t>
            </w:r>
          </w:p>
        </w:tc>
      </w:tr>
      <w:tr w:rsidR="00337202" w:rsidRPr="00F76055" w14:paraId="2D3800FC" w14:textId="77777777" w:rsidTr="00B75E93">
        <w:trPr>
          <w:trHeight w:val="300"/>
        </w:trPr>
        <w:tc>
          <w:tcPr>
            <w:tcW w:w="2263" w:type="dxa"/>
            <w:vMerge w:val="restart"/>
            <w:hideMark/>
          </w:tcPr>
          <w:p w14:paraId="35ADF63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D4BB392" w14:textId="57215B0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4C34B2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409" w:type="dxa"/>
            <w:vMerge w:val="restart"/>
            <w:hideMark/>
          </w:tcPr>
          <w:p w14:paraId="1CABA12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27" w:type="dxa"/>
            <w:hideMark/>
          </w:tcPr>
          <w:p w14:paraId="7F5344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386AF30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59" w:type="dxa"/>
            <w:vMerge w:val="restart"/>
            <w:hideMark/>
          </w:tcPr>
          <w:p w14:paraId="79F9F9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vMerge w:val="restart"/>
            <w:hideMark/>
          </w:tcPr>
          <w:p w14:paraId="05D574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69CE2487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588A922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71584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6F772B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49B9A81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</w:t>
            </w:r>
          </w:p>
        </w:tc>
        <w:tc>
          <w:tcPr>
            <w:tcW w:w="1417" w:type="dxa"/>
            <w:vMerge/>
            <w:hideMark/>
          </w:tcPr>
          <w:p w14:paraId="727370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51A8E96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581013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F3B83DA" w14:textId="77777777" w:rsidTr="00B75E93">
        <w:trPr>
          <w:trHeight w:val="250"/>
        </w:trPr>
        <w:tc>
          <w:tcPr>
            <w:tcW w:w="2263" w:type="dxa"/>
            <w:vMerge/>
            <w:hideMark/>
          </w:tcPr>
          <w:p w14:paraId="245C4D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402B97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7790DF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0BDF99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417" w:type="dxa"/>
            <w:vMerge/>
            <w:hideMark/>
          </w:tcPr>
          <w:p w14:paraId="1C1A1D3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30DF7E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091344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40E641AF" w14:textId="77777777" w:rsidTr="00B75E93">
        <w:trPr>
          <w:trHeight w:val="750"/>
        </w:trPr>
        <w:tc>
          <w:tcPr>
            <w:tcW w:w="2263" w:type="dxa"/>
            <w:vMerge/>
            <w:hideMark/>
          </w:tcPr>
          <w:p w14:paraId="793DFD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A45AAC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3DB656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27" w:type="dxa"/>
            <w:hideMark/>
          </w:tcPr>
          <w:p w14:paraId="172F0E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jet </w:t>
            </w:r>
          </w:p>
        </w:tc>
        <w:tc>
          <w:tcPr>
            <w:tcW w:w="1417" w:type="dxa"/>
            <w:hideMark/>
          </w:tcPr>
          <w:p w14:paraId="0345DF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2-4 kg/ha</w:t>
            </w:r>
          </w:p>
        </w:tc>
        <w:tc>
          <w:tcPr>
            <w:tcW w:w="1559" w:type="dxa"/>
            <w:hideMark/>
          </w:tcPr>
          <w:p w14:paraId="2AAE08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1F156BB7" w14:textId="77777777" w:rsidR="00337202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Namenjeno za pridelavo semena. Uporaba največ 4-krat. </w:t>
            </w:r>
          </w:p>
          <w:p w14:paraId="16853D3F" w14:textId="77777777" w:rsidR="00B75E93" w:rsidRDefault="00B75E93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  <w:p w14:paraId="7177EE8E" w14:textId="0BFA9215" w:rsidR="00B75E93" w:rsidRPr="00F76055" w:rsidRDefault="00B75E93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37202" w:rsidRPr="00F76055" w14:paraId="2BFB5876" w14:textId="77777777" w:rsidTr="00B75E93">
        <w:trPr>
          <w:trHeight w:val="300"/>
        </w:trPr>
        <w:tc>
          <w:tcPr>
            <w:tcW w:w="2263" w:type="dxa"/>
            <w:vMerge w:val="restart"/>
            <w:hideMark/>
          </w:tcPr>
          <w:p w14:paraId="24B81D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C729BA8" w14:textId="6DCB20D9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473D52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1573E851" w14:textId="77777777" w:rsidR="00337202" w:rsidRPr="00F76055" w:rsidRDefault="00337202" w:rsidP="00B84EF7">
            <w:pPr>
              <w:pStyle w:val="Odstavekseznama"/>
              <w:numPr>
                <w:ilvl w:val="0"/>
                <w:numId w:val="15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</w:t>
            </w:r>
          </w:p>
          <w:p w14:paraId="4DBF9C6E" w14:textId="77777777" w:rsidR="00337202" w:rsidRPr="00F76055" w:rsidRDefault="00337202" w:rsidP="00B84EF7">
            <w:pPr>
              <w:pStyle w:val="Odstavekseznama"/>
              <w:numPr>
                <w:ilvl w:val="0"/>
                <w:numId w:val="15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  </w:t>
            </w:r>
          </w:p>
          <w:p w14:paraId="33CA6801" w14:textId="2450E075" w:rsidR="00337202" w:rsidRPr="00F76055" w:rsidRDefault="00337202" w:rsidP="00B84EF7">
            <w:pPr>
              <w:pStyle w:val="Odstavekseznama"/>
              <w:numPr>
                <w:ilvl w:val="0"/>
                <w:numId w:val="15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409" w:type="dxa"/>
            <w:vMerge w:val="restart"/>
            <w:hideMark/>
          </w:tcPr>
          <w:p w14:paraId="7704BE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27" w:type="dxa"/>
            <w:hideMark/>
          </w:tcPr>
          <w:p w14:paraId="0C08B5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417" w:type="dxa"/>
            <w:hideMark/>
          </w:tcPr>
          <w:p w14:paraId="4527F2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59" w:type="dxa"/>
            <w:vMerge w:val="restart"/>
            <w:hideMark/>
          </w:tcPr>
          <w:p w14:paraId="287F99E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2410" w:type="dxa"/>
            <w:vMerge w:val="restart"/>
            <w:hideMark/>
          </w:tcPr>
          <w:p w14:paraId="4240E1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največ 2-krat letno,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 bo 14 dnevni razmik</w:t>
            </w:r>
          </w:p>
        </w:tc>
      </w:tr>
      <w:tr w:rsidR="00337202" w:rsidRPr="00F76055" w14:paraId="71863124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647D6BA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A97B5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692500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4B991E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417" w:type="dxa"/>
            <w:hideMark/>
          </w:tcPr>
          <w:p w14:paraId="4C26CE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59" w:type="dxa"/>
            <w:vMerge/>
            <w:hideMark/>
          </w:tcPr>
          <w:p w14:paraId="07D797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74E9BE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A5D045A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0D549D1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21BCE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7FD97E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27" w:type="dxa"/>
            <w:hideMark/>
          </w:tcPr>
          <w:p w14:paraId="55E7AFA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344B85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59" w:type="dxa"/>
            <w:vMerge w:val="restart"/>
            <w:hideMark/>
          </w:tcPr>
          <w:p w14:paraId="5056BA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vMerge w:val="restart"/>
            <w:hideMark/>
          </w:tcPr>
          <w:p w14:paraId="2A401FC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letno, razmik med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najmanj 12 dni. </w:t>
            </w:r>
          </w:p>
        </w:tc>
      </w:tr>
      <w:tr w:rsidR="00337202" w:rsidRPr="00F76055" w14:paraId="2D73BFAD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0D7CEA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C2A052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431371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5BF6CD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  <w:hideMark/>
          </w:tcPr>
          <w:p w14:paraId="26341E8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3883D6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34CA60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274B721E" w14:paraId="0E65955F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7DFCBB34" w14:textId="77777777" w:rsidR="006E5ECE" w:rsidRDefault="006E5ECE"/>
        </w:tc>
        <w:tc>
          <w:tcPr>
            <w:tcW w:w="2694" w:type="dxa"/>
            <w:vMerge/>
            <w:hideMark/>
          </w:tcPr>
          <w:p w14:paraId="5CA156F2" w14:textId="77777777" w:rsidR="006E5ECE" w:rsidRDefault="006E5ECE"/>
        </w:tc>
        <w:tc>
          <w:tcPr>
            <w:tcW w:w="2409" w:type="dxa"/>
            <w:vMerge/>
            <w:hideMark/>
          </w:tcPr>
          <w:p w14:paraId="25F2E337" w14:textId="77777777" w:rsidR="006E5ECE" w:rsidRDefault="006E5ECE"/>
        </w:tc>
        <w:tc>
          <w:tcPr>
            <w:tcW w:w="2127" w:type="dxa"/>
            <w:hideMark/>
          </w:tcPr>
          <w:p w14:paraId="540E4490" w14:textId="30D52C61" w:rsidR="4AA93DA0" w:rsidRDefault="4AA93DA0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17" w:type="dxa"/>
            <w:vMerge/>
            <w:hideMark/>
          </w:tcPr>
          <w:p w14:paraId="15A3B5EF" w14:textId="77777777" w:rsidR="006E5ECE" w:rsidRDefault="006E5ECE"/>
        </w:tc>
        <w:tc>
          <w:tcPr>
            <w:tcW w:w="1559" w:type="dxa"/>
            <w:vMerge/>
            <w:hideMark/>
          </w:tcPr>
          <w:p w14:paraId="0A29FBF5" w14:textId="77777777" w:rsidR="006E5ECE" w:rsidRDefault="006E5ECE"/>
        </w:tc>
        <w:tc>
          <w:tcPr>
            <w:tcW w:w="2410" w:type="dxa"/>
            <w:vMerge/>
            <w:hideMark/>
          </w:tcPr>
          <w:p w14:paraId="79ED1EA4" w14:textId="77777777" w:rsidR="006E5ECE" w:rsidRDefault="006E5ECE"/>
        </w:tc>
      </w:tr>
      <w:tr w:rsidR="274B721E" w14:paraId="3A3EDCE2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754BFCFC" w14:textId="77777777" w:rsidR="006E5ECE" w:rsidRDefault="006E5ECE"/>
        </w:tc>
        <w:tc>
          <w:tcPr>
            <w:tcW w:w="2694" w:type="dxa"/>
            <w:vMerge/>
            <w:hideMark/>
          </w:tcPr>
          <w:p w14:paraId="151428D4" w14:textId="77777777" w:rsidR="006E5ECE" w:rsidRDefault="006E5ECE"/>
        </w:tc>
        <w:tc>
          <w:tcPr>
            <w:tcW w:w="2409" w:type="dxa"/>
            <w:vMerge/>
            <w:hideMark/>
          </w:tcPr>
          <w:p w14:paraId="47F4074D" w14:textId="77777777" w:rsidR="006E5ECE" w:rsidRDefault="006E5ECE"/>
        </w:tc>
        <w:tc>
          <w:tcPr>
            <w:tcW w:w="2127" w:type="dxa"/>
            <w:hideMark/>
          </w:tcPr>
          <w:p w14:paraId="755E3359" w14:textId="7F2532C8" w:rsidR="4AA93DA0" w:rsidRDefault="4AA93DA0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417" w:type="dxa"/>
            <w:vMerge/>
            <w:hideMark/>
          </w:tcPr>
          <w:p w14:paraId="2904EA87" w14:textId="77777777" w:rsidR="006E5ECE" w:rsidRDefault="006E5ECE"/>
        </w:tc>
        <w:tc>
          <w:tcPr>
            <w:tcW w:w="1559" w:type="dxa"/>
            <w:vMerge/>
            <w:hideMark/>
          </w:tcPr>
          <w:p w14:paraId="161B134E" w14:textId="77777777" w:rsidR="006E5ECE" w:rsidRDefault="006E5ECE"/>
        </w:tc>
        <w:tc>
          <w:tcPr>
            <w:tcW w:w="2410" w:type="dxa"/>
            <w:vMerge/>
            <w:hideMark/>
          </w:tcPr>
          <w:p w14:paraId="0C21E252" w14:textId="77777777" w:rsidR="006E5ECE" w:rsidRDefault="006E5ECE"/>
        </w:tc>
      </w:tr>
      <w:tr w:rsidR="00337202" w:rsidRPr="00F76055" w14:paraId="4D96800D" w14:textId="77777777" w:rsidTr="00B75E93">
        <w:trPr>
          <w:trHeight w:val="290"/>
        </w:trPr>
        <w:tc>
          <w:tcPr>
            <w:tcW w:w="2263" w:type="dxa"/>
            <w:vMerge/>
          </w:tcPr>
          <w:p w14:paraId="42EA6E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36AFCB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110F885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1BEDB6DD" w14:textId="02DD199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417" w:type="dxa"/>
            <w:vMerge/>
          </w:tcPr>
          <w:p w14:paraId="098D06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14:paraId="0240B6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</w:tcPr>
          <w:p w14:paraId="079A82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A7D34E2" w14:textId="77777777" w:rsidTr="00B75E93">
        <w:trPr>
          <w:trHeight w:val="290"/>
        </w:trPr>
        <w:tc>
          <w:tcPr>
            <w:tcW w:w="2263" w:type="dxa"/>
            <w:vMerge/>
          </w:tcPr>
          <w:p w14:paraId="7AB19B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0A9CC39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3B07F7E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3BBF4645" w14:textId="2FD0EB8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</w:tcPr>
          <w:p w14:paraId="33F792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14:paraId="3BC091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</w:tcPr>
          <w:p w14:paraId="658DC2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53296F7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51523A8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A9B78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968AA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27" w:type="dxa"/>
            <w:hideMark/>
          </w:tcPr>
          <w:p w14:paraId="5F6EFC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hideMark/>
          </w:tcPr>
          <w:p w14:paraId="3FE735F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240E78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5A257E09" w14:textId="1C19A54C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3-krat letno </w:t>
            </w:r>
          </w:p>
        </w:tc>
      </w:tr>
      <w:tr w:rsidR="00337202" w:rsidRPr="00F76055" w14:paraId="58A599FB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2CE726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AAAB1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417AE969" w14:textId="020EF2A9" w:rsidR="00337202" w:rsidRPr="00F76055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D5E5350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27" w:type="dxa"/>
            <w:hideMark/>
          </w:tcPr>
          <w:p w14:paraId="23594B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33AB4B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59" w:type="dxa"/>
            <w:vMerge w:val="restart"/>
            <w:hideMark/>
          </w:tcPr>
          <w:p w14:paraId="4D6A14E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410" w:type="dxa"/>
            <w:vMerge w:val="restart"/>
            <w:hideMark/>
          </w:tcPr>
          <w:p w14:paraId="79B08EB9" w14:textId="1FE908C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. 2-krat v rastni sezoni, uporaba na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 xml:space="preserve">prostem in v zavarovanih prostorih </w:t>
            </w:r>
          </w:p>
        </w:tc>
      </w:tr>
      <w:tr w:rsidR="00337202" w:rsidRPr="00F76055" w14:paraId="319B6700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64110C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D1573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3AF17D0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5D56B8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417" w:type="dxa"/>
            <w:vMerge/>
            <w:hideMark/>
          </w:tcPr>
          <w:p w14:paraId="62FF7E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7E98A0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406076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7FAB4E53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31CB42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DBB02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6A4F44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27" w:type="dxa"/>
            <w:hideMark/>
          </w:tcPr>
          <w:p w14:paraId="7DFFE4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17" w:type="dxa"/>
            <w:hideMark/>
          </w:tcPr>
          <w:p w14:paraId="5CFD68AE" w14:textId="46B52D2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559" w:type="dxa"/>
            <w:hideMark/>
          </w:tcPr>
          <w:p w14:paraId="00A5B1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10" w:type="dxa"/>
            <w:hideMark/>
          </w:tcPr>
          <w:p w14:paraId="3178D47F" w14:textId="77777777" w:rsidR="00B75E93" w:rsidRDefault="00B75E93" w:rsidP="00337202">
            <w:pPr>
              <w:jc w:val="left"/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</w:pPr>
            <w:r w:rsidRPr="00C75754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</w:p>
          <w:p w14:paraId="6F8FCBDC" w14:textId="087BC296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10-krat v rastni dobi. </w:t>
            </w:r>
          </w:p>
        </w:tc>
      </w:tr>
      <w:tr w:rsidR="00337202" w:rsidRPr="00F76055" w14:paraId="337DBDC3" w14:textId="77777777" w:rsidTr="00B75E93">
        <w:trPr>
          <w:trHeight w:val="1834"/>
        </w:trPr>
        <w:tc>
          <w:tcPr>
            <w:tcW w:w="2263" w:type="dxa"/>
            <w:hideMark/>
          </w:tcPr>
          <w:p w14:paraId="69E8D4E3" w14:textId="17CD90D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94" w:type="dxa"/>
            <w:hideMark/>
          </w:tcPr>
          <w:p w14:paraId="3488165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ukrep: </w:t>
            </w:r>
          </w:p>
          <w:p w14:paraId="7F4F0C77" w14:textId="77777777" w:rsidR="00337202" w:rsidRPr="00F76055" w:rsidRDefault="00337202" w:rsidP="00B84EF7">
            <w:pPr>
              <w:pStyle w:val="Odstavekseznama"/>
              <w:numPr>
                <w:ilvl w:val="0"/>
                <w:numId w:val="158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    kolobar (5 let za sadike, 2 leti za pridelavo), </w:t>
            </w:r>
          </w:p>
          <w:p w14:paraId="1AE760CD" w14:textId="77777777" w:rsidR="00337202" w:rsidRPr="00F76055" w:rsidRDefault="00337202" w:rsidP="00B84EF7">
            <w:pPr>
              <w:pStyle w:val="Odstavekseznama"/>
              <w:numPr>
                <w:ilvl w:val="0"/>
                <w:numId w:val="158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razkuženega semena,                                    </w:t>
            </w:r>
          </w:p>
          <w:p w14:paraId="7FE75DFA" w14:textId="77777777" w:rsidR="00337202" w:rsidRPr="00F76055" w:rsidRDefault="00337202" w:rsidP="00B84EF7">
            <w:pPr>
              <w:pStyle w:val="Odstavekseznama"/>
              <w:numPr>
                <w:ilvl w:val="0"/>
                <w:numId w:val="158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pravilno gnojenje s kalijem,                               </w:t>
            </w:r>
          </w:p>
          <w:p w14:paraId="243C09B8" w14:textId="6A0D3D2C" w:rsidR="00337202" w:rsidRPr="00F76055" w:rsidRDefault="00337202" w:rsidP="00B84EF7">
            <w:pPr>
              <w:pStyle w:val="Odstavekseznama"/>
              <w:numPr>
                <w:ilvl w:val="0"/>
                <w:numId w:val="158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predvsem listnih uši.</w:t>
            </w:r>
          </w:p>
        </w:tc>
        <w:tc>
          <w:tcPr>
            <w:tcW w:w="2409" w:type="dxa"/>
            <w:hideMark/>
          </w:tcPr>
          <w:p w14:paraId="2E4D97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27" w:type="dxa"/>
            <w:hideMark/>
          </w:tcPr>
          <w:p w14:paraId="71CC64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hideMark/>
          </w:tcPr>
          <w:p w14:paraId="493C61C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hideMark/>
          </w:tcPr>
          <w:p w14:paraId="2C7FF6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hideMark/>
          </w:tcPr>
          <w:p w14:paraId="4424F7B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4089EE82" w14:textId="77777777" w:rsidTr="00B75E93">
        <w:trPr>
          <w:trHeight w:val="290"/>
        </w:trPr>
        <w:tc>
          <w:tcPr>
            <w:tcW w:w="2263" w:type="dxa"/>
            <w:vMerge w:val="restart"/>
            <w:hideMark/>
          </w:tcPr>
          <w:p w14:paraId="6CAF13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79E5BFDF" w14:textId="31B7A12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74E5AB4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  <w:p w14:paraId="778B2FD9" w14:textId="77777777" w:rsidR="00337202" w:rsidRPr="00F76055" w:rsidRDefault="00337202" w:rsidP="00B84EF7">
            <w:pPr>
              <w:pStyle w:val="Odstavekseznama"/>
              <w:numPr>
                <w:ilvl w:val="0"/>
                <w:numId w:val="15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29E4CA76" w14:textId="5E750B71" w:rsidR="00337202" w:rsidRPr="00F76055" w:rsidRDefault="00337202" w:rsidP="00B84EF7">
            <w:pPr>
              <w:pStyle w:val="Odstavekseznama"/>
              <w:numPr>
                <w:ilvl w:val="0"/>
                <w:numId w:val="15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obolelih rastlin.                   </w:t>
            </w:r>
          </w:p>
          <w:p w14:paraId="7DFECCA3" w14:textId="7DC73ADE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32FD88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27" w:type="dxa"/>
            <w:hideMark/>
          </w:tcPr>
          <w:p w14:paraId="436B21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7FE45A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59" w:type="dxa"/>
            <w:vMerge w:val="restart"/>
            <w:hideMark/>
          </w:tcPr>
          <w:p w14:paraId="76602A2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vMerge w:val="restart"/>
            <w:hideMark/>
          </w:tcPr>
          <w:p w14:paraId="623DC3E7" w14:textId="4069FA09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</w:t>
            </w:r>
          </w:p>
        </w:tc>
      </w:tr>
      <w:tr w:rsidR="00337202" w:rsidRPr="00F76055" w14:paraId="253C08F6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068FD7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574587A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217160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1587DC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  <w:hideMark/>
          </w:tcPr>
          <w:p w14:paraId="1816E7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41AC4C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09FBC63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274B721E" w14:paraId="289F9CE3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0532656E" w14:textId="77777777" w:rsidR="006E5ECE" w:rsidRDefault="006E5ECE"/>
        </w:tc>
        <w:tc>
          <w:tcPr>
            <w:tcW w:w="2694" w:type="dxa"/>
            <w:vMerge/>
            <w:hideMark/>
          </w:tcPr>
          <w:p w14:paraId="799D437D" w14:textId="77777777" w:rsidR="006E5ECE" w:rsidRDefault="006E5ECE"/>
        </w:tc>
        <w:tc>
          <w:tcPr>
            <w:tcW w:w="2409" w:type="dxa"/>
            <w:vMerge/>
            <w:hideMark/>
          </w:tcPr>
          <w:p w14:paraId="30F3298C" w14:textId="77777777" w:rsidR="006E5ECE" w:rsidRDefault="006E5ECE"/>
        </w:tc>
        <w:tc>
          <w:tcPr>
            <w:tcW w:w="2127" w:type="dxa"/>
            <w:hideMark/>
          </w:tcPr>
          <w:p w14:paraId="6BC7C35F" w14:textId="255C29C8" w:rsidR="1BF57089" w:rsidRDefault="1BF57089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17" w:type="dxa"/>
            <w:vMerge/>
            <w:hideMark/>
          </w:tcPr>
          <w:p w14:paraId="3C89C982" w14:textId="77777777" w:rsidR="006E5ECE" w:rsidRDefault="006E5ECE"/>
        </w:tc>
        <w:tc>
          <w:tcPr>
            <w:tcW w:w="1559" w:type="dxa"/>
            <w:vMerge/>
            <w:hideMark/>
          </w:tcPr>
          <w:p w14:paraId="3E8E491F" w14:textId="77777777" w:rsidR="006E5ECE" w:rsidRDefault="006E5ECE"/>
        </w:tc>
        <w:tc>
          <w:tcPr>
            <w:tcW w:w="2410" w:type="dxa"/>
            <w:vMerge/>
            <w:hideMark/>
          </w:tcPr>
          <w:p w14:paraId="1D46C185" w14:textId="77777777" w:rsidR="006E5ECE" w:rsidRDefault="006E5ECE"/>
        </w:tc>
      </w:tr>
      <w:tr w:rsidR="274B721E" w14:paraId="2856A1B6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00DA41BC" w14:textId="77777777" w:rsidR="006E5ECE" w:rsidRDefault="006E5ECE"/>
        </w:tc>
        <w:tc>
          <w:tcPr>
            <w:tcW w:w="2694" w:type="dxa"/>
            <w:vMerge/>
            <w:hideMark/>
          </w:tcPr>
          <w:p w14:paraId="1D8E693F" w14:textId="77777777" w:rsidR="006E5ECE" w:rsidRDefault="006E5ECE"/>
        </w:tc>
        <w:tc>
          <w:tcPr>
            <w:tcW w:w="2409" w:type="dxa"/>
            <w:vMerge/>
            <w:hideMark/>
          </w:tcPr>
          <w:p w14:paraId="61C3F10C" w14:textId="77777777" w:rsidR="006E5ECE" w:rsidRDefault="006E5ECE"/>
        </w:tc>
        <w:tc>
          <w:tcPr>
            <w:tcW w:w="2127" w:type="dxa"/>
            <w:hideMark/>
          </w:tcPr>
          <w:p w14:paraId="38F61218" w14:textId="5DBAB4B4" w:rsidR="1BF57089" w:rsidRDefault="1BF57089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417" w:type="dxa"/>
            <w:vMerge/>
            <w:hideMark/>
          </w:tcPr>
          <w:p w14:paraId="33B70774" w14:textId="77777777" w:rsidR="006E5ECE" w:rsidRDefault="006E5ECE"/>
        </w:tc>
        <w:tc>
          <w:tcPr>
            <w:tcW w:w="1559" w:type="dxa"/>
            <w:vMerge/>
            <w:hideMark/>
          </w:tcPr>
          <w:p w14:paraId="0470935F" w14:textId="77777777" w:rsidR="006E5ECE" w:rsidRDefault="006E5ECE"/>
        </w:tc>
        <w:tc>
          <w:tcPr>
            <w:tcW w:w="2410" w:type="dxa"/>
            <w:vMerge/>
            <w:hideMark/>
          </w:tcPr>
          <w:p w14:paraId="4E6507F3" w14:textId="77777777" w:rsidR="006E5ECE" w:rsidRDefault="006E5ECE"/>
        </w:tc>
      </w:tr>
      <w:tr w:rsidR="00337202" w:rsidRPr="00F76055" w14:paraId="70BE5AF2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0B3091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615BBC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176777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776D4B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417" w:type="dxa"/>
            <w:vMerge/>
            <w:hideMark/>
          </w:tcPr>
          <w:p w14:paraId="36FFB3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0A9C02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1E2388D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5E59D47F" w14:textId="77777777" w:rsidTr="00B75E93">
        <w:trPr>
          <w:trHeight w:val="290"/>
        </w:trPr>
        <w:tc>
          <w:tcPr>
            <w:tcW w:w="2263" w:type="dxa"/>
            <w:vMerge/>
          </w:tcPr>
          <w:p w14:paraId="58F2E14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78B9F2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109C0D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4DACA9B9" w14:textId="0221BFA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</w:tcPr>
          <w:p w14:paraId="73F7F2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14:paraId="0A1C1FB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</w:tcPr>
          <w:p w14:paraId="73FA249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88C0613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19D7255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6DBFF1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778DF6B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27" w:type="dxa"/>
            <w:hideMark/>
          </w:tcPr>
          <w:p w14:paraId="1C3E1F8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hideMark/>
          </w:tcPr>
          <w:p w14:paraId="164D14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262004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3567C3CB" w14:textId="6E8C539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3-krat letno </w:t>
            </w:r>
          </w:p>
        </w:tc>
      </w:tr>
      <w:tr w:rsidR="00337202" w:rsidRPr="00F76055" w14:paraId="4893F92E" w14:textId="77777777" w:rsidTr="00B75E93">
        <w:trPr>
          <w:trHeight w:val="300"/>
        </w:trPr>
        <w:tc>
          <w:tcPr>
            <w:tcW w:w="2263" w:type="dxa"/>
            <w:vMerge w:val="restart"/>
            <w:hideMark/>
          </w:tcPr>
          <w:p w14:paraId="153029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ED1E576" w14:textId="63C199A5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188459C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48A3A66" w14:textId="77777777" w:rsidR="004E105D" w:rsidRPr="00F76055" w:rsidRDefault="00337202" w:rsidP="00B84EF7">
            <w:pPr>
              <w:pStyle w:val="Odstavekseznama"/>
              <w:numPr>
                <w:ilvl w:val="0"/>
                <w:numId w:val="16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</w:t>
            </w:r>
          </w:p>
          <w:p w14:paraId="1BCA9A29" w14:textId="77777777" w:rsidR="004E105D" w:rsidRPr="00F76055" w:rsidRDefault="004E105D" w:rsidP="00B84EF7">
            <w:pPr>
              <w:pStyle w:val="Odstavekseznama"/>
              <w:numPr>
                <w:ilvl w:val="0"/>
                <w:numId w:val="16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</w:t>
            </w:r>
          </w:p>
          <w:p w14:paraId="5F3A4BB7" w14:textId="28834AA3" w:rsidR="00337202" w:rsidRPr="00F76055" w:rsidRDefault="16C42B43" w:rsidP="274B721E">
            <w:pPr>
              <w:pStyle w:val="Odstavekseznama"/>
              <w:numPr>
                <w:ilvl w:val="0"/>
                <w:numId w:val="16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obdelava tal,</w:t>
            </w:r>
          </w:p>
          <w:p w14:paraId="355CC28C" w14:textId="23A72B71" w:rsidR="00337202" w:rsidRPr="00F76055" w:rsidRDefault="00337202" w:rsidP="00B84EF7">
            <w:pPr>
              <w:pStyle w:val="Odstavekseznama"/>
              <w:numPr>
                <w:ilvl w:val="0"/>
                <w:numId w:val="16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409" w:type="dxa"/>
            <w:vMerge w:val="restart"/>
            <w:hideMark/>
          </w:tcPr>
          <w:p w14:paraId="2A52E98E" w14:textId="020EF2A9" w:rsidR="274B721E" w:rsidRDefault="274B721E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27" w:type="dxa"/>
            <w:hideMark/>
          </w:tcPr>
          <w:p w14:paraId="4A2A7687" w14:textId="77777777" w:rsidR="274B721E" w:rsidRDefault="274B721E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3ABD3C60" w14:textId="77777777" w:rsidR="274B721E" w:rsidRDefault="274B721E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559" w:type="dxa"/>
            <w:vMerge w:val="restart"/>
            <w:hideMark/>
          </w:tcPr>
          <w:p w14:paraId="041BF608" w14:textId="77777777" w:rsidR="274B721E" w:rsidRDefault="274B721E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2410" w:type="dxa"/>
            <w:vMerge w:val="restart"/>
            <w:hideMark/>
          </w:tcPr>
          <w:p w14:paraId="1FA98122" w14:textId="1FE908C5" w:rsidR="274B721E" w:rsidRDefault="274B721E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 </w:t>
            </w:r>
          </w:p>
        </w:tc>
      </w:tr>
      <w:tr w:rsidR="274B721E" w14:paraId="4B153C1C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30C77CE0" w14:textId="77777777" w:rsidR="006E5ECE" w:rsidRDefault="006E5ECE"/>
        </w:tc>
        <w:tc>
          <w:tcPr>
            <w:tcW w:w="2694" w:type="dxa"/>
            <w:vMerge/>
            <w:hideMark/>
          </w:tcPr>
          <w:p w14:paraId="3B9C80CC" w14:textId="77777777" w:rsidR="006E5ECE" w:rsidRDefault="006E5ECE"/>
        </w:tc>
        <w:tc>
          <w:tcPr>
            <w:tcW w:w="2409" w:type="dxa"/>
            <w:vMerge/>
            <w:hideMark/>
          </w:tcPr>
          <w:p w14:paraId="448A0E0A" w14:textId="77777777" w:rsidR="006E5ECE" w:rsidRDefault="006E5ECE"/>
        </w:tc>
        <w:tc>
          <w:tcPr>
            <w:tcW w:w="2127" w:type="dxa"/>
            <w:hideMark/>
          </w:tcPr>
          <w:p w14:paraId="7412450D" w14:textId="77777777" w:rsidR="274B721E" w:rsidRDefault="274B721E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417" w:type="dxa"/>
            <w:vMerge/>
            <w:hideMark/>
          </w:tcPr>
          <w:p w14:paraId="4C0F2A5C" w14:textId="77777777" w:rsidR="006E5ECE" w:rsidRDefault="006E5ECE"/>
        </w:tc>
        <w:tc>
          <w:tcPr>
            <w:tcW w:w="1559" w:type="dxa"/>
            <w:vMerge/>
            <w:hideMark/>
          </w:tcPr>
          <w:p w14:paraId="7B124CF1" w14:textId="77777777" w:rsidR="006E5ECE" w:rsidRDefault="006E5ECE"/>
        </w:tc>
        <w:tc>
          <w:tcPr>
            <w:tcW w:w="2410" w:type="dxa"/>
            <w:vMerge/>
            <w:hideMark/>
          </w:tcPr>
          <w:p w14:paraId="132C6606" w14:textId="77777777" w:rsidR="006E5ECE" w:rsidRDefault="006E5ECE"/>
        </w:tc>
      </w:tr>
      <w:tr w:rsidR="00337202" w:rsidRPr="00F76055" w14:paraId="0BE20B3F" w14:textId="77777777" w:rsidTr="00B75E93">
        <w:trPr>
          <w:trHeight w:val="290"/>
        </w:trPr>
        <w:tc>
          <w:tcPr>
            <w:tcW w:w="2263" w:type="dxa"/>
            <w:vMerge w:val="restart"/>
            <w:hideMark/>
          </w:tcPr>
          <w:p w14:paraId="6FCB33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4236AF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07E31B3C" w14:textId="7777777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  </w:t>
            </w:r>
          </w:p>
          <w:p w14:paraId="2C0D88A3" w14:textId="7777777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                                </w:t>
            </w:r>
          </w:p>
          <w:p w14:paraId="09F8171C" w14:textId="5A279BB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kapusnic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sadi/seje v bližino posevkov oljne ogrščice,                             </w:t>
            </w:r>
          </w:p>
          <w:p w14:paraId="184B2F22" w14:textId="7777777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semena,                                 </w:t>
            </w:r>
          </w:p>
          <w:p w14:paraId="3E18134E" w14:textId="7777777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                                    </w:t>
            </w:r>
          </w:p>
          <w:p w14:paraId="492E76A0" w14:textId="7777777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    </w:t>
            </w:r>
          </w:p>
          <w:p w14:paraId="617FBA27" w14:textId="3CA96257" w:rsidR="00337202" w:rsidRPr="00F76055" w:rsidRDefault="00337202" w:rsidP="00B84EF7">
            <w:pPr>
              <w:pStyle w:val="Odstavekseznama"/>
              <w:numPr>
                <w:ilvl w:val="0"/>
                <w:numId w:val="16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409" w:type="dxa"/>
            <w:vMerge w:val="restart"/>
            <w:hideMark/>
          </w:tcPr>
          <w:p w14:paraId="7C154B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difenokonazol</w:t>
            </w:r>
            <w:proofErr w:type="spellEnd"/>
          </w:p>
        </w:tc>
        <w:tc>
          <w:tcPr>
            <w:tcW w:w="2127" w:type="dxa"/>
            <w:hideMark/>
          </w:tcPr>
          <w:p w14:paraId="5809C4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</w:t>
            </w:r>
          </w:p>
        </w:tc>
        <w:tc>
          <w:tcPr>
            <w:tcW w:w="1417" w:type="dxa"/>
            <w:hideMark/>
          </w:tcPr>
          <w:p w14:paraId="09D5713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59" w:type="dxa"/>
            <w:vMerge w:val="restart"/>
            <w:hideMark/>
          </w:tcPr>
          <w:p w14:paraId="5C6574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2410" w:type="dxa"/>
            <w:vMerge w:val="restart"/>
            <w:hideMark/>
          </w:tcPr>
          <w:p w14:paraId="3B31F47D" w14:textId="2403E52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letno.</w:t>
            </w:r>
          </w:p>
        </w:tc>
      </w:tr>
      <w:tr w:rsidR="00337202" w:rsidRPr="00F76055" w14:paraId="56C3769B" w14:textId="77777777" w:rsidTr="00B75E93">
        <w:trPr>
          <w:trHeight w:val="257"/>
        </w:trPr>
        <w:tc>
          <w:tcPr>
            <w:tcW w:w="2263" w:type="dxa"/>
            <w:vMerge/>
            <w:hideMark/>
          </w:tcPr>
          <w:p w14:paraId="79D6256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276514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6BE2250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5DB2E9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417" w:type="dxa"/>
            <w:hideMark/>
          </w:tcPr>
          <w:p w14:paraId="33BEB97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559" w:type="dxa"/>
            <w:vMerge/>
            <w:hideMark/>
          </w:tcPr>
          <w:p w14:paraId="36DE5C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0B9A27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6AB454C8" w14:textId="77777777" w:rsidTr="00B75E93">
        <w:trPr>
          <w:trHeight w:val="417"/>
        </w:trPr>
        <w:tc>
          <w:tcPr>
            <w:tcW w:w="2263" w:type="dxa"/>
            <w:vMerge/>
            <w:hideMark/>
          </w:tcPr>
          <w:p w14:paraId="23AA0E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E085B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31BC26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fluskapiroksad</w:t>
            </w:r>
            <w:proofErr w:type="spellEnd"/>
          </w:p>
        </w:tc>
        <w:tc>
          <w:tcPr>
            <w:tcW w:w="2127" w:type="dxa"/>
            <w:hideMark/>
          </w:tcPr>
          <w:p w14:paraId="1A2AA4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417" w:type="dxa"/>
            <w:hideMark/>
          </w:tcPr>
          <w:p w14:paraId="70E280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1L/ha</w:t>
            </w:r>
          </w:p>
        </w:tc>
        <w:tc>
          <w:tcPr>
            <w:tcW w:w="1559" w:type="dxa"/>
            <w:hideMark/>
          </w:tcPr>
          <w:p w14:paraId="3C5723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75F4092F" w14:textId="37B2909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letno.</w:t>
            </w:r>
          </w:p>
        </w:tc>
      </w:tr>
      <w:tr w:rsidR="00337202" w:rsidRPr="00F76055" w14:paraId="5CF876C0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23255B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6B34AF2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hideMark/>
          </w:tcPr>
          <w:p w14:paraId="5F2FF04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27" w:type="dxa"/>
            <w:hideMark/>
          </w:tcPr>
          <w:p w14:paraId="4D2121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vMerge w:val="restart"/>
            <w:hideMark/>
          </w:tcPr>
          <w:p w14:paraId="0B1563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559" w:type="dxa"/>
            <w:vMerge w:val="restart"/>
            <w:hideMark/>
          </w:tcPr>
          <w:p w14:paraId="4E87CF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vMerge w:val="restart"/>
            <w:hideMark/>
          </w:tcPr>
          <w:p w14:paraId="4B28F4FF" w14:textId="194AE0B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letno. </w:t>
            </w:r>
          </w:p>
        </w:tc>
      </w:tr>
      <w:tr w:rsidR="00337202" w:rsidRPr="00F76055" w14:paraId="42B1B305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42F07C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EEC5D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6CBBACB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76DEE5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417" w:type="dxa"/>
            <w:vMerge/>
            <w:hideMark/>
          </w:tcPr>
          <w:p w14:paraId="60087F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hideMark/>
          </w:tcPr>
          <w:p w14:paraId="4111FAF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69D6DA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274B721E" w14:paraId="564C70C5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11DA7A4A" w14:textId="77777777" w:rsidR="006E5ECE" w:rsidRDefault="006E5ECE"/>
        </w:tc>
        <w:tc>
          <w:tcPr>
            <w:tcW w:w="2694" w:type="dxa"/>
            <w:vMerge/>
            <w:hideMark/>
          </w:tcPr>
          <w:p w14:paraId="4F71BA4E" w14:textId="77777777" w:rsidR="006E5ECE" w:rsidRDefault="006E5ECE"/>
        </w:tc>
        <w:tc>
          <w:tcPr>
            <w:tcW w:w="2409" w:type="dxa"/>
            <w:vMerge/>
            <w:hideMark/>
          </w:tcPr>
          <w:p w14:paraId="0C0FC8A3" w14:textId="77777777" w:rsidR="006E5ECE" w:rsidRDefault="006E5ECE"/>
        </w:tc>
        <w:tc>
          <w:tcPr>
            <w:tcW w:w="2127" w:type="dxa"/>
            <w:hideMark/>
          </w:tcPr>
          <w:p w14:paraId="446E68D8" w14:textId="72D88FEA" w:rsidR="18909A8A" w:rsidRDefault="18909A8A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417" w:type="dxa"/>
            <w:vMerge/>
            <w:hideMark/>
          </w:tcPr>
          <w:p w14:paraId="1C99DB1C" w14:textId="77777777" w:rsidR="006E5ECE" w:rsidRDefault="006E5ECE"/>
        </w:tc>
        <w:tc>
          <w:tcPr>
            <w:tcW w:w="1559" w:type="dxa"/>
            <w:vMerge/>
            <w:hideMark/>
          </w:tcPr>
          <w:p w14:paraId="34B53728" w14:textId="77777777" w:rsidR="006E5ECE" w:rsidRDefault="006E5ECE"/>
        </w:tc>
        <w:tc>
          <w:tcPr>
            <w:tcW w:w="2410" w:type="dxa"/>
            <w:vMerge/>
            <w:hideMark/>
          </w:tcPr>
          <w:p w14:paraId="14F1F1E6" w14:textId="77777777" w:rsidR="006E5ECE" w:rsidRDefault="006E5ECE"/>
        </w:tc>
      </w:tr>
      <w:tr w:rsidR="274B721E" w14:paraId="4DEBECE5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19C2BF9F" w14:textId="77777777" w:rsidR="006E5ECE" w:rsidRDefault="006E5ECE"/>
        </w:tc>
        <w:tc>
          <w:tcPr>
            <w:tcW w:w="2694" w:type="dxa"/>
            <w:vMerge/>
            <w:hideMark/>
          </w:tcPr>
          <w:p w14:paraId="1EF432A0" w14:textId="77777777" w:rsidR="006E5ECE" w:rsidRDefault="006E5ECE"/>
        </w:tc>
        <w:tc>
          <w:tcPr>
            <w:tcW w:w="2409" w:type="dxa"/>
            <w:vMerge/>
            <w:hideMark/>
          </w:tcPr>
          <w:p w14:paraId="079DD3E9" w14:textId="77777777" w:rsidR="006E5ECE" w:rsidRDefault="006E5ECE"/>
        </w:tc>
        <w:tc>
          <w:tcPr>
            <w:tcW w:w="2127" w:type="dxa"/>
            <w:hideMark/>
          </w:tcPr>
          <w:p w14:paraId="44430C1D" w14:textId="23B2351E" w:rsidR="18909A8A" w:rsidRDefault="18909A8A" w:rsidP="274B721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417" w:type="dxa"/>
            <w:vMerge/>
            <w:hideMark/>
          </w:tcPr>
          <w:p w14:paraId="11AB65A9" w14:textId="77777777" w:rsidR="006E5ECE" w:rsidRDefault="006E5ECE"/>
        </w:tc>
        <w:tc>
          <w:tcPr>
            <w:tcW w:w="1559" w:type="dxa"/>
            <w:vMerge/>
            <w:hideMark/>
          </w:tcPr>
          <w:p w14:paraId="4E1C8A5B" w14:textId="77777777" w:rsidR="006E5ECE" w:rsidRDefault="006E5ECE"/>
        </w:tc>
        <w:tc>
          <w:tcPr>
            <w:tcW w:w="2410" w:type="dxa"/>
            <w:vMerge/>
            <w:hideMark/>
          </w:tcPr>
          <w:p w14:paraId="749E41FA" w14:textId="77777777" w:rsidR="006E5ECE" w:rsidRDefault="006E5ECE"/>
        </w:tc>
      </w:tr>
      <w:tr w:rsidR="00337202" w:rsidRPr="00F76055" w14:paraId="14B33FA2" w14:textId="77777777" w:rsidTr="00B75E93">
        <w:trPr>
          <w:trHeight w:val="290"/>
        </w:trPr>
        <w:tc>
          <w:tcPr>
            <w:tcW w:w="2263" w:type="dxa"/>
            <w:vMerge/>
          </w:tcPr>
          <w:p w14:paraId="093A1D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159C50C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28D3465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4C3E8153" w14:textId="24BD853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417" w:type="dxa"/>
            <w:vMerge/>
          </w:tcPr>
          <w:p w14:paraId="14F4217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vMerge/>
          </w:tcPr>
          <w:p w14:paraId="74B3F98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10" w:type="dxa"/>
            <w:vMerge/>
          </w:tcPr>
          <w:p w14:paraId="377814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37202" w:rsidRPr="00F76055" w14:paraId="08F558F2" w14:textId="77777777" w:rsidTr="00B75E93">
        <w:trPr>
          <w:trHeight w:val="250"/>
        </w:trPr>
        <w:tc>
          <w:tcPr>
            <w:tcW w:w="2263" w:type="dxa"/>
            <w:vMerge/>
            <w:hideMark/>
          </w:tcPr>
          <w:p w14:paraId="704AB0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C58129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59CD08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27" w:type="dxa"/>
            <w:hideMark/>
          </w:tcPr>
          <w:p w14:paraId="29D1257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hideMark/>
          </w:tcPr>
          <w:p w14:paraId="57970E4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590CE2D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5E67FC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337202" w:rsidRPr="00F76055" w14:paraId="0E0C2D58" w14:textId="77777777" w:rsidTr="00B75E93">
        <w:trPr>
          <w:trHeight w:val="750"/>
        </w:trPr>
        <w:tc>
          <w:tcPr>
            <w:tcW w:w="2263" w:type="dxa"/>
            <w:vMerge/>
            <w:hideMark/>
          </w:tcPr>
          <w:p w14:paraId="4761EC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2C7E56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9B8461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27" w:type="dxa"/>
            <w:hideMark/>
          </w:tcPr>
          <w:p w14:paraId="4D6661A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417" w:type="dxa"/>
            <w:hideMark/>
          </w:tcPr>
          <w:p w14:paraId="6BBD60CA" w14:textId="631A5AB1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559" w:type="dxa"/>
            <w:hideMark/>
          </w:tcPr>
          <w:p w14:paraId="5B3721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10" w:type="dxa"/>
            <w:hideMark/>
          </w:tcPr>
          <w:p w14:paraId="6D1723C2" w14:textId="35EA6B2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00337202" w:rsidRPr="00F76055" w14:paraId="4A4A92B8" w14:textId="77777777" w:rsidTr="00B75E93">
        <w:trPr>
          <w:trHeight w:val="433"/>
        </w:trPr>
        <w:tc>
          <w:tcPr>
            <w:tcW w:w="2263" w:type="dxa"/>
            <w:vMerge w:val="restart"/>
            <w:hideMark/>
          </w:tcPr>
          <w:p w14:paraId="3231CC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4343016" w14:textId="1ED0254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71A91A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B9430A" w14:textId="77777777" w:rsidR="00337202" w:rsidRPr="00F76055" w:rsidRDefault="00337202" w:rsidP="00B84EF7">
            <w:pPr>
              <w:pStyle w:val="Odstavekseznama"/>
              <w:numPr>
                <w:ilvl w:val="0"/>
                <w:numId w:val="16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                                             </w:t>
            </w:r>
          </w:p>
          <w:p w14:paraId="6125686C" w14:textId="50A88228" w:rsidR="00337202" w:rsidRPr="00F76055" w:rsidRDefault="00337202" w:rsidP="00B84EF7">
            <w:pPr>
              <w:pStyle w:val="Odstavekseznama"/>
              <w:numPr>
                <w:ilvl w:val="0"/>
                <w:numId w:val="16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09" w:type="dxa"/>
            <w:hideMark/>
          </w:tcPr>
          <w:p w14:paraId="7323EC6B" w14:textId="7FAB3EB1" w:rsidR="00337202" w:rsidRPr="0035052D" w:rsidRDefault="497C9478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35052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>subsp</w:t>
            </w:r>
            <w:proofErr w:type="spellEnd"/>
            <w:r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35052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27" w:type="dxa"/>
            <w:hideMark/>
          </w:tcPr>
          <w:p w14:paraId="4431C8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17" w:type="dxa"/>
            <w:hideMark/>
          </w:tcPr>
          <w:p w14:paraId="44E0B5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59" w:type="dxa"/>
            <w:hideMark/>
          </w:tcPr>
          <w:p w14:paraId="7BB162D9" w14:textId="2531F04F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5F2A1FC8" w14:textId="7C718D05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310E50B4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29EB6A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768FDF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21E2C0C6" w14:textId="1016A61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130A249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072A018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718987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4432B69F" w14:textId="52D795E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 </w:t>
            </w:r>
          </w:p>
        </w:tc>
      </w:tr>
      <w:tr w:rsidR="00337202" w:rsidRPr="00F76055" w14:paraId="11732BCD" w14:textId="77777777" w:rsidTr="00B75E93">
        <w:trPr>
          <w:trHeight w:val="520"/>
        </w:trPr>
        <w:tc>
          <w:tcPr>
            <w:tcW w:w="2263" w:type="dxa"/>
            <w:vMerge/>
            <w:hideMark/>
          </w:tcPr>
          <w:p w14:paraId="08EA249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98BA49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D3694AB" w14:textId="6CF414BA" w:rsidR="00337202" w:rsidRPr="00F76055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="403D596B"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403D596B"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403D596B"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27" w:type="dxa"/>
            <w:hideMark/>
          </w:tcPr>
          <w:p w14:paraId="51F22D1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417" w:type="dxa"/>
            <w:hideMark/>
          </w:tcPr>
          <w:p w14:paraId="52B9152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216CBFA0" w14:textId="3AAB38D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640023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</w:t>
            </w:r>
          </w:p>
        </w:tc>
      </w:tr>
      <w:tr w:rsidR="00337202" w:rsidRPr="00F76055" w14:paraId="53FD8ED4" w14:textId="77777777" w:rsidTr="00B75E93">
        <w:trPr>
          <w:trHeight w:val="699"/>
        </w:trPr>
        <w:tc>
          <w:tcPr>
            <w:tcW w:w="2263" w:type="dxa"/>
            <w:vMerge/>
            <w:hideMark/>
          </w:tcPr>
          <w:p w14:paraId="0A64129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C2A10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34D1BD8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27" w:type="dxa"/>
            <w:hideMark/>
          </w:tcPr>
          <w:p w14:paraId="6D603F0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417" w:type="dxa"/>
            <w:hideMark/>
          </w:tcPr>
          <w:p w14:paraId="205ED3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59" w:type="dxa"/>
            <w:hideMark/>
          </w:tcPr>
          <w:p w14:paraId="70ED34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5703F99A" w14:textId="2325538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                                                         </w:t>
            </w:r>
          </w:p>
        </w:tc>
      </w:tr>
      <w:tr w:rsidR="00337202" w:rsidRPr="00F76055" w14:paraId="52809115" w14:textId="77777777" w:rsidTr="00B75E93">
        <w:trPr>
          <w:trHeight w:val="600"/>
        </w:trPr>
        <w:tc>
          <w:tcPr>
            <w:tcW w:w="2263" w:type="dxa"/>
            <w:vMerge w:val="restart"/>
            <w:hideMark/>
          </w:tcPr>
          <w:p w14:paraId="61E335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415D4530" w14:textId="3C2B3D80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794D33B6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1C5D471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3D73A853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190D579D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2FE6E53F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47F5791A" w14:textId="77777777" w:rsidR="00337202" w:rsidRPr="00F76055" w:rsidRDefault="00337202" w:rsidP="00B84EF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2F33C4C5" w14:textId="77777777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701089BD" w14:textId="2451C6B8" w:rsidR="00337202" w:rsidRPr="00F76055" w:rsidRDefault="00337202" w:rsidP="00337202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32342B0A" w14:textId="647861C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663E7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27" w:type="dxa"/>
            <w:hideMark/>
          </w:tcPr>
          <w:p w14:paraId="11C7A8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417" w:type="dxa"/>
            <w:hideMark/>
          </w:tcPr>
          <w:p w14:paraId="3387F8E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59" w:type="dxa"/>
            <w:hideMark/>
          </w:tcPr>
          <w:p w14:paraId="0265B15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1251C34F" w14:textId="22768FE5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                                                     </w:t>
            </w:r>
          </w:p>
        </w:tc>
      </w:tr>
      <w:tr w:rsidR="00337202" w:rsidRPr="00F76055" w14:paraId="4AE87344" w14:textId="77777777" w:rsidTr="00B75E93">
        <w:trPr>
          <w:trHeight w:val="900"/>
        </w:trPr>
        <w:tc>
          <w:tcPr>
            <w:tcW w:w="2263" w:type="dxa"/>
            <w:vMerge/>
            <w:hideMark/>
          </w:tcPr>
          <w:p w14:paraId="4D95CDB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70105F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4D4DFE6A" w14:textId="24940FF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4425F8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</w:t>
            </w:r>
          </w:p>
        </w:tc>
        <w:tc>
          <w:tcPr>
            <w:tcW w:w="1417" w:type="dxa"/>
            <w:hideMark/>
          </w:tcPr>
          <w:p w14:paraId="7FC4F2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419A27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51F3B575" w14:textId="6121582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</w:t>
            </w:r>
          </w:p>
        </w:tc>
      </w:tr>
      <w:tr w:rsidR="00337202" w:rsidRPr="00F76055" w14:paraId="578C1FE0" w14:textId="77777777" w:rsidTr="00B75E93">
        <w:trPr>
          <w:trHeight w:val="506"/>
        </w:trPr>
        <w:tc>
          <w:tcPr>
            <w:tcW w:w="2263" w:type="dxa"/>
            <w:vMerge/>
            <w:hideMark/>
          </w:tcPr>
          <w:p w14:paraId="2BF332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2BE2130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0632C2D5" w14:textId="168A9F01" w:rsidR="00337202" w:rsidRPr="00B75E93" w:rsidRDefault="51FFFFEE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B75E93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1AFFE8EE" w14:textId="0A8095B9" w:rsidR="00337202" w:rsidRPr="00B75E93" w:rsidRDefault="00337202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6697A496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417" w:type="dxa"/>
            <w:hideMark/>
          </w:tcPr>
          <w:p w14:paraId="6291FC2F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15849448" w14:textId="683144E0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1A3955A4" w14:textId="58400ED0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Na istem zemljišču 2-krat v rastni sezoni.</w:t>
            </w:r>
          </w:p>
        </w:tc>
      </w:tr>
      <w:tr w:rsidR="00337202" w:rsidRPr="00F76055" w14:paraId="7F40C579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35AFB9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17BB1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71547800" w14:textId="27F42112" w:rsidR="00337202" w:rsidRPr="00B75E93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B75E93"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B75E93"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4E862934"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4E862934" w:rsidRPr="00B75E93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27" w:type="dxa"/>
            <w:hideMark/>
          </w:tcPr>
          <w:p w14:paraId="508C7A4E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417" w:type="dxa"/>
            <w:hideMark/>
          </w:tcPr>
          <w:p w14:paraId="383CE82A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13A36755" w14:textId="495FEB06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7EBFD3B5" w14:textId="2C85272B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5C21D6A1" w14:textId="77777777" w:rsidTr="00B75E93">
        <w:trPr>
          <w:trHeight w:val="383"/>
        </w:trPr>
        <w:tc>
          <w:tcPr>
            <w:tcW w:w="2263" w:type="dxa"/>
            <w:vMerge/>
          </w:tcPr>
          <w:p w14:paraId="663E1DA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7804A7F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65ADC60A" w14:textId="7CA257AA" w:rsidR="00337202" w:rsidRPr="00B75E93" w:rsidRDefault="00B75E93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</w:t>
            </w:r>
            <w:r w:rsidR="2A325425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cillus</w:t>
            </w:r>
            <w:proofErr w:type="spellEnd"/>
            <w:r w:rsidR="2A325425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="2A325425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="2A325425"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2A325425" w:rsidRPr="00B75E93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="2A325425"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</w:t>
            </w:r>
            <w:r w:rsidR="2A325425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rstaki</w:t>
            </w:r>
            <w:proofErr w:type="spellEnd"/>
            <w:r w:rsidR="2A325425"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27" w:type="dxa"/>
          </w:tcPr>
          <w:p w14:paraId="569356C2" w14:textId="16A88235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17" w:type="dxa"/>
          </w:tcPr>
          <w:p w14:paraId="6D74243E" w14:textId="5997E77F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59" w:type="dxa"/>
          </w:tcPr>
          <w:p w14:paraId="1B9F6193" w14:textId="39584BA3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</w:tcPr>
          <w:p w14:paraId="4C6F1267" w14:textId="0835E1E9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78CD3EDF" w14:textId="77777777" w:rsidTr="00B75E93">
        <w:trPr>
          <w:trHeight w:val="530"/>
        </w:trPr>
        <w:tc>
          <w:tcPr>
            <w:tcW w:w="2263" w:type="dxa"/>
            <w:vMerge w:val="restart"/>
            <w:hideMark/>
          </w:tcPr>
          <w:p w14:paraId="66332E6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3B761C4" w14:textId="7B0A036C" w:rsidR="00337202" w:rsidRPr="00F76055" w:rsidRDefault="77C0CBE7" w:rsidP="274B721E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274B721E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274B721E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="77AB9F25" w:rsidRPr="274B721E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1F7E31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398D6D7" w14:textId="77777777" w:rsidR="00337202" w:rsidRPr="00F76055" w:rsidRDefault="00337202" w:rsidP="00B84EF7">
            <w:pPr>
              <w:pStyle w:val="Odstavekseznama"/>
              <w:numPr>
                <w:ilvl w:val="0"/>
                <w:numId w:val="16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                                            </w:t>
            </w:r>
          </w:p>
          <w:p w14:paraId="6D2E840D" w14:textId="2A421127" w:rsidR="00337202" w:rsidRPr="00F76055" w:rsidRDefault="00337202" w:rsidP="00B84EF7">
            <w:pPr>
              <w:pStyle w:val="Odstavekseznama"/>
              <w:numPr>
                <w:ilvl w:val="0"/>
                <w:numId w:val="16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409" w:type="dxa"/>
            <w:hideMark/>
          </w:tcPr>
          <w:p w14:paraId="2C8CDD7C" w14:textId="20F3A661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B75E93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3319B424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B75E93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B75E93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7C20979A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0964D693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7C8880F8" w14:textId="4532694E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B75E93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 </w:t>
            </w:r>
          </w:p>
        </w:tc>
      </w:tr>
      <w:tr w:rsidR="00337202" w:rsidRPr="00F76055" w14:paraId="4796A78B" w14:textId="77777777" w:rsidTr="00B75E93">
        <w:trPr>
          <w:trHeight w:val="596"/>
        </w:trPr>
        <w:tc>
          <w:tcPr>
            <w:tcW w:w="2263" w:type="dxa"/>
            <w:vMerge/>
            <w:hideMark/>
          </w:tcPr>
          <w:p w14:paraId="74F1F5A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169352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3C29B36C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sz w:val="18"/>
                <w:szCs w:val="18"/>
              </w:rPr>
              <w:t>tebufenozid</w:t>
            </w:r>
            <w:proofErr w:type="spellEnd"/>
          </w:p>
        </w:tc>
        <w:tc>
          <w:tcPr>
            <w:tcW w:w="2127" w:type="dxa"/>
            <w:hideMark/>
          </w:tcPr>
          <w:p w14:paraId="26D5194B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417" w:type="dxa"/>
            <w:hideMark/>
          </w:tcPr>
          <w:p w14:paraId="58381621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59" w:type="dxa"/>
            <w:hideMark/>
          </w:tcPr>
          <w:p w14:paraId="7AB5DF8E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2E4E362F" w14:textId="168F7163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 xml:space="preserve">Na istem zemljišču 1-krat v rastni sezoni na prostem.                                                   </w:t>
            </w:r>
          </w:p>
        </w:tc>
      </w:tr>
      <w:tr w:rsidR="00337202" w:rsidRPr="00F76055" w14:paraId="20FE2935" w14:textId="77777777" w:rsidTr="00B75E93">
        <w:trPr>
          <w:trHeight w:val="393"/>
        </w:trPr>
        <w:tc>
          <w:tcPr>
            <w:tcW w:w="2263" w:type="dxa"/>
            <w:vMerge/>
          </w:tcPr>
          <w:p w14:paraId="00D6C4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4A4976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7F558C8F" w14:textId="5709CEB8" w:rsidR="00337202" w:rsidRPr="00B75E93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B75E93" w:rsidRPr="00B75E93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1029D38E" w:rsidRPr="00B75E93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1029D38E" w:rsidRPr="00B75E93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27" w:type="dxa"/>
          </w:tcPr>
          <w:p w14:paraId="0FFE3BFE" w14:textId="78F06135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417" w:type="dxa"/>
          </w:tcPr>
          <w:p w14:paraId="2750446F" w14:textId="38CE38A6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</w:tcPr>
          <w:p w14:paraId="4D5E22E7" w14:textId="2C178A46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</w:tcPr>
          <w:p w14:paraId="2F6DC3D2" w14:textId="2FB988BD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104261F9" w14:textId="77777777" w:rsidTr="00B75E93">
        <w:trPr>
          <w:trHeight w:val="600"/>
        </w:trPr>
        <w:tc>
          <w:tcPr>
            <w:tcW w:w="2263" w:type="dxa"/>
            <w:vMerge/>
            <w:hideMark/>
          </w:tcPr>
          <w:p w14:paraId="7CBAA4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F52E21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49B93EE3" w14:textId="40124C45" w:rsidR="00337202" w:rsidRPr="00B75E93" w:rsidRDefault="6C94DED9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B75E93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27" w:type="dxa"/>
            <w:hideMark/>
          </w:tcPr>
          <w:p w14:paraId="62AE67D3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17" w:type="dxa"/>
            <w:hideMark/>
          </w:tcPr>
          <w:p w14:paraId="57D1EFEE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59" w:type="dxa"/>
            <w:hideMark/>
          </w:tcPr>
          <w:p w14:paraId="2BEE54FB" w14:textId="5E99E095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713EDAA7" w14:textId="3C22C1AD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063A753C" w14:textId="77777777" w:rsidTr="00B75E93">
        <w:trPr>
          <w:trHeight w:val="520"/>
        </w:trPr>
        <w:tc>
          <w:tcPr>
            <w:tcW w:w="2263" w:type="dxa"/>
            <w:vMerge w:val="restart"/>
            <w:hideMark/>
          </w:tcPr>
          <w:p w14:paraId="3C79A95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32386DCC" w14:textId="77777777" w:rsidR="00337202" w:rsidRPr="00F76055" w:rsidRDefault="00337202" w:rsidP="0033720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20E9279E" w14:textId="77777777" w:rsidR="00337202" w:rsidRPr="00F76055" w:rsidRDefault="00337202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22627ACC" w14:textId="030639EF" w:rsidR="00337202" w:rsidRPr="00F76055" w:rsidRDefault="00337202" w:rsidP="00B84EF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409" w:type="dxa"/>
            <w:hideMark/>
          </w:tcPr>
          <w:p w14:paraId="5FF72171" w14:textId="13E30E2F" w:rsidR="00337202" w:rsidRPr="00B75E93" w:rsidRDefault="00B75E93" w:rsidP="7430A39A">
            <w:pPr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B</w:t>
            </w:r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acillus</w:t>
            </w:r>
            <w:proofErr w:type="spellEnd"/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t</w:t>
            </w:r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78A5E9D4" w:rsidRPr="00B75E93">
              <w:rPr>
                <w:rFonts w:eastAsia="Arial" w:cs="Arial"/>
                <w:color w:val="00B050"/>
                <w:sz w:val="18"/>
                <w:szCs w:val="18"/>
              </w:rPr>
              <w:t>subsp</w:t>
            </w:r>
            <w:proofErr w:type="spellEnd"/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k</w:t>
            </w:r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="78A5E9D4" w:rsidRPr="00B75E93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sev EG2348</w:t>
            </w:r>
          </w:p>
          <w:p w14:paraId="370DB82E" w14:textId="2F19CEA2" w:rsidR="00337202" w:rsidRPr="00B75E93" w:rsidRDefault="00337202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245F8EE9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  </w:t>
            </w:r>
          </w:p>
        </w:tc>
        <w:tc>
          <w:tcPr>
            <w:tcW w:w="1417" w:type="dxa"/>
            <w:hideMark/>
          </w:tcPr>
          <w:p w14:paraId="00FA3E17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1B2CA9BC" w14:textId="32DD9D7D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1B785FAD" w14:textId="547F7250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2-krat v rastni sezoni. </w:t>
            </w:r>
          </w:p>
        </w:tc>
      </w:tr>
      <w:tr w:rsidR="00337202" w:rsidRPr="00F76055" w14:paraId="5168767E" w14:textId="77777777" w:rsidTr="00B75E93">
        <w:trPr>
          <w:trHeight w:val="433"/>
        </w:trPr>
        <w:tc>
          <w:tcPr>
            <w:tcW w:w="2263" w:type="dxa"/>
            <w:vMerge/>
            <w:hideMark/>
          </w:tcPr>
          <w:p w14:paraId="0BB03A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2C1AA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5AC533CE" w14:textId="3C2DDC3B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B75E93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5A615D46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B75E93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B75E93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64442570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255D1FD1" w14:textId="77777777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009A5E82" w14:textId="214D62EB" w:rsidR="00337202" w:rsidRPr="00B75E93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sz w:val="18"/>
                <w:szCs w:val="18"/>
              </w:rPr>
              <w:t xml:space="preserve">Uporaba največ 2-krat letno.                                      </w:t>
            </w:r>
          </w:p>
        </w:tc>
      </w:tr>
      <w:tr w:rsidR="00337202" w:rsidRPr="00F76055" w14:paraId="5FBA0223" w14:textId="77777777" w:rsidTr="00B75E93">
        <w:trPr>
          <w:trHeight w:val="520"/>
        </w:trPr>
        <w:tc>
          <w:tcPr>
            <w:tcW w:w="2263" w:type="dxa"/>
            <w:vMerge/>
            <w:hideMark/>
          </w:tcPr>
          <w:p w14:paraId="2F9694E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EDAD5D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6C4B0307" w14:textId="1C2584A6" w:rsidR="00337202" w:rsidRPr="00B75E93" w:rsidRDefault="7EE4037A" w:rsidP="7430A39A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</w:t>
            </w:r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B75E93"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</w:t>
            </w:r>
            <w:r w:rsidRPr="00B75E93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B75E93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27" w:type="dxa"/>
            <w:hideMark/>
          </w:tcPr>
          <w:p w14:paraId="14C026E5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417" w:type="dxa"/>
            <w:hideMark/>
          </w:tcPr>
          <w:p w14:paraId="2AA0E2B4" w14:textId="7777777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559" w:type="dxa"/>
            <w:hideMark/>
          </w:tcPr>
          <w:p w14:paraId="7925E01D" w14:textId="539725F1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3D13B8BD" w14:textId="354B3127" w:rsidR="00337202" w:rsidRPr="00B75E93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B75E93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337202" w:rsidRPr="00F76055" w14:paraId="045DC56A" w14:textId="77777777" w:rsidTr="00B75E93">
        <w:trPr>
          <w:trHeight w:val="520"/>
        </w:trPr>
        <w:tc>
          <w:tcPr>
            <w:tcW w:w="2263" w:type="dxa"/>
            <w:vMerge/>
            <w:hideMark/>
          </w:tcPr>
          <w:p w14:paraId="7DF0E9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E2E7C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785F9F58" w14:textId="43305F4F" w:rsidR="00337202" w:rsidRPr="00F76055" w:rsidRDefault="77C0CBE7" w:rsidP="274B721E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="00B75E93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75E93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="6F38CF4E" w:rsidRPr="0035052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6F38CF4E" w:rsidRPr="0035052D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27" w:type="dxa"/>
            <w:hideMark/>
          </w:tcPr>
          <w:p w14:paraId="0770E5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417" w:type="dxa"/>
            <w:hideMark/>
          </w:tcPr>
          <w:p w14:paraId="112568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559" w:type="dxa"/>
            <w:hideMark/>
          </w:tcPr>
          <w:p w14:paraId="631BD7F3" w14:textId="142D8EC3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3E387A8A" w14:textId="20A97664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337202" w:rsidRPr="00F76055" w14:paraId="025FAED0" w14:textId="77777777" w:rsidTr="00B75E93">
        <w:trPr>
          <w:trHeight w:val="652"/>
        </w:trPr>
        <w:tc>
          <w:tcPr>
            <w:tcW w:w="2263" w:type="dxa"/>
            <w:vMerge w:val="restart"/>
            <w:hideMark/>
          </w:tcPr>
          <w:p w14:paraId="1C6B3167" w14:textId="643A2F3D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hržica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Contarinia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nas</w:t>
            </w:r>
            <w:r w:rsidR="0062527C"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irtii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27332D06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               </w:t>
            </w:r>
          </w:p>
          <w:p w14:paraId="71530E4D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širokega kolobarja (vsaj triletnega), </w:t>
            </w:r>
          </w:p>
          <w:p w14:paraId="1A5898FC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samoniklih križnic, </w:t>
            </w:r>
          </w:p>
          <w:p w14:paraId="53F1BC82" w14:textId="77777777" w:rsidR="0062527C" w:rsidRPr="00F76055" w:rsidRDefault="0062527C" w:rsidP="00B84EF7">
            <w:pPr>
              <w:pStyle w:val="Odstavekseznama"/>
              <w:numPr>
                <w:ilvl w:val="0"/>
                <w:numId w:val="8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bub hržice.</w:t>
            </w:r>
          </w:p>
          <w:p w14:paraId="7BD9B392" w14:textId="77777777" w:rsidR="0062527C" w:rsidRPr="00F76055" w:rsidRDefault="0062527C" w:rsidP="0062527C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</w:p>
          <w:p w14:paraId="5752F13E" w14:textId="69CADAE7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Priporočljivo je redno pregledovanje rastlin kmalu po prvem presajanju zgodaj spomladi, v začetku maja in spremljanje naleta škodljivca s feromonskimi vabami.</w:t>
            </w:r>
          </w:p>
        </w:tc>
        <w:tc>
          <w:tcPr>
            <w:tcW w:w="2409" w:type="dxa"/>
            <w:hideMark/>
          </w:tcPr>
          <w:p w14:paraId="23FDB38A" w14:textId="5D49BDA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56DD6AB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075376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27FE704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6726EC53" w14:textId="7BE09404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. Uporaba največ 2-krat letno.                                                                </w:t>
            </w:r>
          </w:p>
        </w:tc>
      </w:tr>
      <w:tr w:rsidR="00337202" w:rsidRPr="00F76055" w14:paraId="71C069A1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2BC203C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D18D00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4BF267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2D87DE7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417" w:type="dxa"/>
            <w:hideMark/>
          </w:tcPr>
          <w:p w14:paraId="506DFF6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26ECD90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437F38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674ED8FA" w14:textId="1117416C" w:rsidR="00337202" w:rsidRPr="00B75E93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B75E93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403893C9" w14:textId="77777777" w:rsidTr="00B75E93">
        <w:trPr>
          <w:trHeight w:val="1000"/>
        </w:trPr>
        <w:tc>
          <w:tcPr>
            <w:tcW w:w="2263" w:type="dxa"/>
            <w:hideMark/>
          </w:tcPr>
          <w:p w14:paraId="7DA1349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hideMark/>
          </w:tcPr>
          <w:p w14:paraId="2C6C0689" w14:textId="0639B59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uporaba zdravega sadilnega materiala.</w:t>
            </w:r>
          </w:p>
        </w:tc>
        <w:tc>
          <w:tcPr>
            <w:tcW w:w="2409" w:type="dxa"/>
            <w:hideMark/>
          </w:tcPr>
          <w:p w14:paraId="474382B9" w14:textId="7393C00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03FABB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44FB55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78FF06C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6AB39D96" w14:textId="6DAD271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30m varnostni pas do voda 1. in 2. reda ter 15 m pas do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netretiranih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površin. </w:t>
            </w:r>
          </w:p>
        </w:tc>
      </w:tr>
      <w:tr w:rsidR="00337202" w:rsidRPr="00F76055" w14:paraId="4DD8C11F" w14:textId="77777777" w:rsidTr="00B75E93">
        <w:trPr>
          <w:trHeight w:val="806"/>
        </w:trPr>
        <w:tc>
          <w:tcPr>
            <w:tcW w:w="2263" w:type="dxa"/>
            <w:hideMark/>
          </w:tcPr>
          <w:p w14:paraId="558A545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94" w:type="dxa"/>
            <w:hideMark/>
          </w:tcPr>
          <w:p w14:paraId="3E425EE4" w14:textId="77777777" w:rsidR="0062527C" w:rsidRPr="00F76055" w:rsidRDefault="00337202" w:rsidP="0062527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1237832" w14:textId="77777777" w:rsidR="0062527C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36D1A083" w14:textId="57D83615" w:rsidR="00337202" w:rsidRPr="00F76055" w:rsidRDefault="0062527C" w:rsidP="00B84EF7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</w:t>
            </w:r>
            <w:r w:rsidR="005E25B8"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pripomore, da se mlade rastline hitro razvijajo in so tako manj dovzetne za napad bolhačev.</w:t>
            </w:r>
          </w:p>
        </w:tc>
        <w:tc>
          <w:tcPr>
            <w:tcW w:w="2409" w:type="dxa"/>
            <w:hideMark/>
          </w:tcPr>
          <w:p w14:paraId="23078973" w14:textId="0188BA4D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7330BBA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2F9C867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22E004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070C6CD1" w14:textId="50FEC8A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</w:t>
            </w:r>
          </w:p>
        </w:tc>
      </w:tr>
      <w:tr w:rsidR="00337202" w:rsidRPr="00F76055" w14:paraId="3A67DB17" w14:textId="77777777" w:rsidTr="00B75E93">
        <w:trPr>
          <w:trHeight w:val="677"/>
        </w:trPr>
        <w:tc>
          <w:tcPr>
            <w:tcW w:w="2263" w:type="dxa"/>
            <w:vMerge w:val="restart"/>
            <w:hideMark/>
          </w:tcPr>
          <w:p w14:paraId="1EDFC05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F759942" w14:textId="40F5558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0746CAF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B4BE649" w14:textId="790C8DD7" w:rsidR="00337202" w:rsidRPr="00F76055" w:rsidRDefault="00337202" w:rsidP="00B84EF7">
            <w:pPr>
              <w:pStyle w:val="Odstavekseznama"/>
              <w:numPr>
                <w:ilvl w:val="0"/>
                <w:numId w:val="16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2D853F09" w14:textId="3743A2D7" w:rsidR="00337202" w:rsidRPr="00F76055" w:rsidRDefault="00337202" w:rsidP="00B84EF7">
            <w:pPr>
              <w:pStyle w:val="Odstavekseznama"/>
              <w:numPr>
                <w:ilvl w:val="0"/>
                <w:numId w:val="16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09" w:type="dxa"/>
            <w:hideMark/>
          </w:tcPr>
          <w:p w14:paraId="6BD00FBD" w14:textId="6F23B42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27F8ACD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0A0B6C3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7343C8C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0A7A8716" w14:textId="7AB15BA3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</w:t>
            </w:r>
          </w:p>
        </w:tc>
      </w:tr>
      <w:tr w:rsidR="00337202" w:rsidRPr="00F76055" w14:paraId="5186BB03" w14:textId="77777777" w:rsidTr="00B75E93">
        <w:trPr>
          <w:trHeight w:val="545"/>
        </w:trPr>
        <w:tc>
          <w:tcPr>
            <w:tcW w:w="2263" w:type="dxa"/>
            <w:vMerge/>
            <w:hideMark/>
          </w:tcPr>
          <w:p w14:paraId="3D4CE4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9D50F9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0DC3603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27" w:type="dxa"/>
            <w:hideMark/>
          </w:tcPr>
          <w:p w14:paraId="1B4F8B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 </w:t>
            </w:r>
          </w:p>
        </w:tc>
        <w:tc>
          <w:tcPr>
            <w:tcW w:w="1417" w:type="dxa"/>
            <w:hideMark/>
          </w:tcPr>
          <w:p w14:paraId="55A7A6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559" w:type="dxa"/>
            <w:hideMark/>
          </w:tcPr>
          <w:p w14:paraId="1B9A71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0EF7A25C" w14:textId="5D7DDF8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1-krat v rastni sezoni. </w:t>
            </w:r>
          </w:p>
        </w:tc>
      </w:tr>
      <w:tr w:rsidR="00337202" w:rsidRPr="00F76055" w14:paraId="789F0F3B" w14:textId="77777777" w:rsidTr="00B75E93">
        <w:trPr>
          <w:trHeight w:val="639"/>
        </w:trPr>
        <w:tc>
          <w:tcPr>
            <w:tcW w:w="2263" w:type="dxa"/>
            <w:vMerge w:val="restart"/>
            <w:hideMark/>
          </w:tcPr>
          <w:p w14:paraId="38C14C3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Mokasta kapusova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6A94AF11" w14:textId="6823091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:                                      Pravočasna uporaba insekticidov! Če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insekticid uporabi prepozno, si rastline ne opomorejo ali le delno. Insekticidu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dodaja močila, škropi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409" w:type="dxa"/>
            <w:hideMark/>
          </w:tcPr>
          <w:p w14:paraId="650D1303" w14:textId="15D3FAA2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419F53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18498D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58B5EF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56A02401" w14:textId="2EE0176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Manjša uporaba. Uporaba največ 2-krat letno.</w:t>
            </w:r>
          </w:p>
        </w:tc>
      </w:tr>
      <w:tr w:rsidR="00337202" w:rsidRPr="00F76055" w14:paraId="0C590ED3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09183B0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19E3BD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2E6B547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669448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417" w:type="dxa"/>
            <w:hideMark/>
          </w:tcPr>
          <w:p w14:paraId="61AE31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72B678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2CE106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5D46F339" w14:textId="2E3708F1" w:rsidR="00337202" w:rsidRPr="00B75E93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B75E93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274B721E" w14:paraId="0CF3A99A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457F5935" w14:textId="77777777" w:rsidR="006E5ECE" w:rsidRDefault="006E5ECE"/>
        </w:tc>
        <w:tc>
          <w:tcPr>
            <w:tcW w:w="2694" w:type="dxa"/>
            <w:vMerge/>
            <w:hideMark/>
          </w:tcPr>
          <w:p w14:paraId="25BF9987" w14:textId="77777777" w:rsidR="006E5ECE" w:rsidRDefault="006E5ECE"/>
        </w:tc>
        <w:tc>
          <w:tcPr>
            <w:tcW w:w="2409" w:type="dxa"/>
            <w:hideMark/>
          </w:tcPr>
          <w:p w14:paraId="68CDF9A9" w14:textId="7CF03F6E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27" w:type="dxa"/>
            <w:hideMark/>
          </w:tcPr>
          <w:p w14:paraId="6C3AEEAB" w14:textId="730A2E69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hideMark/>
          </w:tcPr>
          <w:p w14:paraId="06784747" w14:textId="6C5446F3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559" w:type="dxa"/>
            <w:hideMark/>
          </w:tcPr>
          <w:p w14:paraId="662C238D" w14:textId="29E6427F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2410" w:type="dxa"/>
            <w:hideMark/>
          </w:tcPr>
          <w:p w14:paraId="0CBB04A8" w14:textId="0A5D768C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12AE57F1" w14:textId="464683CA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</w:t>
            </w:r>
            <w:r w:rsidRPr="274B721E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 xml:space="preserve">istem zaščitenem prostoru tretira </w:t>
            </w:r>
          </w:p>
          <w:p w14:paraId="7A744B7A" w14:textId="1AA335A2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1B01FD9B" w14:textId="77777777" w:rsidTr="00B75E93">
        <w:trPr>
          <w:trHeight w:val="750"/>
        </w:trPr>
        <w:tc>
          <w:tcPr>
            <w:tcW w:w="2263" w:type="dxa"/>
            <w:vMerge/>
            <w:hideMark/>
          </w:tcPr>
          <w:p w14:paraId="4F9A6D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268825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2E5D73E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27" w:type="dxa"/>
            <w:hideMark/>
          </w:tcPr>
          <w:p w14:paraId="52349AE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417" w:type="dxa"/>
            <w:hideMark/>
          </w:tcPr>
          <w:p w14:paraId="47280B1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59" w:type="dxa"/>
            <w:hideMark/>
          </w:tcPr>
          <w:p w14:paraId="663DD2B5" w14:textId="1DCDF0E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6CC95EC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118455F7" w14:textId="77777777" w:rsidTr="00B75E93">
        <w:trPr>
          <w:trHeight w:val="620"/>
        </w:trPr>
        <w:tc>
          <w:tcPr>
            <w:tcW w:w="2263" w:type="dxa"/>
            <w:vMerge w:val="restart"/>
            <w:hideMark/>
          </w:tcPr>
          <w:p w14:paraId="1FDEAA9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783DFFC" w14:textId="0042DB2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66C0F2D8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331398A" w14:textId="34699332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62791A47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AF20A01" w14:textId="71359C8C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0934A0B0" w14:textId="1276BE0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4305471F" w14:textId="0F836BA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3C86392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044BF65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713671F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50C03048" w14:textId="6815B6D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   </w:t>
            </w:r>
          </w:p>
        </w:tc>
      </w:tr>
      <w:tr w:rsidR="274B721E" w14:paraId="51249D3D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65B04EA7" w14:textId="77777777" w:rsidR="006E5ECE" w:rsidRDefault="006E5ECE"/>
        </w:tc>
        <w:tc>
          <w:tcPr>
            <w:tcW w:w="2694" w:type="dxa"/>
            <w:vMerge/>
            <w:hideMark/>
          </w:tcPr>
          <w:p w14:paraId="2422CCA5" w14:textId="77777777" w:rsidR="006E5ECE" w:rsidRDefault="006E5ECE"/>
        </w:tc>
        <w:tc>
          <w:tcPr>
            <w:tcW w:w="2409" w:type="dxa"/>
            <w:hideMark/>
          </w:tcPr>
          <w:p w14:paraId="5765FA0C" w14:textId="2A72D833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27" w:type="dxa"/>
            <w:hideMark/>
          </w:tcPr>
          <w:p w14:paraId="1839D785" w14:textId="6DFE4A24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hideMark/>
          </w:tcPr>
          <w:p w14:paraId="164E608F" w14:textId="1638147D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559" w:type="dxa"/>
            <w:hideMark/>
          </w:tcPr>
          <w:p w14:paraId="38F59FD3" w14:textId="6ED42991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2410" w:type="dxa"/>
            <w:hideMark/>
          </w:tcPr>
          <w:p w14:paraId="3672E82E" w14:textId="4BAD4FC9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439DE743" w14:textId="43F7FF80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19AE5FB0" w14:textId="4E429CFB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1615CC6E" w14:textId="77777777" w:rsidTr="00B75E93">
        <w:trPr>
          <w:trHeight w:val="750"/>
        </w:trPr>
        <w:tc>
          <w:tcPr>
            <w:tcW w:w="2263" w:type="dxa"/>
            <w:vMerge/>
            <w:hideMark/>
          </w:tcPr>
          <w:p w14:paraId="1CE295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B99FF1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DDAF2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27" w:type="dxa"/>
            <w:hideMark/>
          </w:tcPr>
          <w:p w14:paraId="73A8962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417" w:type="dxa"/>
            <w:hideMark/>
          </w:tcPr>
          <w:p w14:paraId="2594F9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59" w:type="dxa"/>
            <w:hideMark/>
          </w:tcPr>
          <w:p w14:paraId="5F276D23" w14:textId="490078CE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0692D05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4A157452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27A809C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48AC1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0A40424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5E3B68F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417" w:type="dxa"/>
            <w:hideMark/>
          </w:tcPr>
          <w:p w14:paraId="2835ECE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37CD028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41C1EA8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4EE5BA05" w14:textId="335EC3CC" w:rsidR="00337202" w:rsidRPr="00B75E93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B75E93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7A97A354" w14:textId="77777777" w:rsidTr="00B75E93">
        <w:trPr>
          <w:trHeight w:val="500"/>
        </w:trPr>
        <w:tc>
          <w:tcPr>
            <w:tcW w:w="2263" w:type="dxa"/>
            <w:vMerge w:val="restart"/>
            <w:hideMark/>
          </w:tcPr>
          <w:p w14:paraId="7531401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4819F11F" w14:textId="07F8F73B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20FAE17F" w14:textId="77777777" w:rsidR="0062527C" w:rsidRPr="00F76055" w:rsidRDefault="00337202" w:rsidP="0062527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53A98B7E" w14:textId="77777777" w:rsidR="0062527C" w:rsidRPr="00F76055" w:rsidRDefault="0062527C" w:rsidP="00B84EF7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odstranjujemo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2A59501E" w14:textId="77777777" w:rsidR="0062527C" w:rsidRPr="00F76055" w:rsidRDefault="0062527C" w:rsidP="0062527C">
            <w:pPr>
              <w:rPr>
                <w:rFonts w:cs="Arial"/>
                <w:sz w:val="18"/>
                <w:szCs w:val="18"/>
              </w:rPr>
            </w:pPr>
          </w:p>
          <w:p w14:paraId="26440B47" w14:textId="3F636597" w:rsidR="00337202" w:rsidRPr="00F76055" w:rsidRDefault="0062527C" w:rsidP="006252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409" w:type="dxa"/>
            <w:hideMark/>
          </w:tcPr>
          <w:p w14:paraId="1B7174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6A90B2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 </w:t>
            </w:r>
          </w:p>
        </w:tc>
        <w:tc>
          <w:tcPr>
            <w:tcW w:w="1417" w:type="dxa"/>
            <w:hideMark/>
          </w:tcPr>
          <w:p w14:paraId="4C1C55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761764D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1145EB9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7A85611A" w14:textId="1F1002C1" w:rsidR="00337202" w:rsidRPr="00B75E93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B75E93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6668A423" w14:textId="77777777" w:rsidTr="00B75E93">
        <w:trPr>
          <w:trHeight w:val="700"/>
        </w:trPr>
        <w:tc>
          <w:tcPr>
            <w:tcW w:w="2263" w:type="dxa"/>
            <w:vMerge/>
            <w:hideMark/>
          </w:tcPr>
          <w:p w14:paraId="2661BAC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E469E6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463703BF" w14:textId="06FB2D56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479790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1C9611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443C17C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50683DF3" w14:textId="124C9E0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B75E93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  </w:t>
            </w:r>
          </w:p>
        </w:tc>
      </w:tr>
      <w:tr w:rsidR="00337202" w:rsidRPr="00F76055" w14:paraId="5B852066" w14:textId="77777777" w:rsidTr="00B75E93">
        <w:trPr>
          <w:trHeight w:val="750"/>
        </w:trPr>
        <w:tc>
          <w:tcPr>
            <w:tcW w:w="2263" w:type="dxa"/>
            <w:vMerge/>
            <w:hideMark/>
          </w:tcPr>
          <w:p w14:paraId="576DBED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283EF5B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264CBB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27" w:type="dxa"/>
            <w:hideMark/>
          </w:tcPr>
          <w:p w14:paraId="3FE6FB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417" w:type="dxa"/>
            <w:hideMark/>
          </w:tcPr>
          <w:p w14:paraId="1B5896A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59" w:type="dxa"/>
            <w:hideMark/>
          </w:tcPr>
          <w:p w14:paraId="3098C1A3" w14:textId="5960DA9C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6F4967C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5744CBD0" w14:textId="77777777" w:rsidTr="00B75E93">
        <w:trPr>
          <w:trHeight w:val="602"/>
        </w:trPr>
        <w:tc>
          <w:tcPr>
            <w:tcW w:w="2263" w:type="dxa"/>
            <w:vMerge w:val="restart"/>
            <w:hideMark/>
          </w:tcPr>
          <w:p w14:paraId="219124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000CE36F" w14:textId="77777777" w:rsidR="0062527C" w:rsidRPr="00F76055" w:rsidRDefault="00337202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="0062527C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="0062527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97DC3D0" w14:textId="138DF79B" w:rsidR="0062527C" w:rsidRPr="00F76055" w:rsidRDefault="0062527C" w:rsidP="00B84EF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38CDB5AA" w14:textId="7777777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6BF1D9B" w14:textId="25A92227" w:rsidR="0062527C" w:rsidRPr="00F76055" w:rsidRDefault="0062527C" w:rsidP="006252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 w:rsidR="005E25B8"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5823FA5A" w14:textId="2CDFABA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77482BE7" w14:textId="6E4E1F8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26C93BA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 </w:t>
            </w:r>
          </w:p>
        </w:tc>
        <w:tc>
          <w:tcPr>
            <w:tcW w:w="1417" w:type="dxa"/>
            <w:hideMark/>
          </w:tcPr>
          <w:p w14:paraId="1101229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7399074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50B8CB0A" w14:textId="48F30FA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Manjša uporaba. Uporaba največ 2-krat letno.                                                          </w:t>
            </w:r>
          </w:p>
        </w:tc>
      </w:tr>
      <w:tr w:rsidR="274B721E" w14:paraId="376227AF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7660C135" w14:textId="77777777" w:rsidR="006E5ECE" w:rsidRDefault="006E5ECE"/>
        </w:tc>
        <w:tc>
          <w:tcPr>
            <w:tcW w:w="2694" w:type="dxa"/>
            <w:vMerge/>
            <w:hideMark/>
          </w:tcPr>
          <w:p w14:paraId="32CC1645" w14:textId="77777777" w:rsidR="006E5ECE" w:rsidRDefault="006E5ECE"/>
        </w:tc>
        <w:tc>
          <w:tcPr>
            <w:tcW w:w="2409" w:type="dxa"/>
            <w:hideMark/>
          </w:tcPr>
          <w:p w14:paraId="3EDF4A43" w14:textId="1F8B903A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piretrin </w:t>
            </w:r>
          </w:p>
        </w:tc>
        <w:tc>
          <w:tcPr>
            <w:tcW w:w="2127" w:type="dxa"/>
            <w:hideMark/>
          </w:tcPr>
          <w:p w14:paraId="24DC0E7F" w14:textId="4495D62F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hideMark/>
          </w:tcPr>
          <w:p w14:paraId="49D6AC41" w14:textId="165FCE96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559" w:type="dxa"/>
            <w:hideMark/>
          </w:tcPr>
          <w:p w14:paraId="065EC03A" w14:textId="45BE9510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2410" w:type="dxa"/>
            <w:hideMark/>
          </w:tcPr>
          <w:p w14:paraId="303D5073" w14:textId="44CF498C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5647CF3D" w14:textId="571AE7DD" w:rsidR="274B721E" w:rsidRDefault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154CF968" w14:textId="47F3F7A3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337202" w:rsidRPr="00F76055" w14:paraId="59B9C270" w14:textId="77777777" w:rsidTr="00B75E93">
        <w:trPr>
          <w:trHeight w:val="416"/>
        </w:trPr>
        <w:tc>
          <w:tcPr>
            <w:tcW w:w="2263" w:type="dxa"/>
            <w:vMerge/>
            <w:hideMark/>
          </w:tcPr>
          <w:p w14:paraId="054BD9F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9F64F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0961ED4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27" w:type="dxa"/>
            <w:hideMark/>
          </w:tcPr>
          <w:p w14:paraId="0CD7C4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417" w:type="dxa"/>
            <w:hideMark/>
          </w:tcPr>
          <w:p w14:paraId="4C87620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559" w:type="dxa"/>
            <w:hideMark/>
          </w:tcPr>
          <w:p w14:paraId="00C9B16B" w14:textId="41D5DA29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54A812C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337202" w:rsidRPr="00F76055" w14:paraId="3473DB0C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5070598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128157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79CC6C9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326FC2F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417" w:type="dxa"/>
            <w:hideMark/>
          </w:tcPr>
          <w:p w14:paraId="049658F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16DFC52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538CA9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219B9009" w14:textId="03900231" w:rsidR="00337202" w:rsidRPr="00514F77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514F77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79D9D288" w14:textId="77777777" w:rsidTr="00B75E93">
        <w:trPr>
          <w:trHeight w:val="558"/>
        </w:trPr>
        <w:tc>
          <w:tcPr>
            <w:tcW w:w="2263" w:type="dxa"/>
            <w:vMerge w:val="restart"/>
            <w:hideMark/>
          </w:tcPr>
          <w:p w14:paraId="5BA72B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5D388C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641F146" w14:textId="77777777" w:rsidR="00337202" w:rsidRPr="00F76055" w:rsidRDefault="00337202" w:rsidP="00B84EF7">
            <w:pPr>
              <w:pStyle w:val="Odstavekseznama"/>
              <w:numPr>
                <w:ilvl w:val="0"/>
                <w:numId w:val="16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6C19B6EE" w14:textId="6DE125B3" w:rsidR="00337202" w:rsidRPr="00F76055" w:rsidRDefault="00337202" w:rsidP="00B84EF7">
            <w:pPr>
              <w:pStyle w:val="Odstavekseznama"/>
              <w:numPr>
                <w:ilvl w:val="0"/>
                <w:numId w:val="165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s spravilom po nastopu tehnološke zrelosti ne odlaša. </w:t>
            </w:r>
          </w:p>
          <w:p w14:paraId="59AC7E5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372CA8A9" w14:textId="00842548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uporabo insekticidov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jo le zmanjša.</w:t>
            </w:r>
          </w:p>
        </w:tc>
        <w:tc>
          <w:tcPr>
            <w:tcW w:w="2409" w:type="dxa"/>
            <w:hideMark/>
          </w:tcPr>
          <w:p w14:paraId="474F21AD" w14:textId="2B080229" w:rsidR="00337202" w:rsidRPr="00F76055" w:rsidRDefault="00B75E93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="77C0CBE7" w:rsidRPr="274B721E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="0FA7716F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="0FA7716F" w:rsidRPr="274B721E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="0FA7716F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A + </w:t>
            </w:r>
            <w:proofErr w:type="spellStart"/>
            <w:r w:rsidR="0FA7716F" w:rsidRPr="274B721E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="0FA7716F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27" w:type="dxa"/>
            <w:hideMark/>
          </w:tcPr>
          <w:p w14:paraId="41CBD2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 </w:t>
            </w:r>
          </w:p>
        </w:tc>
        <w:tc>
          <w:tcPr>
            <w:tcW w:w="1417" w:type="dxa"/>
            <w:hideMark/>
          </w:tcPr>
          <w:p w14:paraId="434CAF8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559" w:type="dxa"/>
            <w:hideMark/>
          </w:tcPr>
          <w:p w14:paraId="6FF660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59EE5560" w14:textId="2E45B4E8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3-krat v rastni sezoni.</w:t>
            </w:r>
          </w:p>
        </w:tc>
      </w:tr>
      <w:tr w:rsidR="274B721E" w14:paraId="2ED5E457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5B3BBBEE" w14:textId="77777777" w:rsidR="006E5ECE" w:rsidRDefault="006E5ECE"/>
        </w:tc>
        <w:tc>
          <w:tcPr>
            <w:tcW w:w="2694" w:type="dxa"/>
            <w:vMerge/>
            <w:hideMark/>
          </w:tcPr>
          <w:p w14:paraId="5F98446A" w14:textId="77777777" w:rsidR="006E5ECE" w:rsidRDefault="006E5ECE"/>
        </w:tc>
        <w:tc>
          <w:tcPr>
            <w:tcW w:w="2409" w:type="dxa"/>
            <w:hideMark/>
          </w:tcPr>
          <w:p w14:paraId="01F349F0" w14:textId="0CA04BEC" w:rsidR="274B721E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127" w:type="dxa"/>
            <w:hideMark/>
          </w:tcPr>
          <w:p w14:paraId="195AA285" w14:textId="5D53EFD1" w:rsidR="274B721E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417" w:type="dxa"/>
            <w:hideMark/>
          </w:tcPr>
          <w:p w14:paraId="4BC2A969" w14:textId="6E8198B3" w:rsidR="274B721E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559" w:type="dxa"/>
            <w:hideMark/>
          </w:tcPr>
          <w:p w14:paraId="69ACA0DF" w14:textId="1BEEC048" w:rsidR="274B721E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2410" w:type="dxa"/>
            <w:hideMark/>
          </w:tcPr>
          <w:p w14:paraId="50B00306" w14:textId="0CA7D17F" w:rsidR="274B721E" w:rsidRDefault="274B721E" w:rsidP="274B721E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514F77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; S sredstvom se lahko na istem zemljišču tretira največ 3-krat v rastni sezoni, v razmaku 7 dni.</w:t>
            </w:r>
          </w:p>
        </w:tc>
      </w:tr>
      <w:tr w:rsidR="00337202" w:rsidRPr="00F76055" w14:paraId="5739AE2B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346E96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1184366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828098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127" w:type="dxa"/>
            <w:hideMark/>
          </w:tcPr>
          <w:p w14:paraId="5301458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 </w:t>
            </w:r>
          </w:p>
        </w:tc>
        <w:tc>
          <w:tcPr>
            <w:tcW w:w="1417" w:type="dxa"/>
            <w:hideMark/>
          </w:tcPr>
          <w:p w14:paraId="72D5E1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559" w:type="dxa"/>
            <w:hideMark/>
          </w:tcPr>
          <w:p w14:paraId="12417C8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2410" w:type="dxa"/>
            <w:hideMark/>
          </w:tcPr>
          <w:p w14:paraId="23A7960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2-krat v rastni sezoni.</w:t>
            </w:r>
          </w:p>
          <w:p w14:paraId="75542149" w14:textId="13F07C1C" w:rsidR="00337202" w:rsidRPr="00514F77" w:rsidRDefault="00337202" w:rsidP="00337202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514F77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37202" w:rsidRPr="00F76055" w14:paraId="30C1B5B5" w14:textId="77777777" w:rsidTr="00B75E93">
        <w:trPr>
          <w:trHeight w:val="1000"/>
        </w:trPr>
        <w:tc>
          <w:tcPr>
            <w:tcW w:w="2263" w:type="dxa"/>
            <w:vMerge/>
            <w:hideMark/>
          </w:tcPr>
          <w:p w14:paraId="5ADB85E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2ABF5E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0A05B813" w14:textId="0F7C3011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127" w:type="dxa"/>
            <w:hideMark/>
          </w:tcPr>
          <w:p w14:paraId="18736ED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 CS </w:t>
            </w:r>
          </w:p>
        </w:tc>
        <w:tc>
          <w:tcPr>
            <w:tcW w:w="1417" w:type="dxa"/>
            <w:hideMark/>
          </w:tcPr>
          <w:p w14:paraId="1F711CC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0,15 L/ha</w:t>
            </w:r>
          </w:p>
        </w:tc>
        <w:tc>
          <w:tcPr>
            <w:tcW w:w="1559" w:type="dxa"/>
            <w:hideMark/>
          </w:tcPr>
          <w:p w14:paraId="516AE2B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2410" w:type="dxa"/>
            <w:hideMark/>
          </w:tcPr>
          <w:p w14:paraId="0C88D5E3" w14:textId="0370B85B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514F77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2-krat letno.                                                            </w:t>
            </w:r>
          </w:p>
        </w:tc>
      </w:tr>
      <w:tr w:rsidR="00337202" w:rsidRPr="00F76055" w14:paraId="6B5373CB" w14:textId="77777777" w:rsidTr="00B75E93">
        <w:trPr>
          <w:trHeight w:val="1260"/>
        </w:trPr>
        <w:tc>
          <w:tcPr>
            <w:tcW w:w="2263" w:type="dxa"/>
            <w:hideMark/>
          </w:tcPr>
          <w:p w14:paraId="1264BB7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hideMark/>
          </w:tcPr>
          <w:p w14:paraId="6080273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1316652A" w14:textId="77777777" w:rsidR="00337202" w:rsidRPr="00F76055" w:rsidRDefault="00337202" w:rsidP="00B84EF7">
            <w:pPr>
              <w:pStyle w:val="Odstavekseznama"/>
              <w:numPr>
                <w:ilvl w:val="0"/>
                <w:numId w:val="16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                                                      </w:t>
            </w:r>
          </w:p>
          <w:p w14:paraId="21B31EF0" w14:textId="77777777" w:rsidR="00337202" w:rsidRPr="00F76055" w:rsidRDefault="00337202" w:rsidP="00B84EF7">
            <w:pPr>
              <w:pStyle w:val="Odstavekseznama"/>
              <w:numPr>
                <w:ilvl w:val="0"/>
                <w:numId w:val="16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                                    </w:t>
            </w:r>
          </w:p>
          <w:p w14:paraId="31474090" w14:textId="5D33A7A4" w:rsidR="00337202" w:rsidRPr="00F76055" w:rsidRDefault="00337202" w:rsidP="00B84EF7">
            <w:pPr>
              <w:pStyle w:val="Odstavekseznama"/>
              <w:numPr>
                <w:ilvl w:val="0"/>
                <w:numId w:val="16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3D79A957" w14:textId="15849DE5" w:rsidR="00337202" w:rsidRPr="00F76055" w:rsidRDefault="00337202" w:rsidP="00B84EF7">
            <w:pPr>
              <w:pStyle w:val="Odstavekseznama"/>
              <w:numPr>
                <w:ilvl w:val="0"/>
                <w:numId w:val="166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409" w:type="dxa"/>
            <w:hideMark/>
          </w:tcPr>
          <w:p w14:paraId="7F623CE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27" w:type="dxa"/>
            <w:hideMark/>
          </w:tcPr>
          <w:p w14:paraId="76C763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hideMark/>
          </w:tcPr>
          <w:p w14:paraId="5A2DE5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hideMark/>
          </w:tcPr>
          <w:p w14:paraId="2DBF76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hideMark/>
          </w:tcPr>
          <w:p w14:paraId="2538A2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337202" w:rsidRPr="00F76055" w14:paraId="6EBB9BAB" w14:textId="77777777" w:rsidTr="00B75E93">
        <w:trPr>
          <w:trHeight w:val="267"/>
        </w:trPr>
        <w:tc>
          <w:tcPr>
            <w:tcW w:w="2263" w:type="dxa"/>
            <w:vMerge w:val="restart"/>
            <w:hideMark/>
          </w:tcPr>
          <w:p w14:paraId="41CBA82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B8E1DF7" w14:textId="7492E0EC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4D3CB45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Uporaba vab oziroma mehanski pasti. </w:t>
            </w:r>
          </w:p>
          <w:p w14:paraId="3DE77C2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16208A3D" w14:textId="73C68A30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Ob prisotnosti polžev 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vabe potrese na obrobje parcele od koder polži prihajajo. Vabe</w:t>
            </w:r>
            <w:r w:rsidR="005E25B8"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potrese po površini tal.</w:t>
            </w:r>
          </w:p>
        </w:tc>
        <w:tc>
          <w:tcPr>
            <w:tcW w:w="2409" w:type="dxa"/>
            <w:vMerge w:val="restart"/>
            <w:hideMark/>
          </w:tcPr>
          <w:p w14:paraId="7964033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27" w:type="dxa"/>
            <w:hideMark/>
          </w:tcPr>
          <w:p w14:paraId="0CDCA3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417" w:type="dxa"/>
            <w:hideMark/>
          </w:tcPr>
          <w:p w14:paraId="0772D70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59" w:type="dxa"/>
            <w:vMerge w:val="restart"/>
            <w:hideMark/>
          </w:tcPr>
          <w:p w14:paraId="5BAF4D7A" w14:textId="630025FB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2410" w:type="dxa"/>
            <w:hideMark/>
          </w:tcPr>
          <w:p w14:paraId="6F3C34C8" w14:textId="37BE91AD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varovanja voda. </w:t>
            </w:r>
          </w:p>
        </w:tc>
      </w:tr>
      <w:tr w:rsidR="00337202" w:rsidRPr="00F76055" w14:paraId="4AB800CD" w14:textId="77777777" w:rsidTr="00B75E93">
        <w:trPr>
          <w:trHeight w:val="416"/>
        </w:trPr>
        <w:tc>
          <w:tcPr>
            <w:tcW w:w="2263" w:type="dxa"/>
            <w:vMerge/>
            <w:hideMark/>
          </w:tcPr>
          <w:p w14:paraId="2E4FF0D3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BD6925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01B7E1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065B6E2C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7" w:type="dxa"/>
            <w:hideMark/>
          </w:tcPr>
          <w:p w14:paraId="7C9E3A0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59" w:type="dxa"/>
            <w:vMerge/>
            <w:hideMark/>
          </w:tcPr>
          <w:p w14:paraId="5D25A15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07AB39C9" w14:textId="24E75891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274B721E" w14:paraId="19120AF0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152502E8" w14:textId="77777777" w:rsidR="006E5ECE" w:rsidRDefault="006E5ECE"/>
        </w:tc>
        <w:tc>
          <w:tcPr>
            <w:tcW w:w="2694" w:type="dxa"/>
            <w:vMerge/>
            <w:hideMark/>
          </w:tcPr>
          <w:p w14:paraId="1AFAA078" w14:textId="77777777" w:rsidR="006E5ECE" w:rsidRDefault="006E5ECE"/>
        </w:tc>
        <w:tc>
          <w:tcPr>
            <w:tcW w:w="2409" w:type="dxa"/>
            <w:vMerge/>
            <w:hideMark/>
          </w:tcPr>
          <w:p w14:paraId="0E3DE073" w14:textId="77777777" w:rsidR="006E5ECE" w:rsidRDefault="006E5ECE"/>
        </w:tc>
        <w:tc>
          <w:tcPr>
            <w:tcW w:w="2127" w:type="dxa"/>
            <w:hideMark/>
          </w:tcPr>
          <w:p w14:paraId="2BD962EB" w14:textId="740B6A02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417" w:type="dxa"/>
            <w:hideMark/>
          </w:tcPr>
          <w:p w14:paraId="05B88FE5" w14:textId="314B7256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559" w:type="dxa"/>
            <w:vMerge/>
            <w:hideMark/>
          </w:tcPr>
          <w:p w14:paraId="10DE7DFA" w14:textId="77777777" w:rsidR="006E5ECE" w:rsidRDefault="006E5ECE"/>
        </w:tc>
        <w:tc>
          <w:tcPr>
            <w:tcW w:w="2410" w:type="dxa"/>
            <w:hideMark/>
          </w:tcPr>
          <w:p w14:paraId="6798DAB6" w14:textId="465753A6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274B721E" w14:paraId="5A80133D" w14:textId="77777777" w:rsidTr="00B75E93">
        <w:trPr>
          <w:trHeight w:val="300"/>
        </w:trPr>
        <w:tc>
          <w:tcPr>
            <w:tcW w:w="2263" w:type="dxa"/>
            <w:vMerge/>
            <w:hideMark/>
          </w:tcPr>
          <w:p w14:paraId="6BB1D10C" w14:textId="77777777" w:rsidR="006E5ECE" w:rsidRDefault="006E5ECE"/>
        </w:tc>
        <w:tc>
          <w:tcPr>
            <w:tcW w:w="2694" w:type="dxa"/>
            <w:vMerge/>
            <w:hideMark/>
          </w:tcPr>
          <w:p w14:paraId="4AD23EE9" w14:textId="77777777" w:rsidR="006E5ECE" w:rsidRDefault="006E5ECE"/>
        </w:tc>
        <w:tc>
          <w:tcPr>
            <w:tcW w:w="2409" w:type="dxa"/>
            <w:vMerge/>
            <w:hideMark/>
          </w:tcPr>
          <w:p w14:paraId="07352E20" w14:textId="77777777" w:rsidR="006E5ECE" w:rsidRDefault="006E5ECE"/>
        </w:tc>
        <w:tc>
          <w:tcPr>
            <w:tcW w:w="2127" w:type="dxa"/>
            <w:hideMark/>
          </w:tcPr>
          <w:p w14:paraId="0DC61EEA" w14:textId="2657E4C7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417" w:type="dxa"/>
            <w:hideMark/>
          </w:tcPr>
          <w:p w14:paraId="4F2F866B" w14:textId="61535FD8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59" w:type="dxa"/>
            <w:vMerge/>
            <w:hideMark/>
          </w:tcPr>
          <w:p w14:paraId="14969967" w14:textId="77777777" w:rsidR="006E5ECE" w:rsidRDefault="006E5ECE"/>
        </w:tc>
        <w:tc>
          <w:tcPr>
            <w:tcW w:w="2410" w:type="dxa"/>
            <w:hideMark/>
          </w:tcPr>
          <w:p w14:paraId="7EC0821B" w14:textId="56A9CD4F" w:rsidR="274B721E" w:rsidRDefault="274B721E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7AD8B7ED" w14:textId="77777777" w:rsidTr="00B75E93">
        <w:trPr>
          <w:trHeight w:val="290"/>
        </w:trPr>
        <w:tc>
          <w:tcPr>
            <w:tcW w:w="2263" w:type="dxa"/>
            <w:vMerge/>
            <w:hideMark/>
          </w:tcPr>
          <w:p w14:paraId="1003853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7219CF5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63351AD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0752C3D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417" w:type="dxa"/>
            <w:hideMark/>
          </w:tcPr>
          <w:p w14:paraId="0D2F782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59" w:type="dxa"/>
            <w:vMerge/>
            <w:hideMark/>
          </w:tcPr>
          <w:p w14:paraId="7122403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A06976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664FCB78" w14:textId="77777777" w:rsidTr="00B75E93">
        <w:trPr>
          <w:trHeight w:val="250"/>
        </w:trPr>
        <w:tc>
          <w:tcPr>
            <w:tcW w:w="2263" w:type="dxa"/>
            <w:vMerge/>
            <w:hideMark/>
          </w:tcPr>
          <w:p w14:paraId="6714FF0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2B877F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082911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2A96892F" w14:textId="2C8EE799" w:rsidR="00337202" w:rsidRPr="00F76055" w:rsidRDefault="77C0CBE7" w:rsidP="274B721E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="21DF051F" w:rsidRPr="274B721E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="21DF051F"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sredstvo proti polžem</w:t>
            </w:r>
          </w:p>
        </w:tc>
        <w:tc>
          <w:tcPr>
            <w:tcW w:w="1417" w:type="dxa"/>
            <w:hideMark/>
          </w:tcPr>
          <w:p w14:paraId="6C19AA4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559" w:type="dxa"/>
            <w:vMerge/>
            <w:hideMark/>
          </w:tcPr>
          <w:p w14:paraId="2FA6A70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2762C92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5E805090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1E3DB96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40FD58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522EF71F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6ECB4DB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417" w:type="dxa"/>
            <w:hideMark/>
          </w:tcPr>
          <w:p w14:paraId="0871E73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559" w:type="dxa"/>
            <w:vMerge/>
            <w:hideMark/>
          </w:tcPr>
          <w:p w14:paraId="14C0BCA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4111C33C" w14:textId="17D6C882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337202" w:rsidRPr="00F76055" w14:paraId="0E3D06F6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7B9F7D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3094F16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5CFD6DF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017027A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417" w:type="dxa"/>
            <w:hideMark/>
          </w:tcPr>
          <w:p w14:paraId="46AEB8E4" w14:textId="0F3260EE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559" w:type="dxa"/>
            <w:vMerge/>
            <w:hideMark/>
          </w:tcPr>
          <w:p w14:paraId="37F7E0A4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14:paraId="3B71C267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0F81532E" w14:textId="77777777" w:rsidTr="00B75E93">
        <w:trPr>
          <w:trHeight w:val="250"/>
        </w:trPr>
        <w:tc>
          <w:tcPr>
            <w:tcW w:w="2263" w:type="dxa"/>
            <w:vMerge/>
            <w:hideMark/>
          </w:tcPr>
          <w:p w14:paraId="5640C8E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0E6764D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hideMark/>
          </w:tcPr>
          <w:p w14:paraId="2F9349D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27" w:type="dxa"/>
            <w:hideMark/>
          </w:tcPr>
          <w:p w14:paraId="4083B0F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417" w:type="dxa"/>
            <w:hideMark/>
          </w:tcPr>
          <w:p w14:paraId="1729C07D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559" w:type="dxa"/>
            <w:hideMark/>
          </w:tcPr>
          <w:p w14:paraId="37CA487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6649C009" w14:textId="6B371840" w:rsidR="00337202" w:rsidRPr="00F76055" w:rsidRDefault="00337202" w:rsidP="0033720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337202" w:rsidRPr="00F76055" w14:paraId="3BB23882" w14:textId="77777777" w:rsidTr="00B75E93">
        <w:trPr>
          <w:trHeight w:val="500"/>
        </w:trPr>
        <w:tc>
          <w:tcPr>
            <w:tcW w:w="2263" w:type="dxa"/>
            <w:vMerge/>
            <w:hideMark/>
          </w:tcPr>
          <w:p w14:paraId="6F60CBD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  <w:hideMark/>
          </w:tcPr>
          <w:p w14:paraId="6F793040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hideMark/>
          </w:tcPr>
          <w:p w14:paraId="173D012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27" w:type="dxa"/>
            <w:hideMark/>
          </w:tcPr>
          <w:p w14:paraId="1A6249C1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hideMark/>
          </w:tcPr>
          <w:p w14:paraId="47B42C02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559" w:type="dxa"/>
            <w:hideMark/>
          </w:tcPr>
          <w:p w14:paraId="660919B9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2410" w:type="dxa"/>
            <w:hideMark/>
          </w:tcPr>
          <w:p w14:paraId="062CB59D" w14:textId="3BAA44AA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337202" w:rsidRPr="00F76055" w14:paraId="2C070E17" w14:textId="77777777" w:rsidTr="00B75E93">
        <w:trPr>
          <w:trHeight w:val="870"/>
        </w:trPr>
        <w:tc>
          <w:tcPr>
            <w:tcW w:w="2263" w:type="dxa"/>
            <w:hideMark/>
          </w:tcPr>
          <w:p w14:paraId="342D47D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) </w:t>
            </w:r>
          </w:p>
          <w:p w14:paraId="3F2E98AF" w14:textId="2BB404EA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694" w:type="dxa"/>
            <w:hideMark/>
          </w:tcPr>
          <w:p w14:paraId="703B0D7B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1DA87CB5" w14:textId="77777777" w:rsidR="00337202" w:rsidRPr="00F76055" w:rsidRDefault="00337202" w:rsidP="00B84EF7">
            <w:pPr>
              <w:pStyle w:val="Odstavekseznama"/>
              <w:numPr>
                <w:ilvl w:val="0"/>
                <w:numId w:val="16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                                            </w:t>
            </w:r>
          </w:p>
          <w:p w14:paraId="14979662" w14:textId="77777777" w:rsidR="00337202" w:rsidRPr="00F76055" w:rsidRDefault="00337202" w:rsidP="00B84EF7">
            <w:pPr>
              <w:pStyle w:val="Odstavekseznama"/>
              <w:numPr>
                <w:ilvl w:val="0"/>
                <w:numId w:val="16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                                </w:t>
            </w:r>
          </w:p>
          <w:p w14:paraId="032151D2" w14:textId="77777777" w:rsidR="00337202" w:rsidRPr="00F76055" w:rsidRDefault="00337202" w:rsidP="00B84EF7">
            <w:pPr>
              <w:pStyle w:val="Odstavekseznama"/>
              <w:numPr>
                <w:ilvl w:val="0"/>
                <w:numId w:val="16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optimalni roki sajenja in setve.   </w:t>
            </w:r>
          </w:p>
          <w:p w14:paraId="349FBB9E" w14:textId="77777777" w:rsidR="00337202" w:rsidRPr="00F76055" w:rsidRDefault="00337202" w:rsidP="0033720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79A45A05" w14:textId="0014AF8F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Uporaba FFS le pri pridelavi vrtnin na prostem</w:t>
            </w:r>
          </w:p>
        </w:tc>
        <w:tc>
          <w:tcPr>
            <w:tcW w:w="2409" w:type="dxa"/>
            <w:hideMark/>
          </w:tcPr>
          <w:p w14:paraId="311E79F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tebufenozid</w:t>
            </w:r>
            <w:proofErr w:type="spellEnd"/>
          </w:p>
        </w:tc>
        <w:tc>
          <w:tcPr>
            <w:tcW w:w="2127" w:type="dxa"/>
            <w:hideMark/>
          </w:tcPr>
          <w:p w14:paraId="7939ADDA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Mimic  </w:t>
            </w:r>
          </w:p>
        </w:tc>
        <w:tc>
          <w:tcPr>
            <w:tcW w:w="1417" w:type="dxa"/>
            <w:hideMark/>
          </w:tcPr>
          <w:p w14:paraId="34CF7C15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0,3 - 0,4 L/ha</w:t>
            </w:r>
          </w:p>
        </w:tc>
        <w:tc>
          <w:tcPr>
            <w:tcW w:w="1559" w:type="dxa"/>
            <w:hideMark/>
          </w:tcPr>
          <w:p w14:paraId="16D7FD16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2410" w:type="dxa"/>
            <w:hideMark/>
          </w:tcPr>
          <w:p w14:paraId="7714E518" w14:textId="77777777" w:rsidR="00337202" w:rsidRPr="00F76055" w:rsidRDefault="00337202" w:rsidP="0033720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 na prostem</w:t>
            </w:r>
          </w:p>
        </w:tc>
      </w:tr>
      <w:tr w:rsidR="00E11247" w:rsidRPr="00F76055" w14:paraId="54592BD1" w14:textId="77777777" w:rsidTr="00B75E93">
        <w:trPr>
          <w:trHeight w:val="300"/>
        </w:trPr>
        <w:tc>
          <w:tcPr>
            <w:tcW w:w="2263" w:type="dxa"/>
            <w:vMerge w:val="restart"/>
            <w:hideMark/>
          </w:tcPr>
          <w:p w14:paraId="2197872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694" w:type="dxa"/>
            <w:vMerge w:val="restart"/>
            <w:hideMark/>
          </w:tcPr>
          <w:p w14:paraId="7BCDCC10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11A774D" w14:textId="77777777" w:rsidR="00E11247" w:rsidRPr="00F76055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0F5F979F" w14:textId="77777777" w:rsidR="00E11247" w:rsidRPr="00F76055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pogosta obdelava tal, </w:t>
            </w:r>
          </w:p>
          <w:p w14:paraId="61486FA6" w14:textId="77777777" w:rsidR="00E11247" w:rsidRPr="00F76055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čas in način setve, </w:t>
            </w:r>
          </w:p>
          <w:p w14:paraId="4D279796" w14:textId="75100413" w:rsidR="00E11247" w:rsidRPr="00E11247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ustrezno gnojenje in zatiranje plevela.</w:t>
            </w:r>
            <w:r w:rsidRPr="00E11247">
              <w:rPr>
                <w:rFonts w:eastAsiaTheme="minorEastAsia" w:cs="Arial"/>
                <w:sz w:val="18"/>
                <w:szCs w:val="18"/>
              </w:rPr>
              <w:t xml:space="preserve">                    </w:t>
            </w:r>
          </w:p>
        </w:tc>
        <w:tc>
          <w:tcPr>
            <w:tcW w:w="2409" w:type="dxa"/>
            <w:vMerge w:val="restart"/>
            <w:hideMark/>
          </w:tcPr>
          <w:p w14:paraId="02EF41D8" w14:textId="0279467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127" w:type="dxa"/>
            <w:hideMark/>
          </w:tcPr>
          <w:p w14:paraId="2FBDA19C" w14:textId="01900225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0,8 MG *1. 2. 2025</w:t>
            </w:r>
          </w:p>
        </w:tc>
        <w:tc>
          <w:tcPr>
            <w:tcW w:w="1417" w:type="dxa"/>
            <w:hideMark/>
          </w:tcPr>
          <w:p w14:paraId="18EDA29C" w14:textId="0CAEF58D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12 kg/ha</w:t>
            </w:r>
          </w:p>
        </w:tc>
        <w:tc>
          <w:tcPr>
            <w:tcW w:w="1559" w:type="dxa"/>
            <w:hideMark/>
          </w:tcPr>
          <w:p w14:paraId="6F840958" w14:textId="2F0EDDDC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zagotovljena z načinom uporabe</w:t>
            </w:r>
          </w:p>
        </w:tc>
        <w:tc>
          <w:tcPr>
            <w:tcW w:w="2410" w:type="dxa"/>
            <w:hideMark/>
          </w:tcPr>
          <w:p w14:paraId="37676A88" w14:textId="172A1EBF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1-krat v rastni sezoni.</w:t>
            </w:r>
          </w:p>
        </w:tc>
      </w:tr>
      <w:tr w:rsidR="00E11247" w:rsidRPr="00F76055" w14:paraId="1F04F886" w14:textId="77777777" w:rsidTr="00E11247">
        <w:trPr>
          <w:trHeight w:val="776"/>
        </w:trPr>
        <w:tc>
          <w:tcPr>
            <w:tcW w:w="2263" w:type="dxa"/>
            <w:vMerge/>
          </w:tcPr>
          <w:p w14:paraId="79464F5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Merge/>
          </w:tcPr>
          <w:p w14:paraId="195FBB9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14:paraId="08AB6B3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513" w:type="dxa"/>
            <w:gridSpan w:val="4"/>
          </w:tcPr>
          <w:p w14:paraId="653435E8" w14:textId="46E1B8F5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Zaradi zaščite vodnih</w:t>
            </w:r>
            <w:r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organizmov je treba upoštevati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varnostni pas 15 m tlorisne širine od meje brega</w:t>
            </w:r>
            <w:r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voda 1. reda in 5 m tlorisne širine od meje brega voda 2. reda. Ročno nanašanje sredstva ni dovoljeno.</w:t>
            </w:r>
          </w:p>
        </w:tc>
      </w:tr>
    </w:tbl>
    <w:p w14:paraId="5DE4DC30" w14:textId="2D7CF8AE" w:rsidR="003B5E7A" w:rsidRPr="00F76055" w:rsidRDefault="003B5E7A" w:rsidP="00645E4C">
      <w:pPr>
        <w:jc w:val="left"/>
        <w:rPr>
          <w:rFonts w:eastAsiaTheme="minorEastAsia" w:cs="Arial"/>
          <w:szCs w:val="20"/>
        </w:rPr>
      </w:pPr>
    </w:p>
    <w:p w14:paraId="6CDE35EE" w14:textId="77777777" w:rsidR="00AF54AC" w:rsidRPr="00F76055" w:rsidRDefault="00AF54AC" w:rsidP="00645E4C">
      <w:pPr>
        <w:jc w:val="left"/>
        <w:rPr>
          <w:rFonts w:eastAsiaTheme="minorEastAsia" w:cs="Arial"/>
          <w:szCs w:val="20"/>
        </w:rPr>
      </w:pPr>
    </w:p>
    <w:p w14:paraId="3F0CC5BB" w14:textId="5DF7943C" w:rsidR="003B5E7A" w:rsidRPr="00F76055" w:rsidRDefault="003B5E7A" w:rsidP="00EC3118">
      <w:pPr>
        <w:pStyle w:val="Naslov2"/>
        <w:spacing w:before="0" w:after="0"/>
        <w:rPr>
          <w:lang w:val="sl-SI"/>
        </w:rPr>
      </w:pPr>
      <w:bookmarkStart w:id="661" w:name="_Toc167122168"/>
      <w:bookmarkStart w:id="662" w:name="_Toc167122403"/>
      <w:bookmarkStart w:id="663" w:name="_Toc170778120"/>
      <w:r w:rsidRPr="00F76055">
        <w:rPr>
          <w:lang w:val="sl-SI"/>
        </w:rPr>
        <w:t>INTEGRIRANO VARSTVO PAK CHOIA</w:t>
      </w:r>
      <w:bookmarkEnd w:id="661"/>
      <w:bookmarkEnd w:id="662"/>
      <w:bookmarkEnd w:id="663"/>
    </w:p>
    <w:p w14:paraId="7DFEA7EC" w14:textId="77777777" w:rsidR="00EC3118" w:rsidRPr="00F76055" w:rsidRDefault="00EC3118" w:rsidP="00EC3118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47"/>
        <w:gridCol w:w="2977"/>
        <w:gridCol w:w="2665"/>
        <w:gridCol w:w="2154"/>
        <w:gridCol w:w="1559"/>
        <w:gridCol w:w="1701"/>
        <w:gridCol w:w="1701"/>
      </w:tblGrid>
      <w:tr w:rsidR="005B166B" w:rsidRPr="00F76055" w14:paraId="136A64CF" w14:textId="77777777" w:rsidTr="7430A39A">
        <w:trPr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4091344" w14:textId="77777777" w:rsidR="005B166B" w:rsidRPr="00F76055" w:rsidRDefault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5B34DD29" w14:textId="77777777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665" w:type="dxa"/>
            <w:shd w:val="clear" w:color="auto" w:fill="F2F2F2" w:themeFill="background1" w:themeFillShade="F2"/>
            <w:hideMark/>
          </w:tcPr>
          <w:p w14:paraId="16155659" w14:textId="77777777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54" w:type="dxa"/>
            <w:shd w:val="clear" w:color="auto" w:fill="F2F2F2" w:themeFill="background1" w:themeFillShade="F2"/>
            <w:hideMark/>
          </w:tcPr>
          <w:p w14:paraId="4B9E4FC0" w14:textId="77777777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1366542A" w14:textId="77777777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57B799CF" w14:textId="4F927A55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AF54AC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9949023" w14:textId="77777777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5B166B" w:rsidRPr="00F76055" w14:paraId="7DCDB6D1" w14:textId="77777777" w:rsidTr="7430A39A">
        <w:trPr>
          <w:trHeight w:val="300"/>
        </w:trPr>
        <w:tc>
          <w:tcPr>
            <w:tcW w:w="2547" w:type="dxa"/>
            <w:hideMark/>
          </w:tcPr>
          <w:p w14:paraId="32DC9D9E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3AA27B9" w14:textId="3E1B280F" w:rsidR="005B166B" w:rsidRPr="00F76055" w:rsidRDefault="005B166B" w:rsidP="005B166B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977" w:type="dxa"/>
            <w:hideMark/>
          </w:tcPr>
          <w:p w14:paraId="54DE8D55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1C2CBD5" w14:textId="54978BE4" w:rsidR="005B166B" w:rsidRPr="00F76055" w:rsidRDefault="005B166B" w:rsidP="00B84EF7">
            <w:pPr>
              <w:pStyle w:val="Odstavekseznama"/>
              <w:numPr>
                <w:ilvl w:val="0"/>
                <w:numId w:val="16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665" w:type="dxa"/>
            <w:noWrap/>
            <w:hideMark/>
          </w:tcPr>
          <w:p w14:paraId="09128C50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279D9C0D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64786108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792F6697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hideMark/>
          </w:tcPr>
          <w:p w14:paraId="2A7FA445" w14:textId="77777777" w:rsidR="005B166B" w:rsidRPr="00F76055" w:rsidRDefault="005B166B" w:rsidP="005B166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E11247" w:rsidRPr="00F76055" w14:paraId="32FE9B2B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57EB624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977" w:type="dxa"/>
            <w:vMerge w:val="restart"/>
            <w:hideMark/>
          </w:tcPr>
          <w:p w14:paraId="25DC7EC4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749A5BB" w14:textId="3418F017" w:rsidR="00E11247" w:rsidRPr="00F76055" w:rsidRDefault="00E11247" w:rsidP="00E1124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</w:t>
            </w:r>
            <w:r>
              <w:rPr>
                <w:rFonts w:cs="Arial"/>
                <w:sz w:val="18"/>
                <w:szCs w:val="18"/>
              </w:rPr>
              <w:t>so</w:t>
            </w:r>
            <w:r w:rsidRPr="00F76055">
              <w:rPr>
                <w:rFonts w:cs="Arial"/>
                <w:sz w:val="18"/>
                <w:szCs w:val="18"/>
              </w:rPr>
              <w:t xml:space="preserve"> sadike,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redno zrači, </w:t>
            </w:r>
          </w:p>
          <w:p w14:paraId="7C25ABBB" w14:textId="6AA1410E" w:rsidR="00E11247" w:rsidRPr="00F76055" w:rsidRDefault="00E11247" w:rsidP="00E11247">
            <w:pPr>
              <w:pStyle w:val="Odstavekseznama"/>
              <w:numPr>
                <w:ilvl w:val="0"/>
                <w:numId w:val="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65" w:type="dxa"/>
            <w:vMerge w:val="restart"/>
            <w:hideMark/>
          </w:tcPr>
          <w:p w14:paraId="15A5480F" w14:textId="5958DA9D" w:rsidR="00E11247" w:rsidRPr="00F76055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  <w:p w14:paraId="4C3A2DC1" w14:textId="733C49D8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6EFA12A9" w14:textId="6AE9E75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0AAADD87" w14:textId="2A5CE8D2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58012888" w14:textId="495C8FA3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EFF47C3" w14:textId="77777777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3F7CD4DB" w14:textId="22710518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:rsidRPr="00F76055" w14:paraId="1E02F423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0C2849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16549D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75CE33F6" w14:textId="1E880F1F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02AC5E6E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59" w:type="dxa"/>
            <w:hideMark/>
          </w:tcPr>
          <w:p w14:paraId="29AF5164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45D24258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</w:tcPr>
          <w:p w14:paraId="2E4812B8" w14:textId="37EE890A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:rsidRPr="00F76055" w14:paraId="1425B761" w14:textId="77777777" w:rsidTr="7430A39A">
        <w:trPr>
          <w:trHeight w:val="300"/>
        </w:trPr>
        <w:tc>
          <w:tcPr>
            <w:tcW w:w="2547" w:type="dxa"/>
            <w:vMerge/>
          </w:tcPr>
          <w:p w14:paraId="328CE07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18B218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noWrap/>
          </w:tcPr>
          <w:p w14:paraId="3192D12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115" w:type="dxa"/>
            <w:gridSpan w:val="4"/>
            <w:noWrap/>
          </w:tcPr>
          <w:p w14:paraId="550AA340" w14:textId="7FA1C6A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E11247" w:rsidRPr="00F76055" w14:paraId="4DF24E43" w14:textId="77777777" w:rsidTr="7430A39A">
        <w:trPr>
          <w:trHeight w:val="300"/>
        </w:trPr>
        <w:tc>
          <w:tcPr>
            <w:tcW w:w="2547" w:type="dxa"/>
            <w:hideMark/>
          </w:tcPr>
          <w:p w14:paraId="725CADA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D581270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87E5EFE" w14:textId="36C83DE9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665" w:type="dxa"/>
            <w:noWrap/>
          </w:tcPr>
          <w:p w14:paraId="530F1E33" w14:textId="02559FE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54" w:type="dxa"/>
            <w:noWrap/>
          </w:tcPr>
          <w:p w14:paraId="060661E6" w14:textId="0615832A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3DE66017" w14:textId="77AB6A2F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A011A49" w14:textId="2D5381E8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75A4ABF" w14:textId="247B680D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36D1C8E1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63B1481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C14C9B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2A225A7" w14:textId="77777777" w:rsidR="00E11247" w:rsidRPr="00F76055" w:rsidRDefault="00E11247" w:rsidP="00E11247">
            <w:pPr>
              <w:pStyle w:val="Odstavekseznama"/>
              <w:numPr>
                <w:ilvl w:val="0"/>
                <w:numId w:val="16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5B469CEE" w14:textId="77777777" w:rsidR="00E11247" w:rsidRPr="00F76055" w:rsidRDefault="00E11247" w:rsidP="00E11247">
            <w:pPr>
              <w:pStyle w:val="Odstavekseznama"/>
              <w:numPr>
                <w:ilvl w:val="0"/>
                <w:numId w:val="16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23287055" w14:textId="4461A0E9" w:rsidR="00E11247" w:rsidRPr="00F76055" w:rsidRDefault="00E11247" w:rsidP="00E11247">
            <w:pPr>
              <w:pStyle w:val="Odstavekseznama"/>
              <w:numPr>
                <w:ilvl w:val="0"/>
                <w:numId w:val="16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pokrite grede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zrači.</w:t>
            </w:r>
          </w:p>
        </w:tc>
        <w:tc>
          <w:tcPr>
            <w:tcW w:w="2665" w:type="dxa"/>
            <w:vMerge w:val="restart"/>
            <w:hideMark/>
          </w:tcPr>
          <w:p w14:paraId="616A20A7" w14:textId="3D92DAEB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54" w:type="dxa"/>
            <w:hideMark/>
          </w:tcPr>
          <w:p w14:paraId="3F739437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59" w:type="dxa"/>
            <w:vMerge w:val="restart"/>
            <w:noWrap/>
            <w:hideMark/>
          </w:tcPr>
          <w:p w14:paraId="5009CAE3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22B93631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01" w:type="dxa"/>
            <w:vMerge w:val="restart"/>
            <w:hideMark/>
          </w:tcPr>
          <w:p w14:paraId="3660B378" w14:textId="0EAA676E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Manjša uporaba. 2-krat v rastni sezoni, uporaba na prostem in v zavarovanih prostorih.</w:t>
            </w:r>
          </w:p>
        </w:tc>
      </w:tr>
      <w:tr w:rsidR="00E11247" w:rsidRPr="00F76055" w14:paraId="36E4C500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91421C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5F9D9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632C7CD8" w14:textId="77777777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3CBE5B03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59" w:type="dxa"/>
            <w:vMerge/>
            <w:hideMark/>
          </w:tcPr>
          <w:p w14:paraId="6DB6552F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6EED6C7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3B23696" w14:textId="77777777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14:paraId="2BDD8E89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3129A3B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3695A271" w14:textId="77777777" w:rsidR="00E11247" w:rsidRDefault="00E11247" w:rsidP="00E11247"/>
        </w:tc>
        <w:tc>
          <w:tcPr>
            <w:tcW w:w="2665" w:type="dxa"/>
            <w:hideMark/>
          </w:tcPr>
          <w:p w14:paraId="4F1E8C4C" w14:textId="7CC592F6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54" w:type="dxa"/>
            <w:hideMark/>
          </w:tcPr>
          <w:p w14:paraId="77BE544B" w14:textId="3462650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54E9640E" w14:textId="62F56B16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0856B455" w14:textId="679B44B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E34F068" w14:textId="4124BD26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04861CE1" w14:textId="4F3E472F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:rsidRPr="00F76055" w14:paraId="0DA187A8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6BC4B385" w14:textId="6C56966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16666CC" w14:textId="4A7B003B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095BDEF3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08252C3" w14:textId="2484B31F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665" w:type="dxa"/>
            <w:vMerge w:val="restart"/>
            <w:hideMark/>
          </w:tcPr>
          <w:p w14:paraId="45B2626C" w14:textId="4120EEB5" w:rsidR="00E11247" w:rsidRPr="00F76055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</w:t>
            </w: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)</w:t>
            </w:r>
          </w:p>
          <w:p w14:paraId="32ADD497" w14:textId="1F9D9947" w:rsidR="00E11247" w:rsidRPr="00F76055" w:rsidRDefault="00E11247" w:rsidP="00E11247">
            <w:pPr>
              <w:spacing w:line="257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51C16A5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59" w:type="dxa"/>
            <w:hideMark/>
          </w:tcPr>
          <w:p w14:paraId="0418678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3747EE5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</w:tcPr>
          <w:p w14:paraId="5D908DEC" w14:textId="0D379993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:rsidRPr="00F76055" w14:paraId="227C5F4F" w14:textId="77777777" w:rsidTr="7430A39A">
        <w:trPr>
          <w:trHeight w:val="300"/>
        </w:trPr>
        <w:tc>
          <w:tcPr>
            <w:tcW w:w="2547" w:type="dxa"/>
            <w:vMerge/>
          </w:tcPr>
          <w:p w14:paraId="15234F9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6B0D10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</w:tcPr>
          <w:p w14:paraId="484F1750" w14:textId="462D5AC7" w:rsidR="00E11247" w:rsidRPr="00F76055" w:rsidRDefault="00E11247" w:rsidP="00E11247">
            <w:pPr>
              <w:spacing w:line="257" w:lineRule="auto"/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7115" w:type="dxa"/>
            <w:gridSpan w:val="4"/>
          </w:tcPr>
          <w:p w14:paraId="17CCAFAE" w14:textId="40A02900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E11247" w14:paraId="1061136C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1A3F7D2" w14:textId="77777777" w:rsidR="00E11247" w:rsidRDefault="00E11247" w:rsidP="00E11247"/>
        </w:tc>
        <w:tc>
          <w:tcPr>
            <w:tcW w:w="2977" w:type="dxa"/>
            <w:vMerge/>
            <w:noWrap/>
            <w:hideMark/>
          </w:tcPr>
          <w:p w14:paraId="706A1828" w14:textId="77777777" w:rsidR="00E11247" w:rsidRDefault="00E11247" w:rsidP="00E11247"/>
        </w:tc>
        <w:tc>
          <w:tcPr>
            <w:tcW w:w="2665" w:type="dxa"/>
            <w:vMerge/>
            <w:hideMark/>
          </w:tcPr>
          <w:p w14:paraId="50970783" w14:textId="13D791CC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05DC09D2" w14:textId="3C9BBD2A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28919F90" w14:textId="004C582D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053CAF66" w14:textId="6BB36729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19388EC" w14:textId="415B34A1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2CA9A0C2" w14:textId="5573CC7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:rsidRPr="00F76055" w14:paraId="422AB679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379ED38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139AAB8" w14:textId="7427D838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DC32A4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1D84FC9" w14:textId="73398DA7" w:rsidR="00E11247" w:rsidRPr="00F76055" w:rsidRDefault="00E11247" w:rsidP="00E11247">
            <w:pPr>
              <w:pStyle w:val="Odstavekseznama"/>
              <w:numPr>
                <w:ilvl w:val="0"/>
                <w:numId w:val="16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</w:t>
            </w:r>
          </w:p>
          <w:p w14:paraId="532A0CEB" w14:textId="77777777" w:rsidR="00E11247" w:rsidRPr="00F76055" w:rsidRDefault="00E11247" w:rsidP="00E11247">
            <w:pPr>
              <w:pStyle w:val="Odstavekseznama"/>
              <w:numPr>
                <w:ilvl w:val="0"/>
                <w:numId w:val="16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7C5742C3" w14:textId="0F3E6D37" w:rsidR="00E11247" w:rsidRPr="00F76055" w:rsidRDefault="00E11247" w:rsidP="00E11247">
            <w:pPr>
              <w:pStyle w:val="Odstavekseznama"/>
              <w:numPr>
                <w:ilvl w:val="0"/>
                <w:numId w:val="16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sejemo/sadimo na vlažnih legah.</w:t>
            </w:r>
          </w:p>
        </w:tc>
        <w:tc>
          <w:tcPr>
            <w:tcW w:w="2665" w:type="dxa"/>
            <w:hideMark/>
          </w:tcPr>
          <w:p w14:paraId="3AA91E9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0507422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59" w:type="dxa"/>
            <w:noWrap/>
            <w:hideMark/>
          </w:tcPr>
          <w:p w14:paraId="0280931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9981F3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BF35C59" w14:textId="46CF6C6A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3-krat letno </w:t>
            </w:r>
          </w:p>
        </w:tc>
      </w:tr>
      <w:tr w:rsidR="00E11247" w14:paraId="384802A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1DBA04A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67A59A9F" w14:textId="77777777" w:rsidR="00E11247" w:rsidRDefault="00E11247" w:rsidP="00E11247"/>
        </w:tc>
        <w:tc>
          <w:tcPr>
            <w:tcW w:w="2665" w:type="dxa"/>
            <w:vMerge w:val="restart"/>
            <w:hideMark/>
          </w:tcPr>
          <w:p w14:paraId="38FDA5CC" w14:textId="660D16B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717B5FC6" w14:textId="68EF5F4B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7BFBFDFB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vMerge w:val="restart"/>
            <w:noWrap/>
            <w:hideMark/>
          </w:tcPr>
          <w:p w14:paraId="09068374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5D4FF1C4" w14:textId="19AC10AC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 xml:space="preserve"> Uporaba največ 2-krat letno </w:t>
            </w:r>
          </w:p>
        </w:tc>
      </w:tr>
      <w:tr w:rsidR="00E11247" w14:paraId="3FFCFCB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3F82A64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009CADAC" w14:textId="77777777" w:rsidR="00E11247" w:rsidRDefault="00E11247" w:rsidP="00E11247"/>
        </w:tc>
        <w:tc>
          <w:tcPr>
            <w:tcW w:w="2665" w:type="dxa"/>
            <w:vMerge/>
            <w:hideMark/>
          </w:tcPr>
          <w:p w14:paraId="3A252C42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0F91C850" w14:textId="38F988F2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22492776" w14:textId="77777777" w:rsidR="00E11247" w:rsidRDefault="00E11247" w:rsidP="00E11247"/>
        </w:tc>
        <w:tc>
          <w:tcPr>
            <w:tcW w:w="1701" w:type="dxa"/>
            <w:vMerge/>
            <w:noWrap/>
            <w:hideMark/>
          </w:tcPr>
          <w:p w14:paraId="43990501" w14:textId="77777777" w:rsidR="00E11247" w:rsidRDefault="00E11247" w:rsidP="00E11247"/>
        </w:tc>
        <w:tc>
          <w:tcPr>
            <w:tcW w:w="1701" w:type="dxa"/>
            <w:vMerge/>
            <w:hideMark/>
          </w:tcPr>
          <w:p w14:paraId="2996D807" w14:textId="77777777" w:rsidR="00E11247" w:rsidRDefault="00E11247" w:rsidP="00E11247"/>
        </w:tc>
      </w:tr>
      <w:tr w:rsidR="00E11247" w:rsidRPr="00F76055" w14:paraId="2C330ECB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BA7086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FA96C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 w:val="restart"/>
            <w:hideMark/>
          </w:tcPr>
          <w:p w14:paraId="15777391" w14:textId="7FE40BB9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154" w:type="dxa"/>
            <w:hideMark/>
          </w:tcPr>
          <w:p w14:paraId="22992D4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59" w:type="dxa"/>
            <w:vMerge w:val="restart"/>
            <w:noWrap/>
            <w:hideMark/>
          </w:tcPr>
          <w:p w14:paraId="696B186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4C94A4F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01" w:type="dxa"/>
            <w:vMerge w:val="restart"/>
            <w:hideMark/>
          </w:tcPr>
          <w:p w14:paraId="7D89D811" w14:textId="091B53B9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E11247" w:rsidRPr="00F76055" w14:paraId="5B1B7D2C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3DCB5D1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BED89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5D87797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hideMark/>
          </w:tcPr>
          <w:p w14:paraId="314B799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59" w:type="dxa"/>
            <w:vMerge/>
            <w:hideMark/>
          </w:tcPr>
          <w:p w14:paraId="3784418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7D3210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9A5DCF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:rsidRPr="00F76055" w14:paraId="3A2D3A02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89DE1B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E9166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680E317B" w14:textId="77777777" w:rsidR="00E11247" w:rsidRPr="00F76055" w:rsidRDefault="00E11247" w:rsidP="00E11247">
            <w:pPr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54" w:type="dxa"/>
            <w:noWrap/>
            <w:hideMark/>
          </w:tcPr>
          <w:p w14:paraId="038D2C7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59EF1FC7" w14:textId="06E2EE4C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45A2F3A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7693544" w14:textId="375A609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00E11247" w:rsidRPr="00F76055" w14:paraId="5813C50E" w14:textId="77777777" w:rsidTr="7430A39A">
        <w:trPr>
          <w:trHeight w:val="300"/>
        </w:trPr>
        <w:tc>
          <w:tcPr>
            <w:tcW w:w="2547" w:type="dxa"/>
            <w:hideMark/>
          </w:tcPr>
          <w:p w14:paraId="7417436D" w14:textId="292FB24B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073620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ukrep: </w:t>
            </w:r>
          </w:p>
          <w:p w14:paraId="1361557A" w14:textId="77777777" w:rsidR="00E11247" w:rsidRPr="00F76055" w:rsidRDefault="00E11247" w:rsidP="00E11247">
            <w:pPr>
              <w:pStyle w:val="Odstavekseznama"/>
              <w:numPr>
                <w:ilvl w:val="0"/>
                <w:numId w:val="17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0C14F8B5" w14:textId="77777777" w:rsidR="00E11247" w:rsidRPr="00F76055" w:rsidRDefault="00E11247" w:rsidP="00E11247">
            <w:pPr>
              <w:pStyle w:val="Odstavekseznama"/>
              <w:numPr>
                <w:ilvl w:val="0"/>
                <w:numId w:val="17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</w:t>
            </w:r>
          </w:p>
          <w:p w14:paraId="3B82B199" w14:textId="239C98C9" w:rsidR="00E11247" w:rsidRPr="00F76055" w:rsidRDefault="00E11247" w:rsidP="00E11247">
            <w:pPr>
              <w:pStyle w:val="Odstavekseznama"/>
              <w:numPr>
                <w:ilvl w:val="0"/>
                <w:numId w:val="17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razkuženega semena,  pravilno gnojenje s kalijem,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zatiranje škodljivcev (prenašalcev bolezni), predvsem listnih uši.</w:t>
            </w:r>
          </w:p>
        </w:tc>
        <w:tc>
          <w:tcPr>
            <w:tcW w:w="2665" w:type="dxa"/>
            <w:noWrap/>
            <w:hideMark/>
          </w:tcPr>
          <w:p w14:paraId="1FE3FDF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0891EBB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610C3A7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2D2C04E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0CC40C2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:rsidRPr="00F76055" w14:paraId="010F37C8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4E3F0D2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097B9875" w14:textId="2D310FFC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A3CF54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DF9CDBA" w14:textId="77777777" w:rsidR="00E11247" w:rsidRPr="00F76055" w:rsidRDefault="00E11247" w:rsidP="00E11247">
            <w:pPr>
              <w:pStyle w:val="Odstavekseznama"/>
              <w:numPr>
                <w:ilvl w:val="0"/>
                <w:numId w:val="17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65948955" w14:textId="7DA715BC" w:rsidR="00E11247" w:rsidRPr="00F76055" w:rsidRDefault="00E11247" w:rsidP="00E11247">
            <w:pPr>
              <w:pStyle w:val="Odstavekseznama"/>
              <w:numPr>
                <w:ilvl w:val="0"/>
                <w:numId w:val="171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</w:tc>
        <w:tc>
          <w:tcPr>
            <w:tcW w:w="2665" w:type="dxa"/>
            <w:hideMark/>
          </w:tcPr>
          <w:p w14:paraId="0E65710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4ACCEC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59" w:type="dxa"/>
            <w:noWrap/>
            <w:hideMark/>
          </w:tcPr>
          <w:p w14:paraId="5485E14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F20BFC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166A24B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3-krat letno</w:t>
            </w:r>
          </w:p>
        </w:tc>
      </w:tr>
      <w:tr w:rsidR="00E11247" w14:paraId="669D8D84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D4F1E54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6DEFB8EB" w14:textId="77777777" w:rsidR="00E11247" w:rsidRDefault="00E11247" w:rsidP="00E11247"/>
        </w:tc>
        <w:tc>
          <w:tcPr>
            <w:tcW w:w="2665" w:type="dxa"/>
            <w:vMerge w:val="restart"/>
            <w:hideMark/>
          </w:tcPr>
          <w:p w14:paraId="41CD259D" w14:textId="660D16B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2102B13E" w14:textId="68EF5F4B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0D9F06D1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vMerge w:val="restart"/>
            <w:noWrap/>
            <w:hideMark/>
          </w:tcPr>
          <w:p w14:paraId="208AB375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504E8AED" w14:textId="642DB0D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 xml:space="preserve"> Uporaba največ 2-krat letno </w:t>
            </w:r>
          </w:p>
        </w:tc>
      </w:tr>
      <w:tr w:rsidR="00E11247" w14:paraId="1EEA9EC8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99482EB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401539C0" w14:textId="77777777" w:rsidR="00E11247" w:rsidRDefault="00E11247" w:rsidP="00E11247"/>
        </w:tc>
        <w:tc>
          <w:tcPr>
            <w:tcW w:w="2665" w:type="dxa"/>
            <w:vMerge/>
            <w:hideMark/>
          </w:tcPr>
          <w:p w14:paraId="4694BAB9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50E826F8" w14:textId="38F988F2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151A7F8E" w14:textId="77777777" w:rsidR="00E11247" w:rsidRDefault="00E11247" w:rsidP="00E11247"/>
        </w:tc>
        <w:tc>
          <w:tcPr>
            <w:tcW w:w="1701" w:type="dxa"/>
            <w:vMerge/>
            <w:noWrap/>
            <w:hideMark/>
          </w:tcPr>
          <w:p w14:paraId="31C98D3A" w14:textId="77777777" w:rsidR="00E11247" w:rsidRDefault="00E11247" w:rsidP="00E11247"/>
        </w:tc>
        <w:tc>
          <w:tcPr>
            <w:tcW w:w="1701" w:type="dxa"/>
            <w:vMerge/>
            <w:hideMark/>
          </w:tcPr>
          <w:p w14:paraId="6B588E7D" w14:textId="77777777" w:rsidR="00E11247" w:rsidRDefault="00E11247" w:rsidP="00E11247"/>
        </w:tc>
      </w:tr>
      <w:tr w:rsidR="00E11247" w:rsidRPr="00F76055" w14:paraId="473DEDE2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2F55570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FDBA915" w14:textId="3685352A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77AB84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A4457BB" w14:textId="2A0D4EFF" w:rsidR="00E11247" w:rsidRPr="00F76055" w:rsidRDefault="00E11247" w:rsidP="00E11247">
            <w:pPr>
              <w:pStyle w:val="Odstavekseznama"/>
              <w:numPr>
                <w:ilvl w:val="0"/>
                <w:numId w:val="17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5B9C5E28" w14:textId="1CB62E66" w:rsidR="00E11247" w:rsidRPr="00F76055" w:rsidRDefault="00E11247" w:rsidP="00E11247">
            <w:pPr>
              <w:pStyle w:val="Odstavekseznama"/>
              <w:numPr>
                <w:ilvl w:val="0"/>
                <w:numId w:val="17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</w:t>
            </w:r>
          </w:p>
          <w:p w14:paraId="141EB42F" w14:textId="1F28CCDF" w:rsidR="00E11247" w:rsidRPr="00F76055" w:rsidRDefault="00E11247" w:rsidP="00E11247">
            <w:pPr>
              <w:pStyle w:val="Odstavekseznama"/>
              <w:numPr>
                <w:ilvl w:val="0"/>
                <w:numId w:val="17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obdelava tal,</w:t>
            </w:r>
          </w:p>
          <w:p w14:paraId="68F251A9" w14:textId="3AE6778D" w:rsidR="00E11247" w:rsidRPr="00F76055" w:rsidRDefault="00E11247" w:rsidP="00E11247">
            <w:pPr>
              <w:pStyle w:val="Odstavekseznama"/>
              <w:numPr>
                <w:ilvl w:val="0"/>
                <w:numId w:val="172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665" w:type="dxa"/>
            <w:vMerge w:val="restart"/>
            <w:noWrap/>
            <w:hideMark/>
          </w:tcPr>
          <w:p w14:paraId="65E26393" w14:textId="0219CF76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3D676B65" w14:textId="75CAFC46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-</w:t>
            </w:r>
          </w:p>
        </w:tc>
        <w:tc>
          <w:tcPr>
            <w:tcW w:w="1559" w:type="dxa"/>
            <w:vMerge w:val="restart"/>
            <w:noWrap/>
            <w:hideMark/>
          </w:tcPr>
          <w:p w14:paraId="74274C51" w14:textId="5E246EAC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-</w:t>
            </w:r>
          </w:p>
        </w:tc>
        <w:tc>
          <w:tcPr>
            <w:tcW w:w="1701" w:type="dxa"/>
            <w:vMerge w:val="restart"/>
            <w:noWrap/>
            <w:hideMark/>
          </w:tcPr>
          <w:p w14:paraId="10297756" w14:textId="657E4E75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-</w:t>
            </w:r>
          </w:p>
        </w:tc>
        <w:tc>
          <w:tcPr>
            <w:tcW w:w="1701" w:type="dxa"/>
            <w:vMerge w:val="restart"/>
            <w:noWrap/>
            <w:hideMark/>
          </w:tcPr>
          <w:p w14:paraId="128F4AD9" w14:textId="70A4509C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-</w:t>
            </w:r>
          </w:p>
        </w:tc>
      </w:tr>
      <w:tr w:rsidR="00E11247" w14:paraId="76FFADB3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74308D9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70DF34EB" w14:textId="77777777" w:rsidR="00E11247" w:rsidRDefault="00E11247" w:rsidP="00E11247"/>
        </w:tc>
        <w:tc>
          <w:tcPr>
            <w:tcW w:w="2665" w:type="dxa"/>
            <w:vMerge/>
            <w:noWrap/>
            <w:hideMark/>
          </w:tcPr>
          <w:p w14:paraId="32129B9B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4FA8C885" w14:textId="2122FA98" w:rsid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>-</w:t>
            </w:r>
          </w:p>
        </w:tc>
        <w:tc>
          <w:tcPr>
            <w:tcW w:w="1559" w:type="dxa"/>
            <w:vMerge/>
            <w:noWrap/>
            <w:hideMark/>
          </w:tcPr>
          <w:p w14:paraId="78BA0C28" w14:textId="77777777" w:rsidR="00E11247" w:rsidRDefault="00E11247" w:rsidP="00E11247"/>
        </w:tc>
        <w:tc>
          <w:tcPr>
            <w:tcW w:w="1701" w:type="dxa"/>
            <w:vMerge/>
            <w:noWrap/>
            <w:hideMark/>
          </w:tcPr>
          <w:p w14:paraId="701B2897" w14:textId="77777777" w:rsidR="00E11247" w:rsidRDefault="00E11247" w:rsidP="00E11247"/>
        </w:tc>
        <w:tc>
          <w:tcPr>
            <w:tcW w:w="1701" w:type="dxa"/>
            <w:vMerge/>
            <w:noWrap/>
            <w:hideMark/>
          </w:tcPr>
          <w:p w14:paraId="6B792C90" w14:textId="77777777" w:rsidR="00E11247" w:rsidRDefault="00E11247" w:rsidP="00E11247"/>
        </w:tc>
      </w:tr>
      <w:tr w:rsidR="00E11247" w:rsidRPr="00F76055" w14:paraId="62FC6D54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2DDBBF2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794647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8245D9A" w14:textId="77777777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1B09A0CD" w14:textId="77777777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21AFF924" w14:textId="4D217FF3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kapusnic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sadi/seje v bližini posevkov oljne ogrščice, uporaba zdravega semena, </w:t>
            </w:r>
          </w:p>
          <w:p w14:paraId="480D322F" w14:textId="77777777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058D6168" w14:textId="77777777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62423DDF" w14:textId="48F31028" w:rsidR="00E11247" w:rsidRPr="00F76055" w:rsidRDefault="00E11247" w:rsidP="00E11247">
            <w:pPr>
              <w:pStyle w:val="Odstavekseznama"/>
              <w:numPr>
                <w:ilvl w:val="0"/>
                <w:numId w:val="173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665" w:type="dxa"/>
            <w:hideMark/>
          </w:tcPr>
          <w:p w14:paraId="224C7F0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BB1584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59" w:type="dxa"/>
            <w:noWrap/>
            <w:hideMark/>
          </w:tcPr>
          <w:p w14:paraId="0D93780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D6F6F7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7131AEA" w14:textId="1ABCEF62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največ 3-krat letno</w:t>
            </w:r>
          </w:p>
        </w:tc>
      </w:tr>
      <w:tr w:rsidR="00E11247" w14:paraId="05FF00E1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67256D0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3B6EE35D" w14:textId="77777777" w:rsidR="00E11247" w:rsidRDefault="00E11247" w:rsidP="00E11247"/>
        </w:tc>
        <w:tc>
          <w:tcPr>
            <w:tcW w:w="2665" w:type="dxa"/>
            <w:vMerge w:val="restart"/>
            <w:hideMark/>
          </w:tcPr>
          <w:p w14:paraId="7BDE9A1E" w14:textId="660D16B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54" w:type="dxa"/>
            <w:noWrap/>
            <w:hideMark/>
          </w:tcPr>
          <w:p w14:paraId="03312894" w14:textId="68EF5F4B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085FC757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vMerge w:val="restart"/>
            <w:noWrap/>
            <w:hideMark/>
          </w:tcPr>
          <w:p w14:paraId="2E796B5E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561AE4CE" w14:textId="6B6DB396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 xml:space="preserve"> Uporaba največ 2-krat letno </w:t>
            </w:r>
          </w:p>
        </w:tc>
      </w:tr>
      <w:tr w:rsidR="00E11247" w14:paraId="743612FA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A9C22A5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4FFDC4AC" w14:textId="77777777" w:rsidR="00E11247" w:rsidRDefault="00E11247" w:rsidP="00E11247"/>
        </w:tc>
        <w:tc>
          <w:tcPr>
            <w:tcW w:w="2665" w:type="dxa"/>
            <w:vMerge/>
            <w:hideMark/>
          </w:tcPr>
          <w:p w14:paraId="10774E4A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50CEEEB1" w14:textId="38F988F2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4F0ED5C7" w14:textId="77777777" w:rsidR="00E11247" w:rsidRDefault="00E11247" w:rsidP="00E11247"/>
        </w:tc>
        <w:tc>
          <w:tcPr>
            <w:tcW w:w="1701" w:type="dxa"/>
            <w:vMerge/>
            <w:noWrap/>
            <w:hideMark/>
          </w:tcPr>
          <w:p w14:paraId="6B879E85" w14:textId="77777777" w:rsidR="00E11247" w:rsidRDefault="00E11247" w:rsidP="00E11247"/>
        </w:tc>
        <w:tc>
          <w:tcPr>
            <w:tcW w:w="1701" w:type="dxa"/>
            <w:vMerge/>
            <w:hideMark/>
          </w:tcPr>
          <w:p w14:paraId="1651F7C6" w14:textId="77777777" w:rsidR="00E11247" w:rsidRDefault="00E11247" w:rsidP="00E11247"/>
        </w:tc>
      </w:tr>
      <w:tr w:rsidR="00E11247" w:rsidRPr="00F76055" w14:paraId="1EAB0CA0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08FB260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EFA83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7614807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154" w:type="dxa"/>
            <w:noWrap/>
            <w:hideMark/>
          </w:tcPr>
          <w:p w14:paraId="0B90800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418CC564" w14:textId="2833D10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 (Največji skupni odmerek ne sme preseči 3,7 kg/ha)</w:t>
            </w:r>
          </w:p>
        </w:tc>
        <w:tc>
          <w:tcPr>
            <w:tcW w:w="1701" w:type="dxa"/>
            <w:noWrap/>
            <w:hideMark/>
          </w:tcPr>
          <w:p w14:paraId="507D6B4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689C72D" w14:textId="549B7F9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10-krat v rastni dobi.</w:t>
            </w:r>
          </w:p>
        </w:tc>
      </w:tr>
      <w:tr w:rsidR="00E11247" w:rsidRPr="00F76055" w14:paraId="53908BCF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6C3D6E3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3101298" w14:textId="58A926AC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3DEC13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AA61B19" w14:textId="6C8BF8A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pobiranje listov s kolonijami gosenic na manjših njivah, 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65" w:type="dxa"/>
            <w:hideMark/>
          </w:tcPr>
          <w:p w14:paraId="116A6BAC" w14:textId="206DC124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54" w:type="dxa"/>
            <w:noWrap/>
            <w:hideMark/>
          </w:tcPr>
          <w:p w14:paraId="3AB153F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3FEE0FB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2ADD4D59" w14:textId="6E97477D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ED2AD3" w14:textId="596457FB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E11247" w:rsidRPr="00F76055" w14:paraId="77F1A76E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6B50760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CC4DE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20D621E4" w14:textId="0528BFCA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5052D">
              <w:rPr>
                <w:rFonts w:eastAsiaTheme="minorEastAsia" w:cs="Arial"/>
                <w:color w:val="00B050"/>
                <w:sz w:val="18"/>
                <w:szCs w:val="18"/>
              </w:rPr>
              <w:t>a</w:t>
            </w:r>
            <w:r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ai</w:t>
            </w:r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zawai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54" w:type="dxa"/>
            <w:noWrap/>
            <w:hideMark/>
          </w:tcPr>
          <w:p w14:paraId="51DEE26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59" w:type="dxa"/>
            <w:noWrap/>
            <w:hideMark/>
          </w:tcPr>
          <w:p w14:paraId="6EA124B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70A9EBB" w14:textId="28C1853B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D783763" w14:textId="79901923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11247" w:rsidRPr="00F76055" w14:paraId="441F4A41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5528C25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0CB11855" w14:textId="41863840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7B494AB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5B830C7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Napad lahko ublažimo:</w:t>
            </w:r>
          </w:p>
          <w:p w14:paraId="0633EECE" w14:textId="77777777" w:rsidR="00E11247" w:rsidRPr="00F76055" w:rsidRDefault="00E11247" w:rsidP="00E1124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115D0445" w14:textId="77777777" w:rsidR="00E11247" w:rsidRPr="00F76055" w:rsidRDefault="00E11247" w:rsidP="00E1124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38797DB8" w14:textId="77777777" w:rsidR="00E11247" w:rsidRPr="00F76055" w:rsidRDefault="00E11247" w:rsidP="00E1124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7D8CD98" w14:textId="77777777" w:rsidR="00E11247" w:rsidRPr="00F76055" w:rsidRDefault="00E11247" w:rsidP="00E11247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4353FA37" w14:textId="77777777" w:rsidR="00E11247" w:rsidRPr="00F76055" w:rsidRDefault="00E11247" w:rsidP="00E11247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07B2DA17" w14:textId="687F9D24" w:rsidR="00E11247" w:rsidRPr="00F76055" w:rsidRDefault="00E11247" w:rsidP="00E11247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00FF219E" w14:textId="73654A1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56B9485E" w14:textId="20E38806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lastRenderedPageBreak/>
              <w:t>Bacillus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1247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54" w:type="dxa"/>
            <w:noWrap/>
            <w:hideMark/>
          </w:tcPr>
          <w:p w14:paraId="1D1A312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59" w:type="dxa"/>
            <w:noWrap/>
            <w:hideMark/>
          </w:tcPr>
          <w:p w14:paraId="10DCF69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07ECF300" w14:textId="43B1B0FE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832E8F2" w14:textId="28215591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11247" w:rsidRPr="00F76055" w14:paraId="265CB0D1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F707E3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9A8208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61F5061A" w14:textId="188695EC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54" w:type="dxa"/>
            <w:noWrap/>
            <w:hideMark/>
          </w:tcPr>
          <w:p w14:paraId="0FF8079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3947CDC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12AEEFD1" w14:textId="2E1BDA9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C32DD32" w14:textId="6488F07F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E11247" w:rsidRPr="00F76055" w14:paraId="69A7E5CC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0643D61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sovka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CF7F9BF" w14:textId="1D2A9932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BD14ED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A785F16" w14:textId="77777777" w:rsidR="00E11247" w:rsidRPr="00F76055" w:rsidRDefault="00E11247" w:rsidP="00E11247">
            <w:pPr>
              <w:pStyle w:val="Odstavekseznama"/>
              <w:numPr>
                <w:ilvl w:val="0"/>
                <w:numId w:val="17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globoko oranje, </w:t>
            </w:r>
          </w:p>
          <w:p w14:paraId="6034FA96" w14:textId="66E48AEF" w:rsidR="00E11247" w:rsidRPr="00F76055" w:rsidRDefault="00E11247" w:rsidP="00E11247">
            <w:pPr>
              <w:pStyle w:val="Odstavekseznama"/>
              <w:numPr>
                <w:ilvl w:val="0"/>
                <w:numId w:val="174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plevelov.</w:t>
            </w:r>
          </w:p>
        </w:tc>
        <w:tc>
          <w:tcPr>
            <w:tcW w:w="2665" w:type="dxa"/>
            <w:hideMark/>
          </w:tcPr>
          <w:p w14:paraId="6B7E4367" w14:textId="73467361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subsp.</w:t>
            </w:r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54" w:type="dxa"/>
            <w:noWrap/>
            <w:hideMark/>
          </w:tcPr>
          <w:p w14:paraId="65ECAA5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</w:t>
            </w:r>
          </w:p>
        </w:tc>
        <w:tc>
          <w:tcPr>
            <w:tcW w:w="1559" w:type="dxa"/>
            <w:noWrap/>
            <w:hideMark/>
          </w:tcPr>
          <w:p w14:paraId="4350E45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154B1AE" w14:textId="31CC868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9310C0A" w14:textId="747F312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11247" w:rsidRPr="00F76055" w14:paraId="01C1F920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6927C13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2C295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7A3B61BF" w14:textId="7E3238CD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54" w:type="dxa"/>
            <w:noWrap/>
            <w:hideMark/>
          </w:tcPr>
          <w:p w14:paraId="5321C67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51C864A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0FCB34B1" w14:textId="619FA2B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1B116B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največ 6-krat letno, razmik med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7 dni</w:t>
            </w:r>
          </w:p>
        </w:tc>
      </w:tr>
      <w:tr w:rsidR="00E11247" w:rsidRPr="00F76055" w14:paraId="716F43E7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097EF76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69910B1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0EE73631" w14:textId="77777777" w:rsidR="00E11247" w:rsidRPr="00F76055" w:rsidRDefault="00E11247" w:rsidP="00E1124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66E5EC6C" w14:textId="3DB2C974" w:rsidR="00E11247" w:rsidRPr="00F76055" w:rsidRDefault="00E11247" w:rsidP="00E11247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665" w:type="dxa"/>
            <w:hideMark/>
          </w:tcPr>
          <w:p w14:paraId="1DABE4CA" w14:textId="67BA07E8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E11247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E11247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54" w:type="dxa"/>
            <w:noWrap/>
            <w:hideMark/>
          </w:tcPr>
          <w:p w14:paraId="6674DCD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2C482A0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6781EC51" w14:textId="4A04980F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E53D715" w14:textId="089D5B90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E11247" w:rsidRPr="00F76055" w14:paraId="4C4B8A57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48CD7B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3DAAB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6ACA9FF1" w14:textId="2F944433" w:rsidR="00E11247" w:rsidRPr="00E11247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="0035052D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35052D">
              <w:rPr>
                <w:rFonts w:eastAsiaTheme="minorEastAsia" w:cs="Arial"/>
                <w:color w:val="00B050"/>
                <w:sz w:val="18"/>
                <w:szCs w:val="18"/>
              </w:rPr>
              <w:t>aiz</w:t>
            </w:r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awai</w:t>
            </w:r>
            <w:proofErr w:type="spellEnd"/>
            <w:r w:rsidRPr="00E11247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54" w:type="dxa"/>
            <w:noWrap/>
            <w:hideMark/>
          </w:tcPr>
          <w:p w14:paraId="7A66D79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59" w:type="dxa"/>
            <w:noWrap/>
            <w:hideMark/>
          </w:tcPr>
          <w:p w14:paraId="566A6DA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BFCEAB1" w14:textId="168D9C06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0C47865" w14:textId="17CE61F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11247" w:rsidRPr="00F76055" w14:paraId="2F76B05A" w14:textId="77777777" w:rsidTr="7430A39A">
        <w:trPr>
          <w:trHeight w:val="300"/>
        </w:trPr>
        <w:tc>
          <w:tcPr>
            <w:tcW w:w="2547" w:type="dxa"/>
            <w:hideMark/>
          </w:tcPr>
          <w:p w14:paraId="58EAD1C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Kljunotaji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                              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Ceutorhynchus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pleurostigma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/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quadridens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CEB6BC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37F48B0" w14:textId="59EF9712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sadilnega materiala.</w:t>
            </w:r>
          </w:p>
        </w:tc>
        <w:tc>
          <w:tcPr>
            <w:tcW w:w="2665" w:type="dxa"/>
            <w:hideMark/>
          </w:tcPr>
          <w:p w14:paraId="0514700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7C1A086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0DC0D45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399F231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hideMark/>
          </w:tcPr>
          <w:p w14:paraId="2911EB2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:rsidRPr="00F76055" w14:paraId="54D5CADA" w14:textId="77777777" w:rsidTr="7430A39A">
        <w:trPr>
          <w:trHeight w:val="300"/>
        </w:trPr>
        <w:tc>
          <w:tcPr>
            <w:tcW w:w="2547" w:type="dxa"/>
            <w:hideMark/>
          </w:tcPr>
          <w:p w14:paraId="69C5478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5713587" w14:textId="578378FC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3B796F9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20F2814" w14:textId="77777777" w:rsidR="00E11247" w:rsidRPr="00F76055" w:rsidRDefault="00E11247" w:rsidP="00E11247">
            <w:pPr>
              <w:pStyle w:val="Odstavekseznama"/>
              <w:numPr>
                <w:ilvl w:val="0"/>
                <w:numId w:val="17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231F55A9" w14:textId="690E1347" w:rsidR="00E11247" w:rsidRPr="00F76055" w:rsidRDefault="00E11247" w:rsidP="00E11247">
            <w:pPr>
              <w:pStyle w:val="Odstavekseznama"/>
              <w:numPr>
                <w:ilvl w:val="0"/>
                <w:numId w:val="17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65" w:type="dxa"/>
            <w:hideMark/>
          </w:tcPr>
          <w:p w14:paraId="0425F12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3EA197A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5843886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31D4D41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hideMark/>
          </w:tcPr>
          <w:p w14:paraId="4CD9A68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:rsidRPr="00F76055" w14:paraId="592EF12B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28D3F02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5B1C629" w14:textId="7706A7A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Pravočasna uporaba insekticidov! Če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insekticid uporabi prepozno, si rastline ne opomorejo ali le delno. Insekticidu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dodaj</w:t>
            </w:r>
            <w:r>
              <w:rPr>
                <w:rFonts w:eastAsiaTheme="minorEastAsia" w:cs="Arial"/>
                <w:sz w:val="18"/>
                <w:szCs w:val="18"/>
              </w:rPr>
              <w:t>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močila, škropi</w:t>
            </w:r>
            <w:r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665" w:type="dxa"/>
            <w:hideMark/>
          </w:tcPr>
          <w:p w14:paraId="700C0E9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olje navadne ogrščice</w:t>
            </w:r>
          </w:p>
        </w:tc>
        <w:tc>
          <w:tcPr>
            <w:tcW w:w="2154" w:type="dxa"/>
            <w:hideMark/>
          </w:tcPr>
          <w:p w14:paraId="1998FF8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1D8F2F3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191316AB" w14:textId="1B38F7E9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C594EC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E11247" w14:paraId="76247A11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502B643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02AD6DE2" w14:textId="77777777" w:rsidR="00E11247" w:rsidRDefault="00E11247" w:rsidP="00E11247"/>
        </w:tc>
        <w:tc>
          <w:tcPr>
            <w:tcW w:w="2665" w:type="dxa"/>
            <w:hideMark/>
          </w:tcPr>
          <w:p w14:paraId="7BB67B6E" w14:textId="3C98E9CE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piretrin </w:t>
            </w:r>
          </w:p>
        </w:tc>
        <w:tc>
          <w:tcPr>
            <w:tcW w:w="2154" w:type="dxa"/>
            <w:hideMark/>
          </w:tcPr>
          <w:p w14:paraId="0A3DC305" w14:textId="6B3C17DD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232629A1" w14:textId="2BD2E7A7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44F1EB89" w14:textId="33B4986E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01" w:type="dxa"/>
            <w:hideMark/>
          </w:tcPr>
          <w:p w14:paraId="3DA80B21" w14:textId="327A111E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</w:t>
            </w:r>
            <w:r w:rsidRPr="00E11247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 xml:space="preserve">zaščitenih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1201F337" w14:textId="18B5BA94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510908AC" w14:textId="3DF58006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E11247" w:rsidRPr="00F76055" w14:paraId="1FC76FCE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6A2D9CB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2B50D719" w14:textId="5ABB9AC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854F06D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D9834E1" w14:textId="42E1AAF7" w:rsidR="00E11247" w:rsidRPr="00F76055" w:rsidRDefault="00E11247" w:rsidP="00E1124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133166D2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94239EA" w14:textId="00285A62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kapusnice redno pregleduje.</w:t>
            </w:r>
          </w:p>
          <w:p w14:paraId="57589772" w14:textId="2CB4A59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7CB6E78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54" w:type="dxa"/>
            <w:hideMark/>
          </w:tcPr>
          <w:p w14:paraId="0FDDDEB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4DB6123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5CE65605" w14:textId="560EE852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B7EEFF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E11247" w14:paraId="16C4C7D3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57E9FCE2" w14:textId="77777777" w:rsidR="00E11247" w:rsidRDefault="00E11247" w:rsidP="00E11247"/>
        </w:tc>
        <w:tc>
          <w:tcPr>
            <w:tcW w:w="2977" w:type="dxa"/>
            <w:vMerge/>
            <w:noWrap/>
            <w:hideMark/>
          </w:tcPr>
          <w:p w14:paraId="3C627E69" w14:textId="77777777" w:rsidR="00E11247" w:rsidRDefault="00E11247" w:rsidP="00E11247"/>
        </w:tc>
        <w:tc>
          <w:tcPr>
            <w:tcW w:w="2665" w:type="dxa"/>
            <w:hideMark/>
          </w:tcPr>
          <w:p w14:paraId="29797A39" w14:textId="0FD375E6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piretrin </w:t>
            </w:r>
          </w:p>
        </w:tc>
        <w:tc>
          <w:tcPr>
            <w:tcW w:w="2154" w:type="dxa"/>
            <w:hideMark/>
          </w:tcPr>
          <w:p w14:paraId="656EECA6" w14:textId="6AA26D9A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363C1496" w14:textId="50781030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18BD6AA1" w14:textId="38BB865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01" w:type="dxa"/>
            <w:hideMark/>
          </w:tcPr>
          <w:p w14:paraId="40158B68" w14:textId="54133CF2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4883042C" w14:textId="17C81892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3FCB623C" w14:textId="5B84BE2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E11247" w:rsidRPr="00F76055" w14:paraId="3659AB41" w14:textId="77777777" w:rsidTr="7430A39A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2EC2734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08440CA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CB68223" w14:textId="20AD0845" w:rsidR="00E11247" w:rsidRPr="00F76055" w:rsidRDefault="00E11247" w:rsidP="00E11247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po spravilu pridelka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ostanke rastlin globoko zakoplje ali pa sežge.</w:t>
            </w:r>
          </w:p>
          <w:p w14:paraId="10AB631E" w14:textId="77777777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A0626AE" w14:textId="66156CC9" w:rsidR="00E11247" w:rsidRPr="00F76055" w:rsidRDefault="00E11247" w:rsidP="00E1124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74CD3C2A" w14:textId="79069E33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hideMark/>
          </w:tcPr>
          <w:p w14:paraId="0089FB2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olje navadne ogrščice</w:t>
            </w:r>
          </w:p>
        </w:tc>
        <w:tc>
          <w:tcPr>
            <w:tcW w:w="2154" w:type="dxa"/>
            <w:hideMark/>
          </w:tcPr>
          <w:p w14:paraId="48744C8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 xml:space="preserve">okrasne rastline - koncentrat  </w:t>
            </w:r>
          </w:p>
        </w:tc>
        <w:tc>
          <w:tcPr>
            <w:tcW w:w="1559" w:type="dxa"/>
            <w:noWrap/>
            <w:hideMark/>
          </w:tcPr>
          <w:p w14:paraId="30A79BB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2%</w:t>
            </w:r>
          </w:p>
        </w:tc>
        <w:tc>
          <w:tcPr>
            <w:tcW w:w="1701" w:type="dxa"/>
            <w:noWrap/>
            <w:hideMark/>
          </w:tcPr>
          <w:p w14:paraId="290DE99E" w14:textId="485A0F2F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5C80AF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E11247" w14:paraId="71ABB0D1" w14:textId="77777777" w:rsidTr="7430A39A">
        <w:trPr>
          <w:trHeight w:val="300"/>
        </w:trPr>
        <w:tc>
          <w:tcPr>
            <w:tcW w:w="2547" w:type="dxa"/>
            <w:vMerge/>
            <w:noWrap/>
            <w:hideMark/>
          </w:tcPr>
          <w:p w14:paraId="0A5DBD87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0D8C3AA6" w14:textId="77777777" w:rsidR="00E11247" w:rsidRDefault="00E11247" w:rsidP="00E11247"/>
        </w:tc>
        <w:tc>
          <w:tcPr>
            <w:tcW w:w="2665" w:type="dxa"/>
            <w:hideMark/>
          </w:tcPr>
          <w:p w14:paraId="049CFE3D" w14:textId="66E382CA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54" w:type="dxa"/>
            <w:hideMark/>
          </w:tcPr>
          <w:p w14:paraId="0537E21D" w14:textId="471C0CED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770B1512" w14:textId="24F63E2C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1ED096CE" w14:textId="69B4FC77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1701" w:type="dxa"/>
            <w:hideMark/>
          </w:tcPr>
          <w:p w14:paraId="55D35016" w14:textId="4EB69F90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180B68F5" w14:textId="7F57380C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227E07B7" w14:textId="3530A52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E11247" w:rsidRPr="00F76055" w14:paraId="15EE246B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2FE4F82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0180E8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1C1F593" w14:textId="77777777" w:rsidR="00E11247" w:rsidRPr="00F76055" w:rsidRDefault="00E11247" w:rsidP="00E11247">
            <w:pPr>
              <w:pStyle w:val="Odstavekseznama"/>
              <w:numPr>
                <w:ilvl w:val="0"/>
                <w:numId w:val="176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34FF7817" w14:textId="4A9B98D8" w:rsidR="00E11247" w:rsidRPr="00F76055" w:rsidRDefault="00E11247" w:rsidP="00E11247">
            <w:pPr>
              <w:pStyle w:val="Odstavekseznama"/>
              <w:numPr>
                <w:ilvl w:val="0"/>
                <w:numId w:val="176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s spravilom po nastopu tehnološke zrelosti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odlaša.                                                           </w:t>
            </w:r>
          </w:p>
          <w:p w14:paraId="7E0FE64C" w14:textId="507E741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274B721E">
              <w:rPr>
                <w:rFonts w:eastAsiaTheme="minorEastAsia" w:cs="Arial"/>
                <w:sz w:val="18"/>
                <w:szCs w:val="18"/>
              </w:rPr>
              <w:t>z uporabo insekticidov se škode ne prepreči, se jo le zmanjša.</w:t>
            </w:r>
          </w:p>
        </w:tc>
        <w:tc>
          <w:tcPr>
            <w:tcW w:w="2665" w:type="dxa"/>
            <w:noWrap/>
            <w:hideMark/>
          </w:tcPr>
          <w:p w14:paraId="4302E96B" w14:textId="222AA58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pinosad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A + </w:t>
            </w:r>
            <w:proofErr w:type="spellStart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spinosin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54" w:type="dxa"/>
            <w:noWrap/>
            <w:hideMark/>
          </w:tcPr>
          <w:p w14:paraId="61C198C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59" w:type="dxa"/>
            <w:noWrap/>
            <w:hideMark/>
          </w:tcPr>
          <w:p w14:paraId="5B0F854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7D79C7D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3F48063" w14:textId="3E7B770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3-krat v rastni sezoni.                                                                        </w:t>
            </w:r>
          </w:p>
        </w:tc>
      </w:tr>
      <w:tr w:rsidR="00E11247" w14:paraId="12004C0F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303CE0BE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12AC45F0" w14:textId="77777777" w:rsidR="00E11247" w:rsidRDefault="00E11247" w:rsidP="00E11247"/>
        </w:tc>
        <w:tc>
          <w:tcPr>
            <w:tcW w:w="2665" w:type="dxa"/>
            <w:noWrap/>
            <w:hideMark/>
          </w:tcPr>
          <w:p w14:paraId="3A38C61A" w14:textId="21638673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54" w:type="dxa"/>
            <w:noWrap/>
            <w:hideMark/>
          </w:tcPr>
          <w:p w14:paraId="49482477" w14:textId="496417B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301941F3" w14:textId="401978A7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6E3B46BF" w14:textId="47147C55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Karenca ni potrebna </w:t>
            </w:r>
          </w:p>
        </w:tc>
        <w:tc>
          <w:tcPr>
            <w:tcW w:w="1701" w:type="dxa"/>
            <w:hideMark/>
          </w:tcPr>
          <w:p w14:paraId="14EDE386" w14:textId="193CD7A2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3A1D276D" w14:textId="384D7D56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10C0FFA1" w14:textId="30600A57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največ tri krat v eni rastni sezoni, v razmaku 7 dni.</w:t>
            </w:r>
          </w:p>
        </w:tc>
      </w:tr>
      <w:tr w:rsidR="00E11247" w:rsidRPr="00F76055" w14:paraId="1308769E" w14:textId="77777777" w:rsidTr="7430A39A">
        <w:trPr>
          <w:trHeight w:val="300"/>
        </w:trPr>
        <w:tc>
          <w:tcPr>
            <w:tcW w:w="2547" w:type="dxa"/>
            <w:hideMark/>
          </w:tcPr>
          <w:p w14:paraId="6BF7D72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CC2F96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E050D75" w14:textId="77777777" w:rsidR="00E11247" w:rsidRPr="00F76055" w:rsidRDefault="00E11247" w:rsidP="00E11247">
            <w:pPr>
              <w:pStyle w:val="Odstavekseznama"/>
              <w:numPr>
                <w:ilvl w:val="0"/>
                <w:numId w:val="17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1798ECA2" w14:textId="77777777" w:rsidR="00E11247" w:rsidRPr="00F76055" w:rsidRDefault="00E11247" w:rsidP="00E11247">
            <w:pPr>
              <w:pStyle w:val="Odstavekseznama"/>
              <w:numPr>
                <w:ilvl w:val="0"/>
                <w:numId w:val="17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79BA3A9A" w14:textId="77777777" w:rsidR="00E11247" w:rsidRPr="00F76055" w:rsidRDefault="00E11247" w:rsidP="00E11247">
            <w:pPr>
              <w:pStyle w:val="Odstavekseznama"/>
              <w:numPr>
                <w:ilvl w:val="0"/>
                <w:numId w:val="17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1E064C3D" w14:textId="78671DFA" w:rsidR="00E11247" w:rsidRPr="00F76055" w:rsidRDefault="00E11247" w:rsidP="00E11247">
            <w:pPr>
              <w:pStyle w:val="Odstavekseznama"/>
              <w:numPr>
                <w:ilvl w:val="0"/>
                <w:numId w:val="177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65" w:type="dxa"/>
            <w:noWrap/>
            <w:hideMark/>
          </w:tcPr>
          <w:p w14:paraId="72A77BE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1E4837A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538C2ED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43ED4C1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018CD65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:rsidRPr="00F76055" w14:paraId="2DD56233" w14:textId="77777777" w:rsidTr="7430A39A">
        <w:trPr>
          <w:trHeight w:val="300"/>
        </w:trPr>
        <w:tc>
          <w:tcPr>
            <w:tcW w:w="2547" w:type="dxa"/>
            <w:vMerge w:val="restart"/>
            <w:hideMark/>
          </w:tcPr>
          <w:p w14:paraId="3A5D59F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6BB5428" w14:textId="540AB8B8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6AD6ED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B984FD3" w14:textId="020D292D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vab oziroma mehanski pasti.                                            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Ob prisotnosti polžev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vabe potrese na obrobje parcele od koder polži prihajajo. Vabe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potrese po površini tal.</w:t>
            </w:r>
          </w:p>
        </w:tc>
        <w:tc>
          <w:tcPr>
            <w:tcW w:w="2665" w:type="dxa"/>
            <w:vMerge w:val="restart"/>
            <w:noWrap/>
            <w:hideMark/>
          </w:tcPr>
          <w:p w14:paraId="3D3AFFC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54" w:type="dxa"/>
            <w:noWrap/>
            <w:hideMark/>
          </w:tcPr>
          <w:p w14:paraId="1B747DD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hideMark/>
          </w:tcPr>
          <w:p w14:paraId="5F0C928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 w:val="restart"/>
            <w:hideMark/>
          </w:tcPr>
          <w:p w14:paraId="005EDEDA" w14:textId="077B6869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2980A71" w14:textId="0473263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E11247" w:rsidRPr="00F76055" w14:paraId="22C73169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6E251BE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ABB9B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7701859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106FBED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29F8F9A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F8F24D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4184E80E" w14:textId="508E449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E11247" w14:paraId="4301BF96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7763E676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66343FEF" w14:textId="77777777" w:rsidR="00E11247" w:rsidRDefault="00E11247" w:rsidP="00E11247"/>
        </w:tc>
        <w:tc>
          <w:tcPr>
            <w:tcW w:w="2665" w:type="dxa"/>
            <w:vMerge/>
            <w:noWrap/>
            <w:hideMark/>
          </w:tcPr>
          <w:p w14:paraId="0B93F723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6DB7B1AB" w14:textId="740B6A02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6502E91" w14:textId="314B7256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vMerge/>
            <w:hideMark/>
          </w:tcPr>
          <w:p w14:paraId="704C2D94" w14:textId="77777777" w:rsidR="00E11247" w:rsidRDefault="00E11247" w:rsidP="00E11247"/>
        </w:tc>
        <w:tc>
          <w:tcPr>
            <w:tcW w:w="1701" w:type="dxa"/>
            <w:hideMark/>
          </w:tcPr>
          <w:p w14:paraId="53A72B66" w14:textId="6BBC7F91" w:rsid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Uporaba 4-krat letno</w:t>
            </w:r>
          </w:p>
        </w:tc>
      </w:tr>
      <w:tr w:rsidR="00E11247" w14:paraId="2DCBE2CD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82FBB06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31B33EA2" w14:textId="77777777" w:rsidR="00E11247" w:rsidRDefault="00E11247" w:rsidP="00E11247"/>
        </w:tc>
        <w:tc>
          <w:tcPr>
            <w:tcW w:w="2665" w:type="dxa"/>
            <w:vMerge/>
            <w:noWrap/>
            <w:hideMark/>
          </w:tcPr>
          <w:p w14:paraId="6FBBAEC9" w14:textId="77777777" w:rsidR="00E11247" w:rsidRDefault="00E11247" w:rsidP="00E11247"/>
        </w:tc>
        <w:tc>
          <w:tcPr>
            <w:tcW w:w="2154" w:type="dxa"/>
            <w:noWrap/>
            <w:hideMark/>
          </w:tcPr>
          <w:p w14:paraId="40EA4D36" w14:textId="2657E4C7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="Arial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AF35D34" w14:textId="61535FD8" w:rsid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274B721E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402E697" w14:textId="77777777" w:rsidR="00E11247" w:rsidRDefault="00E11247" w:rsidP="00E11247"/>
        </w:tc>
        <w:tc>
          <w:tcPr>
            <w:tcW w:w="1701" w:type="dxa"/>
            <w:hideMark/>
          </w:tcPr>
          <w:p w14:paraId="74C0DA8D" w14:textId="31503D9E" w:rsid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Uporaba 4-krat letno</w:t>
            </w:r>
          </w:p>
        </w:tc>
      </w:tr>
      <w:tr w:rsidR="00E11247" w:rsidRPr="00F76055" w14:paraId="6EA4350A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EBF583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A741D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3495C07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7005ED5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2E6E5D4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5AFE05D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5E333C7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E11247" w:rsidRPr="00F76055" w14:paraId="21ECACA0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2C93B23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291CA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793C4A3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18F8183E" w14:textId="3AD73501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00C6CA8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vMerge/>
            <w:hideMark/>
          </w:tcPr>
          <w:p w14:paraId="65548C3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7794C8E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E11247" w:rsidRPr="00F76055" w14:paraId="3C0FAE46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0FA7341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86388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6432D17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0C9B380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39C0031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vMerge/>
            <w:hideMark/>
          </w:tcPr>
          <w:p w14:paraId="1643277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294E4DE9" w14:textId="7CEAB75C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E11247" w:rsidRPr="00F76055" w14:paraId="14E42DD2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409D89F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C2E76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2E3535D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4A601D1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59" w:type="dxa"/>
            <w:hideMark/>
          </w:tcPr>
          <w:p w14:paraId="644942A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698F53E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3A922D6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E11247" w:rsidRPr="00F76055" w14:paraId="0B053CD9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10BE98A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AF1E29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vMerge/>
            <w:hideMark/>
          </w:tcPr>
          <w:p w14:paraId="2C8F1BC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54" w:type="dxa"/>
            <w:noWrap/>
            <w:hideMark/>
          </w:tcPr>
          <w:p w14:paraId="0929F95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2A4E3F3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hideMark/>
          </w:tcPr>
          <w:p w14:paraId="16DCE47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3334C8B9" w14:textId="54AD195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E11247" w:rsidRPr="00F76055" w14:paraId="0A08921F" w14:textId="77777777" w:rsidTr="7430A39A">
        <w:trPr>
          <w:trHeight w:val="300"/>
        </w:trPr>
        <w:tc>
          <w:tcPr>
            <w:tcW w:w="2547" w:type="dxa"/>
            <w:vMerge/>
            <w:hideMark/>
          </w:tcPr>
          <w:p w14:paraId="62FC09E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A15B2A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65" w:type="dxa"/>
            <w:noWrap/>
            <w:hideMark/>
          </w:tcPr>
          <w:p w14:paraId="2D7447B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54" w:type="dxa"/>
            <w:noWrap/>
            <w:hideMark/>
          </w:tcPr>
          <w:p w14:paraId="60EF885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604EB4D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467D902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A0EEF8B" w14:textId="0FB266AB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E11247" w:rsidRPr="00F76055" w14:paraId="794371F3" w14:textId="77777777" w:rsidTr="7430A39A">
        <w:trPr>
          <w:trHeight w:val="300"/>
        </w:trPr>
        <w:tc>
          <w:tcPr>
            <w:tcW w:w="2547" w:type="dxa"/>
            <w:hideMark/>
          </w:tcPr>
          <w:p w14:paraId="05DA74F3" w14:textId="7F4920EE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4037001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5870E95" w14:textId="77777777" w:rsidR="00E11247" w:rsidRPr="00F76055" w:rsidRDefault="00E11247" w:rsidP="00E11247">
            <w:pPr>
              <w:pStyle w:val="Odstavekseznama"/>
              <w:numPr>
                <w:ilvl w:val="0"/>
                <w:numId w:val="17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2206A4CD" w14:textId="77777777" w:rsidR="00E11247" w:rsidRPr="00F76055" w:rsidRDefault="00E11247" w:rsidP="00E11247">
            <w:pPr>
              <w:pStyle w:val="Odstavekseznama"/>
              <w:numPr>
                <w:ilvl w:val="0"/>
                <w:numId w:val="17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</w:t>
            </w:r>
          </w:p>
          <w:p w14:paraId="28C53EE8" w14:textId="4DF167AF" w:rsidR="00E11247" w:rsidRPr="00F76055" w:rsidRDefault="00E11247" w:rsidP="00E11247">
            <w:pPr>
              <w:pStyle w:val="Odstavekseznama"/>
              <w:numPr>
                <w:ilvl w:val="0"/>
                <w:numId w:val="17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optimalni roki sajenja in setve.                                                     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Kemični ukrepi: </w:t>
            </w:r>
            <w:r w:rsidRPr="00F76055">
              <w:rPr>
                <w:rFonts w:eastAsiaTheme="minorEastAsia" w:cs="Arial"/>
                <w:sz w:val="18"/>
                <w:szCs w:val="18"/>
              </w:rPr>
              <w:t>Uporaba FFS le pri pridelavi vrtnin na prostem</w:t>
            </w:r>
            <w:r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65" w:type="dxa"/>
            <w:noWrap/>
            <w:hideMark/>
          </w:tcPr>
          <w:p w14:paraId="320B1FB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54" w:type="dxa"/>
            <w:noWrap/>
            <w:hideMark/>
          </w:tcPr>
          <w:p w14:paraId="6FCBF29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7E2564A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7B93AC6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hideMark/>
          </w:tcPr>
          <w:p w14:paraId="6B49620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14:paraId="1C222B52" w14:textId="77777777" w:rsidTr="7430A39A">
        <w:trPr>
          <w:trHeight w:val="300"/>
        </w:trPr>
        <w:tc>
          <w:tcPr>
            <w:tcW w:w="2547" w:type="dxa"/>
            <w:hideMark/>
          </w:tcPr>
          <w:p w14:paraId="169CF6BF" w14:textId="1CA54401" w:rsidR="00E11247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274B721E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274B721E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274B721E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274B721E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sz w:val="18"/>
                <w:szCs w:val="18"/>
              </w:rPr>
              <w:t>sp</w:t>
            </w:r>
            <w:proofErr w:type="spellEnd"/>
            <w:r w:rsidRPr="274B721E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2F741F14" w14:textId="1B4112A8" w:rsidR="00E11247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274B721E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FC0DC43" w14:textId="79FD455B" w:rsidR="00E11247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274B721E">
              <w:rPr>
                <w:rFonts w:cs="Arial"/>
                <w:sz w:val="18"/>
                <w:szCs w:val="18"/>
              </w:rPr>
              <w:lastRenderedPageBreak/>
              <w:t xml:space="preserve">kolobar, </w:t>
            </w:r>
          </w:p>
          <w:p w14:paraId="738D2A87" w14:textId="0D7EE18A" w:rsidR="00E11247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274B721E">
              <w:rPr>
                <w:rFonts w:cs="Arial"/>
                <w:sz w:val="18"/>
                <w:szCs w:val="18"/>
              </w:rPr>
              <w:t xml:space="preserve">pogosta obdelava tal, </w:t>
            </w:r>
          </w:p>
          <w:p w14:paraId="5F994A13" w14:textId="67210B4F" w:rsidR="00E11247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274B721E">
              <w:rPr>
                <w:rFonts w:cs="Arial"/>
                <w:sz w:val="18"/>
                <w:szCs w:val="18"/>
              </w:rPr>
              <w:t xml:space="preserve">čas in način setve, </w:t>
            </w:r>
          </w:p>
          <w:p w14:paraId="21DF1DF2" w14:textId="5CCCF534" w:rsidR="00E11247" w:rsidRDefault="00E11247" w:rsidP="00E11247">
            <w:pPr>
              <w:pStyle w:val="Odstavekseznama"/>
              <w:numPr>
                <w:ilvl w:val="0"/>
                <w:numId w:val="90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274B721E">
              <w:rPr>
                <w:rFonts w:cs="Arial"/>
                <w:sz w:val="18"/>
                <w:szCs w:val="18"/>
              </w:rPr>
              <w:t xml:space="preserve">ustrezno gnojenje in zatiranje plevela. </w:t>
            </w:r>
          </w:p>
          <w:p w14:paraId="54DD178A" w14:textId="5A369189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  </w:t>
            </w:r>
          </w:p>
        </w:tc>
        <w:tc>
          <w:tcPr>
            <w:tcW w:w="2665" w:type="dxa"/>
            <w:noWrap/>
            <w:hideMark/>
          </w:tcPr>
          <w:p w14:paraId="0F7FF047" w14:textId="4B0E1EF4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lastRenderedPageBreak/>
              <w:t>-</w:t>
            </w:r>
          </w:p>
        </w:tc>
        <w:tc>
          <w:tcPr>
            <w:tcW w:w="2154" w:type="dxa"/>
            <w:noWrap/>
            <w:hideMark/>
          </w:tcPr>
          <w:p w14:paraId="2C039012" w14:textId="66767974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noWrap/>
            <w:hideMark/>
          </w:tcPr>
          <w:p w14:paraId="4B17E946" w14:textId="3AC2614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770D2976" w14:textId="28B68328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hideMark/>
          </w:tcPr>
          <w:p w14:paraId="0E8865A2" w14:textId="14E7F1B0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74B721E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</w:tbl>
    <w:p w14:paraId="107EEC01" w14:textId="7030AF76" w:rsidR="00EC3118" w:rsidRPr="00F76055" w:rsidRDefault="00EC3118" w:rsidP="00645E4C">
      <w:pPr>
        <w:jc w:val="left"/>
        <w:rPr>
          <w:rFonts w:eastAsiaTheme="minorEastAsia" w:cs="Arial"/>
          <w:szCs w:val="20"/>
        </w:rPr>
      </w:pPr>
    </w:p>
    <w:p w14:paraId="39EF29BC" w14:textId="77777777" w:rsidR="00EC3118" w:rsidRPr="00F76055" w:rsidRDefault="00EC3118" w:rsidP="00645E4C">
      <w:pPr>
        <w:jc w:val="left"/>
        <w:rPr>
          <w:rFonts w:eastAsiaTheme="minorEastAsia" w:cs="Arial"/>
          <w:szCs w:val="20"/>
        </w:rPr>
      </w:pPr>
    </w:p>
    <w:p w14:paraId="49D25859" w14:textId="41C5CF38" w:rsidR="003B5E7A" w:rsidRPr="00F76055" w:rsidRDefault="003B5E7A" w:rsidP="00EC3118">
      <w:pPr>
        <w:pStyle w:val="Naslov2"/>
        <w:spacing w:before="0" w:after="0"/>
        <w:rPr>
          <w:lang w:val="sl-SI"/>
        </w:rPr>
      </w:pPr>
      <w:bookmarkStart w:id="664" w:name="_Toc167122169"/>
      <w:bookmarkStart w:id="665" w:name="_Toc167122404"/>
      <w:bookmarkStart w:id="666" w:name="_Toc170778121"/>
      <w:r w:rsidRPr="00F76055">
        <w:rPr>
          <w:lang w:val="sl-SI"/>
        </w:rPr>
        <w:t>INTEGRIRANO VARSTVO NADZEMNE (RUMENE) KOLERABE</w:t>
      </w:r>
      <w:bookmarkEnd w:id="664"/>
      <w:bookmarkEnd w:id="665"/>
      <w:bookmarkEnd w:id="666"/>
    </w:p>
    <w:p w14:paraId="5CAB75C1" w14:textId="77777777" w:rsidR="00EC3118" w:rsidRPr="00F76055" w:rsidRDefault="00EC3118" w:rsidP="00EC3118"/>
    <w:tbl>
      <w:tblPr>
        <w:tblStyle w:val="Tabelamrea"/>
        <w:tblW w:w="15324" w:type="dxa"/>
        <w:tblLook w:val="04A0" w:firstRow="1" w:lastRow="0" w:firstColumn="1" w:lastColumn="0" w:noHBand="0" w:noVBand="1"/>
      </w:tblPr>
      <w:tblGrid>
        <w:gridCol w:w="2547"/>
        <w:gridCol w:w="2977"/>
        <w:gridCol w:w="2693"/>
        <w:gridCol w:w="2146"/>
        <w:gridCol w:w="1539"/>
        <w:gridCol w:w="1701"/>
        <w:gridCol w:w="1721"/>
      </w:tblGrid>
      <w:tr w:rsidR="00FD45BA" w:rsidRPr="00F76055" w14:paraId="5EA4F0F7" w14:textId="77777777" w:rsidTr="0033601A">
        <w:trPr>
          <w:trHeight w:val="23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49286985" w14:textId="77777777" w:rsidR="00FD45BA" w:rsidRPr="00F76055" w:rsidRDefault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2E64DD59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693" w:type="dxa"/>
            <w:shd w:val="clear" w:color="auto" w:fill="F2F2F2" w:themeFill="background1" w:themeFillShade="F2"/>
            <w:hideMark/>
          </w:tcPr>
          <w:p w14:paraId="6E8C647D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1AF8025A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39" w:type="dxa"/>
            <w:shd w:val="clear" w:color="auto" w:fill="F2F2F2" w:themeFill="background1" w:themeFillShade="F2"/>
            <w:hideMark/>
          </w:tcPr>
          <w:p w14:paraId="377F02C0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1E99413D" w14:textId="077620CA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KARENCA</w:t>
            </w:r>
            <w:r w:rsidR="003546E6"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21" w:type="dxa"/>
            <w:shd w:val="clear" w:color="auto" w:fill="F2F2F2" w:themeFill="background1" w:themeFillShade="F2"/>
            <w:hideMark/>
          </w:tcPr>
          <w:p w14:paraId="7868918E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FD45BA" w:rsidRPr="00F76055" w14:paraId="68D7E596" w14:textId="77777777" w:rsidTr="0033601A">
        <w:trPr>
          <w:trHeight w:val="2300"/>
        </w:trPr>
        <w:tc>
          <w:tcPr>
            <w:tcW w:w="2547" w:type="dxa"/>
            <w:hideMark/>
          </w:tcPr>
          <w:p w14:paraId="78BD21A6" w14:textId="77777777" w:rsidR="00FD45BA" w:rsidRPr="00F76055" w:rsidRDefault="00FD45BA" w:rsidP="00FD45BA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VIROZE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                                                        Črna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obročkavost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1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Rumenica kolerabe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Brassica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 5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Rumeni  mozaik kolerabe in repe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Turnip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yellow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Cvetačni mozaik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Cauliflower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mosaic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virus</w:t>
            </w:r>
          </w:p>
        </w:tc>
        <w:tc>
          <w:tcPr>
            <w:tcW w:w="2977" w:type="dxa"/>
            <w:hideMark/>
          </w:tcPr>
          <w:p w14:paraId="76CCCB98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AC0C90E" w14:textId="5A25CA3F" w:rsidR="00FD45BA" w:rsidRPr="00F76055" w:rsidRDefault="00FD45BA" w:rsidP="00B84EF7">
            <w:pPr>
              <w:pStyle w:val="Odstavekseznama"/>
              <w:numPr>
                <w:ilvl w:val="0"/>
                <w:numId w:val="179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zatiranje škodljivcev (prenašalcev bolezni), predvsem listnih uši</w:t>
            </w:r>
          </w:p>
        </w:tc>
        <w:tc>
          <w:tcPr>
            <w:tcW w:w="2693" w:type="dxa"/>
            <w:noWrap/>
            <w:hideMark/>
          </w:tcPr>
          <w:p w14:paraId="20EDD95B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5FB84588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3B506B91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173B6881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5D24D3A2" w14:textId="77777777" w:rsidR="00FD45BA" w:rsidRPr="00F76055" w:rsidRDefault="00FD45BA" w:rsidP="00FD45BA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Znamenja bolezni so različna na različnih vrstah in sortah kapusnic. Prepoznavanje in dokončno potrditev bolezni prepustimo strokovnjakom</w:t>
            </w:r>
          </w:p>
        </w:tc>
      </w:tr>
      <w:tr w:rsidR="00E11247" w:rsidRPr="00F76055" w14:paraId="49287C7B" w14:textId="77777777" w:rsidTr="0033601A">
        <w:trPr>
          <w:trHeight w:val="300"/>
        </w:trPr>
        <w:tc>
          <w:tcPr>
            <w:tcW w:w="2547" w:type="dxa"/>
            <w:vMerge w:val="restart"/>
            <w:hideMark/>
          </w:tcPr>
          <w:p w14:paraId="3D8F8F5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GLIVIČNE BOLEZNI: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Padavica sadik,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Phytium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Olpidium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Phoma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lingam</w:t>
            </w:r>
            <w:proofErr w:type="spellEnd"/>
          </w:p>
        </w:tc>
        <w:tc>
          <w:tcPr>
            <w:tcW w:w="2977" w:type="dxa"/>
            <w:vMerge w:val="restart"/>
            <w:hideMark/>
          </w:tcPr>
          <w:p w14:paraId="5FF07D3A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CA7115D" w14:textId="77777777" w:rsidR="00E11247" w:rsidRPr="00F76055" w:rsidRDefault="00E11247" w:rsidP="00E11247">
            <w:pPr>
              <w:pStyle w:val="Odstavekseznama"/>
              <w:numPr>
                <w:ilvl w:val="0"/>
                <w:numId w:val="72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prostor, kjer imamo sadike, redno zračimo, </w:t>
            </w:r>
          </w:p>
          <w:p w14:paraId="477C0E39" w14:textId="5111A300" w:rsidR="00E11247" w:rsidRPr="00F76055" w:rsidRDefault="00E11247" w:rsidP="00E11247">
            <w:pPr>
              <w:pStyle w:val="Odstavekseznama"/>
              <w:numPr>
                <w:ilvl w:val="0"/>
                <w:numId w:val="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uporaba kakovostnega substrata in uporaba pripravka na osnovi dehidriranih živih spor in micelija glive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7D3A6AF5" w14:textId="3C1F74A6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146" w:type="dxa"/>
            <w:hideMark/>
          </w:tcPr>
          <w:p w14:paraId="1DCADF6B" w14:textId="77777777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* </w:t>
            </w:r>
          </w:p>
          <w:p w14:paraId="4526396E" w14:textId="0AE9E0EB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(Samo na sejancih in sadikah gojenih v zaščitenih prostorih!)</w:t>
            </w:r>
          </w:p>
        </w:tc>
        <w:tc>
          <w:tcPr>
            <w:tcW w:w="1539" w:type="dxa"/>
            <w:noWrap/>
            <w:hideMark/>
          </w:tcPr>
          <w:p w14:paraId="667617B0" w14:textId="49665111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3 ml/m² (zalivanje)</w:t>
            </w:r>
          </w:p>
        </w:tc>
        <w:tc>
          <w:tcPr>
            <w:tcW w:w="1701" w:type="dxa"/>
            <w:hideMark/>
          </w:tcPr>
          <w:p w14:paraId="5B7795E6" w14:textId="7540CDC4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15BE8607" w14:textId="5222DB2D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 xml:space="preserve">Uporaba v zavarovanih prostorih največ 2-krat letno v presledku od 10 do 14 dni. Prvič pred vznikom in drugič po vzniku pred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presanjanjem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E11247" w14:paraId="273E9CF9" w14:textId="77777777" w:rsidTr="0033601A">
        <w:trPr>
          <w:trHeight w:val="300"/>
        </w:trPr>
        <w:tc>
          <w:tcPr>
            <w:tcW w:w="2547" w:type="dxa"/>
            <w:vMerge/>
            <w:hideMark/>
          </w:tcPr>
          <w:p w14:paraId="33EA986F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780AEDC4" w14:textId="77777777" w:rsidR="00E11247" w:rsidRDefault="00E11247" w:rsidP="00E11247"/>
        </w:tc>
        <w:tc>
          <w:tcPr>
            <w:tcW w:w="2693" w:type="dxa"/>
            <w:vMerge w:val="restart"/>
            <w:hideMark/>
          </w:tcPr>
          <w:p w14:paraId="3AFD6913" w14:textId="77777777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  <w:p w14:paraId="1D49D53B" w14:textId="6FB5F3A5" w:rsidR="00E11247" w:rsidRPr="00E11247" w:rsidRDefault="00E11247" w:rsidP="00E11247">
            <w:pPr>
              <w:rPr>
                <w:rFonts w:eastAsia="Arial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6EB15BC" w14:textId="75AA400A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hideMark/>
          </w:tcPr>
          <w:p w14:paraId="51E8BBC2" w14:textId="42E4CA1E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noWrap/>
            <w:hideMark/>
          </w:tcPr>
          <w:p w14:paraId="6CB0FB04" w14:textId="2372D8F8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526412BC" w14:textId="34A43CE2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7FC757F6" w14:textId="656F3061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:rsidRPr="00F76055" w14:paraId="10A59D12" w14:textId="77777777" w:rsidTr="0033601A">
        <w:trPr>
          <w:trHeight w:val="699"/>
        </w:trPr>
        <w:tc>
          <w:tcPr>
            <w:tcW w:w="2547" w:type="dxa"/>
            <w:vMerge/>
            <w:hideMark/>
          </w:tcPr>
          <w:p w14:paraId="14416FC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6A043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731043A" w14:textId="634611EE" w:rsidR="00E11247" w:rsidRPr="00E11247" w:rsidRDefault="00E11247" w:rsidP="00E11247">
            <w:pPr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E7C192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49DD150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417D7C8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21" w:type="dxa"/>
            <w:hideMark/>
          </w:tcPr>
          <w:p w14:paraId="061FE51F" w14:textId="3FD10E6B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:rsidRPr="00F76055" w14:paraId="5F4DDBBB" w14:textId="77777777" w:rsidTr="7430A39A">
        <w:trPr>
          <w:trHeight w:val="851"/>
        </w:trPr>
        <w:tc>
          <w:tcPr>
            <w:tcW w:w="2547" w:type="dxa"/>
            <w:vMerge/>
          </w:tcPr>
          <w:p w14:paraId="4AAAD6C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6FF4E3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5B68625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107" w:type="dxa"/>
            <w:gridSpan w:val="4"/>
            <w:noWrap/>
          </w:tcPr>
          <w:p w14:paraId="21E4BDB0" w14:textId="40EA6AD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E11247" w:rsidRPr="00F76055" w14:paraId="65B27421" w14:textId="77777777" w:rsidTr="0033601A">
        <w:trPr>
          <w:trHeight w:val="693"/>
        </w:trPr>
        <w:tc>
          <w:tcPr>
            <w:tcW w:w="2547" w:type="dxa"/>
            <w:hideMark/>
          </w:tcPr>
          <w:p w14:paraId="3C8787F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Golšavost kapusnic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Plasmodiophora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33364FD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677F30F" w14:textId="65B5DF54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apnenje tal (pH naj ne bo nižji od 7,2).</w:t>
            </w:r>
          </w:p>
        </w:tc>
        <w:tc>
          <w:tcPr>
            <w:tcW w:w="2693" w:type="dxa"/>
            <w:noWrap/>
          </w:tcPr>
          <w:p w14:paraId="32B4689B" w14:textId="4F7277AB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4E1DDA33" w14:textId="196B9652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</w:tcPr>
          <w:p w14:paraId="6A48B2D6" w14:textId="4F981BB4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201B38E" w14:textId="2D2DC2D4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</w:tcPr>
          <w:p w14:paraId="16521313" w14:textId="4113BC5B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47C585E0" w14:textId="77777777" w:rsidTr="0033601A">
        <w:trPr>
          <w:trHeight w:val="230"/>
        </w:trPr>
        <w:tc>
          <w:tcPr>
            <w:tcW w:w="2547" w:type="dxa"/>
            <w:vMerge w:val="restart"/>
            <w:hideMark/>
          </w:tcPr>
          <w:p w14:paraId="0A1DF7A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Peronospora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parasitica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30A7C6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FFD17E6" w14:textId="77777777" w:rsidR="00E11247" w:rsidRPr="00F76055" w:rsidRDefault="00E11247" w:rsidP="00E11247">
            <w:pPr>
              <w:pStyle w:val="Odstavekseznama"/>
              <w:numPr>
                <w:ilvl w:val="0"/>
                <w:numId w:val="17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v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54D03029" w14:textId="77777777" w:rsidR="00E11247" w:rsidRPr="00F76055" w:rsidRDefault="00E11247" w:rsidP="00E11247">
            <w:pPr>
              <w:pStyle w:val="Odstavekseznama"/>
              <w:numPr>
                <w:ilvl w:val="0"/>
                <w:numId w:val="17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3AB15C3D" w14:textId="51D477F3" w:rsidR="00E11247" w:rsidRPr="00F76055" w:rsidRDefault="00E11247" w:rsidP="00E11247">
            <w:pPr>
              <w:pStyle w:val="Odstavekseznama"/>
              <w:numPr>
                <w:ilvl w:val="0"/>
                <w:numId w:val="17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pokrite grede zračimo.</w:t>
            </w:r>
          </w:p>
        </w:tc>
        <w:tc>
          <w:tcPr>
            <w:tcW w:w="2693" w:type="dxa"/>
            <w:vMerge w:val="restart"/>
            <w:noWrap/>
            <w:hideMark/>
          </w:tcPr>
          <w:p w14:paraId="412C62F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EDD1FD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641AE52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6D5DA8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052DC40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istem zemljišču se lahko s pripravkom tretira največ 2-krat v rastni sezoni</w:t>
            </w:r>
          </w:p>
        </w:tc>
      </w:tr>
      <w:tr w:rsidR="00E11247" w:rsidRPr="00F76055" w14:paraId="6B2142A9" w14:textId="77777777" w:rsidTr="0033601A">
        <w:trPr>
          <w:trHeight w:val="230"/>
        </w:trPr>
        <w:tc>
          <w:tcPr>
            <w:tcW w:w="2547" w:type="dxa"/>
            <w:vMerge/>
            <w:hideMark/>
          </w:tcPr>
          <w:p w14:paraId="7FADB39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5CFCA8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F995DB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9ACB93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024AC30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929D9E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25989F3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45A77250" w14:textId="77777777" w:rsidTr="0033601A">
        <w:trPr>
          <w:trHeight w:val="230"/>
        </w:trPr>
        <w:tc>
          <w:tcPr>
            <w:tcW w:w="2547" w:type="dxa"/>
            <w:vMerge/>
            <w:hideMark/>
          </w:tcPr>
          <w:p w14:paraId="76072CB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4C411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64695DD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941656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1CDB328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02D206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7E42042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14:paraId="392796B8" w14:textId="77777777" w:rsidTr="0033601A">
        <w:trPr>
          <w:trHeight w:val="300"/>
        </w:trPr>
        <w:tc>
          <w:tcPr>
            <w:tcW w:w="2547" w:type="dxa"/>
            <w:vMerge/>
            <w:hideMark/>
          </w:tcPr>
          <w:p w14:paraId="5383E31E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74D115A1" w14:textId="77777777" w:rsidR="00E11247" w:rsidRDefault="00E11247" w:rsidP="00E11247"/>
        </w:tc>
        <w:tc>
          <w:tcPr>
            <w:tcW w:w="2693" w:type="dxa"/>
            <w:hideMark/>
          </w:tcPr>
          <w:p w14:paraId="2BD7A8CE" w14:textId="6FB5F3A5" w:rsidR="00E11247" w:rsidRPr="0035052D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003D2085" w14:textId="75AA400A" w:rsidR="00E11247" w:rsidRPr="0035052D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hideMark/>
          </w:tcPr>
          <w:p w14:paraId="56263855" w14:textId="42E4CA1E" w:rsidR="00E11247" w:rsidRPr="0035052D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5052D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4FF64EBD" w14:textId="2372D8F8" w:rsidR="00E11247" w:rsidRPr="0035052D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5052D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03481C6A" w14:textId="1300CB69" w:rsidR="00E11247" w:rsidRPr="0035052D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5052D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6550C5B2" w14:textId="656F3061" w:rsidR="00E11247" w:rsidRPr="0035052D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35052D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14:paraId="220E15AF" w14:textId="77777777" w:rsidTr="0033601A">
        <w:trPr>
          <w:trHeight w:val="300"/>
        </w:trPr>
        <w:tc>
          <w:tcPr>
            <w:tcW w:w="2547" w:type="dxa"/>
            <w:vMerge/>
            <w:hideMark/>
          </w:tcPr>
          <w:p w14:paraId="0AA77F7F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4237651D" w14:textId="77777777" w:rsidR="00E11247" w:rsidRDefault="00E11247" w:rsidP="00E11247"/>
        </w:tc>
        <w:tc>
          <w:tcPr>
            <w:tcW w:w="2693" w:type="dxa"/>
            <w:hideMark/>
          </w:tcPr>
          <w:p w14:paraId="6F03C457" w14:textId="208832D2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b</w:t>
            </w:r>
            <w:r w:rsidRPr="74692084">
              <w:rPr>
                <w:rFonts w:eastAsiaTheme="minorEastAsia" w:cs="Arial"/>
                <w:sz w:val="18"/>
                <w:szCs w:val="18"/>
              </w:rPr>
              <w:t>oskalid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hideMark/>
          </w:tcPr>
          <w:p w14:paraId="55087D7B" w14:textId="3D4F4240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 xml:space="preserve">Casino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39" w:type="dxa"/>
            <w:hideMark/>
          </w:tcPr>
          <w:p w14:paraId="0045BC49" w14:textId="51C8A50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7BD0195F" w14:textId="128173F8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721" w:type="dxa"/>
            <w:hideMark/>
          </w:tcPr>
          <w:p w14:paraId="50EAC7BC" w14:textId="7BD6E764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S sredstvom se lahko na isti površini tretira največ enkrat v eni rastni sezoni,</w:t>
            </w:r>
          </w:p>
        </w:tc>
      </w:tr>
      <w:tr w:rsidR="00E11247" w:rsidRPr="00F76055" w14:paraId="66C18F59" w14:textId="77777777" w:rsidTr="0033601A">
        <w:trPr>
          <w:trHeight w:val="300"/>
        </w:trPr>
        <w:tc>
          <w:tcPr>
            <w:tcW w:w="2547" w:type="dxa"/>
            <w:vMerge/>
            <w:hideMark/>
          </w:tcPr>
          <w:p w14:paraId="4F7A5D5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5BD61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2319B2E" w14:textId="2E30639F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hideMark/>
          </w:tcPr>
          <w:p w14:paraId="741B179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4E64DAA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0E2496E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2CBCEC4A" w14:textId="49EE1D05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E11247" w:rsidRPr="00F76055" w14:paraId="1CA59C07" w14:textId="77777777" w:rsidTr="0033601A">
        <w:trPr>
          <w:trHeight w:val="230"/>
        </w:trPr>
        <w:tc>
          <w:tcPr>
            <w:tcW w:w="2547" w:type="dxa"/>
            <w:vMerge/>
            <w:hideMark/>
          </w:tcPr>
          <w:p w14:paraId="2AA5399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F9E99F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28653B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1646F81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 </w:t>
            </w:r>
          </w:p>
        </w:tc>
        <w:tc>
          <w:tcPr>
            <w:tcW w:w="1539" w:type="dxa"/>
            <w:vMerge/>
            <w:hideMark/>
          </w:tcPr>
          <w:p w14:paraId="3BA844F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169F9C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99FA5B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69D82F46" w14:textId="77777777" w:rsidTr="0033601A">
        <w:trPr>
          <w:trHeight w:val="699"/>
        </w:trPr>
        <w:tc>
          <w:tcPr>
            <w:tcW w:w="2547" w:type="dxa"/>
            <w:vMerge w:val="restart"/>
            <w:hideMark/>
          </w:tcPr>
          <w:p w14:paraId="4FE2F379" w14:textId="76C37F65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85F68A6" w14:textId="59027F85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114B3D00" w14:textId="77777777" w:rsidR="00E11247" w:rsidRPr="00F76055" w:rsidRDefault="00E11247" w:rsidP="00E11247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F3E734F" w14:textId="0E6FE612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Talno in zračno vlago ter temperaturo v rastlinjakih (vzgoja sadik) je priporočljivo uravnavati tako, da je zračna vlaga čim nižja, temperatura pa optimalna za razvoj rastlin. </w:t>
            </w:r>
          </w:p>
        </w:tc>
        <w:tc>
          <w:tcPr>
            <w:tcW w:w="2693" w:type="dxa"/>
            <w:vMerge w:val="restart"/>
            <w:hideMark/>
          </w:tcPr>
          <w:p w14:paraId="4752AD92" w14:textId="34EB4C59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  <w:p w14:paraId="39DA70B8" w14:textId="69CC1D36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C23269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Prestop  </w:t>
            </w:r>
          </w:p>
        </w:tc>
        <w:tc>
          <w:tcPr>
            <w:tcW w:w="1539" w:type="dxa"/>
            <w:hideMark/>
          </w:tcPr>
          <w:p w14:paraId="3B8BA62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5-10 g na 1-2 litra vode (v 0,5 %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.)</w:t>
            </w:r>
          </w:p>
        </w:tc>
        <w:tc>
          <w:tcPr>
            <w:tcW w:w="1701" w:type="dxa"/>
            <w:noWrap/>
            <w:hideMark/>
          </w:tcPr>
          <w:p w14:paraId="7772DED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21" w:type="dxa"/>
          </w:tcPr>
          <w:p w14:paraId="0CDBDDC9" w14:textId="2ED301C0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E11247" w:rsidRPr="00F76055" w14:paraId="543C02F4" w14:textId="77777777" w:rsidTr="7430A39A">
        <w:trPr>
          <w:trHeight w:val="300"/>
        </w:trPr>
        <w:tc>
          <w:tcPr>
            <w:tcW w:w="2547" w:type="dxa"/>
            <w:vMerge/>
          </w:tcPr>
          <w:p w14:paraId="4B5A0C2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890902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3CF60DA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7107" w:type="dxa"/>
            <w:gridSpan w:val="4"/>
          </w:tcPr>
          <w:p w14:paraId="4A345209" w14:textId="2133F2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 zavarovanih prostorih: na 1 m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z zalivanjem ali škropljenjem; v enem rastnem ciklusu so dovoljena največ 4 - 6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 fitofarmacevtskimi sredstvi na podlagi tega mikroorganizma, ki se jih ponavlja v 3 do 4 tedenskih razmikih; Po presajanju. Volumen (L) 0,5% suspenzije za 1000 rastlin.</w:t>
            </w:r>
          </w:p>
        </w:tc>
      </w:tr>
      <w:tr w:rsidR="00E11247" w14:paraId="0B34ADF5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23C76297" w14:textId="77777777" w:rsidR="00E11247" w:rsidRDefault="00E11247" w:rsidP="00E11247"/>
        </w:tc>
        <w:tc>
          <w:tcPr>
            <w:tcW w:w="2977" w:type="dxa"/>
            <w:vMerge/>
            <w:noWrap/>
            <w:hideMark/>
          </w:tcPr>
          <w:p w14:paraId="54277D67" w14:textId="77777777" w:rsidR="00E11247" w:rsidRDefault="00E11247" w:rsidP="00E11247"/>
        </w:tc>
        <w:tc>
          <w:tcPr>
            <w:tcW w:w="2693" w:type="dxa"/>
            <w:hideMark/>
          </w:tcPr>
          <w:p w14:paraId="09AD6117" w14:textId="6FB5F3A5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strain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hideMark/>
          </w:tcPr>
          <w:p w14:paraId="18875C8D" w14:textId="75AA400A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>Lalstop</w:t>
            </w:r>
            <w:proofErr w:type="spellEnd"/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39" w:type="dxa"/>
            <w:noWrap/>
            <w:hideMark/>
          </w:tcPr>
          <w:p w14:paraId="5D77338A" w14:textId="42E4CA1E" w:rsidR="00E11247" w:rsidRPr="00E11247" w:rsidRDefault="00E11247" w:rsidP="00E11247">
            <w:pPr>
              <w:spacing w:line="257" w:lineRule="auto"/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 xml:space="preserve">0,05 %  </w:t>
            </w:r>
          </w:p>
        </w:tc>
        <w:tc>
          <w:tcPr>
            <w:tcW w:w="1701" w:type="dxa"/>
            <w:hideMark/>
          </w:tcPr>
          <w:p w14:paraId="251FCF8A" w14:textId="2372D8F8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21" w:type="dxa"/>
            <w:hideMark/>
          </w:tcPr>
          <w:p w14:paraId="660DAAA4" w14:textId="733E0034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Uporaba v zaščitenih</w:t>
            </w:r>
          </w:p>
          <w:p w14:paraId="1907AA9C" w14:textId="656F3061" w:rsidR="00E11247" w:rsidRPr="00E11247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E11247">
              <w:rPr>
                <w:rFonts w:eastAsia="Arial" w:cs="Arial"/>
                <w:color w:val="00B050"/>
                <w:sz w:val="18"/>
                <w:szCs w:val="18"/>
              </w:rPr>
              <w:t>prostorih</w:t>
            </w:r>
          </w:p>
        </w:tc>
      </w:tr>
      <w:tr w:rsidR="00E11247" w:rsidRPr="00F76055" w14:paraId="568F6B47" w14:textId="77777777" w:rsidTr="004A777C">
        <w:trPr>
          <w:trHeight w:val="230"/>
        </w:trPr>
        <w:tc>
          <w:tcPr>
            <w:tcW w:w="2547" w:type="dxa"/>
            <w:vMerge w:val="restart"/>
            <w:hideMark/>
          </w:tcPr>
          <w:p w14:paraId="7A0FD6D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Pepelovka križnic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53CEEA4" w14:textId="60E987E9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D9BC33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vMerge w:val="restart"/>
            <w:noWrap/>
            <w:hideMark/>
          </w:tcPr>
          <w:p w14:paraId="2B9C492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5AF3DE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4EE68D8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DCF4562" w14:textId="3DE0D6A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721" w:type="dxa"/>
            <w:vMerge w:val="restart"/>
            <w:hideMark/>
          </w:tcPr>
          <w:p w14:paraId="13A5B14C" w14:textId="48E58A85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2 krat letno. </w:t>
            </w:r>
          </w:p>
        </w:tc>
      </w:tr>
      <w:tr w:rsidR="00E11247" w:rsidRPr="00F76055" w14:paraId="732772D9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5713653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2015A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FEB737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6BAA21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10E8DC6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05BBD3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A7705D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4D094D60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4B6DF10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3C59A9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EC8CAB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816380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</w:t>
            </w:r>
          </w:p>
        </w:tc>
        <w:tc>
          <w:tcPr>
            <w:tcW w:w="1539" w:type="dxa"/>
            <w:vMerge/>
            <w:hideMark/>
          </w:tcPr>
          <w:p w14:paraId="67706B6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ED5998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3707A1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14:paraId="39FB42C9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1AC2188E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5ABB2967" w14:textId="77777777" w:rsidR="00E11247" w:rsidRDefault="00E11247" w:rsidP="00E11247"/>
        </w:tc>
        <w:tc>
          <w:tcPr>
            <w:tcW w:w="2693" w:type="dxa"/>
            <w:noWrap/>
            <w:hideMark/>
          </w:tcPr>
          <w:p w14:paraId="7FE06412" w14:textId="14E78FB7" w:rsidR="00E11247" w:rsidRPr="00E11247" w:rsidRDefault="00E11247" w:rsidP="00E11247">
            <w:pPr>
              <w:jc w:val="left"/>
              <w:rPr>
                <w:rFonts w:cs="Arial"/>
                <w:color w:val="00B050"/>
              </w:rPr>
            </w:pPr>
            <w:r w:rsidRPr="00E11247">
              <w:rPr>
                <w:rFonts w:eastAsia="Tahoma"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46" w:type="dxa"/>
            <w:noWrap/>
            <w:hideMark/>
          </w:tcPr>
          <w:p w14:paraId="4AB73193" w14:textId="4E858EE8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007C385" w14:textId="5914FD3E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4D47E7A9" w14:textId="25CF4BA3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721" w:type="dxa"/>
            <w:hideMark/>
          </w:tcPr>
          <w:p w14:paraId="225D4C74" w14:textId="68EFA40F" w:rsidR="00E11247" w:rsidRPr="00E11247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>S sredstvom se lahko na istem zemljišču tretira največ 6x v eni rastni sezoni</w:t>
            </w:r>
          </w:p>
        </w:tc>
      </w:tr>
      <w:tr w:rsidR="00E11247" w14:paraId="4420A948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2A2C701C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0916F0F1" w14:textId="77777777" w:rsidR="00E11247" w:rsidRDefault="00E11247" w:rsidP="00E11247"/>
        </w:tc>
        <w:tc>
          <w:tcPr>
            <w:tcW w:w="2693" w:type="dxa"/>
            <w:noWrap/>
            <w:hideMark/>
          </w:tcPr>
          <w:p w14:paraId="2718C953" w14:textId="00247D6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b</w:t>
            </w:r>
            <w:r w:rsidRPr="74692084">
              <w:rPr>
                <w:rFonts w:eastAsiaTheme="minorEastAsia" w:cs="Arial"/>
                <w:sz w:val="18"/>
                <w:szCs w:val="18"/>
              </w:rPr>
              <w:t>oskalid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184A59A" w14:textId="3D4F4240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 xml:space="preserve">Casino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F1E1E49" w14:textId="51C8A50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7707D6B7" w14:textId="128173F8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721" w:type="dxa"/>
            <w:hideMark/>
          </w:tcPr>
          <w:p w14:paraId="68087241" w14:textId="7BD6E764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S sredstvom se lahko na isti površini tretira največ enkrat v eni rastni sezoni,</w:t>
            </w:r>
          </w:p>
        </w:tc>
      </w:tr>
      <w:tr w:rsidR="00E11247" w:rsidRPr="00F76055" w14:paraId="02BC0882" w14:textId="77777777" w:rsidTr="004A777C">
        <w:trPr>
          <w:trHeight w:val="230"/>
        </w:trPr>
        <w:tc>
          <w:tcPr>
            <w:tcW w:w="2547" w:type="dxa"/>
            <w:vMerge w:val="restart"/>
            <w:hideMark/>
          </w:tcPr>
          <w:p w14:paraId="744D265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 kapusnic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78EA4778" w14:textId="0C3BFC5D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18ABAF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528ACDD" w14:textId="77777777" w:rsidR="00E11247" w:rsidRPr="00F76055" w:rsidRDefault="00E11247" w:rsidP="00E11247">
            <w:pPr>
              <w:pStyle w:val="Odstavekseznama"/>
              <w:numPr>
                <w:ilvl w:val="0"/>
                <w:numId w:val="18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ostankov, </w:t>
            </w:r>
          </w:p>
          <w:p w14:paraId="08808AD1" w14:textId="3A5AB6EE" w:rsidR="00E11247" w:rsidRPr="00F76055" w:rsidRDefault="00E11247" w:rsidP="00E11247">
            <w:pPr>
              <w:pStyle w:val="Odstavekseznama"/>
              <w:numPr>
                <w:ilvl w:val="0"/>
                <w:numId w:val="181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4EC4C080" w14:textId="0450824D" w:rsidR="00E11247" w:rsidRPr="00F76055" w:rsidRDefault="00E11247" w:rsidP="00E11247">
            <w:pPr>
              <w:pStyle w:val="Odstavekseznama"/>
              <w:numPr>
                <w:ilvl w:val="0"/>
                <w:numId w:val="18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seje/sadi</w:t>
            </w:r>
            <w:r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vlažnih legah.</w:t>
            </w:r>
          </w:p>
        </w:tc>
        <w:tc>
          <w:tcPr>
            <w:tcW w:w="2693" w:type="dxa"/>
            <w:vMerge w:val="restart"/>
            <w:noWrap/>
            <w:hideMark/>
          </w:tcPr>
          <w:p w14:paraId="6D19DCB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435601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5EB4969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5102143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57CD86DF" w14:textId="29509A7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E11247" w:rsidRPr="00F76055" w14:paraId="7CAD8AF5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029F217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D4B67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467EB7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1C0B49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48DD74A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2D0018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0D87FD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688740FC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28B8E51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83AA38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C9FBCD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71C85A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1C405A0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BCB33E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D942CC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49C0124D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27D4EA4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2C5A6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hideMark/>
          </w:tcPr>
          <w:p w14:paraId="76949BCC" w14:textId="67FF38C4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 xml:space="preserve">  sev M1</w:t>
            </w:r>
          </w:p>
        </w:tc>
        <w:tc>
          <w:tcPr>
            <w:tcW w:w="2146" w:type="dxa"/>
            <w:hideMark/>
          </w:tcPr>
          <w:p w14:paraId="3E29C96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Polyversum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642094F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vMerge w:val="restart"/>
            <w:hideMark/>
          </w:tcPr>
          <w:p w14:paraId="5100919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dan oz. ČU</w:t>
            </w:r>
          </w:p>
        </w:tc>
        <w:tc>
          <w:tcPr>
            <w:tcW w:w="1721" w:type="dxa"/>
            <w:vMerge w:val="restart"/>
            <w:hideMark/>
          </w:tcPr>
          <w:p w14:paraId="1DDD317C" w14:textId="442C18BC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2-krat v rastni sezoni, uporaba na prostem in v zavarovanih prostorih.</w:t>
            </w:r>
          </w:p>
        </w:tc>
      </w:tr>
      <w:tr w:rsidR="00E11247" w:rsidRPr="00F76055" w14:paraId="7FFCC463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688AECE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AF97C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4F5EDE7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058A9E3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E11247">
              <w:rPr>
                <w:rFonts w:eastAsiaTheme="minorEastAsia" w:cs="Arial"/>
                <w:color w:val="00B050"/>
                <w:sz w:val="18"/>
                <w:szCs w:val="18"/>
              </w:rPr>
              <w:t xml:space="preserve">Univerzalni fungicid </w:t>
            </w:r>
            <w:r w:rsidRPr="74692084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vMerge/>
            <w:hideMark/>
          </w:tcPr>
          <w:p w14:paraId="31E50D1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B33BBB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AB43FB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14:paraId="06DB1736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3A6D7F2B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261ADEC7" w14:textId="77777777" w:rsidR="00E11247" w:rsidRDefault="00E11247" w:rsidP="00E11247"/>
        </w:tc>
        <w:tc>
          <w:tcPr>
            <w:tcW w:w="2693" w:type="dxa"/>
            <w:hideMark/>
          </w:tcPr>
          <w:p w14:paraId="1CC6C732" w14:textId="70EBAA79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b</w:t>
            </w:r>
            <w:r w:rsidRPr="74692084">
              <w:rPr>
                <w:rFonts w:eastAsiaTheme="minorEastAsia" w:cs="Arial"/>
                <w:sz w:val="18"/>
                <w:szCs w:val="18"/>
              </w:rPr>
              <w:t>oskalid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14B9241" w14:textId="3D4F4240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 xml:space="preserve">Casino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39" w:type="dxa"/>
            <w:hideMark/>
          </w:tcPr>
          <w:p w14:paraId="594DFF87" w14:textId="51C8A50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D36C9E8" w14:textId="128173F8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14 dni</w:t>
            </w:r>
          </w:p>
        </w:tc>
        <w:tc>
          <w:tcPr>
            <w:tcW w:w="1721" w:type="dxa"/>
            <w:hideMark/>
          </w:tcPr>
          <w:p w14:paraId="56E01198" w14:textId="12EAB036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S sredstvom se lahko na isti površini tretira največ enkrat v eni rastni sezoni.</w:t>
            </w:r>
          </w:p>
        </w:tc>
      </w:tr>
      <w:tr w:rsidR="00E11247" w:rsidRPr="00F76055" w14:paraId="2A2A3E37" w14:textId="77777777" w:rsidTr="004A777C">
        <w:trPr>
          <w:trHeight w:val="460"/>
        </w:trPr>
        <w:tc>
          <w:tcPr>
            <w:tcW w:w="2547" w:type="dxa"/>
            <w:vMerge/>
            <w:hideMark/>
          </w:tcPr>
          <w:p w14:paraId="1F070EA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CA5D9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2A75F8F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ADC3CA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  </w:t>
            </w:r>
          </w:p>
        </w:tc>
        <w:tc>
          <w:tcPr>
            <w:tcW w:w="1539" w:type="dxa"/>
            <w:hideMark/>
          </w:tcPr>
          <w:p w14:paraId="3E0F72E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1B74C5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1FF8E307" w14:textId="0D1FCBC9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E11247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istem zemljišču se v eni rastni sezoni lahko tretira največ 3 krat, v razmiku 14 dni, od tega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največ 2 krat v fazi BBCH 19-39.</w:t>
            </w:r>
          </w:p>
        </w:tc>
      </w:tr>
      <w:tr w:rsidR="00E11247" w14:paraId="211FC354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15E0179D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71B809AB" w14:textId="77777777" w:rsidR="00E11247" w:rsidRDefault="00E11247" w:rsidP="00E11247"/>
        </w:tc>
        <w:tc>
          <w:tcPr>
            <w:tcW w:w="2693" w:type="dxa"/>
            <w:hideMark/>
          </w:tcPr>
          <w:p w14:paraId="11AB4C15" w14:textId="03DF07E1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8D0169E" w14:textId="37409BD2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Banjo</w:t>
            </w:r>
          </w:p>
        </w:tc>
        <w:tc>
          <w:tcPr>
            <w:tcW w:w="1539" w:type="dxa"/>
            <w:hideMark/>
          </w:tcPr>
          <w:p w14:paraId="7A0AA1A3" w14:textId="6F477A59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322C4CB4" w14:textId="59C0B260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hideMark/>
          </w:tcPr>
          <w:p w14:paraId="7861DBEA" w14:textId="1424582F" w:rsidR="00E11247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S sredstvom lahko na istem zemljišču tretiramo</w:t>
            </w:r>
          </w:p>
          <w:p w14:paraId="2FA76C98" w14:textId="73548C4A" w:rsidR="00E11247" w:rsidRDefault="00E11247" w:rsidP="00E11247">
            <w:pPr>
              <w:jc w:val="left"/>
            </w:pPr>
            <w:r w:rsidRPr="74692084">
              <w:rPr>
                <w:rFonts w:eastAsiaTheme="minorEastAsia" w:cs="Arial"/>
                <w:sz w:val="18"/>
                <w:szCs w:val="18"/>
              </w:rPr>
              <w:t>največ 2-krat v eni rastni sezoni, v razmiku od 7 do 10 dni.</w:t>
            </w:r>
          </w:p>
        </w:tc>
      </w:tr>
      <w:tr w:rsidR="00E11247" w:rsidRPr="00F76055" w14:paraId="664EF6F6" w14:textId="77777777" w:rsidTr="004A777C">
        <w:trPr>
          <w:trHeight w:val="1610"/>
        </w:trPr>
        <w:tc>
          <w:tcPr>
            <w:tcW w:w="2547" w:type="dxa"/>
            <w:hideMark/>
          </w:tcPr>
          <w:p w14:paraId="0C6AAF21" w14:textId="1C818AE0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Črna žilavka kapusnic 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pv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campestris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E53CAC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B76D0C4" w14:textId="77777777" w:rsidR="00E11247" w:rsidRPr="00F76055" w:rsidRDefault="00E11247" w:rsidP="00E11247">
            <w:pPr>
              <w:pStyle w:val="Odstavekseznama"/>
              <w:numPr>
                <w:ilvl w:val="0"/>
                <w:numId w:val="18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099CCFBE" w14:textId="77777777" w:rsidR="00E11247" w:rsidRPr="00F76055" w:rsidRDefault="00E11247" w:rsidP="00E11247">
            <w:pPr>
              <w:pStyle w:val="Odstavekseznama"/>
              <w:numPr>
                <w:ilvl w:val="0"/>
                <w:numId w:val="18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 (5 let za sadike, 2 leti za pridelavo), </w:t>
            </w:r>
          </w:p>
          <w:p w14:paraId="73CD3E75" w14:textId="1F0EF300" w:rsidR="00E11247" w:rsidRPr="00F76055" w:rsidRDefault="00E11247" w:rsidP="00E11247">
            <w:pPr>
              <w:pStyle w:val="Odstavekseznama"/>
              <w:numPr>
                <w:ilvl w:val="0"/>
                <w:numId w:val="180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razkuženega semena, pravilno gnojenje s kalijem, zatiranje škodljivcev (prenašalcev bolezni), predvsem listnih uši.</w:t>
            </w:r>
          </w:p>
        </w:tc>
        <w:tc>
          <w:tcPr>
            <w:tcW w:w="2693" w:type="dxa"/>
            <w:noWrap/>
            <w:hideMark/>
          </w:tcPr>
          <w:p w14:paraId="23E1F48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2E6FD4B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13401DE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1DC76A2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0640281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E11247" w:rsidRPr="00F76055" w14:paraId="0CD12CF9" w14:textId="77777777" w:rsidTr="004A777C">
        <w:trPr>
          <w:trHeight w:val="230"/>
        </w:trPr>
        <w:tc>
          <w:tcPr>
            <w:tcW w:w="2547" w:type="dxa"/>
            <w:vMerge w:val="restart"/>
            <w:hideMark/>
          </w:tcPr>
          <w:p w14:paraId="7B0C00B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Bela rja križnic </w:t>
            </w:r>
          </w:p>
          <w:p w14:paraId="7E6517D3" w14:textId="3D0EC799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Albugo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candida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ECB457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1D164D10" w14:textId="77777777" w:rsidR="00E11247" w:rsidRPr="00F76055" w:rsidRDefault="00E11247" w:rsidP="00E11247">
            <w:pPr>
              <w:pStyle w:val="Odstavekseznama"/>
              <w:numPr>
                <w:ilvl w:val="0"/>
                <w:numId w:val="18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 iz družine križnic, </w:t>
            </w:r>
          </w:p>
          <w:p w14:paraId="074FFF67" w14:textId="302A2E02" w:rsidR="00E11247" w:rsidRPr="00F76055" w:rsidRDefault="00E11247" w:rsidP="00E11247">
            <w:pPr>
              <w:pStyle w:val="Odstavekseznama"/>
              <w:numPr>
                <w:ilvl w:val="0"/>
                <w:numId w:val="182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odstranjevanje obolelih rastlin.                                 </w:t>
            </w:r>
          </w:p>
        </w:tc>
        <w:tc>
          <w:tcPr>
            <w:tcW w:w="2693" w:type="dxa"/>
            <w:vMerge w:val="restart"/>
            <w:noWrap/>
            <w:hideMark/>
          </w:tcPr>
          <w:p w14:paraId="2305CEB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0D8E49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0BC6CDC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64D0F8F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3FED4732" w14:textId="0606BA80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E11247" w:rsidRPr="00F76055" w14:paraId="65BCC2E7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4FB6FDD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34C91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6145D97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6572D9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797CDB7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5FD17E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198A326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247F2407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158E132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82777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62E136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0AC3ED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2AF2F2A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553CDE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B0E091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59506FBA" w14:textId="77777777" w:rsidTr="004A777C">
        <w:trPr>
          <w:trHeight w:val="690"/>
        </w:trPr>
        <w:tc>
          <w:tcPr>
            <w:tcW w:w="2547" w:type="dxa"/>
            <w:hideMark/>
          </w:tcPr>
          <w:p w14:paraId="0D9321A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C95D944" w14:textId="1685296E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2D4A1CB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355EF5" w14:textId="7B48370A" w:rsidR="00E11247" w:rsidRPr="00F76055" w:rsidRDefault="00E11247" w:rsidP="00E11247">
            <w:pPr>
              <w:pStyle w:val="Odstavekseznama"/>
              <w:numPr>
                <w:ilvl w:val="0"/>
                <w:numId w:val="18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1C746509" w14:textId="2A5CB279" w:rsidR="00E11247" w:rsidRPr="00F76055" w:rsidRDefault="00E11247" w:rsidP="00E11247">
            <w:pPr>
              <w:pStyle w:val="Odstavekseznama"/>
              <w:numPr>
                <w:ilvl w:val="0"/>
                <w:numId w:val="18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rastlinska higiena, obdelava tal,</w:t>
            </w:r>
          </w:p>
          <w:p w14:paraId="5BBCCC6F" w14:textId="3B889CEB" w:rsidR="00E11247" w:rsidRPr="00F76055" w:rsidRDefault="00E11247" w:rsidP="00E11247">
            <w:pPr>
              <w:pStyle w:val="Odstavekseznama"/>
              <w:numPr>
                <w:ilvl w:val="0"/>
                <w:numId w:val="183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zmerno gnojenje z dušikovimi gnojili.</w:t>
            </w:r>
          </w:p>
        </w:tc>
        <w:tc>
          <w:tcPr>
            <w:tcW w:w="2693" w:type="dxa"/>
            <w:hideMark/>
          </w:tcPr>
          <w:p w14:paraId="74FBAA25" w14:textId="1C14F87E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5BB35E3" w14:textId="6B8DAEBF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  <w:hideMark/>
          </w:tcPr>
          <w:p w14:paraId="2A0F4DC3" w14:textId="3575BF56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2826F4E7" w14:textId="013A1A1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798E0B32" w14:textId="2D07A1A6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74233A42" w14:textId="77777777" w:rsidTr="004A777C">
        <w:trPr>
          <w:trHeight w:val="230"/>
        </w:trPr>
        <w:tc>
          <w:tcPr>
            <w:tcW w:w="2547" w:type="dxa"/>
            <w:vMerge w:val="restart"/>
            <w:hideMark/>
          </w:tcPr>
          <w:p w14:paraId="7DDB286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Prstanasta (obročkasta)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Mycosphaerella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brassicicola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EEC4CB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84025A5" w14:textId="77777777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2854CC3E" w14:textId="77777777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izbira tolerantnih sort, </w:t>
            </w:r>
          </w:p>
          <w:p w14:paraId="2FA35B87" w14:textId="15D693F5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kapusnic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ne sadi/seje v bližini posevkov oljne ogrščice, uporaba zdravega semena, </w:t>
            </w:r>
          </w:p>
          <w:p w14:paraId="41217A60" w14:textId="77777777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ne pregosta setev, </w:t>
            </w:r>
          </w:p>
          <w:p w14:paraId="5E727E1C" w14:textId="77777777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5BAAF972" w14:textId="695CDBF9" w:rsidR="00E11247" w:rsidRPr="00F76055" w:rsidRDefault="00E11247" w:rsidP="00E11247">
            <w:pPr>
              <w:pStyle w:val="Odstavekseznama"/>
              <w:numPr>
                <w:ilvl w:val="0"/>
                <w:numId w:val="184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takojšnje globoko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ostankov kapusnic.</w:t>
            </w:r>
          </w:p>
        </w:tc>
        <w:tc>
          <w:tcPr>
            <w:tcW w:w="2693" w:type="dxa"/>
            <w:vMerge w:val="restart"/>
            <w:noWrap/>
            <w:hideMark/>
          </w:tcPr>
          <w:p w14:paraId="4930836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52EAD7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vMerge w:val="restart"/>
            <w:noWrap/>
            <w:hideMark/>
          </w:tcPr>
          <w:p w14:paraId="4AC2536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1C074D3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21" w:type="dxa"/>
            <w:vMerge w:val="restart"/>
            <w:hideMark/>
          </w:tcPr>
          <w:p w14:paraId="5F2A4844" w14:textId="1CA69C5D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2 krat letno.</w:t>
            </w:r>
          </w:p>
        </w:tc>
      </w:tr>
      <w:tr w:rsidR="00E11247" w:rsidRPr="00F76055" w14:paraId="5A9B0B2C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067EE2D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D175D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AA1F51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243901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  </w:t>
            </w:r>
          </w:p>
        </w:tc>
        <w:tc>
          <w:tcPr>
            <w:tcW w:w="1539" w:type="dxa"/>
            <w:vMerge/>
            <w:hideMark/>
          </w:tcPr>
          <w:p w14:paraId="04FB0F42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E850F1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41A10DCB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35FD1294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09087C71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9AAC4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39D0069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C99D726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  </w:t>
            </w:r>
          </w:p>
        </w:tc>
        <w:tc>
          <w:tcPr>
            <w:tcW w:w="1539" w:type="dxa"/>
            <w:vMerge/>
            <w:hideMark/>
          </w:tcPr>
          <w:p w14:paraId="34DFB62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55BDEF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3086948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E11247" w:rsidRPr="00F76055" w14:paraId="450B0AE3" w14:textId="77777777" w:rsidTr="0033601A">
        <w:trPr>
          <w:trHeight w:val="46"/>
        </w:trPr>
        <w:tc>
          <w:tcPr>
            <w:tcW w:w="2547" w:type="dxa"/>
            <w:vMerge w:val="restart"/>
            <w:hideMark/>
          </w:tcPr>
          <w:p w14:paraId="0E5B4570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 belin in repni belin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48BE8431" w14:textId="2611A7B3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Pieris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rapae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340510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6346309C" w14:textId="77777777" w:rsidR="00E11247" w:rsidRPr="00F76055" w:rsidRDefault="00E11247" w:rsidP="00E11247">
            <w:pPr>
              <w:pStyle w:val="Odstavekseznama"/>
              <w:numPr>
                <w:ilvl w:val="0"/>
                <w:numId w:val="18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 xml:space="preserve">pobiranje listov s kolonijami gosenic na manjših njivah, </w:t>
            </w:r>
          </w:p>
          <w:p w14:paraId="4FE23021" w14:textId="5473385D" w:rsidR="00E11247" w:rsidRPr="00F76055" w:rsidRDefault="00E11247" w:rsidP="00E11247">
            <w:pPr>
              <w:pStyle w:val="Odstavekseznama"/>
              <w:numPr>
                <w:ilvl w:val="0"/>
                <w:numId w:val="185"/>
              </w:numPr>
              <w:ind w:left="177" w:hanging="177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335D4425" w14:textId="0AFF4139" w:rsidR="00E11247" w:rsidRPr="004A777C" w:rsidRDefault="004A777C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lastRenderedPageBreak/>
              <w:t>Bacillus</w:t>
            </w:r>
            <w:proofErr w:type="spellEnd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  <w:hideMark/>
          </w:tcPr>
          <w:p w14:paraId="1C0C1756" w14:textId="77777777" w:rsidR="00E11247" w:rsidRPr="004A777C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16E7F432" w14:textId="77777777" w:rsidR="00E11247" w:rsidRPr="004A777C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5B8FCD3F" w14:textId="256C6FC1" w:rsidR="00E11247" w:rsidRPr="004A777C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6C1D4BC" w14:textId="3394F737" w:rsidR="00E11247" w:rsidRPr="004A777C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E11247" w14:paraId="567D9AF5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49A1CC1E" w14:textId="77777777" w:rsidR="00E11247" w:rsidRDefault="00E11247" w:rsidP="00E11247"/>
        </w:tc>
        <w:tc>
          <w:tcPr>
            <w:tcW w:w="2977" w:type="dxa"/>
            <w:vMerge/>
            <w:hideMark/>
          </w:tcPr>
          <w:p w14:paraId="24760768" w14:textId="77777777" w:rsidR="00E11247" w:rsidRDefault="00E11247" w:rsidP="00E11247"/>
        </w:tc>
        <w:tc>
          <w:tcPr>
            <w:tcW w:w="2693" w:type="dxa"/>
            <w:noWrap/>
            <w:hideMark/>
          </w:tcPr>
          <w:p w14:paraId="0FBE4ED7" w14:textId="7F60B3DE" w:rsidR="00E11247" w:rsidRPr="004A777C" w:rsidRDefault="00E11247" w:rsidP="00E11247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4A777C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6DFFE91" w14:textId="272ED83F" w:rsidR="00E11247" w:rsidRPr="004A777C" w:rsidRDefault="00E11247" w:rsidP="00E11247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4A777C">
              <w:rPr>
                <w:rFonts w:eastAsia="Arial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156EA05" w14:textId="13329192" w:rsidR="00E11247" w:rsidRPr="004A777C" w:rsidRDefault="00E11247" w:rsidP="00E11247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4A777C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293FECFE" w14:textId="30592F58" w:rsidR="00E11247" w:rsidRPr="004A777C" w:rsidRDefault="00E11247" w:rsidP="00E11247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4A777C">
              <w:rPr>
                <w:rFonts w:eastAsia="Arial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469ED84E" w14:textId="105CC6A8" w:rsidR="00E11247" w:rsidRPr="004A777C" w:rsidRDefault="00E11247" w:rsidP="00E11247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4A777C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004A777C">
              <w:rPr>
                <w:rFonts w:eastAsia="Arial" w:cs="Arial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27CFDD3B" w14:textId="70F4E954" w:rsidR="00E11247" w:rsidRPr="004A777C" w:rsidRDefault="00E11247" w:rsidP="00E11247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4A777C">
              <w:rPr>
                <w:rFonts w:eastAsia="Arial" w:cs="Arial"/>
                <w:sz w:val="18"/>
                <w:szCs w:val="18"/>
              </w:rPr>
              <w:t>upošteva karenco</w:t>
            </w:r>
          </w:p>
        </w:tc>
      </w:tr>
      <w:tr w:rsidR="00E11247" w:rsidRPr="00F76055" w14:paraId="3BFFAD6E" w14:textId="77777777" w:rsidTr="004A777C">
        <w:trPr>
          <w:trHeight w:val="720"/>
        </w:trPr>
        <w:tc>
          <w:tcPr>
            <w:tcW w:w="2547" w:type="dxa"/>
            <w:vMerge/>
            <w:hideMark/>
          </w:tcPr>
          <w:p w14:paraId="058D514F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974F049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632D6EB" w14:textId="00E3C250" w:rsidR="00E11247" w:rsidRPr="00F76055" w:rsidRDefault="00E11247" w:rsidP="00E11247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4A777C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A777C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576BCA4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5D3B64D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A97CF7D" w14:textId="6A25C32D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CFFCA46" w14:textId="63823B8A" w:rsidR="00E11247" w:rsidRPr="00F76055" w:rsidRDefault="00E11247" w:rsidP="00E11247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E11247" w:rsidRPr="00F76055" w14:paraId="28DA8CA2" w14:textId="77777777" w:rsidTr="004A777C">
        <w:trPr>
          <w:trHeight w:val="499"/>
        </w:trPr>
        <w:tc>
          <w:tcPr>
            <w:tcW w:w="2547" w:type="dxa"/>
            <w:vMerge/>
            <w:hideMark/>
          </w:tcPr>
          <w:p w14:paraId="5AAD322C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6A9A53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31AF41E9" w14:textId="02D0AA40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146" w:type="dxa"/>
            <w:noWrap/>
            <w:hideMark/>
          </w:tcPr>
          <w:p w14:paraId="2B8066BB" w14:textId="367C1538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vMerge w:val="restart"/>
            <w:noWrap/>
            <w:hideMark/>
          </w:tcPr>
          <w:p w14:paraId="77F1DAA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0,175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145E9795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vMerge w:val="restart"/>
            <w:hideMark/>
          </w:tcPr>
          <w:p w14:paraId="0BE9F14B" w14:textId="02D172C1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A777C">
              <w:rPr>
                <w:rFonts w:eastAsiaTheme="minorEastAsia" w:cs="Arial"/>
                <w:b/>
                <w:bCs/>
                <w:sz w:val="18"/>
                <w:szCs w:val="18"/>
              </w:rPr>
              <w:t>Manjša uporaba,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istem zemljišču 2-krat v rastni sezoni.                         </w:t>
            </w:r>
          </w:p>
        </w:tc>
      </w:tr>
      <w:tr w:rsidR="00E11247" w:rsidRPr="00F76055" w14:paraId="598B57C4" w14:textId="77777777" w:rsidTr="004A777C">
        <w:trPr>
          <w:trHeight w:val="420"/>
        </w:trPr>
        <w:tc>
          <w:tcPr>
            <w:tcW w:w="2547" w:type="dxa"/>
            <w:vMerge/>
          </w:tcPr>
          <w:p w14:paraId="389A48F4" w14:textId="77777777" w:rsidR="00E11247" w:rsidRPr="00F76055" w:rsidRDefault="00E11247" w:rsidP="00E11247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1ED7BEE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5EB8114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67BDD5B" w14:textId="2A94ACF6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68E7E2F8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2FB280D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</w:tcPr>
          <w:p w14:paraId="183C3A0A" w14:textId="77777777" w:rsidR="00E11247" w:rsidRPr="00F76055" w:rsidRDefault="00E11247" w:rsidP="00E11247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4A777C" w:rsidRPr="00F76055" w14:paraId="7455F96D" w14:textId="77777777" w:rsidTr="004A777C">
        <w:trPr>
          <w:trHeight w:val="415"/>
        </w:trPr>
        <w:tc>
          <w:tcPr>
            <w:tcW w:w="2547" w:type="dxa"/>
            <w:vMerge w:val="restart"/>
            <w:hideMark/>
          </w:tcPr>
          <w:p w14:paraId="0BDC1F13" w14:textId="77777777" w:rsidR="004A777C" w:rsidRPr="00F76055" w:rsidRDefault="004A777C" w:rsidP="004A777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Kapusov molj </w:t>
            </w:r>
          </w:p>
          <w:p w14:paraId="6351FA24" w14:textId="61B22FAE" w:rsidR="004A777C" w:rsidRPr="00F76055" w:rsidRDefault="004A777C" w:rsidP="004A777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Plutella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xylostella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15CEAC1" w14:textId="662CEB60" w:rsidR="004A777C" w:rsidRPr="00F76055" w:rsidRDefault="004A777C" w:rsidP="004A77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4A6BA05" w14:textId="3236E64C" w:rsidR="004A777C" w:rsidRPr="00F76055" w:rsidRDefault="004A777C" w:rsidP="004A777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Napad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ublaži:</w:t>
            </w:r>
          </w:p>
          <w:p w14:paraId="0B3B055F" w14:textId="77777777" w:rsidR="004A777C" w:rsidRPr="00F76055" w:rsidRDefault="004A777C" w:rsidP="004A777C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 zgodnjo setvijo kapusnic, </w:t>
            </w:r>
          </w:p>
          <w:p w14:paraId="7249BFC9" w14:textId="77777777" w:rsidR="004A777C" w:rsidRPr="00F76055" w:rsidRDefault="004A777C" w:rsidP="004A777C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rednim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uničenevanjem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kapusnic,</w:t>
            </w:r>
          </w:p>
          <w:p w14:paraId="124F7DA8" w14:textId="77777777" w:rsidR="004A777C" w:rsidRPr="00F76055" w:rsidRDefault="004A777C" w:rsidP="004A777C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0E943E6C" w14:textId="77777777" w:rsidR="004A777C" w:rsidRPr="00F76055" w:rsidRDefault="004A777C" w:rsidP="004A777C">
            <w:pPr>
              <w:pStyle w:val="Odstavekseznama"/>
              <w:numPr>
                <w:ilvl w:val="0"/>
                <w:numId w:val="370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rednim odstranjevanjem plevelov.</w:t>
            </w:r>
          </w:p>
          <w:p w14:paraId="682B6509" w14:textId="77777777" w:rsidR="004A777C" w:rsidRPr="00F76055" w:rsidRDefault="004A777C" w:rsidP="004A777C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</w:p>
          <w:p w14:paraId="63D00620" w14:textId="2D1DE990" w:rsidR="004A777C" w:rsidRPr="00F76055" w:rsidRDefault="004A777C" w:rsidP="004A777C">
            <w:pPr>
              <w:ind w:left="3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Pojav škodljivca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lahko spremlja z uporabo rumenih lepljivih plošč.</w:t>
            </w:r>
          </w:p>
          <w:p w14:paraId="5AF6285E" w14:textId="3E87DD21" w:rsidR="004A777C" w:rsidRPr="00F76055" w:rsidRDefault="004A777C" w:rsidP="004A77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30779091" w14:textId="28AC0E2B" w:rsidR="004A777C" w:rsidRPr="004A777C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A777C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75F1CC29" w14:textId="6BA8570B" w:rsidR="004A777C" w:rsidRPr="004A777C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583237A8" w14:textId="34202F84" w:rsidR="004A777C" w:rsidRPr="004A777C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98DFE20" w14:textId="51CBB1CB" w:rsidR="004A777C" w:rsidRPr="004A777C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775AE026" w14:textId="0E70A698" w:rsidR="004A777C" w:rsidRPr="004A777C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4A777C" w:rsidRPr="00F76055" w14:paraId="7D7FBEA0" w14:textId="77777777" w:rsidTr="004A777C">
        <w:trPr>
          <w:trHeight w:val="415"/>
        </w:trPr>
        <w:tc>
          <w:tcPr>
            <w:tcW w:w="2547" w:type="dxa"/>
            <w:vMerge/>
            <w:hideMark/>
          </w:tcPr>
          <w:p w14:paraId="48DBBDCF" w14:textId="77777777" w:rsidR="004A777C" w:rsidRPr="00F76055" w:rsidRDefault="004A777C" w:rsidP="004A777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0D7ED3" w14:textId="77777777" w:rsidR="004A777C" w:rsidRPr="00F76055" w:rsidRDefault="004A777C" w:rsidP="004A77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DC72936" w14:textId="48940A3C" w:rsidR="004A777C" w:rsidRPr="00F76055" w:rsidRDefault="004A777C" w:rsidP="004A777C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7374B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7374B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74B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7374B8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7374B8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7374B8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7374B8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7374B8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</w:tcPr>
          <w:p w14:paraId="0C84DE2D" w14:textId="72597C41" w:rsidR="004A777C" w:rsidRPr="00F76055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</w:tcPr>
          <w:p w14:paraId="604C2B01" w14:textId="6E00CF5C" w:rsidR="004A777C" w:rsidRPr="00F76055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</w:tcPr>
          <w:p w14:paraId="651AAA37" w14:textId="301FDF1B" w:rsidR="004A777C" w:rsidRPr="00F76055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</w:tcPr>
          <w:p w14:paraId="4B00EC8D" w14:textId="51BECAD3" w:rsidR="004A777C" w:rsidRPr="00F76055" w:rsidRDefault="004A777C" w:rsidP="004A777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C63A2" w:rsidRPr="00F76055" w14:paraId="10A2E878" w14:textId="77777777" w:rsidTr="004A777C">
        <w:trPr>
          <w:trHeight w:val="416"/>
        </w:trPr>
        <w:tc>
          <w:tcPr>
            <w:tcW w:w="2547" w:type="dxa"/>
            <w:vMerge/>
          </w:tcPr>
          <w:p w14:paraId="115EB572" w14:textId="77777777" w:rsidR="00AC63A2" w:rsidRPr="00F76055" w:rsidRDefault="00AC63A2" w:rsidP="004A777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9639E44" w14:textId="77777777" w:rsidR="00AC63A2" w:rsidRPr="00F76055" w:rsidRDefault="00AC63A2" w:rsidP="004A77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</w:tcPr>
          <w:p w14:paraId="7DBB9E52" w14:textId="58CA748E" w:rsidR="00AC63A2" w:rsidRPr="00F76055" w:rsidRDefault="00AC63A2" w:rsidP="004A77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146" w:type="dxa"/>
            <w:noWrap/>
          </w:tcPr>
          <w:p w14:paraId="21B5A74D" w14:textId="7BD71909" w:rsidR="00AC63A2" w:rsidRPr="0035052D" w:rsidRDefault="00AC63A2" w:rsidP="004A777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39" w:type="dxa"/>
            <w:vMerge w:val="restart"/>
            <w:noWrap/>
          </w:tcPr>
          <w:p w14:paraId="50E00405" w14:textId="139C1E2E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0,175 L/ha</w:t>
            </w:r>
          </w:p>
        </w:tc>
        <w:tc>
          <w:tcPr>
            <w:tcW w:w="1701" w:type="dxa"/>
            <w:vMerge w:val="restart"/>
            <w:noWrap/>
          </w:tcPr>
          <w:p w14:paraId="3D0725DC" w14:textId="7D5698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vMerge w:val="restart"/>
          </w:tcPr>
          <w:p w14:paraId="56442DEE" w14:textId="0AB3309C" w:rsidR="00AC63A2" w:rsidRPr="004A777C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4A777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istem zemljišču 2-krat v rastni sezoni.                                                      </w:t>
            </w:r>
          </w:p>
        </w:tc>
      </w:tr>
      <w:tr w:rsidR="00AC63A2" w:rsidRPr="00F76055" w14:paraId="38AFE981" w14:textId="77777777" w:rsidTr="004A777C">
        <w:trPr>
          <w:trHeight w:val="416"/>
        </w:trPr>
        <w:tc>
          <w:tcPr>
            <w:tcW w:w="2547" w:type="dxa"/>
            <w:vMerge/>
          </w:tcPr>
          <w:p w14:paraId="3DEC38F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A51401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0A151B63" w14:textId="2B00CD23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66C854B1" w14:textId="4BF5C7C9" w:rsidR="00AC63A2" w:rsidRPr="0035052D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35052D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35052D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2E65FF31" w14:textId="457AD076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19FBBC11" w14:textId="5D360B26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</w:tcPr>
          <w:p w14:paraId="696A93AB" w14:textId="063DC4CA" w:rsidR="00AC63A2" w:rsidRPr="004A777C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</w:tr>
      <w:tr w:rsidR="00AC63A2" w:rsidRPr="00F76055" w14:paraId="0C822B26" w14:textId="77777777" w:rsidTr="00AC63A2">
        <w:trPr>
          <w:trHeight w:val="416"/>
        </w:trPr>
        <w:tc>
          <w:tcPr>
            <w:tcW w:w="2547" w:type="dxa"/>
            <w:vMerge/>
            <w:hideMark/>
          </w:tcPr>
          <w:p w14:paraId="7E90B81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F28DF7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  <w:hideMark/>
          </w:tcPr>
          <w:p w14:paraId="443D0749" w14:textId="569DA60F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744D4B17" w14:textId="070F7358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/>
            <w:noWrap/>
          </w:tcPr>
          <w:p w14:paraId="5446ADCF" w14:textId="40F8FE0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686D32A" w14:textId="271DE578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  <w:hideMark/>
          </w:tcPr>
          <w:p w14:paraId="6D5FBA7C" w14:textId="23ED564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C63A2" w:rsidRPr="00F76055" w14:paraId="1C66A4F1" w14:textId="77777777" w:rsidTr="004A777C">
        <w:trPr>
          <w:trHeight w:val="720"/>
        </w:trPr>
        <w:tc>
          <w:tcPr>
            <w:tcW w:w="2547" w:type="dxa"/>
            <w:vMerge/>
            <w:hideMark/>
          </w:tcPr>
          <w:p w14:paraId="54B8352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DBB5A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3CD42F51" w14:textId="5289B7C4" w:rsidR="00AC63A2" w:rsidRPr="00F76055" w:rsidRDefault="00AC63A2" w:rsidP="00AC63A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274B721E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274B721E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A777C">
              <w:rPr>
                <w:rFonts w:ascii="Tahoma" w:eastAsia="Tahoma" w:hAnsi="Tahoma" w:cs="Tahoma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33280EF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22D3F49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85A7E20" w14:textId="7CF411B8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2A5597C" w14:textId="653D7EDD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AC63A2" w:rsidRPr="00F76055" w14:paraId="5474ED32" w14:textId="77777777" w:rsidTr="004A777C">
        <w:trPr>
          <w:trHeight w:val="414"/>
        </w:trPr>
        <w:tc>
          <w:tcPr>
            <w:tcW w:w="2547" w:type="dxa"/>
            <w:vMerge/>
            <w:hideMark/>
          </w:tcPr>
          <w:p w14:paraId="28D2828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E7334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6A67B96" w14:textId="16F026EF" w:rsidR="00AC63A2" w:rsidRPr="004A777C" w:rsidRDefault="00AC63A2" w:rsidP="00AC63A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  <w:hideMark/>
          </w:tcPr>
          <w:p w14:paraId="6BE0190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0F2E4020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7C5EBFD9" w14:textId="770EFDA9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9F2D8D3" w14:textId="2E25C3AA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C63A2" w:rsidRPr="00F76055" w14:paraId="6459B46E" w14:textId="77777777" w:rsidTr="004A777C">
        <w:trPr>
          <w:trHeight w:val="300"/>
        </w:trPr>
        <w:tc>
          <w:tcPr>
            <w:tcW w:w="2547" w:type="dxa"/>
            <w:vMerge w:val="restart"/>
            <w:hideMark/>
          </w:tcPr>
          <w:p w14:paraId="24BC692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716C17A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 </w:t>
            </w:r>
            <w:r w:rsidRPr="00F76055">
              <w:rPr>
                <w:rFonts w:cs="Arial"/>
                <w:sz w:val="18"/>
                <w:szCs w:val="18"/>
              </w:rPr>
              <w:t xml:space="preserve">     </w:t>
            </w:r>
          </w:p>
          <w:p w14:paraId="451A6577" w14:textId="77777777" w:rsidR="00AC63A2" w:rsidRPr="00F76055" w:rsidRDefault="00AC63A2" w:rsidP="00AC63A2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intenzivno obdelovanje tal povzroči propad številnih gosenic,</w:t>
            </w:r>
          </w:p>
          <w:p w14:paraId="6B1A329D" w14:textId="2C5E9F84" w:rsidR="00AC63A2" w:rsidRPr="00F76055" w:rsidRDefault="00AC63A2" w:rsidP="00AC63A2">
            <w:pPr>
              <w:pStyle w:val="Odstavekseznama"/>
              <w:numPr>
                <w:ilvl w:val="0"/>
                <w:numId w:val="8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(mulčenje).</w:t>
            </w:r>
          </w:p>
        </w:tc>
        <w:tc>
          <w:tcPr>
            <w:tcW w:w="2693" w:type="dxa"/>
            <w:noWrap/>
            <w:hideMark/>
          </w:tcPr>
          <w:p w14:paraId="67149523" w14:textId="12F6926F" w:rsidR="00AC63A2" w:rsidRPr="004A777C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>subsp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>k</w:t>
            </w:r>
            <w:r w:rsidRPr="004A777C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urstaki</w:t>
            </w:r>
            <w:proofErr w:type="spellEnd"/>
            <w:r w:rsidRPr="004A777C">
              <w:rPr>
                <w:rFonts w:eastAsia="Tahoma"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146" w:type="dxa"/>
            <w:noWrap/>
            <w:hideMark/>
          </w:tcPr>
          <w:p w14:paraId="1BAA5355" w14:textId="6160D48A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39" w:type="dxa"/>
            <w:noWrap/>
            <w:hideMark/>
          </w:tcPr>
          <w:p w14:paraId="704BA1C4" w14:textId="5AC69DF4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2089DDC2" w14:textId="10A68218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640D1133" w14:textId="5ED98E23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največ 6-krat letno.</w:t>
            </w:r>
          </w:p>
        </w:tc>
      </w:tr>
      <w:tr w:rsidR="00AC63A2" w:rsidRPr="00F76055" w14:paraId="59F00699" w14:textId="77777777" w:rsidTr="004A777C">
        <w:trPr>
          <w:trHeight w:val="555"/>
        </w:trPr>
        <w:tc>
          <w:tcPr>
            <w:tcW w:w="2547" w:type="dxa"/>
            <w:vMerge/>
            <w:hideMark/>
          </w:tcPr>
          <w:p w14:paraId="3017570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A7329E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F1B1B6A" w14:textId="3A514564" w:rsidR="00AC63A2" w:rsidRPr="004A777C" w:rsidRDefault="00AC63A2" w:rsidP="00AC63A2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A777C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</w:t>
            </w:r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4A777C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4A777C">
              <w:rPr>
                <w:rFonts w:eastAsia="Tahoma"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146" w:type="dxa"/>
            <w:noWrap/>
            <w:hideMark/>
          </w:tcPr>
          <w:p w14:paraId="4DF7C0E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WG  </w:t>
            </w:r>
          </w:p>
        </w:tc>
        <w:tc>
          <w:tcPr>
            <w:tcW w:w="1539" w:type="dxa"/>
            <w:noWrap/>
            <w:hideMark/>
          </w:tcPr>
          <w:p w14:paraId="34B0EAB0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02282A53" w14:textId="046C763F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59EC5119" w14:textId="6A9F0965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 istem zemljišču  3-krat v rastni sezoni.</w:t>
            </w:r>
          </w:p>
        </w:tc>
      </w:tr>
      <w:tr w:rsidR="00AC63A2" w:rsidRPr="00F76055" w14:paraId="051A116C" w14:textId="77777777" w:rsidTr="00AC63A2">
        <w:trPr>
          <w:trHeight w:val="383"/>
        </w:trPr>
        <w:tc>
          <w:tcPr>
            <w:tcW w:w="2547" w:type="dxa"/>
            <w:vMerge/>
            <w:hideMark/>
          </w:tcPr>
          <w:p w14:paraId="6839F63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A8A07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 w:val="restart"/>
            <w:noWrap/>
            <w:hideMark/>
          </w:tcPr>
          <w:p w14:paraId="6A218777" w14:textId="3CBB20B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klorantraniliprol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146" w:type="dxa"/>
            <w:noWrap/>
          </w:tcPr>
          <w:p w14:paraId="2356D8F1" w14:textId="47F6E3D4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39" w:type="dxa"/>
            <w:vMerge w:val="restart"/>
            <w:noWrap/>
          </w:tcPr>
          <w:p w14:paraId="55CD60ED" w14:textId="1C5D1D5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0,125 L/ha</w:t>
            </w:r>
          </w:p>
        </w:tc>
        <w:tc>
          <w:tcPr>
            <w:tcW w:w="1701" w:type="dxa"/>
            <w:vMerge w:val="restart"/>
            <w:noWrap/>
          </w:tcPr>
          <w:p w14:paraId="430C59F6" w14:textId="2F9A61B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21" w:type="dxa"/>
            <w:vMerge w:val="restart"/>
            <w:hideMark/>
          </w:tcPr>
          <w:p w14:paraId="4BE4017E" w14:textId="30A37005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A777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Na istem zemljišču 2-krat v rastni sezoni.                              </w:t>
            </w:r>
          </w:p>
        </w:tc>
      </w:tr>
      <w:tr w:rsidR="00AC63A2" w:rsidRPr="00F76055" w14:paraId="32297869" w14:textId="77777777" w:rsidTr="004A777C">
        <w:trPr>
          <w:trHeight w:val="383"/>
        </w:trPr>
        <w:tc>
          <w:tcPr>
            <w:tcW w:w="2547" w:type="dxa"/>
            <w:vMerge/>
          </w:tcPr>
          <w:p w14:paraId="4F44FF2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4FDF1A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3D2D90F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181FAED3" w14:textId="5ECA0B3E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200 SC</w:t>
            </w:r>
          </w:p>
        </w:tc>
        <w:tc>
          <w:tcPr>
            <w:tcW w:w="1539" w:type="dxa"/>
            <w:vMerge/>
            <w:noWrap/>
          </w:tcPr>
          <w:p w14:paraId="12828CA0" w14:textId="1EDCEC2C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559A3E7" w14:textId="09AC3C85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</w:tcPr>
          <w:p w14:paraId="4AF19D39" w14:textId="77777777" w:rsidR="00AC63A2" w:rsidRPr="004A777C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</w:tr>
      <w:tr w:rsidR="00AC63A2" w:rsidRPr="00F76055" w14:paraId="4262AA84" w14:textId="77777777" w:rsidTr="004A777C">
        <w:trPr>
          <w:trHeight w:val="383"/>
        </w:trPr>
        <w:tc>
          <w:tcPr>
            <w:tcW w:w="2547" w:type="dxa"/>
            <w:vMerge/>
          </w:tcPr>
          <w:p w14:paraId="6C3932B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95BDA57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noWrap/>
          </w:tcPr>
          <w:p w14:paraId="03D4349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7EF35248" w14:textId="5D6BA758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>
              <w:rPr>
                <w:rFonts w:eastAsiaTheme="minorEastAsia"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39" w:type="dxa"/>
            <w:vMerge/>
            <w:noWrap/>
          </w:tcPr>
          <w:p w14:paraId="57A89FE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B0B0B40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vMerge/>
          </w:tcPr>
          <w:p w14:paraId="71BB8823" w14:textId="77777777" w:rsidR="00AC63A2" w:rsidRPr="004A777C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</w:tr>
      <w:tr w:rsidR="00AC63A2" w:rsidRPr="00F76055" w14:paraId="7BAA9884" w14:textId="77777777" w:rsidTr="004A777C">
        <w:trPr>
          <w:trHeight w:val="920"/>
        </w:trPr>
        <w:tc>
          <w:tcPr>
            <w:tcW w:w="2547" w:type="dxa"/>
            <w:hideMark/>
          </w:tcPr>
          <w:p w14:paraId="0C219DF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Kapusovi bolhači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Phyllotreta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nemorum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atra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nigripes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Ph.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Undulata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8C70A60" w14:textId="77777777" w:rsidR="00AC63A2" w:rsidRPr="00F76055" w:rsidRDefault="00AC63A2" w:rsidP="00AC63A2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9B15752" w14:textId="77777777" w:rsidR="00AC63A2" w:rsidRPr="00F76055" w:rsidRDefault="00AC63A2" w:rsidP="00AC63A2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motenje razmnoževanja bolhačev z namakanjem, ki povečuje vlago v tleh in tudi v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prizemnem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sloju, </w:t>
            </w:r>
          </w:p>
          <w:p w14:paraId="00B6A9FD" w14:textId="21A6DE78" w:rsidR="00AC63A2" w:rsidRPr="00F76055" w:rsidRDefault="00AC63A2" w:rsidP="00AC63A2">
            <w:pPr>
              <w:pStyle w:val="Odstavekseznama"/>
              <w:numPr>
                <w:ilvl w:val="0"/>
                <w:numId w:val="371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 izvajanjem ostalih ukrepov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šitok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kolobar, prekrivanje posevka,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plito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okopavanje,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rastlin, zatiranje plevelov in podobno) pripomoremo, da se mlade rastline hitro razvijajo in so tako manj dovzetne za napad bolhačev.</w:t>
            </w:r>
          </w:p>
        </w:tc>
        <w:tc>
          <w:tcPr>
            <w:tcW w:w="2693" w:type="dxa"/>
            <w:noWrap/>
            <w:hideMark/>
          </w:tcPr>
          <w:p w14:paraId="7AA3EF6D" w14:textId="7C2EDC48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E25225B" w14:textId="2CC5AAD2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39" w:type="dxa"/>
            <w:noWrap/>
            <w:hideMark/>
          </w:tcPr>
          <w:p w14:paraId="71A3E8E1" w14:textId="36370D16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3829E844" w14:textId="78FDD3D0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3AC03B2A" w14:textId="114119BA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AC63A2" w:rsidRPr="00F76055" w14:paraId="3D75B660" w14:textId="77777777" w:rsidTr="004A777C">
        <w:trPr>
          <w:trHeight w:val="690"/>
        </w:trPr>
        <w:tc>
          <w:tcPr>
            <w:tcW w:w="2547" w:type="dxa"/>
            <w:hideMark/>
          </w:tcPr>
          <w:p w14:paraId="76467CC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Kapusova muha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AA9ED1F" w14:textId="2C2082CB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radicum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9736F4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BFAE9CA" w14:textId="77777777" w:rsidR="00AC63A2" w:rsidRPr="00F76055" w:rsidRDefault="00AC63A2" w:rsidP="00AC63A2">
            <w:pPr>
              <w:pStyle w:val="Odstavekseznama"/>
              <w:numPr>
                <w:ilvl w:val="0"/>
                <w:numId w:val="18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zdravega sadilnega materiala, </w:t>
            </w:r>
          </w:p>
          <w:p w14:paraId="43FAB120" w14:textId="62095A0F" w:rsidR="00AC63A2" w:rsidRPr="00F76055" w:rsidRDefault="00AC63A2" w:rsidP="00AC63A2">
            <w:pPr>
              <w:pStyle w:val="Odstavekseznama"/>
              <w:numPr>
                <w:ilvl w:val="0"/>
                <w:numId w:val="187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zaščitnih mrež oz.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036A03E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152552C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53E527D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1935EF2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452527D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AC63A2" w:rsidRPr="00F76055" w14:paraId="6B391BB8" w14:textId="77777777" w:rsidTr="004A777C">
        <w:trPr>
          <w:trHeight w:val="460"/>
        </w:trPr>
        <w:tc>
          <w:tcPr>
            <w:tcW w:w="2547" w:type="dxa"/>
            <w:vMerge w:val="restart"/>
            <w:hideMark/>
          </w:tcPr>
          <w:p w14:paraId="67E249D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Mokasta kapusova uš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Brevicoryne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F382D40" w14:textId="6B38115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Pravočasna uporaba insekticidov! Če</w:t>
            </w:r>
            <w:r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insekticid uporabi prepozno, si rastline ne opomorejo ali le delno. Insekticidu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dodaja močila, škropi</w:t>
            </w:r>
            <w:r>
              <w:rPr>
                <w:rFonts w:eastAsiaTheme="minorEastAsia" w:cs="Arial"/>
                <w:sz w:val="18"/>
                <w:szCs w:val="18"/>
              </w:rPr>
              <w:t xml:space="preserve"> se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visokim tlakom.</w:t>
            </w:r>
          </w:p>
        </w:tc>
        <w:tc>
          <w:tcPr>
            <w:tcW w:w="2693" w:type="dxa"/>
            <w:hideMark/>
          </w:tcPr>
          <w:p w14:paraId="592CD02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273A7B8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09A2B51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42098679" w14:textId="526E13D3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0278B15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AC63A2" w14:paraId="76A4B534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7D3A5E3C" w14:textId="77777777" w:rsidR="00AC63A2" w:rsidRDefault="00AC63A2" w:rsidP="00AC63A2"/>
        </w:tc>
        <w:tc>
          <w:tcPr>
            <w:tcW w:w="2977" w:type="dxa"/>
            <w:vMerge/>
            <w:noWrap/>
            <w:hideMark/>
          </w:tcPr>
          <w:p w14:paraId="57866321" w14:textId="77777777" w:rsidR="00AC63A2" w:rsidRDefault="00AC63A2" w:rsidP="00AC63A2"/>
        </w:tc>
        <w:tc>
          <w:tcPr>
            <w:tcW w:w="2693" w:type="dxa"/>
            <w:hideMark/>
          </w:tcPr>
          <w:p w14:paraId="51114860" w14:textId="21638673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hideMark/>
          </w:tcPr>
          <w:p w14:paraId="351B05E9" w14:textId="496417B5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1FEDEDFF" w14:textId="401978A7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04FE81E6" w14:textId="2E1FB1FF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556C9629" w14:textId="193CD7A2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00C64FDC" w14:textId="384D7D56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</w:t>
            </w:r>
            <w:r w:rsidRPr="74692084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 xml:space="preserve">zaščitenem prostoru tretira </w:t>
            </w:r>
          </w:p>
          <w:p w14:paraId="7415768F" w14:textId="30600A57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AC63A2" w14:paraId="2AC08C4C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752A28AE" w14:textId="77777777" w:rsidR="00AC63A2" w:rsidRDefault="00AC63A2" w:rsidP="00AC63A2"/>
        </w:tc>
        <w:tc>
          <w:tcPr>
            <w:tcW w:w="2977" w:type="dxa"/>
            <w:vMerge/>
            <w:noWrap/>
            <w:hideMark/>
          </w:tcPr>
          <w:p w14:paraId="5EC08C4C" w14:textId="77777777" w:rsidR="00AC63A2" w:rsidRDefault="00AC63A2" w:rsidP="00AC63A2"/>
        </w:tc>
        <w:tc>
          <w:tcPr>
            <w:tcW w:w="2693" w:type="dxa"/>
            <w:hideMark/>
          </w:tcPr>
          <w:p w14:paraId="0275365A" w14:textId="6536B973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hideMark/>
          </w:tcPr>
          <w:p w14:paraId="7C8127BD" w14:textId="3403F209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7F6E5E7A" w14:textId="39938E41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74301FE3" w14:textId="5022EEC7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15E33B70" w14:textId="05230361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33601A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74692084">
              <w:rPr>
                <w:rFonts w:eastAsia="Arial" w:cs="Arial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7CEB0675" w14:textId="46476072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t>upošteva karenco</w:t>
            </w:r>
          </w:p>
        </w:tc>
      </w:tr>
      <w:tr w:rsidR="00AC63A2" w:rsidRPr="00F76055" w14:paraId="44BA770B" w14:textId="77777777" w:rsidTr="004A777C">
        <w:trPr>
          <w:trHeight w:val="460"/>
        </w:trPr>
        <w:tc>
          <w:tcPr>
            <w:tcW w:w="2547" w:type="dxa"/>
            <w:vMerge w:val="restart"/>
            <w:hideMark/>
          </w:tcPr>
          <w:p w14:paraId="6E1D29C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Bombaževčeva uš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548BBD72" w14:textId="092F13F4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gossypii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F8EFF4B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BE4BDFC" w14:textId="66F285AC" w:rsidR="00AC63A2" w:rsidRPr="00F76055" w:rsidRDefault="00AC63A2" w:rsidP="00AC63A2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ostanke rastlin globoko zakoplje ali pa sežge.</w:t>
            </w:r>
          </w:p>
          <w:p w14:paraId="615928F0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4846876" w14:textId="1BFD0488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Poleti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kapusnice redno pregleduje.</w:t>
            </w:r>
          </w:p>
          <w:p w14:paraId="0FEF909D" w14:textId="56A85893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748B947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29CBE410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539" w:type="dxa"/>
            <w:noWrap/>
            <w:hideMark/>
          </w:tcPr>
          <w:p w14:paraId="0DF9084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25BED300" w14:textId="13CEDC96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24B1669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AC63A2" w14:paraId="4C55CEF5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78D69935" w14:textId="77777777" w:rsidR="00AC63A2" w:rsidRDefault="00AC63A2" w:rsidP="00AC63A2"/>
        </w:tc>
        <w:tc>
          <w:tcPr>
            <w:tcW w:w="2977" w:type="dxa"/>
            <w:vMerge/>
            <w:noWrap/>
            <w:hideMark/>
          </w:tcPr>
          <w:p w14:paraId="17302C58" w14:textId="77777777" w:rsidR="00AC63A2" w:rsidRDefault="00AC63A2" w:rsidP="00AC63A2"/>
        </w:tc>
        <w:tc>
          <w:tcPr>
            <w:tcW w:w="2693" w:type="dxa"/>
            <w:hideMark/>
          </w:tcPr>
          <w:p w14:paraId="11F7FC2B" w14:textId="23357619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hideMark/>
          </w:tcPr>
          <w:p w14:paraId="384D3690" w14:textId="4A275A85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5BBEDCE7" w14:textId="69C60298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70E00835" w14:textId="1AE644F8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7B7FF36D" w14:textId="372EE249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4965C1DA" w14:textId="47E52671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4D0AD0DD" w14:textId="19EBAAC9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AC63A2" w14:paraId="0E49D790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2A16F15D" w14:textId="77777777" w:rsidR="00AC63A2" w:rsidRDefault="00AC63A2" w:rsidP="00AC63A2"/>
        </w:tc>
        <w:tc>
          <w:tcPr>
            <w:tcW w:w="2977" w:type="dxa"/>
            <w:vMerge/>
            <w:noWrap/>
            <w:hideMark/>
          </w:tcPr>
          <w:p w14:paraId="3E524E1B" w14:textId="77777777" w:rsidR="00AC63A2" w:rsidRDefault="00AC63A2" w:rsidP="00AC63A2"/>
        </w:tc>
        <w:tc>
          <w:tcPr>
            <w:tcW w:w="2693" w:type="dxa"/>
            <w:hideMark/>
          </w:tcPr>
          <w:p w14:paraId="5304D43B" w14:textId="2AFD8437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hideMark/>
          </w:tcPr>
          <w:p w14:paraId="23E59EA2" w14:textId="780CB4CF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3EFB10E4" w14:textId="0FE3DCAD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74863D55" w14:textId="5D61AFAB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28A73AB6" w14:textId="0EF0A175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33601A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74692084">
              <w:rPr>
                <w:rFonts w:eastAsia="Arial" w:cs="Arial"/>
                <w:sz w:val="18"/>
                <w:szCs w:val="18"/>
              </w:rPr>
              <w:t xml:space="preserve"> S sredstvom se tretira ob pojavu škodljivih žuželk ter najdlje do </w:t>
            </w:r>
            <w:r w:rsidRPr="74692084">
              <w:rPr>
                <w:rFonts w:eastAsia="Arial" w:cs="Arial"/>
                <w:sz w:val="18"/>
                <w:szCs w:val="18"/>
              </w:rPr>
              <w:lastRenderedPageBreak/>
              <w:t>spravila pridelka, pri čemer se</w:t>
            </w:r>
          </w:p>
          <w:p w14:paraId="1A7759D8" w14:textId="37621244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t>upošteva karenco</w:t>
            </w:r>
          </w:p>
        </w:tc>
      </w:tr>
      <w:tr w:rsidR="00AC63A2" w:rsidRPr="00F76055" w14:paraId="36B10A23" w14:textId="77777777" w:rsidTr="004A777C">
        <w:trPr>
          <w:trHeight w:val="460"/>
        </w:trPr>
        <w:tc>
          <w:tcPr>
            <w:tcW w:w="2547" w:type="dxa"/>
            <w:hideMark/>
          </w:tcPr>
          <w:p w14:paraId="53FF1B6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Kapusov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</w:p>
          <w:p w14:paraId="29B7C0E5" w14:textId="6FD831E5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Aleyrodes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proletella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6F32825" w14:textId="77777777" w:rsidR="00AC63A2" w:rsidRPr="00F76055" w:rsidRDefault="00AC63A2" w:rsidP="00AC63A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</w:t>
            </w:r>
          </w:p>
          <w:p w14:paraId="0957CBA4" w14:textId="74F246FB" w:rsidR="00AC63A2" w:rsidRPr="00F76055" w:rsidRDefault="00AC63A2" w:rsidP="00AC63A2">
            <w:pPr>
              <w:pStyle w:val="Odstavekseznama"/>
              <w:numPr>
                <w:ilvl w:val="0"/>
                <w:numId w:val="86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odstranjuje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plevelne vrste in rastlinske ostanke, na katerih bi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lahko prezimil.</w:t>
            </w:r>
          </w:p>
          <w:p w14:paraId="082C0EE6" w14:textId="77777777" w:rsidR="00AC63A2" w:rsidRPr="00F76055" w:rsidRDefault="00AC63A2" w:rsidP="00AC63A2">
            <w:pPr>
              <w:rPr>
                <w:rFonts w:cs="Arial"/>
                <w:sz w:val="18"/>
                <w:szCs w:val="18"/>
              </w:rPr>
            </w:pPr>
          </w:p>
          <w:p w14:paraId="096FD2D5" w14:textId="1D444980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Priporočljivo je redno vizualno pregledovanje rastlin na pristnost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ščitkarjev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hideMark/>
          </w:tcPr>
          <w:p w14:paraId="21F7ED5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3F59637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39" w:type="dxa"/>
            <w:noWrap/>
            <w:hideMark/>
          </w:tcPr>
          <w:p w14:paraId="6349E14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2453AC0C" w14:textId="306AEB24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38FC00A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AC63A2" w:rsidRPr="00F76055" w14:paraId="005F6DB7" w14:textId="77777777" w:rsidTr="004A777C">
        <w:trPr>
          <w:trHeight w:val="460"/>
        </w:trPr>
        <w:tc>
          <w:tcPr>
            <w:tcW w:w="2547" w:type="dxa"/>
            <w:vMerge w:val="restart"/>
            <w:noWrap/>
            <w:hideMark/>
          </w:tcPr>
          <w:p w14:paraId="0B25AB06" w14:textId="77777777" w:rsidR="00AC63A2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9EFF827" w14:textId="21B3D601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Aphdidae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BAAF5D9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8A67EC4" w14:textId="77777777" w:rsidR="00AC63A2" w:rsidRPr="00F76055" w:rsidRDefault="00AC63A2" w:rsidP="00AC63A2">
            <w:pPr>
              <w:pStyle w:val="Odstavekseznama"/>
              <w:numPr>
                <w:ilvl w:val="0"/>
                <w:numId w:val="372"/>
              </w:numPr>
              <w:ind w:left="178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 pridelka ostanke rastlin globoko zakopljemo ali pa sežgemo.</w:t>
            </w:r>
          </w:p>
          <w:p w14:paraId="565A05A3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6970F49" w14:textId="77777777" w:rsidR="00AC63A2" w:rsidRPr="00F76055" w:rsidRDefault="00AC63A2" w:rsidP="00AC63A2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Poleti kapusnice redno pregledujemo.</w:t>
            </w:r>
          </w:p>
          <w:p w14:paraId="460FCF67" w14:textId="7C3251E3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14:paraId="6794771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146" w:type="dxa"/>
            <w:hideMark/>
          </w:tcPr>
          <w:p w14:paraId="45A96A9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Naturen naravni insekticid za sadje, vrtnine in okrasne rastline - koncentrat </w:t>
            </w:r>
          </w:p>
        </w:tc>
        <w:tc>
          <w:tcPr>
            <w:tcW w:w="1539" w:type="dxa"/>
            <w:noWrap/>
            <w:hideMark/>
          </w:tcPr>
          <w:p w14:paraId="0F6A4C3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2%</w:t>
            </w:r>
          </w:p>
        </w:tc>
        <w:tc>
          <w:tcPr>
            <w:tcW w:w="1701" w:type="dxa"/>
            <w:noWrap/>
            <w:hideMark/>
          </w:tcPr>
          <w:p w14:paraId="7BFB9AE5" w14:textId="3DA26792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7E72421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3-kraten nanos</w:t>
            </w:r>
          </w:p>
        </w:tc>
      </w:tr>
      <w:tr w:rsidR="00AC63A2" w14:paraId="36F404D9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0292A836" w14:textId="77777777" w:rsidR="00AC63A2" w:rsidRDefault="00AC63A2" w:rsidP="00AC63A2"/>
        </w:tc>
        <w:tc>
          <w:tcPr>
            <w:tcW w:w="2977" w:type="dxa"/>
            <w:vMerge/>
            <w:hideMark/>
          </w:tcPr>
          <w:p w14:paraId="3A4A13AD" w14:textId="77777777" w:rsidR="00AC63A2" w:rsidRDefault="00AC63A2" w:rsidP="00AC63A2"/>
        </w:tc>
        <w:tc>
          <w:tcPr>
            <w:tcW w:w="2693" w:type="dxa"/>
            <w:noWrap/>
            <w:hideMark/>
          </w:tcPr>
          <w:p w14:paraId="7F55FD81" w14:textId="31BE8985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piretrin </w:t>
            </w:r>
          </w:p>
        </w:tc>
        <w:tc>
          <w:tcPr>
            <w:tcW w:w="2146" w:type="dxa"/>
            <w:noWrap/>
            <w:hideMark/>
          </w:tcPr>
          <w:p w14:paraId="455BB9CD" w14:textId="14BE62B8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five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39" w:type="dxa"/>
            <w:noWrap/>
            <w:hideMark/>
          </w:tcPr>
          <w:p w14:paraId="2CCCFE83" w14:textId="68124280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0,51 L/ha </w:t>
            </w:r>
          </w:p>
        </w:tc>
        <w:tc>
          <w:tcPr>
            <w:tcW w:w="1701" w:type="dxa"/>
            <w:noWrap/>
            <w:hideMark/>
          </w:tcPr>
          <w:p w14:paraId="6DEACFEC" w14:textId="6B54C41F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ni potrebna </w:t>
            </w:r>
          </w:p>
        </w:tc>
        <w:tc>
          <w:tcPr>
            <w:tcW w:w="1721" w:type="dxa"/>
            <w:hideMark/>
          </w:tcPr>
          <w:p w14:paraId="3366CC04" w14:textId="130BCA5F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Uporaba na SADIKAH VRTNIN, gojenih na prostem in v zaščitenih </w:t>
            </w: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prostorih.Tretira</w:t>
            </w:r>
            <w:proofErr w:type="spellEnd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 se v času prisotnosti škodljivih </w:t>
            </w:r>
          </w:p>
          <w:p w14:paraId="02D4393D" w14:textId="21E18A91" w:rsidR="00AC63A2" w:rsidRDefault="00AC63A2" w:rsidP="00AC63A2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 xml:space="preserve">žuželk. S sredstvom se lahko na istem zemljišču oz. istem zaščitenem prostoru tretira </w:t>
            </w:r>
          </w:p>
          <w:p w14:paraId="37500FE2" w14:textId="44949BDF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največ tri krat v eni rastni sezoni, v razmaku 7 dni.</w:t>
            </w:r>
          </w:p>
        </w:tc>
      </w:tr>
      <w:tr w:rsidR="00AC63A2" w14:paraId="23A44000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16EEDD66" w14:textId="77777777" w:rsidR="00AC63A2" w:rsidRDefault="00AC63A2" w:rsidP="00AC63A2"/>
        </w:tc>
        <w:tc>
          <w:tcPr>
            <w:tcW w:w="2977" w:type="dxa"/>
            <w:vMerge/>
            <w:hideMark/>
          </w:tcPr>
          <w:p w14:paraId="35E36E15" w14:textId="77777777" w:rsidR="00AC63A2" w:rsidRDefault="00AC63A2" w:rsidP="00AC63A2"/>
        </w:tc>
        <w:tc>
          <w:tcPr>
            <w:tcW w:w="2693" w:type="dxa"/>
            <w:noWrap/>
            <w:hideMark/>
          </w:tcPr>
          <w:p w14:paraId="50286AB3" w14:textId="4C6F2788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79A6D9C" w14:textId="6CF6CB11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C7F79CD" w14:textId="43A3B83C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211A30E2" w14:textId="07666293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21" w:type="dxa"/>
            <w:hideMark/>
          </w:tcPr>
          <w:p w14:paraId="43599DC3" w14:textId="12DC4B48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33601A">
              <w:rPr>
                <w:rFonts w:eastAsia="Arial" w:cs="Arial"/>
                <w:b/>
                <w:bCs/>
                <w:sz w:val="18"/>
                <w:szCs w:val="18"/>
              </w:rPr>
              <w:t>Manjša uporaba.</w:t>
            </w:r>
            <w:r w:rsidRPr="74692084">
              <w:rPr>
                <w:rFonts w:eastAsia="Arial" w:cs="Arial"/>
                <w:sz w:val="18"/>
                <w:szCs w:val="18"/>
              </w:rPr>
              <w:t xml:space="preserve"> S sredstvom se tretira ob pojavu škodljivih žuželk ter najdlje do spravila pridelka, pri čemer se</w:t>
            </w:r>
          </w:p>
          <w:p w14:paraId="0E902A3C" w14:textId="792422E3" w:rsidR="00AC63A2" w:rsidRDefault="00AC63A2" w:rsidP="00AC63A2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74692084">
              <w:rPr>
                <w:rFonts w:eastAsia="Arial" w:cs="Arial"/>
                <w:sz w:val="18"/>
                <w:szCs w:val="18"/>
              </w:rPr>
              <w:lastRenderedPageBreak/>
              <w:t>upošteva karenco</w:t>
            </w:r>
          </w:p>
        </w:tc>
      </w:tr>
      <w:tr w:rsidR="00AC63A2" w:rsidRPr="00F76055" w14:paraId="41E3B567" w14:textId="77777777" w:rsidTr="004A777C">
        <w:trPr>
          <w:trHeight w:val="1380"/>
        </w:trPr>
        <w:tc>
          <w:tcPr>
            <w:tcW w:w="2547" w:type="dxa"/>
            <w:hideMark/>
          </w:tcPr>
          <w:p w14:paraId="4AB49BD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 xml:space="preserve">Tobakov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), 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DF14F6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74CAF71" w14:textId="77777777" w:rsidR="00AC63A2" w:rsidRPr="00F76055" w:rsidRDefault="00AC63A2" w:rsidP="00AC63A2">
            <w:pPr>
              <w:pStyle w:val="Odstavekseznama"/>
              <w:numPr>
                <w:ilvl w:val="0"/>
                <w:numId w:val="18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plevelo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tudi v okolici nasada/posevka,</w:t>
            </w:r>
          </w:p>
          <w:p w14:paraId="4B315DF7" w14:textId="77777777" w:rsidR="00AC63A2" w:rsidRPr="00F76055" w:rsidRDefault="00AC63A2" w:rsidP="00AC63A2">
            <w:pPr>
              <w:pStyle w:val="Odstavekseznama"/>
              <w:numPr>
                <w:ilvl w:val="0"/>
                <w:numId w:val="188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če je populacija tripsov velika, s spravilom po nastopu tehnološke zrelosti ne odlašamo.                 </w:t>
            </w:r>
          </w:p>
          <w:p w14:paraId="6D4AFEA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0DCB4C58" w14:textId="7728F0FE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z uporabo insekticidov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škode ne prepreči,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jo le zmanjša.</w:t>
            </w:r>
          </w:p>
        </w:tc>
        <w:tc>
          <w:tcPr>
            <w:tcW w:w="2693" w:type="dxa"/>
            <w:noWrap/>
            <w:hideMark/>
          </w:tcPr>
          <w:p w14:paraId="4B3C792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A0094F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Laser 240 SC </w:t>
            </w:r>
          </w:p>
        </w:tc>
        <w:tc>
          <w:tcPr>
            <w:tcW w:w="1539" w:type="dxa"/>
            <w:noWrap/>
            <w:hideMark/>
          </w:tcPr>
          <w:p w14:paraId="335F089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5FD877C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21" w:type="dxa"/>
            <w:hideMark/>
          </w:tcPr>
          <w:p w14:paraId="0E788DC7" w14:textId="711777EC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3-krat v rastni sezoni.                                                              </w:t>
            </w:r>
          </w:p>
        </w:tc>
      </w:tr>
      <w:tr w:rsidR="00AC63A2" w:rsidRPr="00F76055" w14:paraId="4F5CC197" w14:textId="77777777" w:rsidTr="004A777C">
        <w:trPr>
          <w:trHeight w:val="690"/>
        </w:trPr>
        <w:tc>
          <w:tcPr>
            <w:tcW w:w="2547" w:type="dxa"/>
            <w:hideMark/>
          </w:tcPr>
          <w:p w14:paraId="57B30D67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Ogorčice/nematode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Heterodera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cruciferae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B74952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042C9D56" w14:textId="77777777" w:rsidR="00AC63A2" w:rsidRPr="00F76055" w:rsidRDefault="00AC63A2" w:rsidP="00AC63A2">
            <w:pPr>
              <w:pStyle w:val="Odstavekseznama"/>
              <w:numPr>
                <w:ilvl w:val="0"/>
                <w:numId w:val="18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kolobar, </w:t>
            </w:r>
          </w:p>
          <w:p w14:paraId="188B9452" w14:textId="77777777" w:rsidR="00AC63A2" w:rsidRPr="00F76055" w:rsidRDefault="00AC63A2" w:rsidP="00AC63A2">
            <w:pPr>
              <w:pStyle w:val="Odstavekseznama"/>
              <w:numPr>
                <w:ilvl w:val="0"/>
                <w:numId w:val="18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zatiranje plevelov, </w:t>
            </w:r>
          </w:p>
          <w:p w14:paraId="6A29161E" w14:textId="77777777" w:rsidR="00AC63A2" w:rsidRPr="00F76055" w:rsidRDefault="00AC63A2" w:rsidP="00AC63A2">
            <w:pPr>
              <w:pStyle w:val="Odstavekseznama"/>
              <w:numPr>
                <w:ilvl w:val="0"/>
                <w:numId w:val="18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saditev sort z vegetacijo krajšo od 80 dni, </w:t>
            </w:r>
          </w:p>
          <w:p w14:paraId="0B161238" w14:textId="45427263" w:rsidR="00AC63A2" w:rsidRPr="00F76055" w:rsidRDefault="00AC63A2" w:rsidP="00AC63A2">
            <w:pPr>
              <w:pStyle w:val="Odstavekseznama"/>
              <w:numPr>
                <w:ilvl w:val="0"/>
                <w:numId w:val="189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razkuževanje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setvišča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noWrap/>
            <w:hideMark/>
          </w:tcPr>
          <w:p w14:paraId="68C5B41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039B276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7243921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2547E62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noWrap/>
            <w:hideMark/>
          </w:tcPr>
          <w:p w14:paraId="52562F2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  <w:tr w:rsidR="00AC63A2" w:rsidRPr="00F76055" w14:paraId="44D53D54" w14:textId="77777777" w:rsidTr="004A777C">
        <w:trPr>
          <w:trHeight w:val="300"/>
        </w:trPr>
        <w:tc>
          <w:tcPr>
            <w:tcW w:w="2547" w:type="dxa"/>
            <w:vMerge w:val="restart"/>
            <w:hideMark/>
          </w:tcPr>
          <w:p w14:paraId="133B7CD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347B9B71" w14:textId="3C89F2FC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DA62D9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B3FEB0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vab oziroma mehanski pasti. </w:t>
            </w:r>
          </w:p>
          <w:p w14:paraId="3EB4E38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050712E0" w14:textId="2C0C8BCF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Ob prisotnosti polžev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vabe potrese na obrobje parcele od koder polži prihajajo. Vabe </w:t>
            </w:r>
            <w:r>
              <w:rPr>
                <w:rFonts w:eastAsiaTheme="minorEastAsia" w:cs="Arial"/>
                <w:sz w:val="18"/>
                <w:szCs w:val="18"/>
              </w:rPr>
              <w:t xml:space="preserve">se </w:t>
            </w:r>
            <w:r w:rsidRPr="00F76055">
              <w:rPr>
                <w:rFonts w:eastAsiaTheme="minorEastAsia" w:cs="Arial"/>
                <w:sz w:val="18"/>
                <w:szCs w:val="18"/>
              </w:rPr>
              <w:t>potrese po površini tal.</w:t>
            </w:r>
          </w:p>
        </w:tc>
        <w:tc>
          <w:tcPr>
            <w:tcW w:w="2693" w:type="dxa"/>
            <w:vMerge w:val="restart"/>
            <w:noWrap/>
            <w:hideMark/>
          </w:tcPr>
          <w:p w14:paraId="7B6BC02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6FB7EC3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39" w:type="dxa"/>
            <w:hideMark/>
          </w:tcPr>
          <w:p w14:paraId="7DEDD59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 w:val="restart"/>
            <w:hideMark/>
          </w:tcPr>
          <w:p w14:paraId="2828EDEF" w14:textId="2FA9A2F8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21" w:type="dxa"/>
            <w:hideMark/>
          </w:tcPr>
          <w:p w14:paraId="453CB414" w14:textId="5AA4DB22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AC63A2" w:rsidRPr="00F76055" w14:paraId="76CD0BF1" w14:textId="77777777" w:rsidTr="004A777C">
        <w:trPr>
          <w:trHeight w:val="460"/>
        </w:trPr>
        <w:tc>
          <w:tcPr>
            <w:tcW w:w="2547" w:type="dxa"/>
            <w:vMerge/>
            <w:hideMark/>
          </w:tcPr>
          <w:p w14:paraId="439EA61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56B3B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13A75B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6AC394D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6C3223D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5A96F01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6B856052" w14:textId="01779760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AC63A2" w14:paraId="7669C46A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0E862A16" w14:textId="77777777" w:rsidR="00AC63A2" w:rsidRDefault="00AC63A2" w:rsidP="00AC63A2"/>
        </w:tc>
        <w:tc>
          <w:tcPr>
            <w:tcW w:w="2977" w:type="dxa"/>
            <w:vMerge/>
            <w:hideMark/>
          </w:tcPr>
          <w:p w14:paraId="2AF02093" w14:textId="77777777" w:rsidR="00AC63A2" w:rsidRDefault="00AC63A2" w:rsidP="00AC63A2"/>
        </w:tc>
        <w:tc>
          <w:tcPr>
            <w:tcW w:w="2693" w:type="dxa"/>
            <w:vMerge/>
            <w:noWrap/>
            <w:hideMark/>
          </w:tcPr>
          <w:p w14:paraId="732F96C2" w14:textId="77777777" w:rsidR="00AC63A2" w:rsidRDefault="00AC63A2" w:rsidP="00AC63A2"/>
        </w:tc>
        <w:tc>
          <w:tcPr>
            <w:tcW w:w="2146" w:type="dxa"/>
            <w:noWrap/>
            <w:hideMark/>
          </w:tcPr>
          <w:p w14:paraId="385E84E9" w14:textId="740B6A02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39" w:type="dxa"/>
            <w:noWrap/>
            <w:hideMark/>
          </w:tcPr>
          <w:p w14:paraId="449A795B" w14:textId="314B7256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vMerge/>
            <w:hideMark/>
          </w:tcPr>
          <w:p w14:paraId="40848A0E" w14:textId="77777777" w:rsidR="00AC63A2" w:rsidRDefault="00AC63A2" w:rsidP="00AC63A2"/>
        </w:tc>
        <w:tc>
          <w:tcPr>
            <w:tcW w:w="1721" w:type="dxa"/>
            <w:hideMark/>
          </w:tcPr>
          <w:p w14:paraId="00184B3E" w14:textId="4C920F4A" w:rsidR="00AC63A2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AC63A2" w14:paraId="2A197059" w14:textId="77777777" w:rsidTr="004A777C">
        <w:trPr>
          <w:trHeight w:val="300"/>
        </w:trPr>
        <w:tc>
          <w:tcPr>
            <w:tcW w:w="2547" w:type="dxa"/>
            <w:vMerge/>
            <w:hideMark/>
          </w:tcPr>
          <w:p w14:paraId="1A78BD4B" w14:textId="77777777" w:rsidR="00AC63A2" w:rsidRDefault="00AC63A2" w:rsidP="00AC63A2"/>
        </w:tc>
        <w:tc>
          <w:tcPr>
            <w:tcW w:w="2977" w:type="dxa"/>
            <w:vMerge/>
            <w:hideMark/>
          </w:tcPr>
          <w:p w14:paraId="258E1FF5" w14:textId="77777777" w:rsidR="00AC63A2" w:rsidRDefault="00AC63A2" w:rsidP="00AC63A2"/>
        </w:tc>
        <w:tc>
          <w:tcPr>
            <w:tcW w:w="2693" w:type="dxa"/>
            <w:vMerge/>
            <w:noWrap/>
            <w:hideMark/>
          </w:tcPr>
          <w:p w14:paraId="55AA6F5E" w14:textId="77777777" w:rsidR="00AC63A2" w:rsidRDefault="00AC63A2" w:rsidP="00AC63A2"/>
        </w:tc>
        <w:tc>
          <w:tcPr>
            <w:tcW w:w="2146" w:type="dxa"/>
            <w:noWrap/>
            <w:hideMark/>
          </w:tcPr>
          <w:p w14:paraId="5BC88C27" w14:textId="2657E4C7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74692084">
              <w:rPr>
                <w:rFonts w:eastAsia="Arial"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39" w:type="dxa"/>
            <w:noWrap/>
            <w:hideMark/>
          </w:tcPr>
          <w:p w14:paraId="20A3689F" w14:textId="61535FD8" w:rsidR="00AC63A2" w:rsidRDefault="00AC63A2" w:rsidP="00AC63A2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74692084">
              <w:rPr>
                <w:rFonts w:eastAsia="Arial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E4065F7" w14:textId="77777777" w:rsidR="00AC63A2" w:rsidRDefault="00AC63A2" w:rsidP="00AC63A2"/>
        </w:tc>
        <w:tc>
          <w:tcPr>
            <w:tcW w:w="1721" w:type="dxa"/>
            <w:hideMark/>
          </w:tcPr>
          <w:p w14:paraId="419B93B2" w14:textId="716815CF" w:rsidR="00AC63A2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AC63A2" w:rsidRPr="00F76055" w14:paraId="037EA264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33501AF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26ECF7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275D8FE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B66786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Combo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35258E9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7CDCE14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40BBE64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AC63A2" w:rsidRPr="00F76055" w14:paraId="20DD26BE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2C28935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BA8851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B065DB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E46A660" w14:textId="4E7054F1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74692084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376989D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vMerge/>
            <w:hideMark/>
          </w:tcPr>
          <w:p w14:paraId="66D8E1B4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29579AD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AC63A2" w:rsidRPr="00F76055" w14:paraId="41373511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5F2416A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86A18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75F0424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1D2AEC5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plantela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39" w:type="dxa"/>
            <w:noWrap/>
            <w:hideMark/>
          </w:tcPr>
          <w:p w14:paraId="12B9A3F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vMerge/>
            <w:hideMark/>
          </w:tcPr>
          <w:p w14:paraId="76D3225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hideMark/>
          </w:tcPr>
          <w:p w14:paraId="1CD8B8D3" w14:textId="63F6E031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4-krat letno. </w:t>
            </w:r>
          </w:p>
        </w:tc>
      </w:tr>
      <w:tr w:rsidR="00AC63A2" w:rsidRPr="00F76055" w14:paraId="4F226C91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7DFBB2C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0661D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5BE393E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4AEAE6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BIO vaba za zatiranje polžev</w:t>
            </w:r>
          </w:p>
        </w:tc>
        <w:tc>
          <w:tcPr>
            <w:tcW w:w="1539" w:type="dxa"/>
            <w:hideMark/>
          </w:tcPr>
          <w:p w14:paraId="7C64C3C8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vMerge/>
            <w:hideMark/>
          </w:tcPr>
          <w:p w14:paraId="40B7DC3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21" w:type="dxa"/>
            <w:noWrap/>
            <w:hideMark/>
          </w:tcPr>
          <w:p w14:paraId="6888474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AC63A2" w:rsidRPr="00F76055" w14:paraId="435707D9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76ABDC5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315531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hideMark/>
          </w:tcPr>
          <w:p w14:paraId="119E133E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854EE3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39" w:type="dxa"/>
            <w:noWrap/>
            <w:hideMark/>
          </w:tcPr>
          <w:p w14:paraId="6D4392C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40 kg/ha</w:t>
            </w:r>
          </w:p>
        </w:tc>
        <w:tc>
          <w:tcPr>
            <w:tcW w:w="1701" w:type="dxa"/>
            <w:hideMark/>
          </w:tcPr>
          <w:p w14:paraId="54623A80" w14:textId="77777777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576B1D7C" w14:textId="78C50D15" w:rsidR="00AC63A2" w:rsidRPr="00F76055" w:rsidRDefault="00AC63A2" w:rsidP="00AC63A2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Uporaba 4-krat letno.</w:t>
            </w:r>
          </w:p>
        </w:tc>
      </w:tr>
      <w:tr w:rsidR="00AC63A2" w:rsidRPr="00F76055" w14:paraId="29E6EAF0" w14:textId="77777777" w:rsidTr="004A777C">
        <w:trPr>
          <w:trHeight w:val="230"/>
        </w:trPr>
        <w:tc>
          <w:tcPr>
            <w:tcW w:w="2547" w:type="dxa"/>
            <w:vMerge/>
            <w:hideMark/>
          </w:tcPr>
          <w:p w14:paraId="7CD4D59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12DFD2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693" w:type="dxa"/>
            <w:noWrap/>
            <w:hideMark/>
          </w:tcPr>
          <w:p w14:paraId="4B21265F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1C9F55C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 </w:t>
            </w:r>
          </w:p>
        </w:tc>
        <w:tc>
          <w:tcPr>
            <w:tcW w:w="1539" w:type="dxa"/>
            <w:noWrap/>
            <w:hideMark/>
          </w:tcPr>
          <w:p w14:paraId="4BD6A50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04852EB9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21" w:type="dxa"/>
            <w:hideMark/>
          </w:tcPr>
          <w:p w14:paraId="045E1F64" w14:textId="3A93C5F5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največ 2-krat letno, do BBCH 41.</w:t>
            </w:r>
          </w:p>
        </w:tc>
      </w:tr>
      <w:tr w:rsidR="00AC63A2" w:rsidRPr="00F76055" w14:paraId="411C03A4" w14:textId="77777777" w:rsidTr="004A777C">
        <w:trPr>
          <w:trHeight w:val="1380"/>
        </w:trPr>
        <w:tc>
          <w:tcPr>
            <w:tcW w:w="2547" w:type="dxa"/>
            <w:hideMark/>
          </w:tcPr>
          <w:p w14:paraId="1ACFC817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Sovke (talne</w:t>
            </w:r>
            <w:r w:rsidRPr="00F76055">
              <w:rPr>
                <w:rFonts w:eastAsiaTheme="minorEastAsia" w:cs="Arial"/>
                <w:sz w:val="18"/>
                <w:szCs w:val="18"/>
              </w:rPr>
              <w:t>)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4E046455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3376EAAD" w14:textId="77777777" w:rsidR="00AC63A2" w:rsidRPr="00F76055" w:rsidRDefault="00AC63A2" w:rsidP="00AC63A2">
            <w:pPr>
              <w:pStyle w:val="Odstavekseznama"/>
              <w:numPr>
                <w:ilvl w:val="0"/>
                <w:numId w:val="19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predposevek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</w:p>
          <w:p w14:paraId="7EB0486C" w14:textId="77777777" w:rsidR="00AC63A2" w:rsidRPr="00F76055" w:rsidRDefault="00AC63A2" w:rsidP="00AC63A2">
            <w:pPr>
              <w:pStyle w:val="Odstavekseznama"/>
              <w:numPr>
                <w:ilvl w:val="0"/>
                <w:numId w:val="19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večkratna obdelava tal, </w:t>
            </w:r>
          </w:p>
          <w:p w14:paraId="018FBA9E" w14:textId="77777777" w:rsidR="00AC63A2" w:rsidRPr="00F76055" w:rsidRDefault="00AC63A2" w:rsidP="00AC63A2">
            <w:pPr>
              <w:pStyle w:val="Odstavekseznama"/>
              <w:numPr>
                <w:ilvl w:val="0"/>
                <w:numId w:val="190"/>
              </w:numPr>
              <w:ind w:left="177" w:hanging="141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optimalni roki sajenja in setve.                                </w:t>
            </w:r>
          </w:p>
          <w:p w14:paraId="32E5F35B" w14:textId="77777777" w:rsidR="00AC63A2" w:rsidRPr="00F76055" w:rsidRDefault="00AC63A2" w:rsidP="00AC63A2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  <w:p w14:paraId="303BD819" w14:textId="6A11408B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Uporaba FFS le pri pridelavi vrtnin na prostem</w:t>
            </w:r>
          </w:p>
        </w:tc>
        <w:tc>
          <w:tcPr>
            <w:tcW w:w="2693" w:type="dxa"/>
            <w:noWrap/>
            <w:hideMark/>
          </w:tcPr>
          <w:p w14:paraId="02DE045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2146" w:type="dxa"/>
            <w:noWrap/>
            <w:hideMark/>
          </w:tcPr>
          <w:p w14:paraId="1A591523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539" w:type="dxa"/>
            <w:noWrap/>
            <w:hideMark/>
          </w:tcPr>
          <w:p w14:paraId="668C948A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noWrap/>
            <w:hideMark/>
          </w:tcPr>
          <w:p w14:paraId="3A2B6526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  <w:tc>
          <w:tcPr>
            <w:tcW w:w="1721" w:type="dxa"/>
            <w:hideMark/>
          </w:tcPr>
          <w:p w14:paraId="2DD435AD" w14:textId="77777777" w:rsidR="00AC63A2" w:rsidRPr="00F76055" w:rsidRDefault="00AC63A2" w:rsidP="00AC63A2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-</w:t>
            </w:r>
          </w:p>
        </w:tc>
      </w:tr>
    </w:tbl>
    <w:p w14:paraId="12DEFC94" w14:textId="77777777" w:rsidR="00EC3118" w:rsidRPr="00F76055" w:rsidRDefault="00EC3118" w:rsidP="00EC3118">
      <w:bookmarkStart w:id="667" w:name="_Hlk127206336"/>
    </w:p>
    <w:p w14:paraId="782DEF39" w14:textId="77777777" w:rsidR="003A4127" w:rsidRPr="00F76055" w:rsidRDefault="003A4127" w:rsidP="00EC3118">
      <w:bookmarkStart w:id="668" w:name="_Toc215563132"/>
      <w:bookmarkStart w:id="669" w:name="_Toc91332681"/>
      <w:bookmarkStart w:id="670" w:name="_Toc91332903"/>
      <w:bookmarkStart w:id="671" w:name="_Toc91333109"/>
      <w:bookmarkStart w:id="672" w:name="_Toc99452056"/>
      <w:bookmarkEnd w:id="667"/>
    </w:p>
    <w:p w14:paraId="72673B44" w14:textId="163A24A1" w:rsidR="005C3355" w:rsidRPr="00F76055" w:rsidRDefault="009D4B2D" w:rsidP="00EC3118">
      <w:pPr>
        <w:pStyle w:val="Naslov2"/>
        <w:spacing w:before="0" w:after="0"/>
        <w:rPr>
          <w:lang w:val="sl-SI"/>
        </w:rPr>
      </w:pPr>
      <w:bookmarkStart w:id="673" w:name="_Toc167122171"/>
      <w:bookmarkStart w:id="674" w:name="_Toc167122406"/>
      <w:bookmarkStart w:id="675" w:name="_Toc170778123"/>
      <w:r w:rsidRPr="00F76055">
        <w:rPr>
          <w:lang w:val="sl-SI"/>
        </w:rPr>
        <w:t>INTEGRIRANO VARSTVO PARADIŽNIKA</w:t>
      </w:r>
      <w:bookmarkEnd w:id="668"/>
      <w:bookmarkEnd w:id="669"/>
      <w:bookmarkEnd w:id="670"/>
      <w:bookmarkEnd w:id="671"/>
      <w:bookmarkEnd w:id="672"/>
      <w:r w:rsidRPr="00F76055">
        <w:rPr>
          <w:lang w:val="sl-SI"/>
        </w:rPr>
        <w:t xml:space="preserve"> </w:t>
      </w:r>
      <w:r w:rsidR="001B3446" w:rsidRPr="00F76055">
        <w:rPr>
          <w:lang w:val="sl-SI"/>
        </w:rPr>
        <w:t>NA PROSTEM</w:t>
      </w:r>
      <w:bookmarkEnd w:id="673"/>
      <w:bookmarkEnd w:id="674"/>
      <w:bookmarkEnd w:id="675"/>
    </w:p>
    <w:p w14:paraId="4F9C0137" w14:textId="77777777" w:rsidR="00EC3118" w:rsidRPr="00F76055" w:rsidRDefault="00EC3118" w:rsidP="00EC3118"/>
    <w:tbl>
      <w:tblPr>
        <w:tblStyle w:val="Tabelamrea3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710EA3" w:rsidRPr="00F76055" w14:paraId="3CF8C44C" w14:textId="77777777" w:rsidTr="48FC6856">
        <w:trPr>
          <w:trHeight w:val="530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38C3B6FC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474FBB16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58C91727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58A1D0B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0E88FBBA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82DC20C" w14:textId="6B733CB9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  <w:r w:rsidR="003546E6" w:rsidRPr="00F76055">
              <w:rPr>
                <w:rFonts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4E7A1808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710EA3" w:rsidRPr="00F76055" w14:paraId="625995F1" w14:textId="77777777" w:rsidTr="48FC6856">
        <w:trPr>
          <w:trHeight w:val="1000"/>
        </w:trPr>
        <w:tc>
          <w:tcPr>
            <w:tcW w:w="2552" w:type="dxa"/>
            <w:vMerge w:val="restart"/>
            <w:hideMark/>
          </w:tcPr>
          <w:p w14:paraId="2E8F65D6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noWrap/>
            <w:hideMark/>
          </w:tcPr>
          <w:p w14:paraId="4E428E7F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616A1D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v neokužen substrat, </w:t>
            </w:r>
          </w:p>
          <w:p w14:paraId="3630BB6B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zdravega, certificiranega semena, </w:t>
            </w:r>
          </w:p>
          <w:p w14:paraId="0692CC65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sort.</w:t>
            </w:r>
          </w:p>
        </w:tc>
        <w:tc>
          <w:tcPr>
            <w:tcW w:w="2551" w:type="dxa"/>
            <w:vMerge w:val="restart"/>
            <w:hideMark/>
          </w:tcPr>
          <w:p w14:paraId="48B7EDF9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M1</w:t>
            </w:r>
          </w:p>
          <w:p w14:paraId="53313489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1B945C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59" w:type="dxa"/>
            <w:hideMark/>
          </w:tcPr>
          <w:p w14:paraId="5BB6031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2g/3-8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hideMark/>
          </w:tcPr>
          <w:p w14:paraId="70A1342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35A180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foliarno ali z zalivanjem, na prostem in v zaščitenih prostorih. Tretira se po vzniku (od BBCH 09)</w:t>
            </w:r>
          </w:p>
        </w:tc>
      </w:tr>
      <w:tr w:rsidR="00710EA3" w:rsidRPr="00F76055" w14:paraId="358650D3" w14:textId="77777777" w:rsidTr="48FC6856">
        <w:trPr>
          <w:trHeight w:val="268"/>
        </w:trPr>
        <w:tc>
          <w:tcPr>
            <w:tcW w:w="2552" w:type="dxa"/>
            <w:vMerge/>
          </w:tcPr>
          <w:p w14:paraId="21DA3C0F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4C3EC871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  <w:vAlign w:val="bottom"/>
          </w:tcPr>
          <w:p w14:paraId="1F9C6B5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ECEF6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74C2E7F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0,1 - 0,2 kg/ha</w:t>
            </w:r>
          </w:p>
        </w:tc>
        <w:tc>
          <w:tcPr>
            <w:tcW w:w="1701" w:type="dxa"/>
          </w:tcPr>
          <w:p w14:paraId="744A610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6479F3AE" w14:textId="5B9493E2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710EA3" w:rsidRPr="00F76055">
              <w:rPr>
                <w:rFonts w:cs="Arial"/>
                <w:color w:val="00B050"/>
                <w:sz w:val="18"/>
                <w:szCs w:val="18"/>
              </w:rPr>
              <w:t xml:space="preserve">; </w:t>
            </w:r>
            <w:proofErr w:type="spellStart"/>
            <w:r w:rsidR="00710EA3"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="00710EA3" w:rsidRPr="00F76055">
              <w:rPr>
                <w:rFonts w:cs="Arial"/>
                <w:color w:val="00B050"/>
                <w:sz w:val="18"/>
                <w:szCs w:val="18"/>
              </w:rPr>
              <w:t xml:space="preserve"> ob presajanju</w:t>
            </w:r>
          </w:p>
        </w:tc>
      </w:tr>
      <w:tr w:rsidR="00710EA3" w:rsidRPr="00F76055" w14:paraId="5CB3BD8A" w14:textId="77777777" w:rsidTr="48FC6856">
        <w:trPr>
          <w:trHeight w:val="401"/>
        </w:trPr>
        <w:tc>
          <w:tcPr>
            <w:tcW w:w="2552" w:type="dxa"/>
            <w:vMerge/>
          </w:tcPr>
          <w:p w14:paraId="7CD776BB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0F2DA18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  <w:vAlign w:val="bottom"/>
          </w:tcPr>
          <w:p w14:paraId="2FA5B5C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33BF5F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2E5756E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</w:tcPr>
          <w:p w14:paraId="67ACA2E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64F31684" w14:textId="30A42829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710EA3" w:rsidRPr="00F76055">
              <w:rPr>
                <w:rFonts w:cs="Arial"/>
                <w:color w:val="00B050"/>
                <w:sz w:val="18"/>
                <w:szCs w:val="18"/>
              </w:rPr>
              <w:t xml:space="preserve">; foliarno </w:t>
            </w:r>
            <w:proofErr w:type="spellStart"/>
            <w:r w:rsidR="00710EA3"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</w:p>
        </w:tc>
      </w:tr>
      <w:tr w:rsidR="00710EA3" w:rsidRPr="00F76055" w14:paraId="1612B837" w14:textId="77777777" w:rsidTr="48FC6856">
        <w:trPr>
          <w:trHeight w:val="550"/>
        </w:trPr>
        <w:tc>
          <w:tcPr>
            <w:tcW w:w="2552" w:type="dxa"/>
            <w:vMerge w:val="restart"/>
            <w:hideMark/>
          </w:tcPr>
          <w:p w14:paraId="767B2D1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Bela gniloba </w:t>
            </w:r>
          </w:p>
          <w:p w14:paraId="6E7D18D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02F5336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982DBC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631F6D72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zagotavljanje zadostne osvetljenosti posevka,</w:t>
            </w:r>
          </w:p>
          <w:p w14:paraId="47B69AAF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usklajeno gnojenje z dušikom in kalijem, </w:t>
            </w:r>
          </w:p>
          <w:p w14:paraId="43591779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namakanje in zračenje, </w:t>
            </w:r>
          </w:p>
          <w:p w14:paraId="4BE64603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okuženih rastlin in ostankov ali globoka zadelava v tla.</w:t>
            </w:r>
          </w:p>
          <w:p w14:paraId="5C18BEC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C5AA78A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M1</w:t>
            </w:r>
          </w:p>
          <w:p w14:paraId="7CDA2029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710CC9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59" w:type="dxa"/>
            <w:hideMark/>
          </w:tcPr>
          <w:p w14:paraId="3A8594E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1-2g/2-4 L/100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hideMark/>
          </w:tcPr>
          <w:p w14:paraId="31ADFF7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B2D5B4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12-14</w:t>
            </w:r>
          </w:p>
        </w:tc>
      </w:tr>
      <w:tr w:rsidR="00710EA3" w:rsidRPr="00F76055" w14:paraId="0B2CE8D6" w14:textId="77777777" w:rsidTr="48FC6856">
        <w:trPr>
          <w:trHeight w:val="1300"/>
        </w:trPr>
        <w:tc>
          <w:tcPr>
            <w:tcW w:w="2552" w:type="dxa"/>
            <w:vMerge/>
          </w:tcPr>
          <w:p w14:paraId="6731C329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B18EA09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  <w:vAlign w:val="bottom"/>
          </w:tcPr>
          <w:p w14:paraId="05D75BED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1EE41E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1C640F1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</w:tcPr>
          <w:p w14:paraId="45A3D8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39A507E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710EA3" w:rsidRPr="00F76055" w14:paraId="4342606F" w14:textId="77777777" w:rsidTr="48FC6856">
        <w:trPr>
          <w:trHeight w:val="576"/>
        </w:trPr>
        <w:tc>
          <w:tcPr>
            <w:tcW w:w="2552" w:type="dxa"/>
            <w:vMerge w:val="restart"/>
            <w:hideMark/>
          </w:tcPr>
          <w:p w14:paraId="54ED0AE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Krompirjeva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  <w:t>(paradižnikova)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infestans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4C7D307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0F7733C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500C8768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posevki krompirja naj bodo čim bolj oddaljeni od pridelave paradižnika, </w:t>
            </w:r>
          </w:p>
          <w:p w14:paraId="0BB38CFB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krompirja,</w:t>
            </w:r>
            <w:r w:rsidRPr="00F76055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</w:p>
          <w:p w14:paraId="023437C1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skrb za zračnost nasadov (razdalja sajenja, odstranjevanje zalistnikov),</w:t>
            </w:r>
          </w:p>
          <w:p w14:paraId="284B8DEE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  <w:p w14:paraId="75909A6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77F97E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4F3BEA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  <w:hideMark/>
          </w:tcPr>
          <w:p w14:paraId="15E5F3E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kg/ha</w:t>
            </w:r>
          </w:p>
        </w:tc>
        <w:tc>
          <w:tcPr>
            <w:tcW w:w="1701" w:type="dxa"/>
            <w:hideMark/>
          </w:tcPr>
          <w:p w14:paraId="31CB63C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2BE8D5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5CB945EE" w14:textId="77777777" w:rsidTr="48FC6856">
        <w:trPr>
          <w:trHeight w:val="770"/>
        </w:trPr>
        <w:tc>
          <w:tcPr>
            <w:tcW w:w="2552" w:type="dxa"/>
            <w:vMerge/>
            <w:hideMark/>
          </w:tcPr>
          <w:p w14:paraId="647A63E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569B9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39C869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hidroksida +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cimoksanil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6E41D4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Copforce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extra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84519F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2E030B4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5D3784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072A8195" w14:textId="77777777" w:rsidTr="48FC6856">
        <w:trPr>
          <w:trHeight w:val="770"/>
        </w:trPr>
        <w:tc>
          <w:tcPr>
            <w:tcW w:w="2552" w:type="dxa"/>
            <w:vMerge/>
            <w:hideMark/>
          </w:tcPr>
          <w:p w14:paraId="6346FEF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AF2B4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C1B564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baker v obliki bakrovega hidroksida</w:t>
            </w:r>
          </w:p>
        </w:tc>
        <w:tc>
          <w:tcPr>
            <w:tcW w:w="2268" w:type="dxa"/>
            <w:noWrap/>
            <w:hideMark/>
          </w:tcPr>
          <w:p w14:paraId="5FCA7AD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2000</w:t>
            </w:r>
          </w:p>
        </w:tc>
        <w:tc>
          <w:tcPr>
            <w:tcW w:w="1559" w:type="dxa"/>
            <w:noWrap/>
            <w:hideMark/>
          </w:tcPr>
          <w:p w14:paraId="75D7BD7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708D120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EF9FB4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19-89</w:t>
            </w:r>
          </w:p>
        </w:tc>
      </w:tr>
      <w:tr w:rsidR="00710EA3" w:rsidRPr="00F76055" w14:paraId="7278DAF4" w14:textId="77777777" w:rsidTr="48FC6856">
        <w:trPr>
          <w:trHeight w:val="1000"/>
        </w:trPr>
        <w:tc>
          <w:tcPr>
            <w:tcW w:w="2552" w:type="dxa"/>
            <w:vMerge/>
            <w:hideMark/>
          </w:tcPr>
          <w:p w14:paraId="04B9E50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951F3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5DAF4E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baker v obliki bakrovega oksida</w:t>
            </w:r>
          </w:p>
        </w:tc>
        <w:tc>
          <w:tcPr>
            <w:tcW w:w="2268" w:type="dxa"/>
            <w:noWrap/>
            <w:hideMark/>
          </w:tcPr>
          <w:p w14:paraId="6BF2ABD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75 WG</w:t>
            </w:r>
          </w:p>
        </w:tc>
        <w:tc>
          <w:tcPr>
            <w:tcW w:w="1559" w:type="dxa"/>
            <w:noWrap/>
            <w:hideMark/>
          </w:tcPr>
          <w:p w14:paraId="57B75A9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301BBDC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dni za paradižnik za predelavo; 3 dni za paradižnik za svežo uporabo</w:t>
            </w:r>
          </w:p>
        </w:tc>
        <w:tc>
          <w:tcPr>
            <w:tcW w:w="1701" w:type="dxa"/>
            <w:hideMark/>
          </w:tcPr>
          <w:p w14:paraId="334B7FF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15-89</w:t>
            </w:r>
          </w:p>
        </w:tc>
      </w:tr>
      <w:tr w:rsidR="00710EA3" w:rsidRPr="00F76055" w14:paraId="22830204" w14:textId="77777777" w:rsidTr="48FC6856">
        <w:trPr>
          <w:trHeight w:val="815"/>
        </w:trPr>
        <w:tc>
          <w:tcPr>
            <w:tcW w:w="2552" w:type="dxa"/>
            <w:vMerge/>
            <w:hideMark/>
          </w:tcPr>
          <w:p w14:paraId="2174B3A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51C246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3AD08A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oksiklorida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03230A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Pergado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C</w:t>
            </w:r>
          </w:p>
        </w:tc>
        <w:tc>
          <w:tcPr>
            <w:tcW w:w="1559" w:type="dxa"/>
            <w:noWrap/>
            <w:hideMark/>
          </w:tcPr>
          <w:p w14:paraId="3081813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 kg/ha</w:t>
            </w:r>
          </w:p>
        </w:tc>
        <w:tc>
          <w:tcPr>
            <w:tcW w:w="1701" w:type="dxa"/>
            <w:noWrap/>
            <w:hideMark/>
          </w:tcPr>
          <w:p w14:paraId="7346C8D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D9399D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14 - 85</w:t>
            </w:r>
          </w:p>
        </w:tc>
      </w:tr>
      <w:tr w:rsidR="00710EA3" w:rsidRPr="00F76055" w14:paraId="68C9D0D8" w14:textId="77777777" w:rsidTr="48FC6856">
        <w:trPr>
          <w:trHeight w:val="260"/>
        </w:trPr>
        <w:tc>
          <w:tcPr>
            <w:tcW w:w="2552" w:type="dxa"/>
            <w:vMerge/>
            <w:hideMark/>
          </w:tcPr>
          <w:p w14:paraId="16F10CA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7E204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9AA236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F1E1DA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7164A90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DB6044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AD0012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16-89</w:t>
            </w:r>
          </w:p>
        </w:tc>
      </w:tr>
      <w:tr w:rsidR="00710EA3" w:rsidRPr="00F76055" w14:paraId="219F1BBE" w14:textId="77777777" w:rsidTr="48FC6856">
        <w:trPr>
          <w:trHeight w:val="264"/>
        </w:trPr>
        <w:tc>
          <w:tcPr>
            <w:tcW w:w="2552" w:type="dxa"/>
            <w:vMerge/>
            <w:hideMark/>
          </w:tcPr>
          <w:p w14:paraId="215DE2D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D3E29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0A8933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E23C4E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D4670D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262EF0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8787EA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16-89</w:t>
            </w:r>
          </w:p>
        </w:tc>
      </w:tr>
      <w:tr w:rsidR="00710EA3" w:rsidRPr="00F76055" w14:paraId="7179FD82" w14:textId="77777777" w:rsidTr="48FC6856">
        <w:trPr>
          <w:trHeight w:val="282"/>
        </w:trPr>
        <w:tc>
          <w:tcPr>
            <w:tcW w:w="2552" w:type="dxa"/>
            <w:vMerge/>
            <w:hideMark/>
          </w:tcPr>
          <w:p w14:paraId="6FF80A6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9B4357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172D4B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D565D5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1546F68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5E6C1D1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74A4CDD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16-89</w:t>
            </w:r>
          </w:p>
        </w:tc>
      </w:tr>
      <w:tr w:rsidR="00710EA3" w:rsidRPr="00F76055" w14:paraId="3B2CDA90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6FFF51D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0F3C1C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25DE84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7A5B93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ultra</w:t>
            </w:r>
          </w:p>
        </w:tc>
        <w:tc>
          <w:tcPr>
            <w:tcW w:w="1559" w:type="dxa"/>
            <w:noWrap/>
            <w:hideMark/>
          </w:tcPr>
          <w:p w14:paraId="6BBFA51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322D0D9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5702AF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 BBCH 11</w:t>
            </w:r>
          </w:p>
        </w:tc>
      </w:tr>
      <w:tr w:rsidR="00A32E8B" w:rsidRPr="00F76055" w14:paraId="7C67DB77" w14:textId="77777777" w:rsidTr="48FC6856">
        <w:trPr>
          <w:trHeight w:val="500"/>
        </w:trPr>
        <w:tc>
          <w:tcPr>
            <w:tcW w:w="2552" w:type="dxa"/>
            <w:vMerge/>
          </w:tcPr>
          <w:p w14:paraId="44AC16A3" w14:textId="77777777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ED4A60" w14:textId="77777777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24B1293" w14:textId="4DECF4CB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azoksistrobin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</w:tcPr>
          <w:p w14:paraId="7514791A" w14:textId="79161D2E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2D76C345" w14:textId="2CF56A56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noWrap/>
          </w:tcPr>
          <w:p w14:paraId="402E0C67" w14:textId="0FEF936D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19E9932" w14:textId="77777777" w:rsidR="00A32E8B" w:rsidRPr="00F76055" w:rsidRDefault="00A32E8B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74D11869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AC34C4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50FA2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A98BDC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B4289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A8631C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692F671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A93D7F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11-89</w:t>
            </w:r>
          </w:p>
        </w:tc>
      </w:tr>
      <w:tr w:rsidR="00710EA3" w:rsidRPr="00F76055" w14:paraId="3D42887A" w14:textId="77777777" w:rsidTr="48FC6856">
        <w:trPr>
          <w:trHeight w:val="575"/>
        </w:trPr>
        <w:tc>
          <w:tcPr>
            <w:tcW w:w="2552" w:type="dxa"/>
            <w:vMerge/>
            <w:hideMark/>
          </w:tcPr>
          <w:p w14:paraId="14A273C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3F4D1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27E2C8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D7DF19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hideMark/>
          </w:tcPr>
          <w:p w14:paraId="33AAAF9C" w14:textId="35EB24B0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</w:t>
            </w:r>
            <w:r w:rsidR="007D229B" w:rsidRPr="00F76055">
              <w:rPr>
                <w:rFonts w:cs="Arial"/>
                <w:sz w:val="18"/>
                <w:szCs w:val="18"/>
              </w:rPr>
              <w:t>3</w:t>
            </w:r>
            <w:r w:rsidRPr="00F76055">
              <w:rPr>
                <w:rFonts w:cs="Arial"/>
                <w:sz w:val="18"/>
                <w:szCs w:val="18"/>
              </w:rPr>
              <w:t xml:space="preserve"> – </w:t>
            </w:r>
            <w:r w:rsidR="007D229B" w:rsidRPr="00F76055">
              <w:rPr>
                <w:rFonts w:cs="Arial"/>
                <w:sz w:val="18"/>
                <w:szCs w:val="18"/>
              </w:rPr>
              <w:t>0,6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="007D229B" w:rsidRPr="00F76055">
              <w:rPr>
                <w:rFonts w:cs="Arial"/>
                <w:sz w:val="18"/>
                <w:szCs w:val="18"/>
              </w:rPr>
              <w:t>L</w:t>
            </w:r>
            <w:r w:rsidRPr="00F76055">
              <w:rPr>
                <w:rFonts w:cs="Arial"/>
                <w:sz w:val="18"/>
                <w:szCs w:val="18"/>
              </w:rPr>
              <w:t>/ha (odmerek odvisen od višine rastlin)</w:t>
            </w:r>
          </w:p>
        </w:tc>
        <w:tc>
          <w:tcPr>
            <w:tcW w:w="1701" w:type="dxa"/>
            <w:noWrap/>
            <w:hideMark/>
          </w:tcPr>
          <w:p w14:paraId="361FC78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C35F69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21-89</w:t>
            </w:r>
          </w:p>
        </w:tc>
      </w:tr>
      <w:tr w:rsidR="00710EA3" w:rsidRPr="00F76055" w14:paraId="57D88CAD" w14:textId="77777777" w:rsidTr="48FC6856">
        <w:trPr>
          <w:trHeight w:val="250"/>
        </w:trPr>
        <w:tc>
          <w:tcPr>
            <w:tcW w:w="2552" w:type="dxa"/>
            <w:vMerge w:val="restart"/>
            <w:hideMark/>
          </w:tcPr>
          <w:p w14:paraId="3C7A870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Črna listna pegavost paradižnika </w:t>
            </w:r>
          </w:p>
          <w:p w14:paraId="439A5E0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414ECA9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1C7CDE4" w14:textId="77777777" w:rsidR="00710EA3" w:rsidRPr="00F76055" w:rsidRDefault="00710EA3" w:rsidP="00B84EF7">
            <w:pPr>
              <w:numPr>
                <w:ilvl w:val="0"/>
                <w:numId w:val="198"/>
              </w:numPr>
              <w:ind w:left="193" w:hanging="193"/>
              <w:contextualSpacing/>
              <w:jc w:val="left"/>
              <w:rPr>
                <w:rFonts w:cs="Arial"/>
                <w:color w:val="00B0F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skrb za zračnost nasadov (razdalja sajenja, odstranjevanje zalistnikov),</w:t>
            </w:r>
            <w:r w:rsidRPr="00F76055">
              <w:rPr>
                <w:rFonts w:cs="Arial"/>
                <w:color w:val="00B0F0"/>
                <w:sz w:val="18"/>
                <w:szCs w:val="18"/>
              </w:rPr>
              <w:t xml:space="preserve"> </w:t>
            </w:r>
          </w:p>
          <w:p w14:paraId="693243AC" w14:textId="77777777" w:rsidR="00710EA3" w:rsidRPr="00F76055" w:rsidRDefault="00710EA3" w:rsidP="00B84EF7">
            <w:pPr>
              <w:numPr>
                <w:ilvl w:val="0"/>
                <w:numId w:val="198"/>
              </w:numPr>
              <w:ind w:left="193" w:hanging="193"/>
              <w:contextualSpacing/>
              <w:jc w:val="left"/>
              <w:rPr>
                <w:rFonts w:cs="Arial"/>
                <w:color w:val="00B0F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  <w:hideMark/>
          </w:tcPr>
          <w:p w14:paraId="485AFEE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5F166C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7900434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A22892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39F3C4F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100040F9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2999AB3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4ABCD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93C609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C52A02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8D6D87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53A9D5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24B35CE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3E69A0D6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74C93A4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6CD2A2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7D7FAB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3B9BCF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6793D11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2CC9F68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B03DE0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74CE52AD" w14:textId="77777777" w:rsidTr="48FC6856">
        <w:trPr>
          <w:trHeight w:val="865"/>
        </w:trPr>
        <w:tc>
          <w:tcPr>
            <w:tcW w:w="2552" w:type="dxa"/>
            <w:vMerge/>
            <w:hideMark/>
          </w:tcPr>
          <w:p w14:paraId="754C19F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38D0BF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5111105" w14:textId="5AC4265F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 w:rsidR="0033601A"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0AC6C43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66110F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54D4E863" w14:textId="4B091B62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E4063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710EA3" w:rsidRPr="00F76055" w14:paraId="2A3EE66F" w14:textId="77777777" w:rsidTr="48FC6856">
        <w:trPr>
          <w:trHeight w:val="770"/>
        </w:trPr>
        <w:tc>
          <w:tcPr>
            <w:tcW w:w="2552" w:type="dxa"/>
            <w:vMerge/>
            <w:hideMark/>
          </w:tcPr>
          <w:p w14:paraId="2A469EA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4029A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289E699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1F603EA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A50093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7B7E9BE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  <w:hideMark/>
          </w:tcPr>
          <w:p w14:paraId="433009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4D8BFB2" w14:textId="79F65C82" w:rsidR="00710EA3" w:rsidRPr="00F76055" w:rsidRDefault="00F91741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z</w:t>
            </w:r>
            <w:r w:rsidR="00710EA3" w:rsidRPr="00F76055">
              <w:rPr>
                <w:rFonts w:cs="Arial"/>
                <w:color w:val="00B050"/>
                <w:sz w:val="18"/>
                <w:szCs w:val="18"/>
              </w:rPr>
              <w:t>manjševanje okužb</w:t>
            </w:r>
          </w:p>
        </w:tc>
      </w:tr>
      <w:tr w:rsidR="00710EA3" w:rsidRPr="00F76055" w14:paraId="7A98A8D7" w14:textId="77777777" w:rsidTr="48FC6856">
        <w:trPr>
          <w:trHeight w:val="1000"/>
        </w:trPr>
        <w:tc>
          <w:tcPr>
            <w:tcW w:w="2552" w:type="dxa"/>
            <w:vMerge/>
            <w:hideMark/>
          </w:tcPr>
          <w:p w14:paraId="4A1AF0D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962AA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9EEBAC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8159E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0B62264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hideMark/>
          </w:tcPr>
          <w:p w14:paraId="4F62DF8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dni za paradižnik za predelavo; 3 dni za paradižnik za svežo uporabo</w:t>
            </w:r>
          </w:p>
        </w:tc>
        <w:tc>
          <w:tcPr>
            <w:tcW w:w="1701" w:type="dxa"/>
            <w:hideMark/>
          </w:tcPr>
          <w:p w14:paraId="1F25722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710EA3" w:rsidRPr="00F76055" w14:paraId="67FE2292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4D92312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75429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987AFD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572561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E5CF7D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3F9D8E6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1A6D23A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349D99BC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B8137D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749310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DEA397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DABBAA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025C2B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3AB92C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682A2A1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1DABEEF1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1D1F91E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F2DCF4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B7651C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2D125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2D2590F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noWrap/>
            <w:hideMark/>
          </w:tcPr>
          <w:p w14:paraId="153702C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A72B58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 (tudi z </w:t>
            </w:r>
            <w:proofErr w:type="spellStart"/>
            <w:r w:rsidRPr="00F76055">
              <w:rPr>
                <w:rFonts w:cs="Arial"/>
                <w:i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sz w:val="18"/>
                <w:szCs w:val="18"/>
              </w:rPr>
              <w:t>alternata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A32E8B" w:rsidRPr="00F76055" w14:paraId="38C90415" w14:textId="77777777" w:rsidTr="48FC6856">
        <w:trPr>
          <w:trHeight w:val="674"/>
        </w:trPr>
        <w:tc>
          <w:tcPr>
            <w:tcW w:w="2552" w:type="dxa"/>
            <w:vMerge/>
          </w:tcPr>
          <w:p w14:paraId="2B7333F8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D9D6936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ADA3EB2" w14:textId="21CFC21F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azoksistrobin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</w:tcPr>
          <w:p w14:paraId="41A3F2BA" w14:textId="3A56EFA9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</w:tcPr>
          <w:p w14:paraId="49A3AF06" w14:textId="3434FC6A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noWrap/>
          </w:tcPr>
          <w:p w14:paraId="277E50C6" w14:textId="6FC43610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</w:tcPr>
          <w:p w14:paraId="33ED7C5E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03D424CE" w14:textId="77777777" w:rsidTr="48FC6856">
        <w:trPr>
          <w:trHeight w:val="674"/>
        </w:trPr>
        <w:tc>
          <w:tcPr>
            <w:tcW w:w="2552" w:type="dxa"/>
            <w:vMerge/>
            <w:hideMark/>
          </w:tcPr>
          <w:p w14:paraId="67FA4BD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3BA0F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299F55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76723B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hideMark/>
          </w:tcPr>
          <w:p w14:paraId="6AD1F407" w14:textId="4043A45C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</w:t>
            </w:r>
            <w:r w:rsidR="007D229B" w:rsidRPr="00F76055">
              <w:rPr>
                <w:rFonts w:cs="Arial"/>
                <w:sz w:val="18"/>
                <w:szCs w:val="18"/>
              </w:rPr>
              <w:t>3-0,6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="007D229B" w:rsidRPr="00F76055">
              <w:rPr>
                <w:rFonts w:cs="Arial"/>
                <w:sz w:val="18"/>
                <w:szCs w:val="18"/>
              </w:rPr>
              <w:t>L</w:t>
            </w:r>
            <w:r w:rsidRPr="00F76055">
              <w:rPr>
                <w:rFonts w:cs="Arial"/>
                <w:sz w:val="18"/>
                <w:szCs w:val="18"/>
              </w:rPr>
              <w:t>/ha (odmerek odvisen od višine rastlin)</w:t>
            </w:r>
          </w:p>
        </w:tc>
        <w:tc>
          <w:tcPr>
            <w:tcW w:w="1701" w:type="dxa"/>
            <w:noWrap/>
            <w:hideMark/>
          </w:tcPr>
          <w:p w14:paraId="138B948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6CCCB1F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09423421" w14:textId="77777777" w:rsidTr="48FC6856">
        <w:trPr>
          <w:trHeight w:val="520"/>
        </w:trPr>
        <w:tc>
          <w:tcPr>
            <w:tcW w:w="2552" w:type="dxa"/>
            <w:vMerge w:val="restart"/>
            <w:hideMark/>
          </w:tcPr>
          <w:p w14:paraId="7C949ED1" w14:textId="350C93B4" w:rsidR="00710EA3" w:rsidRPr="00F76055" w:rsidRDefault="00710EA3" w:rsidP="00710EA3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Pepelovke razhudnikov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taurica</w:t>
            </w:r>
            <w:proofErr w:type="spellEnd"/>
            <w:r w:rsidR="00EC3118"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  <w:p w14:paraId="6C9DA9AA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  <w:p w14:paraId="7782D4C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  <w:p w14:paraId="712966B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C55D8D6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noWrap/>
            <w:hideMark/>
          </w:tcPr>
          <w:p w14:paraId="646C74A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FC47F51" w14:textId="77777777" w:rsidR="00710EA3" w:rsidRPr="00F76055" w:rsidRDefault="00710EA3" w:rsidP="00B84EF7">
            <w:pPr>
              <w:numPr>
                <w:ilvl w:val="0"/>
                <w:numId w:val="199"/>
              </w:numPr>
              <w:ind w:left="193" w:hanging="142"/>
              <w:contextualSpacing/>
              <w:jc w:val="left"/>
              <w:rPr>
                <w:rFonts w:cs="Arial"/>
                <w:color w:val="00B0F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zračnost nasadov (razdalja sajenja, odstranjevanje zalistnikov, </w:t>
            </w:r>
          </w:p>
          <w:p w14:paraId="20550CF0" w14:textId="77777777" w:rsidR="00710EA3" w:rsidRPr="00F76055" w:rsidRDefault="00710EA3" w:rsidP="00B84EF7">
            <w:pPr>
              <w:numPr>
                <w:ilvl w:val="0"/>
                <w:numId w:val="199"/>
              </w:numPr>
              <w:ind w:left="193" w:hanging="142"/>
              <w:contextualSpacing/>
              <w:jc w:val="left"/>
              <w:rPr>
                <w:rFonts w:cs="Arial"/>
                <w:color w:val="00B0F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gnojenje. </w:t>
            </w:r>
          </w:p>
          <w:p w14:paraId="79DE03B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2551" w:type="dxa"/>
            <w:hideMark/>
          </w:tcPr>
          <w:p w14:paraId="55425E79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Ampelomyces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  <w:hideMark/>
          </w:tcPr>
          <w:p w14:paraId="6E2F28B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  <w:hideMark/>
          </w:tcPr>
          <w:p w14:paraId="2238D4E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35 g/ha</w:t>
            </w:r>
          </w:p>
        </w:tc>
        <w:tc>
          <w:tcPr>
            <w:tcW w:w="1701" w:type="dxa"/>
            <w:noWrap/>
            <w:hideMark/>
          </w:tcPr>
          <w:p w14:paraId="794BC02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6A16D6FA" w14:textId="4254903D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32E8B">
              <w:rPr>
                <w:rFonts w:cs="Arial"/>
                <w:sz w:val="18"/>
                <w:szCs w:val="18"/>
              </w:rPr>
              <w:t>BBCH 21-89</w:t>
            </w:r>
          </w:p>
        </w:tc>
      </w:tr>
      <w:tr w:rsidR="00710EA3" w:rsidRPr="00F76055" w14:paraId="222667A0" w14:textId="77777777" w:rsidTr="48FC6856">
        <w:trPr>
          <w:trHeight w:val="290"/>
        </w:trPr>
        <w:tc>
          <w:tcPr>
            <w:tcW w:w="2552" w:type="dxa"/>
            <w:vMerge/>
            <w:hideMark/>
          </w:tcPr>
          <w:p w14:paraId="4BD67A6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7E22A5E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243324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6ECEA2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39E050A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D8413F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noWrap/>
            <w:hideMark/>
          </w:tcPr>
          <w:p w14:paraId="7EFF45D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Tudi za zatiranje pepelovk iz rodu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</w:tr>
      <w:tr w:rsidR="00710EA3" w:rsidRPr="00F76055" w14:paraId="4C0EA48B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66232F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04A701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2BB294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2C4E0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BBB5C4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DCF1C6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5D817FB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7D7D9875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8CB406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871F24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6685F3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D1A920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4F60315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3850BB0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C24DEA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3F84D882" w14:textId="77777777" w:rsidTr="48FC6856">
        <w:trPr>
          <w:trHeight w:val="817"/>
        </w:trPr>
        <w:tc>
          <w:tcPr>
            <w:tcW w:w="2552" w:type="dxa"/>
            <w:vMerge/>
            <w:hideMark/>
          </w:tcPr>
          <w:p w14:paraId="564EB5C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A0046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9D4F7D3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6A34136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6AD9F1C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1,5 - 2,5 kg/ha</w:t>
            </w:r>
          </w:p>
        </w:tc>
        <w:tc>
          <w:tcPr>
            <w:tcW w:w="1701" w:type="dxa"/>
            <w:noWrap/>
            <w:hideMark/>
          </w:tcPr>
          <w:p w14:paraId="461DF79A" w14:textId="55107BA0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B0965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tretira se preventivno</w:t>
            </w:r>
          </w:p>
        </w:tc>
      </w:tr>
      <w:tr w:rsidR="00710EA3" w:rsidRPr="00F76055" w14:paraId="77E282DC" w14:textId="77777777" w:rsidTr="48FC6856">
        <w:trPr>
          <w:trHeight w:val="770"/>
        </w:trPr>
        <w:tc>
          <w:tcPr>
            <w:tcW w:w="2552" w:type="dxa"/>
            <w:vMerge/>
            <w:hideMark/>
          </w:tcPr>
          <w:p w14:paraId="6672B69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D37DA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1880506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7A35881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2B32DE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5EF3E1E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  <w:hideMark/>
          </w:tcPr>
          <w:p w14:paraId="4D2D908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80DE3A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710EA3" w:rsidRPr="00F76055" w14:paraId="3D7D4726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47C316E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53563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22061A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F507C9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DC9B7F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2EA2DD7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Merge w:val="restart"/>
            <w:noWrap/>
            <w:hideMark/>
          </w:tcPr>
          <w:p w14:paraId="3916DF3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6F79E5FF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0A1F494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4C20A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C8CC4E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F6A10C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03138E9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20523C4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Merge/>
            <w:hideMark/>
          </w:tcPr>
          <w:p w14:paraId="0DE0431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7D0DC781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32796D6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662B4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5974B7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36D3B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2A6427B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F55297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6125AA9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5DB4B506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4AB949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570B1C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F613DB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08888B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  <w:hideMark/>
          </w:tcPr>
          <w:p w14:paraId="40F0BC8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hideMark/>
          </w:tcPr>
          <w:p w14:paraId="6E7D52C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8DE281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</w:t>
            </w:r>
          </w:p>
        </w:tc>
      </w:tr>
      <w:tr w:rsidR="00710EA3" w:rsidRPr="00F76055" w14:paraId="45B240E9" w14:textId="77777777" w:rsidTr="48FC6856">
        <w:trPr>
          <w:trHeight w:val="406"/>
        </w:trPr>
        <w:tc>
          <w:tcPr>
            <w:tcW w:w="2552" w:type="dxa"/>
            <w:vMerge/>
            <w:hideMark/>
          </w:tcPr>
          <w:p w14:paraId="789189A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259FF9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1B01C4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6C3A8FE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DAEE71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1,5 -3,0 kg/ha</w:t>
            </w:r>
          </w:p>
        </w:tc>
        <w:tc>
          <w:tcPr>
            <w:tcW w:w="1701" w:type="dxa"/>
            <w:hideMark/>
          </w:tcPr>
          <w:p w14:paraId="59E4E98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3DDF970A" w14:textId="7DFDA2A7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53FE2F2A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271022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6CBEB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ADDCB9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29D97BB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Azumo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176CC79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4330F19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47B05D7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Stransko delovanje na pršice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Acarina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).</w:t>
            </w:r>
          </w:p>
        </w:tc>
      </w:tr>
      <w:tr w:rsidR="00A32E8B" w:rsidRPr="00F76055" w14:paraId="4D636589" w14:textId="77777777" w:rsidTr="48FC6856">
        <w:trPr>
          <w:trHeight w:val="250"/>
        </w:trPr>
        <w:tc>
          <w:tcPr>
            <w:tcW w:w="2552" w:type="dxa"/>
            <w:vMerge/>
          </w:tcPr>
          <w:p w14:paraId="48C3F461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082F7F2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B6EB60F" w14:textId="77777777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14B51AA" w14:textId="0152ED01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</w:tcPr>
          <w:p w14:paraId="0188B609" w14:textId="655AF1F0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5-8 L/ha</w:t>
            </w:r>
          </w:p>
        </w:tc>
        <w:tc>
          <w:tcPr>
            <w:tcW w:w="1701" w:type="dxa"/>
            <w:noWrap/>
          </w:tcPr>
          <w:p w14:paraId="74BC317C" w14:textId="6D007554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2C3676B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A32E8B" w:rsidRPr="00F76055" w14:paraId="65772AA4" w14:textId="77777777" w:rsidTr="48FC6856">
        <w:trPr>
          <w:trHeight w:val="250"/>
        </w:trPr>
        <w:tc>
          <w:tcPr>
            <w:tcW w:w="2552" w:type="dxa"/>
            <w:vMerge/>
          </w:tcPr>
          <w:p w14:paraId="48E0AAF8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E0BBDD7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37EC176" w14:textId="77777777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0D0BC7C" w14:textId="45A20775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</w:p>
        </w:tc>
        <w:tc>
          <w:tcPr>
            <w:tcW w:w="1559" w:type="dxa"/>
            <w:noWrap/>
          </w:tcPr>
          <w:p w14:paraId="22DBBB1D" w14:textId="7404FBBA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</w:tcPr>
          <w:p w14:paraId="62A607BF" w14:textId="7E3A01CE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16841DC7" w14:textId="77777777" w:rsidR="00A32E8B" w:rsidRPr="00F76055" w:rsidRDefault="00A32E8B" w:rsidP="00A32E8B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5030FCE7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9643A0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513A56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DBCCEA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F51017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1B0E99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  <w:hideMark/>
          </w:tcPr>
          <w:p w14:paraId="7AFD759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895A6E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3FFBC4EA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026315F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4E7BB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3ED3DA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F6216A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10C550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  <w:hideMark/>
          </w:tcPr>
          <w:p w14:paraId="1127664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2F8C99F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7756B917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8BE2E9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30DE15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68AD74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772287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special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188584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  <w:hideMark/>
          </w:tcPr>
          <w:p w14:paraId="66B00C0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AC9B5F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13D3C2E2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507AAE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3544C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09D4C3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D82528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BA47F1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  <w:hideMark/>
          </w:tcPr>
          <w:p w14:paraId="20ADBB0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43EDC60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563D864E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DE809A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C641C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5D726E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9FCF03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Sulfar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7986EE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5,0-8,0 kg/ha</w:t>
            </w:r>
          </w:p>
        </w:tc>
        <w:tc>
          <w:tcPr>
            <w:tcW w:w="1701" w:type="dxa"/>
            <w:noWrap/>
            <w:hideMark/>
          </w:tcPr>
          <w:p w14:paraId="2DE4918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4AFC5A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5437DF8A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1564FD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423F2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37D96A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4097C8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59" w:type="dxa"/>
            <w:noWrap/>
            <w:hideMark/>
          </w:tcPr>
          <w:p w14:paraId="7AFC1F0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5,0-8,0 kg/ha</w:t>
            </w:r>
          </w:p>
        </w:tc>
        <w:tc>
          <w:tcPr>
            <w:tcW w:w="1701" w:type="dxa"/>
            <w:noWrap/>
            <w:hideMark/>
          </w:tcPr>
          <w:p w14:paraId="353F991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3E1459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5FCA4737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7E878C9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2A814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6AE98F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32F5EE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B59751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6,0 L/ha</w:t>
            </w:r>
          </w:p>
        </w:tc>
        <w:tc>
          <w:tcPr>
            <w:tcW w:w="1701" w:type="dxa"/>
            <w:hideMark/>
          </w:tcPr>
          <w:p w14:paraId="71EE397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5B1F6DF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0A3B78ED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E1AE27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6E049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FB39C6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883088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</w:p>
        </w:tc>
        <w:tc>
          <w:tcPr>
            <w:tcW w:w="1559" w:type="dxa"/>
            <w:noWrap/>
            <w:hideMark/>
          </w:tcPr>
          <w:p w14:paraId="15EC2F3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hideMark/>
          </w:tcPr>
          <w:p w14:paraId="20DB2B1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310E55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2CFAF8E6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269ADDA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3673C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A03D1B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92079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Kumulus DF</w:t>
            </w:r>
          </w:p>
        </w:tc>
        <w:tc>
          <w:tcPr>
            <w:tcW w:w="1559" w:type="dxa"/>
            <w:noWrap/>
            <w:hideMark/>
          </w:tcPr>
          <w:p w14:paraId="503A141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kg/ha</w:t>
            </w:r>
          </w:p>
        </w:tc>
        <w:tc>
          <w:tcPr>
            <w:tcW w:w="1701" w:type="dxa"/>
            <w:noWrap/>
            <w:hideMark/>
          </w:tcPr>
          <w:p w14:paraId="5F21369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837BA8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7515F1F1" w14:textId="77777777" w:rsidTr="48FC6856">
        <w:trPr>
          <w:trHeight w:val="780"/>
        </w:trPr>
        <w:tc>
          <w:tcPr>
            <w:tcW w:w="2552" w:type="dxa"/>
            <w:vMerge/>
            <w:hideMark/>
          </w:tcPr>
          <w:p w14:paraId="332B6A1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2390F83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B8E973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84B046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  <w:hideMark/>
          </w:tcPr>
          <w:p w14:paraId="70F48F7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hideMark/>
          </w:tcPr>
          <w:p w14:paraId="71310DA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1E6249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s pepelovkami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</w:tr>
      <w:tr w:rsidR="00710EA3" w:rsidRPr="00F76055" w14:paraId="40839007" w14:textId="77777777" w:rsidTr="48FC6856">
        <w:trPr>
          <w:trHeight w:val="809"/>
        </w:trPr>
        <w:tc>
          <w:tcPr>
            <w:tcW w:w="2552" w:type="dxa"/>
            <w:vMerge w:val="restart"/>
            <w:hideMark/>
          </w:tcPr>
          <w:p w14:paraId="65EFA2E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Siva plesen </w:t>
            </w:r>
          </w:p>
          <w:p w14:paraId="3548C47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3A5050F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CBFDA68" w14:textId="77777777" w:rsidR="00710EA3" w:rsidRPr="00F76055" w:rsidRDefault="00710EA3" w:rsidP="00B84EF7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in sprotno odstranjevanje zalistnikov (odstranjujemo jih v suhem in vročem delu dneva, ko so listi suhi),</w:t>
            </w:r>
          </w:p>
          <w:p w14:paraId="572A85F8" w14:textId="12F00AD4" w:rsidR="00710EA3" w:rsidRPr="00F76055" w:rsidRDefault="00710EA3" w:rsidP="00B84EF7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</w:t>
            </w:r>
            <w:r w:rsidR="00454FAB">
              <w:rPr>
                <w:rFonts w:cs="Arial"/>
                <w:sz w:val="18"/>
                <w:szCs w:val="18"/>
              </w:rPr>
              <w:t>i se</w:t>
            </w:r>
            <w:r w:rsidRPr="00F76055">
              <w:rPr>
                <w:rFonts w:cs="Arial"/>
                <w:sz w:val="18"/>
                <w:szCs w:val="18"/>
              </w:rPr>
              <w:t xml:space="preserve"> na primerno medvrstno razdaljo, ki zagotavlja hitro osuševanje listov,</w:t>
            </w:r>
          </w:p>
          <w:p w14:paraId="15627228" w14:textId="77777777" w:rsidR="00710EA3" w:rsidRPr="00F76055" w:rsidRDefault="00710EA3" w:rsidP="00B84EF7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hideMark/>
          </w:tcPr>
          <w:p w14:paraId="7CC2340E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415400E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4EB2CB6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1,5 - 2,5 kg/ha</w:t>
            </w:r>
          </w:p>
        </w:tc>
        <w:tc>
          <w:tcPr>
            <w:tcW w:w="1701" w:type="dxa"/>
            <w:noWrap/>
            <w:hideMark/>
          </w:tcPr>
          <w:p w14:paraId="3C32C899" w14:textId="2798BB6E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34671A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tretira se preventivno</w:t>
            </w:r>
          </w:p>
        </w:tc>
      </w:tr>
      <w:tr w:rsidR="00710EA3" w:rsidRPr="00F76055" w14:paraId="4FAC7E3D" w14:textId="77777777" w:rsidTr="48FC6856">
        <w:trPr>
          <w:trHeight w:val="821"/>
        </w:trPr>
        <w:tc>
          <w:tcPr>
            <w:tcW w:w="2552" w:type="dxa"/>
            <w:vMerge/>
            <w:hideMark/>
          </w:tcPr>
          <w:p w14:paraId="12392D6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8F45C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1756F3D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Aureobasidium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pullulans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Bary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Arnaud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(seva DSM 14940 in 14941)</w:t>
            </w:r>
          </w:p>
        </w:tc>
        <w:tc>
          <w:tcPr>
            <w:tcW w:w="2268" w:type="dxa"/>
            <w:noWrap/>
            <w:hideMark/>
          </w:tcPr>
          <w:p w14:paraId="01393F9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Botector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C4A5CA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BD22F3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96B2D0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51-89</w:t>
            </w:r>
          </w:p>
        </w:tc>
      </w:tr>
      <w:tr w:rsidR="00710EA3" w:rsidRPr="00F76055" w14:paraId="4F10182E" w14:textId="77777777" w:rsidTr="48FC6856">
        <w:trPr>
          <w:trHeight w:val="787"/>
        </w:trPr>
        <w:tc>
          <w:tcPr>
            <w:tcW w:w="2552" w:type="dxa"/>
            <w:vMerge/>
            <w:hideMark/>
          </w:tcPr>
          <w:p w14:paraId="2773CDF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B1547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E027455" w14:textId="7ED3A6A4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) </w:t>
            </w:r>
            <w:r w:rsidR="00F91741"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4F35BA9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B4336C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3C992B90" w14:textId="2D4E7F70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B2900C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A32E8B" w:rsidRPr="00F76055" w14:paraId="76D1E91B" w14:textId="77777777" w:rsidTr="00A32E8B">
        <w:trPr>
          <w:trHeight w:val="812"/>
        </w:trPr>
        <w:tc>
          <w:tcPr>
            <w:tcW w:w="2552" w:type="dxa"/>
            <w:vMerge w:val="restart"/>
          </w:tcPr>
          <w:p w14:paraId="1D488DCC" w14:textId="4DD94130" w:rsidR="00A32E8B" w:rsidRPr="00F76055" w:rsidRDefault="00A32E8B" w:rsidP="00A32E8B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5650F9">
              <w:rPr>
                <w:rFonts w:cs="Arial"/>
                <w:b/>
                <w:sz w:val="18"/>
                <w:szCs w:val="18"/>
              </w:rPr>
              <w:t>Rjava žametna pegavost paradižnika</w:t>
            </w:r>
            <w:r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5650F9">
              <w:rPr>
                <w:rFonts w:cs="Arial"/>
                <w:i/>
                <w:sz w:val="18"/>
                <w:szCs w:val="18"/>
              </w:rPr>
              <w:t>Fulvia</w:t>
            </w:r>
            <w:proofErr w:type="spellEnd"/>
            <w:r w:rsidRPr="005650F9">
              <w:rPr>
                <w:rFonts w:cs="Arial"/>
                <w:i/>
                <w:sz w:val="18"/>
                <w:szCs w:val="18"/>
              </w:rPr>
              <w:t xml:space="preserve"> </w:t>
            </w:r>
            <w:proofErr w:type="spellStart"/>
            <w:r w:rsidRPr="005650F9">
              <w:rPr>
                <w:rFonts w:cs="Arial"/>
                <w:i/>
                <w:sz w:val="18"/>
                <w:szCs w:val="18"/>
              </w:rPr>
              <w:t>fulva</w:t>
            </w:r>
            <w:proofErr w:type="spellEnd"/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22A6B218" w14:textId="786EA27A" w:rsidR="00A32E8B" w:rsidRPr="00A32E8B" w:rsidRDefault="00A32E8B" w:rsidP="00A32E8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A32E8B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00B0C85" w14:textId="77777777" w:rsidR="00A32E8B" w:rsidRPr="00F76055" w:rsidRDefault="00A32E8B" w:rsidP="00A32E8B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in spr</w:t>
            </w:r>
            <w:r>
              <w:rPr>
                <w:rFonts w:cs="Arial"/>
                <w:sz w:val="18"/>
                <w:szCs w:val="18"/>
              </w:rPr>
              <w:t>otno odstranjevanje zalistnikov</w:t>
            </w:r>
          </w:p>
          <w:p w14:paraId="72EC474B" w14:textId="77777777" w:rsidR="00A32E8B" w:rsidRDefault="00A32E8B" w:rsidP="00A32E8B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</w:t>
            </w:r>
            <w:r>
              <w:rPr>
                <w:rFonts w:cs="Arial"/>
                <w:sz w:val="18"/>
                <w:szCs w:val="18"/>
              </w:rPr>
              <w:t>i se</w:t>
            </w:r>
            <w:r w:rsidRPr="00F76055">
              <w:rPr>
                <w:rFonts w:cs="Arial"/>
                <w:sz w:val="18"/>
                <w:szCs w:val="18"/>
              </w:rPr>
              <w:t xml:space="preserve"> na primerno medvrstno razdaljo, ki zagotavlja hitro osuševanje listov,</w:t>
            </w:r>
          </w:p>
          <w:p w14:paraId="03749FB5" w14:textId="6D78078C" w:rsidR="00A32E8B" w:rsidRPr="00F76055" w:rsidRDefault="00A32E8B" w:rsidP="00A32E8B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D541FF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</w:tcPr>
          <w:p w14:paraId="2C1F9901" w14:textId="3EC77EBF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iCs/>
                <w:color w:val="00B050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533D8252" w14:textId="065646CC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Mavita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noWrap/>
          </w:tcPr>
          <w:p w14:paraId="79BD5E26" w14:textId="36E6B8AE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</w:tcPr>
          <w:p w14:paraId="70D1DA41" w14:textId="0BF27D56" w:rsidR="00A32E8B" w:rsidRPr="00F76055" w:rsidRDefault="00A32E8B" w:rsidP="00A32E8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vMerge w:val="restart"/>
          </w:tcPr>
          <w:p w14:paraId="3DAED298" w14:textId="77777777" w:rsidR="00A32E8B" w:rsidRPr="00F91741" w:rsidRDefault="00A32E8B" w:rsidP="00A32E8B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</w:p>
        </w:tc>
      </w:tr>
      <w:tr w:rsidR="00A32E8B" w:rsidRPr="00F76055" w14:paraId="126E14CF" w14:textId="77777777" w:rsidTr="00A32E8B">
        <w:trPr>
          <w:trHeight w:val="838"/>
        </w:trPr>
        <w:tc>
          <w:tcPr>
            <w:tcW w:w="2552" w:type="dxa"/>
            <w:vMerge/>
          </w:tcPr>
          <w:p w14:paraId="14E73FD8" w14:textId="77777777" w:rsidR="00A32E8B" w:rsidRPr="00F76055" w:rsidRDefault="00A32E8B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0688F566" w14:textId="77777777" w:rsidR="00A32E8B" w:rsidRPr="00F76055" w:rsidRDefault="00A32E8B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4F3AF8CF" w14:textId="77777777" w:rsidR="00A32E8B" w:rsidRPr="00F76055" w:rsidRDefault="00A32E8B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468043A" w14:textId="583AABAF" w:rsidR="00A32E8B" w:rsidRPr="00F76055" w:rsidRDefault="00A32E8B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Score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</w:tcPr>
          <w:p w14:paraId="4576F58B" w14:textId="77777777" w:rsidR="00A32E8B" w:rsidRPr="00F76055" w:rsidRDefault="00A32E8B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FB6B27B" w14:textId="77777777" w:rsidR="00A32E8B" w:rsidRPr="00F76055" w:rsidRDefault="00A32E8B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EEA027C" w14:textId="77777777" w:rsidR="00A32E8B" w:rsidRPr="00F91741" w:rsidRDefault="00A32E8B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</w:p>
        </w:tc>
      </w:tr>
      <w:tr w:rsidR="00710EA3" w:rsidRPr="00F76055" w14:paraId="3F7A98F2" w14:textId="77777777" w:rsidTr="48FC6856">
        <w:trPr>
          <w:trHeight w:val="1030"/>
        </w:trPr>
        <w:tc>
          <w:tcPr>
            <w:tcW w:w="2552" w:type="dxa"/>
            <w:hideMark/>
          </w:tcPr>
          <w:p w14:paraId="377C6B8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Bakterijske bolezni</w:t>
            </w:r>
            <w:r w:rsidRPr="00F76055">
              <w:rPr>
                <w:rFonts w:cs="Arial"/>
                <w:sz w:val="18"/>
                <w:szCs w:val="18"/>
              </w:rPr>
              <w:t xml:space="preserve"> iz rodov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77" w:type="dxa"/>
            <w:noWrap/>
            <w:hideMark/>
          </w:tcPr>
          <w:p w14:paraId="3B3643E8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BD7ECA8" w14:textId="77777777" w:rsidR="00710EA3" w:rsidRPr="00F76055" w:rsidRDefault="00710EA3" w:rsidP="00B84EF7">
            <w:pPr>
              <w:numPr>
                <w:ilvl w:val="0"/>
                <w:numId w:val="201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159EA68D" w14:textId="77777777" w:rsidR="00710EA3" w:rsidRPr="00F76055" w:rsidRDefault="00710EA3" w:rsidP="00B84EF7">
            <w:pPr>
              <w:numPr>
                <w:ilvl w:val="0"/>
                <w:numId w:val="201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zdravo in certificirano seme in sadike, </w:t>
            </w:r>
          </w:p>
          <w:p w14:paraId="02682793" w14:textId="77777777" w:rsidR="00710EA3" w:rsidRPr="00F76055" w:rsidRDefault="00710EA3" w:rsidP="00B84EF7">
            <w:pPr>
              <w:numPr>
                <w:ilvl w:val="0"/>
                <w:numId w:val="201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kapljično namakanje, razkuževanje orodja in opreme, </w:t>
            </w:r>
          </w:p>
          <w:p w14:paraId="70C2D64A" w14:textId="77777777" w:rsidR="00710EA3" w:rsidRPr="00F76055" w:rsidRDefault="00710EA3" w:rsidP="00B84EF7">
            <w:pPr>
              <w:numPr>
                <w:ilvl w:val="0"/>
                <w:numId w:val="201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neoporečna voda za namakanje.</w:t>
            </w:r>
          </w:p>
        </w:tc>
        <w:tc>
          <w:tcPr>
            <w:tcW w:w="2551" w:type="dxa"/>
            <w:hideMark/>
          </w:tcPr>
          <w:p w14:paraId="7DA3D54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13B355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  <w:hideMark/>
          </w:tcPr>
          <w:p w14:paraId="277AAF1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kg/ha</w:t>
            </w:r>
          </w:p>
        </w:tc>
        <w:tc>
          <w:tcPr>
            <w:tcW w:w="1701" w:type="dxa"/>
            <w:hideMark/>
          </w:tcPr>
          <w:p w14:paraId="289ACBD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58A8E1C" w14:textId="29164BF3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0598332F" w14:textId="77777777" w:rsidTr="48FC6856">
        <w:trPr>
          <w:trHeight w:val="613"/>
        </w:trPr>
        <w:tc>
          <w:tcPr>
            <w:tcW w:w="2552" w:type="dxa"/>
            <w:hideMark/>
          </w:tcPr>
          <w:p w14:paraId="5D4A4E6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Bakterijskih bolezni </w:t>
            </w:r>
            <w:r w:rsidRPr="00F76055">
              <w:rPr>
                <w:rFonts w:cs="Arial"/>
                <w:sz w:val="18"/>
                <w:szCs w:val="18"/>
              </w:rPr>
              <w:t xml:space="preserve">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77" w:type="dxa"/>
            <w:noWrap/>
            <w:hideMark/>
          </w:tcPr>
          <w:p w14:paraId="06AEEB7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7F8BD51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bakrovega hidroksida</w:t>
            </w:r>
          </w:p>
        </w:tc>
        <w:tc>
          <w:tcPr>
            <w:tcW w:w="2268" w:type="dxa"/>
            <w:noWrap/>
            <w:hideMark/>
          </w:tcPr>
          <w:p w14:paraId="327BFC8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2000</w:t>
            </w:r>
          </w:p>
        </w:tc>
        <w:tc>
          <w:tcPr>
            <w:tcW w:w="1559" w:type="dxa"/>
            <w:noWrap/>
            <w:hideMark/>
          </w:tcPr>
          <w:p w14:paraId="5992864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6535379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5A27CBD" w14:textId="745CFC34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1EB13054" w14:textId="77777777" w:rsidTr="48FC6856">
        <w:trPr>
          <w:trHeight w:val="250"/>
        </w:trPr>
        <w:tc>
          <w:tcPr>
            <w:tcW w:w="2552" w:type="dxa"/>
            <w:vMerge w:val="restart"/>
            <w:hideMark/>
          </w:tcPr>
          <w:p w14:paraId="7DE11FA1" w14:textId="77777777" w:rsidR="00EC3118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AF0415B" w14:textId="3E8B379C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E080B2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5A017B5" w14:textId="77777777" w:rsidR="00710EA3" w:rsidRPr="00F76055" w:rsidRDefault="00710EA3" w:rsidP="00B84EF7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69BA33FF" w14:textId="77777777" w:rsidR="00710EA3" w:rsidRPr="00F76055" w:rsidRDefault="00710EA3" w:rsidP="00B84EF7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2769B526" w14:textId="77777777" w:rsidR="00710EA3" w:rsidRPr="00F76055" w:rsidRDefault="00710EA3" w:rsidP="00B84EF7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odstranjevanje in uničevanje rastlinskih ostankov po spravilu pridelka.</w:t>
            </w:r>
          </w:p>
        </w:tc>
        <w:tc>
          <w:tcPr>
            <w:tcW w:w="2551" w:type="dxa"/>
            <w:hideMark/>
          </w:tcPr>
          <w:p w14:paraId="1D5741C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7835A5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452E914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2688356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27647E6" w14:textId="0D21B8D0" w:rsidR="00710EA3" w:rsidRPr="00F91741" w:rsidRDefault="005B0D67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710EA3" w:rsidRPr="00F76055" w14:paraId="27BB2644" w14:textId="77777777" w:rsidTr="48FC6856">
        <w:trPr>
          <w:trHeight w:val="500"/>
        </w:trPr>
        <w:tc>
          <w:tcPr>
            <w:tcW w:w="2552" w:type="dxa"/>
            <w:vMerge/>
          </w:tcPr>
          <w:p w14:paraId="0E97BDF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E5F701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5E5C078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  <w:p w14:paraId="0B98E87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41AAF5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</w:tcPr>
          <w:p w14:paraId="0EC65AF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</w:tcPr>
          <w:p w14:paraId="6A9CFAA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3484CE8" w14:textId="18E9F8E6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2171997F" w14:textId="77777777" w:rsidTr="48FC6856">
        <w:trPr>
          <w:trHeight w:val="497"/>
        </w:trPr>
        <w:tc>
          <w:tcPr>
            <w:tcW w:w="2552" w:type="dxa"/>
            <w:vMerge/>
            <w:hideMark/>
          </w:tcPr>
          <w:p w14:paraId="51B7CB3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FB753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3CB907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3724A3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1296458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hideMark/>
          </w:tcPr>
          <w:p w14:paraId="29F4FC5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6818254" w14:textId="16A2F3E8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710EA3"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;</w:t>
            </w:r>
            <w:r w:rsidR="00710EA3" w:rsidRPr="00F76055">
              <w:rPr>
                <w:rFonts w:cs="Arial"/>
                <w:color w:val="00B050"/>
                <w:sz w:val="18"/>
                <w:szCs w:val="18"/>
              </w:rPr>
              <w:t xml:space="preserve"> sredstvo se uporabi ob pojavu škodljivih žuželk</w:t>
            </w:r>
          </w:p>
        </w:tc>
      </w:tr>
      <w:tr w:rsidR="00710EA3" w:rsidRPr="00F76055" w14:paraId="39E18E83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E1A73D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DA6BE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16B29C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72DB60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0FAD912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10A7224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6DA905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4C02FA96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D25172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F4F0C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9C6E1E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DD6522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hideMark/>
          </w:tcPr>
          <w:p w14:paraId="021ABB8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kg/ha</w:t>
            </w:r>
          </w:p>
        </w:tc>
        <w:tc>
          <w:tcPr>
            <w:tcW w:w="1701" w:type="dxa"/>
            <w:hideMark/>
          </w:tcPr>
          <w:p w14:paraId="5699BCB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2EA27B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7782967C" w14:textId="77777777" w:rsidTr="48FC6856">
        <w:trPr>
          <w:trHeight w:val="433"/>
        </w:trPr>
        <w:tc>
          <w:tcPr>
            <w:tcW w:w="2552" w:type="dxa"/>
            <w:vMerge/>
            <w:hideMark/>
          </w:tcPr>
          <w:p w14:paraId="29543B8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F7CD7F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37575A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C300CA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7A61E28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hideMark/>
          </w:tcPr>
          <w:p w14:paraId="183BD43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A49425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710EA3" w:rsidRPr="00F76055" w14:paraId="53053DDC" w14:textId="77777777" w:rsidTr="48FC6856">
        <w:trPr>
          <w:trHeight w:val="686"/>
        </w:trPr>
        <w:tc>
          <w:tcPr>
            <w:tcW w:w="2552" w:type="dxa"/>
            <w:vMerge w:val="restart"/>
            <w:hideMark/>
          </w:tcPr>
          <w:p w14:paraId="23957FCF" w14:textId="77777777" w:rsidR="00EC3118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7D40A8E" w14:textId="40875A06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CA5DF00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268CEAE" w14:textId="77777777" w:rsidR="00710EA3" w:rsidRPr="00F76055" w:rsidRDefault="00710EA3" w:rsidP="00B84EF7">
            <w:pPr>
              <w:numPr>
                <w:ilvl w:val="0"/>
                <w:numId w:val="203"/>
              </w:numPr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59CDAE38" w14:textId="77777777" w:rsidR="00710EA3" w:rsidRPr="00F76055" w:rsidRDefault="00710EA3" w:rsidP="00B84EF7">
            <w:pPr>
              <w:numPr>
                <w:ilvl w:val="0"/>
                <w:numId w:val="203"/>
              </w:numPr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42A17F59" w14:textId="77777777" w:rsidR="00710EA3" w:rsidRPr="00F76055" w:rsidRDefault="00710EA3" w:rsidP="00B84EF7">
            <w:pPr>
              <w:numPr>
                <w:ilvl w:val="0"/>
                <w:numId w:val="203"/>
              </w:numPr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rastlinskih ostankov po spravilu pridelka.</w:t>
            </w:r>
          </w:p>
          <w:p w14:paraId="489F4D7A" w14:textId="77777777" w:rsidR="00710EA3" w:rsidRPr="00F76055" w:rsidRDefault="00710EA3" w:rsidP="00710EA3">
            <w:pPr>
              <w:ind w:left="720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</w:p>
          <w:p w14:paraId="226C1A7D" w14:textId="77777777" w:rsidR="00710EA3" w:rsidRPr="00F76055" w:rsidRDefault="00710EA3" w:rsidP="00710EA3">
            <w:pPr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pregledovanjem rastlin ali z modrimi lepljivimi ploščami.</w:t>
            </w:r>
          </w:p>
        </w:tc>
        <w:tc>
          <w:tcPr>
            <w:tcW w:w="2551" w:type="dxa"/>
            <w:hideMark/>
          </w:tcPr>
          <w:p w14:paraId="2840E6B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5CE06C0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289DF99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hideMark/>
          </w:tcPr>
          <w:p w14:paraId="4F7C67D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2A8DBC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710EA3" w:rsidRPr="00F76055" w14:paraId="7F7238B5" w14:textId="77777777" w:rsidTr="48FC6856">
        <w:trPr>
          <w:trHeight w:val="580"/>
        </w:trPr>
        <w:tc>
          <w:tcPr>
            <w:tcW w:w="2552" w:type="dxa"/>
            <w:vMerge/>
            <w:hideMark/>
          </w:tcPr>
          <w:p w14:paraId="0B22FA7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7EF5D07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D0BF6B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274C389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32241F6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hideMark/>
          </w:tcPr>
          <w:p w14:paraId="2ED643E8" w14:textId="22B19994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CF7F4A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710EA3" w:rsidRPr="00F76055" w14:paraId="074141FD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BF669D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485C11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E00B9A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CDF7F2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751DF78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19AEA3C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BCDF51D" w14:textId="66759524" w:rsidR="00710EA3" w:rsidRPr="00F91741" w:rsidRDefault="005B0D67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710EA3" w:rsidRPr="00F76055" w14:paraId="7ACE8843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D8D425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F366BED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5D7540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0BEED0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6797FBA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4C9D6AD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E179C2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58AB5A1D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604E7B7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E320EE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D7313B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52C92C3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hideMark/>
          </w:tcPr>
          <w:p w14:paraId="0AB27C7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 L/ha</w:t>
            </w:r>
          </w:p>
        </w:tc>
        <w:tc>
          <w:tcPr>
            <w:tcW w:w="1701" w:type="dxa"/>
            <w:hideMark/>
          </w:tcPr>
          <w:p w14:paraId="7C5EDC4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E360003" w14:textId="3B740762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  <w:r w:rsidR="001310AB" w:rsidRPr="00F76055">
              <w:rPr>
                <w:rFonts w:cs="Arial"/>
                <w:color w:val="00B050"/>
                <w:sz w:val="18"/>
                <w:szCs w:val="18"/>
              </w:rPr>
              <w:t>; največ 3 krat na rastno dobo</w:t>
            </w:r>
          </w:p>
        </w:tc>
      </w:tr>
      <w:tr w:rsidR="00710EA3" w:rsidRPr="00F76055" w14:paraId="0B4AF286" w14:textId="77777777" w:rsidTr="48FC6856">
        <w:trPr>
          <w:trHeight w:val="338"/>
        </w:trPr>
        <w:tc>
          <w:tcPr>
            <w:tcW w:w="2552" w:type="dxa"/>
            <w:vMerge/>
            <w:hideMark/>
          </w:tcPr>
          <w:p w14:paraId="40AD015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81A767F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A40CFF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375EFF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hideMark/>
          </w:tcPr>
          <w:p w14:paraId="3E82F4E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hideMark/>
          </w:tcPr>
          <w:p w14:paraId="40F906A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C81D166" w14:textId="1306E428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54526AE6" w14:textId="77777777" w:rsidTr="48FC6856">
        <w:trPr>
          <w:trHeight w:val="330"/>
        </w:trPr>
        <w:tc>
          <w:tcPr>
            <w:tcW w:w="2552" w:type="dxa"/>
            <w:vMerge/>
            <w:hideMark/>
          </w:tcPr>
          <w:p w14:paraId="5546C88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88F38A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F3A39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CD7A30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079564C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hideMark/>
          </w:tcPr>
          <w:p w14:paraId="094748F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EC5C63A" w14:textId="5C81CF8F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10DF1095" w14:textId="77777777" w:rsidTr="48FC6856">
        <w:trPr>
          <w:trHeight w:val="335"/>
        </w:trPr>
        <w:tc>
          <w:tcPr>
            <w:tcW w:w="2552" w:type="dxa"/>
            <w:vMerge/>
            <w:hideMark/>
          </w:tcPr>
          <w:p w14:paraId="78DBCC7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41274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58C0A6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387731A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4FB8F4F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hideMark/>
          </w:tcPr>
          <w:p w14:paraId="059B6A8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6525DA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zmanjševanje številčnosti cvetličnega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resarja</w:t>
            </w:r>
            <w:proofErr w:type="spellEnd"/>
          </w:p>
        </w:tc>
      </w:tr>
      <w:tr w:rsidR="00710EA3" w:rsidRPr="00F76055" w14:paraId="3147F5E4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88BD9D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31631B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9B3AD4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D0BEFB6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hideMark/>
          </w:tcPr>
          <w:p w14:paraId="3DF7EE5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hideMark/>
          </w:tcPr>
          <w:p w14:paraId="6B7E3AB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FB39E8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  <w:p w14:paraId="649E8B04" w14:textId="50EE4400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710EA3" w:rsidRPr="00F76055" w14:paraId="5479DCB2" w14:textId="77777777" w:rsidTr="48FC6856">
        <w:trPr>
          <w:trHeight w:val="290"/>
        </w:trPr>
        <w:tc>
          <w:tcPr>
            <w:tcW w:w="2552" w:type="dxa"/>
            <w:vMerge w:val="restart"/>
            <w:hideMark/>
          </w:tcPr>
          <w:p w14:paraId="30B0F2B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in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977" w:type="dxa"/>
            <w:vMerge w:val="restart"/>
            <w:noWrap/>
            <w:hideMark/>
          </w:tcPr>
          <w:p w14:paraId="0F5C0384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7FF98CC" w14:textId="77777777" w:rsidR="00710EA3" w:rsidRPr="00F76055" w:rsidRDefault="00710EA3" w:rsidP="00B84EF7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0395ACA5" w14:textId="77777777" w:rsidR="00710EA3" w:rsidRPr="00F76055" w:rsidRDefault="00710EA3" w:rsidP="00B84EF7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uravnoteženo namakanje in gnojenje,  </w:t>
            </w:r>
          </w:p>
          <w:p w14:paraId="200CE3F3" w14:textId="77777777" w:rsidR="00710EA3" w:rsidRPr="00F76055" w:rsidRDefault="00710EA3" w:rsidP="00B84EF7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rastlinskih ostankov po spravilu pridelka. </w:t>
            </w:r>
          </w:p>
          <w:p w14:paraId="2991A8FC" w14:textId="77777777" w:rsidR="00710EA3" w:rsidRPr="00F76055" w:rsidRDefault="00710EA3" w:rsidP="00710EA3">
            <w:pPr>
              <w:ind w:left="720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</w:p>
          <w:p w14:paraId="540C9ED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pregledovanjem rastlin ali z rumenimi lepljivimi ploščami.</w:t>
            </w:r>
          </w:p>
        </w:tc>
        <w:tc>
          <w:tcPr>
            <w:tcW w:w="2551" w:type="dxa"/>
            <w:hideMark/>
          </w:tcPr>
          <w:p w14:paraId="033783E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3CB821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hideMark/>
          </w:tcPr>
          <w:p w14:paraId="314B8CE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0,35 - 0,4 kg/ha</w:t>
            </w:r>
          </w:p>
        </w:tc>
        <w:tc>
          <w:tcPr>
            <w:tcW w:w="1701" w:type="dxa"/>
            <w:hideMark/>
          </w:tcPr>
          <w:p w14:paraId="3A690F6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B81251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58A4A12D" w14:textId="77777777" w:rsidTr="48FC6856">
        <w:trPr>
          <w:trHeight w:val="421"/>
        </w:trPr>
        <w:tc>
          <w:tcPr>
            <w:tcW w:w="2552" w:type="dxa"/>
            <w:vMerge/>
            <w:hideMark/>
          </w:tcPr>
          <w:p w14:paraId="6214689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FE219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75C1798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7301E55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2AC8A44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hideMark/>
          </w:tcPr>
          <w:p w14:paraId="6E5432DA" w14:textId="29B895BA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F2FD25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710EA3" w:rsidRPr="00F76055" w14:paraId="7F962395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EC8322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3A121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BD3B33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390640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25597EB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755DF73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0E295B6" w14:textId="761846DA" w:rsidR="00710EA3" w:rsidRPr="00F91741" w:rsidRDefault="005B0D67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710EA3" w:rsidRPr="00F76055" w14:paraId="5A6EF611" w14:textId="77777777" w:rsidTr="48FC6856">
        <w:trPr>
          <w:trHeight w:val="690"/>
        </w:trPr>
        <w:tc>
          <w:tcPr>
            <w:tcW w:w="2552" w:type="dxa"/>
            <w:vMerge/>
            <w:hideMark/>
          </w:tcPr>
          <w:p w14:paraId="3DDFFB5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BB493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FF5D8A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0584F4DB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hideMark/>
          </w:tcPr>
          <w:p w14:paraId="58B230E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 L/ha</w:t>
            </w:r>
          </w:p>
        </w:tc>
        <w:tc>
          <w:tcPr>
            <w:tcW w:w="1701" w:type="dxa"/>
            <w:hideMark/>
          </w:tcPr>
          <w:p w14:paraId="470AE25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79AD877" w14:textId="07E26280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Delno zatiranje; </w:t>
            </w:r>
            <w:r w:rsidR="001310AB" w:rsidRPr="00F76055">
              <w:rPr>
                <w:rFonts w:cs="Arial"/>
                <w:color w:val="00B050"/>
                <w:sz w:val="18"/>
                <w:szCs w:val="18"/>
              </w:rPr>
              <w:t>največ 3 krat na rastno dobo</w:t>
            </w:r>
          </w:p>
        </w:tc>
      </w:tr>
      <w:tr w:rsidR="00710EA3" w:rsidRPr="00F76055" w14:paraId="653EB9DF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6DE2C3C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7DFF8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FC02A6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281EF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hideMark/>
          </w:tcPr>
          <w:p w14:paraId="5037D5B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hideMark/>
          </w:tcPr>
          <w:p w14:paraId="090FE432" w14:textId="77777777" w:rsidR="00710EA3" w:rsidRPr="00F91741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1B2038B" w14:textId="21C3A4F1" w:rsidR="00710EA3" w:rsidRPr="00F91741" w:rsidRDefault="005B0D67" w:rsidP="00710EA3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710EA3" w:rsidRPr="00F76055" w14:paraId="74AC8255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326D79B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E2B22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FD8574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9984C7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62B9D0E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hideMark/>
          </w:tcPr>
          <w:p w14:paraId="0D91561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BA06E19" w14:textId="0A572585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="00710EA3" w:rsidRPr="00F76055">
              <w:rPr>
                <w:rFonts w:cs="Arial"/>
                <w:color w:val="00B050"/>
                <w:sz w:val="18"/>
                <w:szCs w:val="18"/>
              </w:rPr>
              <w:t>; sredstvo se uporabi ob pojavu škodljivih žuželk</w:t>
            </w:r>
          </w:p>
        </w:tc>
      </w:tr>
      <w:tr w:rsidR="00710EA3" w:rsidRPr="00F76055" w14:paraId="2466791F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910DB2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B382B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FA983E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5356F2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2DF64D9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5D0C521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CB5C57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426EEB80" w14:textId="77777777" w:rsidTr="48FC6856">
        <w:trPr>
          <w:trHeight w:val="520"/>
        </w:trPr>
        <w:tc>
          <w:tcPr>
            <w:tcW w:w="2552" w:type="dxa"/>
            <w:vMerge w:val="restart"/>
            <w:hideMark/>
          </w:tcPr>
          <w:p w14:paraId="0A4167E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A3B5033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0807B1D" w14:textId="77777777" w:rsidR="00710EA3" w:rsidRPr="00F76055" w:rsidRDefault="00710EA3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7BFFBF0E" w14:textId="77777777" w:rsidR="00710EA3" w:rsidRPr="00F76055" w:rsidRDefault="00710EA3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1D516CC8" w14:textId="77777777" w:rsidR="00710EA3" w:rsidRPr="00F76055" w:rsidRDefault="00710EA3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hideMark/>
          </w:tcPr>
          <w:p w14:paraId="57C6EF53" w14:textId="4109DD5C" w:rsidR="00710EA3" w:rsidRPr="00A32E8B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32E8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A32E8B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="00A32E8B">
              <w:rPr>
                <w:rFonts w:cs="Arial"/>
                <w:color w:val="00B050"/>
                <w:sz w:val="18"/>
                <w:szCs w:val="18"/>
              </w:rPr>
              <w:t xml:space="preserve"> EG2348</w:t>
            </w:r>
          </w:p>
        </w:tc>
        <w:tc>
          <w:tcPr>
            <w:tcW w:w="2268" w:type="dxa"/>
            <w:noWrap/>
            <w:hideMark/>
          </w:tcPr>
          <w:p w14:paraId="05D8259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50279F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1B0E67BB" w14:textId="358B53FE" w:rsidR="00710EA3" w:rsidRPr="00F76055" w:rsidRDefault="005B0D67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2AE43E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710EA3" w:rsidRPr="00F76055" w14:paraId="47A2F715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44D626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C48ED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AA79E6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B748AE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0102276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4AAD44B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432458C" w14:textId="5D442BF1" w:rsidR="00710EA3" w:rsidRPr="00F91741" w:rsidRDefault="005B0D67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3546E6" w:rsidRPr="00F76055" w14:paraId="54C73004" w14:textId="77777777" w:rsidTr="48FC6856">
        <w:trPr>
          <w:trHeight w:val="261"/>
        </w:trPr>
        <w:tc>
          <w:tcPr>
            <w:tcW w:w="2552" w:type="dxa"/>
            <w:vMerge/>
            <w:hideMark/>
          </w:tcPr>
          <w:p w14:paraId="51EDB7C5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AFE3EC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1C7A908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3AC58A6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05D18963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2904D77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4F8B868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2191BAEB" w14:textId="77777777" w:rsidTr="48FC6856">
        <w:trPr>
          <w:trHeight w:val="264"/>
        </w:trPr>
        <w:tc>
          <w:tcPr>
            <w:tcW w:w="2552" w:type="dxa"/>
            <w:vMerge/>
            <w:hideMark/>
          </w:tcPr>
          <w:p w14:paraId="7889F92B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028E027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B2C29FD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8537F05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063C8776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B256686" w14:textId="48FB4810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4DB0669" w14:textId="77777777" w:rsidR="003546E6" w:rsidRPr="00F76055" w:rsidRDefault="003546E6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7EC0E4D6" w14:textId="77777777" w:rsidTr="48FC6856">
        <w:trPr>
          <w:trHeight w:val="264"/>
        </w:trPr>
        <w:tc>
          <w:tcPr>
            <w:tcW w:w="2552" w:type="dxa"/>
            <w:vMerge/>
          </w:tcPr>
          <w:p w14:paraId="4F9DB9C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0EC460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34772B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70930E5" w14:textId="193A934C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16A5AD8A" w14:textId="30C310AC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6CFF53A2" w14:textId="62E068CA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A38592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2AC7085F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EBC9BD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B46CF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8C506F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9A9E7C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762DD59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5769192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5F7496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650EAD14" w14:textId="77777777" w:rsidTr="48FC6856">
        <w:trPr>
          <w:trHeight w:val="500"/>
        </w:trPr>
        <w:tc>
          <w:tcPr>
            <w:tcW w:w="2552" w:type="dxa"/>
            <w:vMerge/>
            <w:hideMark/>
          </w:tcPr>
          <w:p w14:paraId="3099015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D58F3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3E33F2A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2FFB0B8B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4CF6B2CE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hideMark/>
          </w:tcPr>
          <w:p w14:paraId="2F366479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4B9556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108A95DA" w14:textId="77777777" w:rsidTr="48FC6856">
        <w:trPr>
          <w:trHeight w:val="208"/>
        </w:trPr>
        <w:tc>
          <w:tcPr>
            <w:tcW w:w="2552" w:type="dxa"/>
            <w:vMerge/>
          </w:tcPr>
          <w:p w14:paraId="7F12D5D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0A2A9C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B58A0F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</w:tcPr>
          <w:p w14:paraId="22251EB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</w:tcPr>
          <w:p w14:paraId="051848A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</w:tcPr>
          <w:p w14:paraId="0FA7A69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DAE3DE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20AAC322" w14:textId="77777777" w:rsidTr="48FC6856">
        <w:trPr>
          <w:trHeight w:val="500"/>
        </w:trPr>
        <w:tc>
          <w:tcPr>
            <w:tcW w:w="2552" w:type="dxa"/>
            <w:vMerge/>
          </w:tcPr>
          <w:p w14:paraId="2FA37D2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E03FF8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A6FB6A3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5ABE7310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-T/S</w:t>
            </w:r>
          </w:p>
        </w:tc>
        <w:tc>
          <w:tcPr>
            <w:tcW w:w="1559" w:type="dxa"/>
          </w:tcPr>
          <w:p w14:paraId="57512393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</w:tcPr>
          <w:p w14:paraId="5ECE946B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620BAC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5E03169E" w14:textId="77777777" w:rsidTr="48FC6856">
        <w:trPr>
          <w:trHeight w:val="250"/>
        </w:trPr>
        <w:tc>
          <w:tcPr>
            <w:tcW w:w="2552" w:type="dxa"/>
            <w:vMerge w:val="restart"/>
            <w:hideMark/>
          </w:tcPr>
          <w:p w14:paraId="520CAA78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Koruzna vešča </w:t>
            </w:r>
          </w:p>
          <w:p w14:paraId="4AF4A37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Ostrinia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nubilalis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6311A2D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C5FE6C" w14:textId="77777777" w:rsidR="003546E6" w:rsidRPr="00F76055" w:rsidRDefault="003546E6" w:rsidP="003546E6">
            <w:pPr>
              <w:numPr>
                <w:ilvl w:val="0"/>
                <w:numId w:val="206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lokacija pridelave naj bo čimbolj oddaljena od pridelave koruze in drugih gostiteljskih rastlin, </w:t>
            </w:r>
          </w:p>
          <w:p w14:paraId="7ABE5969" w14:textId="77777777" w:rsidR="003546E6" w:rsidRPr="00F76055" w:rsidRDefault="003546E6" w:rsidP="003546E6">
            <w:pPr>
              <w:numPr>
                <w:ilvl w:val="0"/>
                <w:numId w:val="206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sprotno odstranjevanje in uničevanje napadenih plodov.</w:t>
            </w:r>
          </w:p>
        </w:tc>
        <w:tc>
          <w:tcPr>
            <w:tcW w:w="2551" w:type="dxa"/>
            <w:hideMark/>
          </w:tcPr>
          <w:p w14:paraId="73790BB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C3BEB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4177DB0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2E1A7B0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8ED9893" w14:textId="68213A77" w:rsidR="003546E6" w:rsidRPr="00F91741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3546E6" w:rsidRPr="00F76055" w14:paraId="1F24897F" w14:textId="77777777" w:rsidTr="48FC6856">
        <w:trPr>
          <w:trHeight w:val="250"/>
        </w:trPr>
        <w:tc>
          <w:tcPr>
            <w:tcW w:w="2552" w:type="dxa"/>
            <w:vMerge/>
          </w:tcPr>
          <w:p w14:paraId="378795B9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6787AA6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032B7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4EC66A66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-T/S</w:t>
            </w:r>
          </w:p>
        </w:tc>
        <w:tc>
          <w:tcPr>
            <w:tcW w:w="1559" w:type="dxa"/>
          </w:tcPr>
          <w:p w14:paraId="2CECB5AE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</w:tcPr>
          <w:p w14:paraId="100299E6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ED6BD2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6AB67E84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7BB834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FA9540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E0A553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D73ADF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9E5C32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  <w:hideMark/>
          </w:tcPr>
          <w:p w14:paraId="3E7CBAF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21E2D2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35226FF9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76206FE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5711A7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F10969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A6E703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29D3683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2E51B9F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058AE4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068165A5" w14:textId="77777777" w:rsidTr="48FC6856">
        <w:trPr>
          <w:trHeight w:val="620"/>
        </w:trPr>
        <w:tc>
          <w:tcPr>
            <w:tcW w:w="2552" w:type="dxa"/>
            <w:vMerge w:val="restart"/>
            <w:hideMark/>
          </w:tcPr>
          <w:p w14:paraId="207F30D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52E744F" w14:textId="5E37DF52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ter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glagolka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Autographa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gamma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230ADCC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08866AC" w14:textId="77777777" w:rsidR="003546E6" w:rsidRPr="00F76055" w:rsidRDefault="003546E6" w:rsidP="003546E6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0BD775C2" w14:textId="77777777" w:rsidR="003546E6" w:rsidRPr="00F76055" w:rsidRDefault="003546E6" w:rsidP="003546E6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63CD3977" w14:textId="77777777" w:rsidR="003546E6" w:rsidRPr="00F76055" w:rsidRDefault="003546E6" w:rsidP="003546E6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5322731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BA62E3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hideMark/>
          </w:tcPr>
          <w:p w14:paraId="6148E826" w14:textId="7C5CCCD4" w:rsidR="003546E6" w:rsidRPr="00F91741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F9174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="00F91741"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268" w:type="dxa"/>
            <w:noWrap/>
            <w:hideMark/>
          </w:tcPr>
          <w:p w14:paraId="44FEDBBC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0040A4A6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4AF9369E" w14:textId="5D81A805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5B11BB9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3546E6" w:rsidRPr="00F76055" w14:paraId="4BBAA445" w14:textId="77777777" w:rsidTr="48FC6856">
        <w:trPr>
          <w:trHeight w:val="270"/>
        </w:trPr>
        <w:tc>
          <w:tcPr>
            <w:tcW w:w="2552" w:type="dxa"/>
            <w:vMerge/>
            <w:hideMark/>
          </w:tcPr>
          <w:p w14:paraId="2D2531D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F53F0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9808F9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410903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2A7915A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023F62D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4BF58B3" w14:textId="17F44937" w:rsidR="003546E6" w:rsidRPr="00F91741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3546E6" w:rsidRPr="00F76055" w14:paraId="043BCC6D" w14:textId="77777777" w:rsidTr="48FC6856">
        <w:trPr>
          <w:trHeight w:val="274"/>
        </w:trPr>
        <w:tc>
          <w:tcPr>
            <w:tcW w:w="2552" w:type="dxa"/>
            <w:vMerge/>
            <w:hideMark/>
          </w:tcPr>
          <w:p w14:paraId="523CC25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F90E5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0A85EC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647AD5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6D0AD6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  <w:hideMark/>
          </w:tcPr>
          <w:p w14:paraId="2E9A26D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AD18DD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3F759D6E" w14:textId="77777777" w:rsidTr="48FC6856">
        <w:trPr>
          <w:trHeight w:val="264"/>
        </w:trPr>
        <w:tc>
          <w:tcPr>
            <w:tcW w:w="2552" w:type="dxa"/>
            <w:vMerge/>
            <w:hideMark/>
          </w:tcPr>
          <w:p w14:paraId="051E183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92B1D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CBC8A9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1DEA2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6EAD649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0CF9B19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21E4CC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100E04D0" w14:textId="77777777" w:rsidTr="48FC6856">
        <w:trPr>
          <w:trHeight w:val="282"/>
        </w:trPr>
        <w:tc>
          <w:tcPr>
            <w:tcW w:w="2552" w:type="dxa"/>
            <w:vMerge/>
            <w:hideMark/>
          </w:tcPr>
          <w:p w14:paraId="1E2564F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9E658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6AA3FD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C60EE3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5DA02B5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64AAB331" w14:textId="21D65E78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3A946C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12B34F8B" w14:textId="77777777" w:rsidTr="48FC6856">
        <w:trPr>
          <w:trHeight w:val="282"/>
        </w:trPr>
        <w:tc>
          <w:tcPr>
            <w:tcW w:w="2552" w:type="dxa"/>
            <w:vMerge/>
          </w:tcPr>
          <w:p w14:paraId="3BB1877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4A5FD8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EFCDB9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5813A1A" w14:textId="454CBD7F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199EAFCB" w14:textId="584A8BE6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77CAC8FF" w14:textId="4F3195B4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98DDF1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58B25E12" w14:textId="77777777" w:rsidTr="48FC6856">
        <w:trPr>
          <w:trHeight w:val="272"/>
        </w:trPr>
        <w:tc>
          <w:tcPr>
            <w:tcW w:w="2552" w:type="dxa"/>
            <w:vMerge/>
            <w:hideMark/>
          </w:tcPr>
          <w:p w14:paraId="04DB46F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3EAD2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E84895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D953A2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00E4AD7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5FDF195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CDB6B5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433CA836" w14:textId="77777777" w:rsidTr="48FC6856">
        <w:trPr>
          <w:trHeight w:val="418"/>
        </w:trPr>
        <w:tc>
          <w:tcPr>
            <w:tcW w:w="2552" w:type="dxa"/>
            <w:vMerge/>
            <w:hideMark/>
          </w:tcPr>
          <w:p w14:paraId="4DCFB47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4B814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FABCCF9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0CE3452D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05E1853A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hideMark/>
          </w:tcPr>
          <w:p w14:paraId="37C0A630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4B4480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2F65DEBD" w14:textId="77777777" w:rsidTr="48FC6856">
        <w:trPr>
          <w:trHeight w:val="620"/>
        </w:trPr>
        <w:tc>
          <w:tcPr>
            <w:tcW w:w="2552" w:type="dxa"/>
            <w:vMerge/>
          </w:tcPr>
          <w:p w14:paraId="090DEDC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667635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75B43CA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0344A355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</w:tcPr>
          <w:p w14:paraId="7B3AAC99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</w:tcPr>
          <w:p w14:paraId="14FC56AF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F962DC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73D1D1B0" w14:textId="77777777" w:rsidTr="48FC6856">
        <w:trPr>
          <w:trHeight w:val="620"/>
        </w:trPr>
        <w:tc>
          <w:tcPr>
            <w:tcW w:w="2552" w:type="dxa"/>
            <w:vMerge w:val="restart"/>
            <w:hideMark/>
          </w:tcPr>
          <w:p w14:paraId="721ED72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Paradižnikov molj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430822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Tuta absoluta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3FDF898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136C4AB" w14:textId="77777777" w:rsidR="003546E6" w:rsidRPr="00F76055" w:rsidRDefault="003546E6" w:rsidP="003546E6">
            <w:pPr>
              <w:numPr>
                <w:ilvl w:val="0"/>
                <w:numId w:val="208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5D23D239" w14:textId="77777777" w:rsidR="003546E6" w:rsidRPr="00F76055" w:rsidRDefault="003546E6" w:rsidP="003546E6">
            <w:pPr>
              <w:numPr>
                <w:ilvl w:val="0"/>
                <w:numId w:val="208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sprotno odstranjevanje in uničenje napadenih rastlin,</w:t>
            </w:r>
          </w:p>
          <w:p w14:paraId="4244C985" w14:textId="77777777" w:rsidR="003546E6" w:rsidRPr="00F76055" w:rsidRDefault="003546E6" w:rsidP="003546E6">
            <w:pPr>
              <w:numPr>
                <w:ilvl w:val="0"/>
                <w:numId w:val="208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masovni ulov z uporabo feromonskih vab.</w:t>
            </w:r>
          </w:p>
          <w:p w14:paraId="63F3D3F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C17DD7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(s pregledi in s pomočjo feromonskih vab).</w:t>
            </w:r>
          </w:p>
        </w:tc>
        <w:tc>
          <w:tcPr>
            <w:tcW w:w="2551" w:type="dxa"/>
            <w:hideMark/>
          </w:tcPr>
          <w:p w14:paraId="5A96CD54" w14:textId="5A385318" w:rsidR="003546E6" w:rsidRPr="00F91741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="00F91741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F9174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F91741"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="00F9174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="00F91741">
              <w:rPr>
                <w:rFonts w:cs="Arial"/>
                <w:color w:val="00B050"/>
                <w:sz w:val="18"/>
                <w:szCs w:val="18"/>
              </w:rPr>
              <w:t>EG2348</w:t>
            </w:r>
          </w:p>
        </w:tc>
        <w:tc>
          <w:tcPr>
            <w:tcW w:w="2268" w:type="dxa"/>
            <w:noWrap/>
            <w:hideMark/>
          </w:tcPr>
          <w:p w14:paraId="664FFFD5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261672EF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46440B86" w14:textId="6F5C7ECE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B7ADF35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3546E6" w:rsidRPr="00F76055" w14:paraId="60D117FE" w14:textId="77777777" w:rsidTr="48FC6856">
        <w:trPr>
          <w:trHeight w:val="243"/>
        </w:trPr>
        <w:tc>
          <w:tcPr>
            <w:tcW w:w="2552" w:type="dxa"/>
            <w:vMerge/>
            <w:hideMark/>
          </w:tcPr>
          <w:p w14:paraId="53663A2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3D2F09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E65CB8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23E6DC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0068D2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46615EB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07C6F93" w14:textId="7F4B0298" w:rsidR="003546E6" w:rsidRPr="00F76055" w:rsidRDefault="4CEAB49F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48FC6856">
              <w:rPr>
                <w:rFonts w:cs="Arial"/>
                <w:sz w:val="18"/>
                <w:szCs w:val="18"/>
              </w:rPr>
              <w:t>Uporaba dovoljena najve</w:t>
            </w:r>
            <w:r w:rsidR="4DB68F14" w:rsidRPr="48FC6856">
              <w:rPr>
                <w:rFonts w:cs="Arial"/>
                <w:sz w:val="18"/>
                <w:szCs w:val="18"/>
              </w:rPr>
              <w:t>č</w:t>
            </w:r>
            <w:r w:rsidRPr="48FC6856">
              <w:rPr>
                <w:rFonts w:cs="Arial"/>
                <w:sz w:val="18"/>
                <w:szCs w:val="18"/>
              </w:rPr>
              <w:t xml:space="preserve"> trikrat v eni sezoni (BBCH 11-89).</w:t>
            </w:r>
          </w:p>
        </w:tc>
      </w:tr>
      <w:tr w:rsidR="003546E6" w:rsidRPr="00F76055" w14:paraId="207085A3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09250F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3866C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6CB945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B07BD3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42F252AD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655A881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D22F07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028EB752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7C387B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3A7EF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62519B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857D7A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6CF9ADA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4189085D" w14:textId="567D5D13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1129FF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75B67CD5" w14:textId="77777777" w:rsidTr="48FC6856">
        <w:trPr>
          <w:trHeight w:val="250"/>
        </w:trPr>
        <w:tc>
          <w:tcPr>
            <w:tcW w:w="2552" w:type="dxa"/>
            <w:vMerge/>
          </w:tcPr>
          <w:p w14:paraId="1CCF5D3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A37B24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5BF9A4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28E3DA8" w14:textId="3F663ACB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65E021C8" w14:textId="6CB4A8B6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627CE7FF" w14:textId="69B935EE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CDD028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4B97CBE2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381B854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D5C3E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DC83E3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608B08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466838D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2759E3E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E89E80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567929F1" w14:textId="77777777" w:rsidTr="48FC6856">
        <w:trPr>
          <w:trHeight w:val="520"/>
        </w:trPr>
        <w:tc>
          <w:tcPr>
            <w:tcW w:w="2552" w:type="dxa"/>
            <w:vMerge w:val="restart"/>
            <w:hideMark/>
          </w:tcPr>
          <w:p w14:paraId="1975676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Marmorirana smrdljivka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80DC7FE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3BE3DBA" w14:textId="77777777" w:rsidR="003546E6" w:rsidRPr="00F76055" w:rsidRDefault="003546E6" w:rsidP="003546E6">
            <w:pPr>
              <w:numPr>
                <w:ilvl w:val="0"/>
                <w:numId w:val="209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4452FC56" w14:textId="77777777" w:rsidR="003546E6" w:rsidRPr="00F76055" w:rsidRDefault="003546E6" w:rsidP="003546E6">
            <w:pPr>
              <w:numPr>
                <w:ilvl w:val="0"/>
                <w:numId w:val="209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škodljivca.</w:t>
            </w:r>
          </w:p>
        </w:tc>
        <w:tc>
          <w:tcPr>
            <w:tcW w:w="2551" w:type="dxa"/>
            <w:hideMark/>
          </w:tcPr>
          <w:p w14:paraId="3EA73B1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091F47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6A5D15C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101A7B1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2F119D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292F7DB6" w14:textId="77777777" w:rsidTr="48FC6856">
        <w:trPr>
          <w:trHeight w:val="510"/>
        </w:trPr>
        <w:tc>
          <w:tcPr>
            <w:tcW w:w="2552" w:type="dxa"/>
            <w:vMerge/>
            <w:hideMark/>
          </w:tcPr>
          <w:p w14:paraId="014ADE6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043568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25A967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84A2A8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hideMark/>
          </w:tcPr>
          <w:p w14:paraId="204E6B7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0,35 -0,4 kg/ha</w:t>
            </w:r>
          </w:p>
        </w:tc>
        <w:tc>
          <w:tcPr>
            <w:tcW w:w="1701" w:type="dxa"/>
            <w:hideMark/>
          </w:tcPr>
          <w:p w14:paraId="7B7CFA4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49A294F" w14:textId="13E5C1F0" w:rsidR="003546E6" w:rsidRPr="00F76055" w:rsidRDefault="00F91741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9174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3546E6" w:rsidRPr="00F76055" w14:paraId="72AD1134" w14:textId="77777777" w:rsidTr="48FC6856">
        <w:trPr>
          <w:trHeight w:val="250"/>
        </w:trPr>
        <w:tc>
          <w:tcPr>
            <w:tcW w:w="2552" w:type="dxa"/>
            <w:vMerge w:val="restart"/>
            <w:hideMark/>
          </w:tcPr>
          <w:p w14:paraId="1DF689E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Talne sovke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.) </w:t>
            </w:r>
          </w:p>
        </w:tc>
        <w:tc>
          <w:tcPr>
            <w:tcW w:w="2977" w:type="dxa"/>
            <w:vMerge w:val="restart"/>
            <w:noWrap/>
            <w:hideMark/>
          </w:tcPr>
          <w:p w14:paraId="16164EFF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0E156D0" w14:textId="77777777" w:rsidR="003546E6" w:rsidRPr="00F76055" w:rsidRDefault="003546E6" w:rsidP="003546E6">
            <w:pPr>
              <w:numPr>
                <w:ilvl w:val="0"/>
                <w:numId w:val="210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plevelov,</w:t>
            </w:r>
          </w:p>
          <w:p w14:paraId="0FCC6306" w14:textId="77777777" w:rsidR="003546E6" w:rsidRPr="00F76055" w:rsidRDefault="003546E6" w:rsidP="003546E6">
            <w:pPr>
              <w:numPr>
                <w:ilvl w:val="0"/>
                <w:numId w:val="210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intenzivna obdelava tal pred sajenjem.</w:t>
            </w:r>
          </w:p>
        </w:tc>
        <w:tc>
          <w:tcPr>
            <w:tcW w:w="2551" w:type="dxa"/>
            <w:hideMark/>
          </w:tcPr>
          <w:p w14:paraId="2EFFA19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cipermetrin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FE6F17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hideMark/>
          </w:tcPr>
          <w:p w14:paraId="79CAA41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6E051CB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52B216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08E1DE5D" w14:textId="77777777" w:rsidTr="48FC6856">
        <w:trPr>
          <w:trHeight w:val="750"/>
        </w:trPr>
        <w:tc>
          <w:tcPr>
            <w:tcW w:w="2552" w:type="dxa"/>
            <w:vMerge/>
            <w:hideMark/>
          </w:tcPr>
          <w:p w14:paraId="7479FF3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40964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3D11B25" w14:textId="77777777" w:rsidR="003546E6" w:rsidRPr="00F76055" w:rsidRDefault="003546E6" w:rsidP="003546E6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180B4AFD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044878A5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6B491646" w14:textId="353F1F1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DE86E71" w14:textId="704DC902" w:rsidR="003546E6" w:rsidRPr="00F76055" w:rsidRDefault="00F91741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d</w:t>
            </w:r>
            <w:r w:rsidR="003546E6" w:rsidRPr="00F76055">
              <w:rPr>
                <w:rFonts w:cs="Arial"/>
                <w:color w:val="00B050"/>
                <w:sz w:val="18"/>
                <w:szCs w:val="18"/>
              </w:rPr>
              <w:t xml:space="preserve">elno zatiranje strun.                      Pripravljeno </w:t>
            </w:r>
            <w:r w:rsidR="003546E6"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škropilno brozgo je treba porabiti takoj</w:t>
            </w:r>
          </w:p>
        </w:tc>
      </w:tr>
      <w:tr w:rsidR="003546E6" w:rsidRPr="00F76055" w14:paraId="39D0E1D4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5C1C4C4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A65BD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D1E151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61C8A0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hideMark/>
          </w:tcPr>
          <w:p w14:paraId="4FE7BA28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07DD704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529A5F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27A98345" w14:textId="77777777" w:rsidTr="48FC6856">
        <w:trPr>
          <w:trHeight w:val="780"/>
        </w:trPr>
        <w:tc>
          <w:tcPr>
            <w:tcW w:w="2552" w:type="dxa"/>
            <w:hideMark/>
          </w:tcPr>
          <w:p w14:paraId="1D74477A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Koloradski hrošč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Leptinotarsa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decemlineata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0E6D569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295D891" w14:textId="77777777" w:rsidR="003546E6" w:rsidRPr="00F76055" w:rsidRDefault="003546E6" w:rsidP="003546E6">
            <w:pPr>
              <w:numPr>
                <w:ilvl w:val="0"/>
                <w:numId w:val="211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krompirja,</w:t>
            </w:r>
          </w:p>
          <w:p w14:paraId="49A1E7BA" w14:textId="77777777" w:rsidR="003546E6" w:rsidRPr="00F76055" w:rsidRDefault="003546E6" w:rsidP="003546E6">
            <w:pPr>
              <w:numPr>
                <w:ilvl w:val="0"/>
                <w:numId w:val="211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možnosti za hranjenje hroščev na ostankih gomoljev in krompirjevke, </w:t>
            </w:r>
          </w:p>
          <w:p w14:paraId="63439520" w14:textId="77777777" w:rsidR="003546E6" w:rsidRPr="00F76055" w:rsidRDefault="003546E6" w:rsidP="003546E6">
            <w:pPr>
              <w:numPr>
                <w:ilvl w:val="0"/>
                <w:numId w:val="211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posevek naj bo čim bolj oddaljen od posevkov krompirja.</w:t>
            </w:r>
          </w:p>
        </w:tc>
        <w:tc>
          <w:tcPr>
            <w:tcW w:w="2551" w:type="dxa"/>
            <w:hideMark/>
          </w:tcPr>
          <w:p w14:paraId="32BCD33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0FF3EE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2B1D8CB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27AC566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97B3B9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16A7D387" w14:textId="77777777" w:rsidTr="48FC6856">
        <w:trPr>
          <w:trHeight w:val="1500"/>
        </w:trPr>
        <w:tc>
          <w:tcPr>
            <w:tcW w:w="2552" w:type="dxa"/>
            <w:hideMark/>
          </w:tcPr>
          <w:p w14:paraId="2D1DB42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Agromyzidae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67940318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44796E5" w14:textId="77777777" w:rsidR="003546E6" w:rsidRPr="00F76055" w:rsidRDefault="003546E6" w:rsidP="003546E6">
            <w:pPr>
              <w:numPr>
                <w:ilvl w:val="0"/>
                <w:numId w:val="212"/>
              </w:numPr>
              <w:ind w:left="193" w:hanging="19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3974AD9A" w14:textId="77777777" w:rsidR="003546E6" w:rsidRPr="00F76055" w:rsidRDefault="003546E6" w:rsidP="003546E6">
            <w:pPr>
              <w:numPr>
                <w:ilvl w:val="0"/>
                <w:numId w:val="212"/>
              </w:numPr>
              <w:ind w:left="193" w:hanging="19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napadenih delov rastlin.</w:t>
            </w:r>
          </w:p>
        </w:tc>
        <w:tc>
          <w:tcPr>
            <w:tcW w:w="2551" w:type="dxa"/>
            <w:hideMark/>
          </w:tcPr>
          <w:p w14:paraId="4C34C1B0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EF7677D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1449E521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hideMark/>
          </w:tcPr>
          <w:p w14:paraId="71E7D7BC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64C42B4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5426AD8D" w14:textId="77777777" w:rsidTr="48FC6856">
        <w:trPr>
          <w:trHeight w:val="520"/>
        </w:trPr>
        <w:tc>
          <w:tcPr>
            <w:tcW w:w="2552" w:type="dxa"/>
            <w:hideMark/>
          </w:tcPr>
          <w:p w14:paraId="3F6A973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738FE03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075A6C9" w14:textId="77777777" w:rsidR="003546E6" w:rsidRPr="00F76055" w:rsidRDefault="003546E6" w:rsidP="003546E6">
            <w:pPr>
              <w:numPr>
                <w:ilvl w:val="0"/>
                <w:numId w:val="213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plevelov in rastlinskih ostankov, </w:t>
            </w:r>
          </w:p>
          <w:p w14:paraId="1C8C43DD" w14:textId="77777777" w:rsidR="003546E6" w:rsidRPr="00F76055" w:rsidRDefault="003546E6" w:rsidP="003546E6">
            <w:pPr>
              <w:numPr>
                <w:ilvl w:val="0"/>
                <w:numId w:val="213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uravnotežena prehrana rastlin.</w:t>
            </w:r>
          </w:p>
        </w:tc>
        <w:tc>
          <w:tcPr>
            <w:tcW w:w="2551" w:type="dxa"/>
            <w:hideMark/>
          </w:tcPr>
          <w:p w14:paraId="4C143CC4" w14:textId="77777777" w:rsidR="003546E6" w:rsidRPr="00F76055" w:rsidRDefault="003546E6" w:rsidP="003546E6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3F6C0FFB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2FADF5CA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</w:t>
            </w:r>
          </w:p>
        </w:tc>
        <w:tc>
          <w:tcPr>
            <w:tcW w:w="1701" w:type="dxa"/>
            <w:hideMark/>
          </w:tcPr>
          <w:p w14:paraId="3FBB058C" w14:textId="64D421AC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4D0AA6C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3546E6" w:rsidRPr="00F76055" w14:paraId="0DE194DD" w14:textId="77777777" w:rsidTr="48FC6856">
        <w:trPr>
          <w:trHeight w:val="780"/>
        </w:trPr>
        <w:tc>
          <w:tcPr>
            <w:tcW w:w="2552" w:type="dxa"/>
            <w:hideMark/>
          </w:tcPr>
          <w:p w14:paraId="6ADCDC8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Paradižnikova rjasta pršica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6050CDF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Aculops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lycopersici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ACB9B27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00C26B1" w14:textId="77777777" w:rsidR="003546E6" w:rsidRPr="00F76055" w:rsidRDefault="003546E6" w:rsidP="003546E6">
            <w:pPr>
              <w:numPr>
                <w:ilvl w:val="0"/>
                <w:numId w:val="214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takojšnje odstranjevanje napadenih rastlin, </w:t>
            </w:r>
          </w:p>
          <w:p w14:paraId="1D355A80" w14:textId="77777777" w:rsidR="003546E6" w:rsidRPr="00F76055" w:rsidRDefault="003546E6" w:rsidP="003546E6">
            <w:pPr>
              <w:numPr>
                <w:ilvl w:val="0"/>
                <w:numId w:val="214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plevelov, </w:t>
            </w:r>
          </w:p>
          <w:p w14:paraId="22DDA044" w14:textId="77777777" w:rsidR="003546E6" w:rsidRPr="00F76055" w:rsidRDefault="003546E6" w:rsidP="003546E6">
            <w:pPr>
              <w:numPr>
                <w:ilvl w:val="0"/>
                <w:numId w:val="214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rastlin (povečevalno steklo z vsaj 14x povečava).</w:t>
            </w:r>
          </w:p>
        </w:tc>
        <w:tc>
          <w:tcPr>
            <w:tcW w:w="2551" w:type="dxa"/>
            <w:hideMark/>
          </w:tcPr>
          <w:p w14:paraId="2B5A1A49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3AAF243B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C0DD0BC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7,5 L/ha</w:t>
            </w:r>
          </w:p>
        </w:tc>
        <w:tc>
          <w:tcPr>
            <w:tcW w:w="1701" w:type="dxa"/>
            <w:hideMark/>
          </w:tcPr>
          <w:p w14:paraId="690DAC50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C98682E" w14:textId="77777777" w:rsidR="003546E6" w:rsidRPr="00F76055" w:rsidRDefault="003546E6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 populacije</w:t>
            </w:r>
          </w:p>
        </w:tc>
      </w:tr>
      <w:tr w:rsidR="003546E6" w:rsidRPr="00F76055" w14:paraId="45AA75F1" w14:textId="77777777" w:rsidTr="48FC6856">
        <w:trPr>
          <w:trHeight w:val="770"/>
        </w:trPr>
        <w:tc>
          <w:tcPr>
            <w:tcW w:w="2552" w:type="dxa"/>
            <w:hideMark/>
          </w:tcPr>
          <w:p w14:paraId="2218A83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6F94BB3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44D9DB15" w14:textId="77777777" w:rsidR="003546E6" w:rsidRPr="00F76055" w:rsidRDefault="003546E6" w:rsidP="003546E6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4B69249" w14:textId="77777777" w:rsidR="003546E6" w:rsidRPr="00F76055" w:rsidRDefault="003546E6" w:rsidP="003546E6">
            <w:pPr>
              <w:numPr>
                <w:ilvl w:val="0"/>
                <w:numId w:val="215"/>
              </w:numPr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 xml:space="preserve">zdrav sadilni material, </w:t>
            </w:r>
          </w:p>
          <w:p w14:paraId="1B16FCAC" w14:textId="77777777" w:rsidR="003546E6" w:rsidRPr="00F76055" w:rsidRDefault="003546E6" w:rsidP="003546E6">
            <w:pPr>
              <w:numPr>
                <w:ilvl w:val="0"/>
                <w:numId w:val="215"/>
              </w:numPr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 xml:space="preserve">kolobar, </w:t>
            </w:r>
          </w:p>
          <w:p w14:paraId="5BE81997" w14:textId="77777777" w:rsidR="003546E6" w:rsidRPr="00F76055" w:rsidRDefault="003546E6" w:rsidP="003546E6">
            <w:pPr>
              <w:numPr>
                <w:ilvl w:val="0"/>
                <w:numId w:val="215"/>
              </w:numPr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sajenje sadik paradižnika cepljenih na tolerantne/odporne podlage.</w:t>
            </w:r>
          </w:p>
        </w:tc>
        <w:tc>
          <w:tcPr>
            <w:tcW w:w="2551" w:type="dxa"/>
            <w:hideMark/>
          </w:tcPr>
          <w:p w14:paraId="722A9E2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802386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  <w:hideMark/>
          </w:tcPr>
          <w:p w14:paraId="38399E9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hideMark/>
          </w:tcPr>
          <w:p w14:paraId="15867116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1AD0520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Samo preko sistema kapljičnega namakanja</w:t>
            </w:r>
          </w:p>
        </w:tc>
      </w:tr>
      <w:tr w:rsidR="00BA4135" w:rsidRPr="00F76055" w14:paraId="5EEDF60E" w14:textId="77777777" w:rsidTr="48FC6856">
        <w:trPr>
          <w:trHeight w:val="250"/>
        </w:trPr>
        <w:tc>
          <w:tcPr>
            <w:tcW w:w="2552" w:type="dxa"/>
            <w:vMerge w:val="restart"/>
            <w:hideMark/>
          </w:tcPr>
          <w:p w14:paraId="377B65CF" w14:textId="77777777" w:rsidR="00BA4135" w:rsidRPr="00F76055" w:rsidRDefault="00BA4135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3FD8613" w14:textId="77777777" w:rsidR="00BA4135" w:rsidRPr="00F76055" w:rsidRDefault="00BA4135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00D5282" w14:textId="77777777" w:rsidR="00BA4135" w:rsidRPr="00F76055" w:rsidRDefault="00BA4135" w:rsidP="003546E6">
            <w:pPr>
              <w:jc w:val="left"/>
              <w:rPr>
                <w:rFonts w:eastAsia="Times New Roman"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eastAsia="Times New Roman" w:cs="Arial"/>
                <w:b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1A230345" w14:textId="77777777" w:rsidR="00BA4135" w:rsidRPr="00F76055" w:rsidRDefault="00BA4135" w:rsidP="003546E6">
            <w:pPr>
              <w:numPr>
                <w:ilvl w:val="0"/>
                <w:numId w:val="216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="Times New Roman" w:cs="Arial"/>
                <w:sz w:val="18"/>
                <w:szCs w:val="18"/>
              </w:rPr>
              <w:lastRenderedPageBreak/>
              <w:t xml:space="preserve">uničevanje plevelov in košnja zarasti, </w:t>
            </w:r>
          </w:p>
          <w:p w14:paraId="4C4130D4" w14:textId="77777777" w:rsidR="00BA4135" w:rsidRPr="00F76055" w:rsidRDefault="00BA4135" w:rsidP="003546E6">
            <w:pPr>
              <w:numPr>
                <w:ilvl w:val="0"/>
                <w:numId w:val="216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="Times New Roman" w:cs="Arial"/>
                <w:sz w:val="18"/>
                <w:szCs w:val="18"/>
              </w:rPr>
              <w:t>vzdrževanje čiste okolice (brez mest, kjer se zadržujejo polži).</w:t>
            </w:r>
          </w:p>
        </w:tc>
        <w:tc>
          <w:tcPr>
            <w:tcW w:w="2551" w:type="dxa"/>
            <w:vMerge w:val="restart"/>
            <w:hideMark/>
          </w:tcPr>
          <w:p w14:paraId="7BFB1670" w14:textId="77777777" w:rsidR="00BA4135" w:rsidRPr="00F76055" w:rsidRDefault="00BA4135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268" w:type="dxa"/>
            <w:noWrap/>
            <w:hideMark/>
          </w:tcPr>
          <w:p w14:paraId="6A98C41D" w14:textId="77777777" w:rsidR="00BA4135" w:rsidRPr="00F76055" w:rsidRDefault="00BA4135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hideMark/>
          </w:tcPr>
          <w:p w14:paraId="01A88F70" w14:textId="77777777" w:rsidR="00BA4135" w:rsidRPr="00F76055" w:rsidRDefault="00BA4135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3A937BAD" w14:textId="19EBE967" w:rsidR="00BA4135" w:rsidRPr="00F76055" w:rsidRDefault="00BA4135" w:rsidP="003546E6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6FC7A55" w14:textId="77777777" w:rsidR="00BA4135" w:rsidRPr="00F76055" w:rsidRDefault="00BA4135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BA4135" w:rsidRPr="00F76055" w14:paraId="6D7B8720" w14:textId="77777777" w:rsidTr="48FC6856">
        <w:trPr>
          <w:trHeight w:val="250"/>
        </w:trPr>
        <w:tc>
          <w:tcPr>
            <w:tcW w:w="2552" w:type="dxa"/>
            <w:vMerge/>
          </w:tcPr>
          <w:p w14:paraId="1E22436E" w14:textId="77777777" w:rsidR="00BA4135" w:rsidRPr="00F76055" w:rsidRDefault="00BA4135" w:rsidP="00BA413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3819FB1" w14:textId="77777777" w:rsidR="00BA4135" w:rsidRPr="00F76055" w:rsidRDefault="00BA4135" w:rsidP="00BA4135">
            <w:pPr>
              <w:jc w:val="left"/>
              <w:rPr>
                <w:rFonts w:cs="Arial"/>
                <w:b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3ED7FCC7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7F092FF6" w14:textId="4AAF8C81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</w:tcPr>
          <w:p w14:paraId="1E81F01F" w14:textId="4BAE0F59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</w:tcPr>
          <w:p w14:paraId="79E5A38F" w14:textId="6F8FA50B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E61F6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</w:tcPr>
          <w:p w14:paraId="79C09E08" w14:textId="77777777" w:rsidR="00BA4135" w:rsidRPr="00F76055" w:rsidRDefault="00BA4135" w:rsidP="00BA4135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A4135" w:rsidRPr="00F76055" w14:paraId="313FB8D9" w14:textId="77777777" w:rsidTr="48FC6856">
        <w:trPr>
          <w:trHeight w:val="250"/>
        </w:trPr>
        <w:tc>
          <w:tcPr>
            <w:tcW w:w="2552" w:type="dxa"/>
            <w:vMerge/>
          </w:tcPr>
          <w:p w14:paraId="1677B64F" w14:textId="77777777" w:rsidR="00BA4135" w:rsidRPr="00F76055" w:rsidRDefault="00BA4135" w:rsidP="00BA413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0999C181" w14:textId="77777777" w:rsidR="00BA4135" w:rsidRPr="00F76055" w:rsidRDefault="00BA4135" w:rsidP="00BA4135">
            <w:pPr>
              <w:jc w:val="left"/>
              <w:rPr>
                <w:rFonts w:cs="Arial"/>
                <w:b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6AA12C4E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42DA040" w14:textId="74BB7D6C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</w:tcPr>
          <w:p w14:paraId="25699104" w14:textId="57C77DC3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kg/ha</w:t>
            </w:r>
          </w:p>
        </w:tc>
        <w:tc>
          <w:tcPr>
            <w:tcW w:w="1701" w:type="dxa"/>
          </w:tcPr>
          <w:p w14:paraId="5DED1128" w14:textId="1B30807A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E61F6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</w:tcPr>
          <w:p w14:paraId="6AB8090A" w14:textId="77777777" w:rsidR="00BA4135" w:rsidRPr="00F76055" w:rsidRDefault="00BA4135" w:rsidP="00BA4135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546E6" w:rsidRPr="00F76055" w14:paraId="3B326325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6A05557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ADBDE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95A4B4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  <w:p w14:paraId="2807149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2AE0CB2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Gusto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3 -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Polžomor</w:t>
            </w:r>
            <w:proofErr w:type="spellEnd"/>
          </w:p>
        </w:tc>
        <w:tc>
          <w:tcPr>
            <w:tcW w:w="1559" w:type="dxa"/>
            <w:hideMark/>
          </w:tcPr>
          <w:p w14:paraId="5A29DDB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6 kg/ha</w:t>
            </w:r>
          </w:p>
        </w:tc>
        <w:tc>
          <w:tcPr>
            <w:tcW w:w="1701" w:type="dxa"/>
            <w:hideMark/>
          </w:tcPr>
          <w:p w14:paraId="132B48D1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7E95282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546E6" w:rsidRPr="00F76055" w14:paraId="317DBEC4" w14:textId="77777777" w:rsidTr="48FC6856">
        <w:trPr>
          <w:trHeight w:val="250"/>
        </w:trPr>
        <w:tc>
          <w:tcPr>
            <w:tcW w:w="2552" w:type="dxa"/>
            <w:vMerge/>
            <w:hideMark/>
          </w:tcPr>
          <w:p w14:paraId="17124967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96A86B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5C7ECF5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1DA55E9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Plantella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arion</w:t>
            </w:r>
            <w:proofErr w:type="spellEnd"/>
          </w:p>
        </w:tc>
        <w:tc>
          <w:tcPr>
            <w:tcW w:w="1559" w:type="dxa"/>
            <w:hideMark/>
          </w:tcPr>
          <w:p w14:paraId="401E9C7E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6 kg/ha</w:t>
            </w:r>
          </w:p>
        </w:tc>
        <w:tc>
          <w:tcPr>
            <w:tcW w:w="1701" w:type="dxa"/>
            <w:hideMark/>
          </w:tcPr>
          <w:p w14:paraId="7166673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093645C" w14:textId="77777777" w:rsidR="003546E6" w:rsidRPr="00F76055" w:rsidRDefault="003546E6" w:rsidP="003546E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</w:tbl>
    <w:p w14:paraId="4D84508D" w14:textId="77777777" w:rsidR="00F91741" w:rsidRPr="00F76055" w:rsidRDefault="00F91741" w:rsidP="005C3355"/>
    <w:p w14:paraId="2C829E58" w14:textId="77777777" w:rsidR="00EC3118" w:rsidRPr="00F76055" w:rsidRDefault="00EC3118" w:rsidP="005C3355"/>
    <w:p w14:paraId="268760E9" w14:textId="2A016445" w:rsidR="001B3446" w:rsidRPr="00F76055" w:rsidRDefault="001B3446" w:rsidP="00EC3118">
      <w:pPr>
        <w:pStyle w:val="Naslov2"/>
        <w:spacing w:before="0" w:after="0"/>
        <w:rPr>
          <w:lang w:val="sl-SI"/>
        </w:rPr>
      </w:pPr>
      <w:bookmarkStart w:id="676" w:name="_Toc167122172"/>
      <w:bookmarkStart w:id="677" w:name="_Toc167122407"/>
      <w:bookmarkStart w:id="678" w:name="_Toc170778124"/>
      <w:r w:rsidRPr="00F76055">
        <w:rPr>
          <w:lang w:val="sl-SI"/>
        </w:rPr>
        <w:t>INTEGRIRANO VARSTVO PARADIŽNIKA V ZAVAROVANIH PROSTORIH</w:t>
      </w:r>
      <w:bookmarkEnd w:id="676"/>
      <w:bookmarkEnd w:id="677"/>
      <w:bookmarkEnd w:id="678"/>
    </w:p>
    <w:p w14:paraId="12707DCA" w14:textId="77777777" w:rsidR="00EC3118" w:rsidRPr="00F76055" w:rsidRDefault="00EC3118" w:rsidP="00EC3118"/>
    <w:tbl>
      <w:tblPr>
        <w:tblStyle w:val="Tabelamrea4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710EA3" w:rsidRPr="00F76055" w14:paraId="4CEA46A5" w14:textId="77777777" w:rsidTr="4E24DFE3">
        <w:trPr>
          <w:trHeight w:val="530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2BB925C5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78EAB79A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5F928242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129C0CCC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07A3BA64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2F323E5C" w14:textId="69904C3B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58F1375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710EA3" w:rsidRPr="00F76055" w14:paraId="36D417F5" w14:textId="77777777" w:rsidTr="4E24DFE3">
        <w:trPr>
          <w:trHeight w:val="500"/>
        </w:trPr>
        <w:tc>
          <w:tcPr>
            <w:tcW w:w="2552" w:type="dxa"/>
            <w:vMerge w:val="restart"/>
            <w:hideMark/>
          </w:tcPr>
          <w:p w14:paraId="52A50B4C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Padavica sadik</w:t>
            </w:r>
          </w:p>
        </w:tc>
        <w:tc>
          <w:tcPr>
            <w:tcW w:w="2977" w:type="dxa"/>
            <w:vMerge w:val="restart"/>
            <w:noWrap/>
            <w:hideMark/>
          </w:tcPr>
          <w:p w14:paraId="20AF36E8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CDA2304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v neokužen substrat, </w:t>
            </w:r>
          </w:p>
          <w:p w14:paraId="577E4E42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zdravega, certificiranega semena, </w:t>
            </w:r>
          </w:p>
          <w:p w14:paraId="238D12EB" w14:textId="77777777" w:rsidR="00710EA3" w:rsidRPr="00F76055" w:rsidRDefault="00710EA3" w:rsidP="00B84EF7">
            <w:pPr>
              <w:numPr>
                <w:ilvl w:val="0"/>
                <w:numId w:val="196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sort.</w:t>
            </w:r>
          </w:p>
          <w:p w14:paraId="761B8C26" w14:textId="77777777" w:rsidR="00710EA3" w:rsidRPr="00F76055" w:rsidRDefault="00710EA3" w:rsidP="00710EA3">
            <w:pPr>
              <w:ind w:left="19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  <w:p w14:paraId="19DC724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9192453" w14:textId="77777777" w:rsidR="00710EA3" w:rsidRPr="00F76055" w:rsidRDefault="00710EA3" w:rsidP="00710EA3">
            <w:pPr>
              <w:ind w:left="720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935AC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8-hidroksikinolin</w:t>
            </w:r>
          </w:p>
        </w:tc>
        <w:tc>
          <w:tcPr>
            <w:tcW w:w="2268" w:type="dxa"/>
            <w:noWrap/>
            <w:hideMark/>
          </w:tcPr>
          <w:p w14:paraId="740E108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Beltanol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A9C160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L/ha</w:t>
            </w:r>
          </w:p>
        </w:tc>
        <w:tc>
          <w:tcPr>
            <w:tcW w:w="1701" w:type="dxa"/>
            <w:noWrap/>
            <w:hideMark/>
          </w:tcPr>
          <w:p w14:paraId="310508F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701" w:type="dxa"/>
            <w:hideMark/>
          </w:tcPr>
          <w:p w14:paraId="2936CFF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okužb;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preko kapljičnega sistema</w:t>
            </w:r>
          </w:p>
        </w:tc>
      </w:tr>
      <w:tr w:rsidR="00710EA3" w:rsidRPr="00F76055" w14:paraId="1F0AE952" w14:textId="77777777" w:rsidTr="4E24DFE3">
        <w:trPr>
          <w:trHeight w:val="446"/>
        </w:trPr>
        <w:tc>
          <w:tcPr>
            <w:tcW w:w="2552" w:type="dxa"/>
            <w:vMerge/>
            <w:hideMark/>
          </w:tcPr>
          <w:p w14:paraId="01A7EFD1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A7E84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E871DA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8A3D1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energy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25594C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3 - 6 ml/m2 </w:t>
            </w:r>
          </w:p>
        </w:tc>
        <w:tc>
          <w:tcPr>
            <w:tcW w:w="1701" w:type="dxa"/>
            <w:noWrap/>
            <w:hideMark/>
          </w:tcPr>
          <w:p w14:paraId="7838443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19CFFB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 z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 Po presajanju se lahko tretira navedene gojene rastline preko kapljičnega namakanja v odmerku 3 L/ha, pri priporočeni porabi vode 300-1500 L/ha.</w:t>
            </w:r>
          </w:p>
        </w:tc>
      </w:tr>
      <w:tr w:rsidR="00710EA3" w:rsidRPr="00F76055" w14:paraId="31083FF9" w14:textId="77777777" w:rsidTr="4E24DFE3">
        <w:trPr>
          <w:trHeight w:val="1010"/>
        </w:trPr>
        <w:tc>
          <w:tcPr>
            <w:tcW w:w="2552" w:type="dxa"/>
            <w:vMerge/>
            <w:hideMark/>
          </w:tcPr>
          <w:p w14:paraId="00A5C077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D5484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E41DA3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F5CD42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Rival</w:t>
            </w:r>
          </w:p>
        </w:tc>
        <w:tc>
          <w:tcPr>
            <w:tcW w:w="1559" w:type="dxa"/>
            <w:noWrap/>
            <w:hideMark/>
          </w:tcPr>
          <w:p w14:paraId="0744DA0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6 - 300 ml/m3</w:t>
            </w:r>
          </w:p>
        </w:tc>
        <w:tc>
          <w:tcPr>
            <w:tcW w:w="1701" w:type="dxa"/>
            <w:noWrap/>
            <w:hideMark/>
          </w:tcPr>
          <w:p w14:paraId="776C246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ABDDE5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 z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.; Odmerek je odvisen od časa uporabe sredstva.</w:t>
            </w:r>
          </w:p>
        </w:tc>
      </w:tr>
      <w:tr w:rsidR="00710EA3" w:rsidRPr="00F76055" w14:paraId="0D7BF2D0" w14:textId="77777777" w:rsidTr="4E24DFE3">
        <w:trPr>
          <w:trHeight w:val="981"/>
        </w:trPr>
        <w:tc>
          <w:tcPr>
            <w:tcW w:w="2552" w:type="dxa"/>
            <w:vMerge/>
            <w:hideMark/>
          </w:tcPr>
          <w:p w14:paraId="248AF10D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14E3F0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1D528C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  <w:hideMark/>
          </w:tcPr>
          <w:p w14:paraId="5989C1A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hideMark/>
          </w:tcPr>
          <w:p w14:paraId="14D69F2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5,0 -10,0 g na 1-2 litra vode</w:t>
            </w:r>
          </w:p>
        </w:tc>
        <w:tc>
          <w:tcPr>
            <w:tcW w:w="1701" w:type="dxa"/>
            <w:noWrap/>
            <w:hideMark/>
          </w:tcPr>
          <w:p w14:paraId="08A3C8C0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E5928B9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 in sadike vrtnin                                            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Rhyzoctonia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.,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.)</w:t>
            </w:r>
          </w:p>
        </w:tc>
      </w:tr>
      <w:tr w:rsidR="00710EA3" w:rsidRPr="00F76055" w14:paraId="677C6CFA" w14:textId="77777777" w:rsidTr="4E24DFE3">
        <w:trPr>
          <w:trHeight w:val="1081"/>
        </w:trPr>
        <w:tc>
          <w:tcPr>
            <w:tcW w:w="2552" w:type="dxa"/>
            <w:vMerge/>
            <w:hideMark/>
          </w:tcPr>
          <w:p w14:paraId="671ED27A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7D860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E8AE5F2" w14:textId="3ED88D8D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DB792C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  <w:p w14:paraId="31A47258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CC3768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hideMark/>
          </w:tcPr>
          <w:p w14:paraId="41A6193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 oz.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>50 g/100 L vode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 xml:space="preserve">oz. 0,2 kg/ha </w:t>
            </w:r>
          </w:p>
        </w:tc>
        <w:tc>
          <w:tcPr>
            <w:tcW w:w="1701" w:type="dxa"/>
            <w:hideMark/>
          </w:tcPr>
          <w:p w14:paraId="1C223178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6D07DF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poraba semena je 4 kg/ha. Od BBCH 09.</w:t>
            </w:r>
          </w:p>
        </w:tc>
      </w:tr>
      <w:tr w:rsidR="00710EA3" w:rsidRPr="00F76055" w14:paraId="10557139" w14:textId="77777777" w:rsidTr="4E24DFE3">
        <w:trPr>
          <w:trHeight w:val="1000"/>
        </w:trPr>
        <w:tc>
          <w:tcPr>
            <w:tcW w:w="2552" w:type="dxa"/>
            <w:vMerge/>
            <w:hideMark/>
          </w:tcPr>
          <w:p w14:paraId="2B6D9846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778D0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369DF9E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FB4925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59" w:type="dxa"/>
            <w:hideMark/>
          </w:tcPr>
          <w:p w14:paraId="6D5E89DD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2g/3-8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hideMark/>
          </w:tcPr>
          <w:p w14:paraId="5EDBCBF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12C6CC4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foliarno ali z zalivanjem, na prostem in v zaščitenih prostorih. Tretira se po vzniku (od BBCH 09)</w:t>
            </w:r>
          </w:p>
        </w:tc>
      </w:tr>
      <w:tr w:rsidR="00710EA3" w:rsidRPr="00F76055" w14:paraId="6EB75A0B" w14:textId="77777777" w:rsidTr="4E24DFE3">
        <w:trPr>
          <w:trHeight w:val="501"/>
        </w:trPr>
        <w:tc>
          <w:tcPr>
            <w:tcW w:w="2552" w:type="dxa"/>
            <w:vMerge w:val="restart"/>
            <w:hideMark/>
          </w:tcPr>
          <w:p w14:paraId="38E55F4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</w:t>
            </w:r>
            <w:r w:rsidRPr="00F76055">
              <w:rPr>
                <w:rFonts w:cs="Arial"/>
                <w:sz w:val="18"/>
                <w:szCs w:val="18"/>
              </w:rPr>
              <w:t xml:space="preserve"> oz.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sadik 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284791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F262279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50561DC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2A880FF6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zagotavljanje zadostne osvetljenosti posevka,</w:t>
            </w:r>
          </w:p>
          <w:p w14:paraId="40D91E71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usklajeno gnojenje z dušikom in kalijem, </w:t>
            </w:r>
          </w:p>
          <w:p w14:paraId="6471B93A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namakanje in zračenje, </w:t>
            </w:r>
          </w:p>
          <w:p w14:paraId="79DBE0A6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okuženih rastlin in ostankov ali globoka zadelava v tla.</w:t>
            </w:r>
          </w:p>
          <w:p w14:paraId="034646C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A17021C" w14:textId="77EFC2D8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DB792C"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  <w:p w14:paraId="1FB8CBA3" w14:textId="77777777" w:rsidR="00710EA3" w:rsidRPr="00F76055" w:rsidRDefault="00710EA3" w:rsidP="00710EA3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F68E0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59" w:type="dxa"/>
            <w:hideMark/>
          </w:tcPr>
          <w:p w14:paraId="4568BA5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1-2g/2-4 L/100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hideMark/>
          </w:tcPr>
          <w:p w14:paraId="5DC0ED4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D5C731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710EA3" w:rsidRPr="00F76055" w14:paraId="6CCC9075" w14:textId="77777777" w:rsidTr="4E24DFE3">
        <w:trPr>
          <w:trHeight w:val="1300"/>
        </w:trPr>
        <w:tc>
          <w:tcPr>
            <w:tcW w:w="2552" w:type="dxa"/>
            <w:vMerge/>
          </w:tcPr>
          <w:p w14:paraId="0B065667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0D2D716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363666A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75CB19F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7A16F4AE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</w:tcPr>
          <w:p w14:paraId="5DB5A1D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dan </w:t>
            </w:r>
          </w:p>
        </w:tc>
        <w:tc>
          <w:tcPr>
            <w:tcW w:w="1701" w:type="dxa"/>
          </w:tcPr>
          <w:p w14:paraId="1C0E5481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 zalivanjem; BBCH 12-14</w:t>
            </w:r>
          </w:p>
        </w:tc>
      </w:tr>
      <w:tr w:rsidR="00710EA3" w:rsidRPr="00F76055" w14:paraId="12380B0E" w14:textId="77777777" w:rsidTr="4E24DFE3">
        <w:trPr>
          <w:trHeight w:val="250"/>
        </w:trPr>
        <w:tc>
          <w:tcPr>
            <w:tcW w:w="2552" w:type="dxa"/>
            <w:vMerge w:val="restart"/>
            <w:hideMark/>
          </w:tcPr>
          <w:p w14:paraId="7ECED02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Krompirjeva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  <w:t>(paradižnikova)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infestans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F14B83E" w14:textId="77777777" w:rsidR="00710EA3" w:rsidRPr="00F76055" w:rsidRDefault="00710EA3" w:rsidP="00710EA3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8ED0C66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790171C7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posevki krompirja naj bodo čim bolj oddaljeni od pridelave paradižnika, </w:t>
            </w:r>
          </w:p>
          <w:p w14:paraId="4776DF7F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krompirja,</w:t>
            </w:r>
            <w:r w:rsidRPr="00F76055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</w:p>
          <w:p w14:paraId="3668DCE2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skrb za zračnost nasadov (razdalja sajenja, odstranjevanje zalistnikov, zračenje rastlinjakov),</w:t>
            </w:r>
          </w:p>
          <w:p w14:paraId="6FEEAA75" w14:textId="77777777" w:rsidR="00710EA3" w:rsidRPr="00F76055" w:rsidRDefault="00710EA3" w:rsidP="00B84EF7">
            <w:pPr>
              <w:numPr>
                <w:ilvl w:val="0"/>
                <w:numId w:val="19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  <w:hideMark/>
          </w:tcPr>
          <w:p w14:paraId="320E3AF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F92EA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007FD8D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3ADB87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A89C42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6391C59C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B0CD2C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FE189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0016672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0C3C8E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1FE32B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FEB4E3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123C03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70B64E5C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6A56E463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84875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148616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0CE907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6F89782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07D3563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519F8B7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393A90C4" w14:textId="77777777" w:rsidTr="4E24DFE3">
        <w:trPr>
          <w:trHeight w:val="1000"/>
        </w:trPr>
        <w:tc>
          <w:tcPr>
            <w:tcW w:w="2552" w:type="dxa"/>
            <w:vMerge/>
            <w:hideMark/>
          </w:tcPr>
          <w:p w14:paraId="1CE9227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DC49F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C0E1937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bakrovega oksida</w:t>
            </w:r>
          </w:p>
        </w:tc>
        <w:tc>
          <w:tcPr>
            <w:tcW w:w="2268" w:type="dxa"/>
            <w:noWrap/>
            <w:hideMark/>
          </w:tcPr>
          <w:p w14:paraId="03EA2B53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75 WG</w:t>
            </w:r>
          </w:p>
        </w:tc>
        <w:tc>
          <w:tcPr>
            <w:tcW w:w="1559" w:type="dxa"/>
            <w:noWrap/>
            <w:hideMark/>
          </w:tcPr>
          <w:p w14:paraId="498CC88C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38F681F2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dni za paradižnik za predelavo; 3 dni za paradižnik za svežo uporabo</w:t>
            </w:r>
          </w:p>
        </w:tc>
        <w:tc>
          <w:tcPr>
            <w:tcW w:w="1701" w:type="dxa"/>
            <w:hideMark/>
          </w:tcPr>
          <w:p w14:paraId="63E3E7A5" w14:textId="77777777" w:rsidR="00710EA3" w:rsidRPr="00F76055" w:rsidRDefault="00710EA3" w:rsidP="00710EA3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710EA3" w:rsidRPr="00F76055" w14:paraId="696CAFAF" w14:textId="77777777" w:rsidTr="4E24DFE3">
        <w:trPr>
          <w:trHeight w:val="710"/>
        </w:trPr>
        <w:tc>
          <w:tcPr>
            <w:tcW w:w="2552" w:type="dxa"/>
            <w:vMerge/>
            <w:hideMark/>
          </w:tcPr>
          <w:p w14:paraId="16D0714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59705A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DC1262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5E2308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hideMark/>
          </w:tcPr>
          <w:p w14:paraId="216CEDB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 – 0,6 L/ha (odmerek odvisen od višine rastlin)</w:t>
            </w:r>
          </w:p>
        </w:tc>
        <w:tc>
          <w:tcPr>
            <w:tcW w:w="1701" w:type="dxa"/>
            <w:noWrap/>
            <w:hideMark/>
          </w:tcPr>
          <w:p w14:paraId="6AE80ED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38E695B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09B1D0E0" w14:textId="77777777" w:rsidTr="4E24DFE3">
        <w:trPr>
          <w:trHeight w:val="500"/>
        </w:trPr>
        <w:tc>
          <w:tcPr>
            <w:tcW w:w="2552" w:type="dxa"/>
            <w:vMerge/>
            <w:hideMark/>
          </w:tcPr>
          <w:p w14:paraId="099CAE6F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DC9457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B33BA6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A82D15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ultra</w:t>
            </w:r>
          </w:p>
        </w:tc>
        <w:tc>
          <w:tcPr>
            <w:tcW w:w="1559" w:type="dxa"/>
            <w:noWrap/>
            <w:hideMark/>
          </w:tcPr>
          <w:p w14:paraId="37A6D5B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1661D421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213B92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0B68531D" w14:textId="77777777" w:rsidTr="4E24DFE3">
        <w:trPr>
          <w:trHeight w:val="250"/>
        </w:trPr>
        <w:tc>
          <w:tcPr>
            <w:tcW w:w="2552" w:type="dxa"/>
            <w:vMerge/>
          </w:tcPr>
          <w:p w14:paraId="1845DFA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BA18AD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F593CE5" w14:textId="2B860CC5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azoksistrobin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</w:tcPr>
          <w:p w14:paraId="6D81D34A" w14:textId="50A49FC2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28939D45" w14:textId="5691A62C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42051C62" w14:textId="2CA0D7E0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591EBDE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10EA3" w:rsidRPr="00F76055" w14:paraId="36BB451B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5A6E976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F56FD4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7405DF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B61DB9E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4332538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6927DA0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8E4A5D9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710EA3" w:rsidRPr="00F76055" w14:paraId="49491C66" w14:textId="77777777" w:rsidTr="4E24DFE3">
        <w:trPr>
          <w:trHeight w:val="250"/>
        </w:trPr>
        <w:tc>
          <w:tcPr>
            <w:tcW w:w="2552" w:type="dxa"/>
            <w:vMerge/>
          </w:tcPr>
          <w:p w14:paraId="2A77542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EE315D5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8C96DCA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8-hidroksikinolin</w:t>
            </w:r>
          </w:p>
        </w:tc>
        <w:tc>
          <w:tcPr>
            <w:tcW w:w="2268" w:type="dxa"/>
            <w:noWrap/>
          </w:tcPr>
          <w:p w14:paraId="528596F4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Beltanol</w:t>
            </w:r>
            <w:proofErr w:type="spellEnd"/>
          </w:p>
        </w:tc>
        <w:tc>
          <w:tcPr>
            <w:tcW w:w="1559" w:type="dxa"/>
            <w:noWrap/>
          </w:tcPr>
          <w:p w14:paraId="69FCEDCC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l/ha</w:t>
            </w:r>
          </w:p>
        </w:tc>
        <w:tc>
          <w:tcPr>
            <w:tcW w:w="1701" w:type="dxa"/>
            <w:noWrap/>
          </w:tcPr>
          <w:p w14:paraId="273B9F2D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701" w:type="dxa"/>
          </w:tcPr>
          <w:p w14:paraId="355642B0" w14:textId="77777777" w:rsidR="00710EA3" w:rsidRPr="00F76055" w:rsidRDefault="00710EA3" w:rsidP="00710EA3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340D3B99" w14:textId="77777777" w:rsidTr="4E24DFE3">
        <w:trPr>
          <w:trHeight w:val="250"/>
        </w:trPr>
        <w:tc>
          <w:tcPr>
            <w:tcW w:w="2552" w:type="dxa"/>
            <w:vMerge/>
          </w:tcPr>
          <w:p w14:paraId="14D3535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A30113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11F739" w14:textId="76F8C7CD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 xml:space="preserve"> bakrove spojine- bakrov </w:t>
            </w:r>
            <w:proofErr w:type="spellStart"/>
            <w:r w:rsidRPr="00DB792C">
              <w:rPr>
                <w:rFonts w:cs="Arial"/>
                <w:sz w:val="18"/>
                <w:szCs w:val="18"/>
              </w:rPr>
              <w:t>oksiklorid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B792C">
              <w:rPr>
                <w:rFonts w:cs="Arial"/>
                <w:sz w:val="18"/>
                <w:szCs w:val="18"/>
              </w:rPr>
              <w:t>metalaksil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>-M</w:t>
            </w:r>
          </w:p>
        </w:tc>
        <w:tc>
          <w:tcPr>
            <w:tcW w:w="2268" w:type="dxa"/>
            <w:noWrap/>
          </w:tcPr>
          <w:p w14:paraId="59462A09" w14:textId="3989E054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Ridomil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DB792C">
              <w:rPr>
                <w:rFonts w:cs="Arial"/>
                <w:sz w:val="18"/>
                <w:szCs w:val="18"/>
              </w:rPr>
              <w:t>Gold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 xml:space="preserve"> R</w:t>
            </w:r>
          </w:p>
        </w:tc>
        <w:tc>
          <w:tcPr>
            <w:tcW w:w="1559" w:type="dxa"/>
            <w:noWrap/>
          </w:tcPr>
          <w:p w14:paraId="73C77D7F" w14:textId="796FB7ED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 xml:space="preserve">2,5 </w:t>
            </w:r>
            <w:proofErr w:type="spellStart"/>
            <w:r w:rsidRPr="00DB792C">
              <w:rPr>
                <w:rFonts w:cs="Arial"/>
                <w:sz w:val="18"/>
                <w:szCs w:val="18"/>
              </w:rPr>
              <w:t>kga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4726765C" w14:textId="4DEFEEE4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9977FC4" w14:textId="2A419EB1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4770247C" w14:textId="77777777" w:rsidTr="4E24DFE3">
        <w:trPr>
          <w:trHeight w:val="250"/>
        </w:trPr>
        <w:tc>
          <w:tcPr>
            <w:tcW w:w="2552" w:type="dxa"/>
            <w:vMerge w:val="restart"/>
            <w:hideMark/>
          </w:tcPr>
          <w:p w14:paraId="7AB43BA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listna pegavost paradižnika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F61D5D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755F805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1899FA" w14:textId="77777777" w:rsidR="00DB792C" w:rsidRPr="00F76055" w:rsidRDefault="00DB792C" w:rsidP="00DB792C">
            <w:pPr>
              <w:numPr>
                <w:ilvl w:val="0"/>
                <w:numId w:val="198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color w:val="00B0F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skrb za zračnost nasadov (razdalja sajenja, odstranjevanje zalistnikov, zračenje rastlinjakov),</w:t>
            </w:r>
            <w:r w:rsidRPr="00F76055">
              <w:rPr>
                <w:rFonts w:cs="Arial"/>
                <w:color w:val="00B0F0"/>
                <w:sz w:val="18"/>
                <w:szCs w:val="18"/>
              </w:rPr>
              <w:t xml:space="preserve"> </w:t>
            </w:r>
          </w:p>
          <w:p w14:paraId="42D7F49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  <w:hideMark/>
          </w:tcPr>
          <w:p w14:paraId="71CE5C5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4B8F3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166E184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8A5371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53FB0D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378BFE6B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343496F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0906D7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FC4C2C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72186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61DF5E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66FE01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CF469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7AC46BDF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10AC2F0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9414E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3F3A09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64883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2FC9704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5DE541A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3F13EEF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2DED8E66" w14:textId="77777777" w:rsidTr="4E24DFE3">
        <w:trPr>
          <w:trHeight w:val="770"/>
        </w:trPr>
        <w:tc>
          <w:tcPr>
            <w:tcW w:w="2552" w:type="dxa"/>
            <w:vMerge/>
            <w:hideMark/>
          </w:tcPr>
          <w:p w14:paraId="5C6B55E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CB5D8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0D0D3DF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265CF03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677945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4483AAB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4,44 kg/ha na rastni cikel)</w:t>
            </w:r>
          </w:p>
        </w:tc>
        <w:tc>
          <w:tcPr>
            <w:tcW w:w="1701" w:type="dxa"/>
            <w:noWrap/>
            <w:hideMark/>
          </w:tcPr>
          <w:p w14:paraId="0A38529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DC65D1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DB792C" w:rsidRPr="00F76055" w14:paraId="6A376A93" w14:textId="77777777" w:rsidTr="4E24DFE3">
        <w:trPr>
          <w:trHeight w:val="510"/>
        </w:trPr>
        <w:tc>
          <w:tcPr>
            <w:tcW w:w="2552" w:type="dxa"/>
            <w:vMerge/>
            <w:hideMark/>
          </w:tcPr>
          <w:p w14:paraId="0D7CB97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E4F9D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F5118C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53141B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DB21F9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noWrap/>
            <w:hideMark/>
          </w:tcPr>
          <w:p w14:paraId="0573644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6DA27D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 (tudi z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DB792C" w:rsidRPr="00F76055" w14:paraId="60BA19B7" w14:textId="77777777" w:rsidTr="4E24DFE3">
        <w:trPr>
          <w:trHeight w:val="510"/>
        </w:trPr>
        <w:tc>
          <w:tcPr>
            <w:tcW w:w="2552" w:type="dxa"/>
            <w:vMerge/>
          </w:tcPr>
          <w:p w14:paraId="6B0072D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B41F84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DF47F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1CD885B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</w:tcPr>
          <w:p w14:paraId="398F16F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41721A1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515FBBF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0950C433" w14:textId="77777777" w:rsidTr="4E24DFE3">
        <w:trPr>
          <w:trHeight w:val="590"/>
        </w:trPr>
        <w:tc>
          <w:tcPr>
            <w:tcW w:w="2552" w:type="dxa"/>
            <w:vMerge/>
            <w:hideMark/>
          </w:tcPr>
          <w:p w14:paraId="5E79636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E79C7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D6B767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EABEA2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hideMark/>
          </w:tcPr>
          <w:p w14:paraId="2443965E" w14:textId="69C0043C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 – 0,6 L/ha (odmerek odvisen od višine rastlin)</w:t>
            </w:r>
          </w:p>
        </w:tc>
        <w:tc>
          <w:tcPr>
            <w:tcW w:w="1701" w:type="dxa"/>
            <w:noWrap/>
            <w:hideMark/>
          </w:tcPr>
          <w:p w14:paraId="4FEC5BB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986F42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28307144" w14:textId="77777777" w:rsidTr="4E24DFE3">
        <w:trPr>
          <w:trHeight w:val="250"/>
        </w:trPr>
        <w:tc>
          <w:tcPr>
            <w:tcW w:w="2552" w:type="dxa"/>
            <w:vMerge w:val="restart"/>
            <w:hideMark/>
          </w:tcPr>
          <w:p w14:paraId="7A839810" w14:textId="4BF12035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Pepelovke razhudnikov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Leveillula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taurica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  <w:p w14:paraId="256D9F3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7981CF2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  <w:p w14:paraId="03F4102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51BDEF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noWrap/>
            <w:hideMark/>
          </w:tcPr>
          <w:p w14:paraId="594571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2C085C" w14:textId="77777777" w:rsidR="00DB792C" w:rsidRPr="00F76055" w:rsidRDefault="00DB792C" w:rsidP="00DB792C">
            <w:pPr>
              <w:numPr>
                <w:ilvl w:val="0"/>
                <w:numId w:val="199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zračnost nasadov (razdalja sajenja, odstranjevanje zalistnikov, zračenje rastlinjakov), </w:t>
            </w:r>
          </w:p>
          <w:p w14:paraId="2C499C6C" w14:textId="77777777" w:rsidR="00DB792C" w:rsidRPr="00F76055" w:rsidRDefault="00DB792C" w:rsidP="00DB792C">
            <w:pPr>
              <w:numPr>
                <w:ilvl w:val="0"/>
                <w:numId w:val="199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gnojenje. </w:t>
            </w:r>
          </w:p>
          <w:p w14:paraId="1F029D6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425D147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E60A5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1F279CE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DBAEF9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1786F52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Tudi za zatiranje pepelovk iz rodu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  <w:p w14:paraId="2F77F6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221406F1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6576054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B4A0B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B86BAB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B4D7E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6CC0E0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D42796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A386F5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18A85935" w14:textId="77777777" w:rsidTr="4E24DFE3">
        <w:trPr>
          <w:trHeight w:val="210"/>
        </w:trPr>
        <w:tc>
          <w:tcPr>
            <w:tcW w:w="2552" w:type="dxa"/>
            <w:vMerge/>
            <w:hideMark/>
          </w:tcPr>
          <w:p w14:paraId="755B171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29137B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812BB5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1AA1FB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568ECBC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3F2B67A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noWrap/>
            <w:hideMark/>
          </w:tcPr>
          <w:p w14:paraId="7F3468E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2848971B" w14:textId="77777777" w:rsidTr="4E24DFE3">
        <w:trPr>
          <w:trHeight w:val="537"/>
        </w:trPr>
        <w:tc>
          <w:tcPr>
            <w:tcW w:w="2552" w:type="dxa"/>
            <w:vMerge/>
            <w:hideMark/>
          </w:tcPr>
          <w:p w14:paraId="0D72F53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E36D45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87DDE42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3FC4681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6CD9F33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1,5 - 2,5 kg/ha</w:t>
            </w:r>
          </w:p>
        </w:tc>
        <w:tc>
          <w:tcPr>
            <w:tcW w:w="1701" w:type="dxa"/>
            <w:noWrap/>
            <w:hideMark/>
          </w:tcPr>
          <w:p w14:paraId="0054CCBE" w14:textId="02559875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03F526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Tretira se preventivno </w:t>
            </w:r>
          </w:p>
        </w:tc>
      </w:tr>
      <w:tr w:rsidR="00DB792C" w:rsidRPr="00F76055" w14:paraId="36A7DB2B" w14:textId="77777777" w:rsidTr="4E24DFE3">
        <w:trPr>
          <w:trHeight w:val="545"/>
        </w:trPr>
        <w:tc>
          <w:tcPr>
            <w:tcW w:w="2552" w:type="dxa"/>
            <w:vMerge/>
            <w:hideMark/>
          </w:tcPr>
          <w:p w14:paraId="03D9A15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F0EE80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9E876EB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3626BA1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6BDB7F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4,44 kg/ha na rastni cikel)</w:t>
            </w:r>
          </w:p>
        </w:tc>
        <w:tc>
          <w:tcPr>
            <w:tcW w:w="1701" w:type="dxa"/>
            <w:noWrap/>
            <w:hideMark/>
          </w:tcPr>
          <w:p w14:paraId="3747F7C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EF9F7E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DB792C" w:rsidRPr="00F76055" w14:paraId="1BE306C6" w14:textId="77777777" w:rsidTr="4E24DFE3">
        <w:trPr>
          <w:trHeight w:val="461"/>
        </w:trPr>
        <w:tc>
          <w:tcPr>
            <w:tcW w:w="2552" w:type="dxa"/>
            <w:vMerge/>
            <w:hideMark/>
          </w:tcPr>
          <w:p w14:paraId="608FC55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92170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D898C5B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2808</w:t>
            </w:r>
          </w:p>
        </w:tc>
        <w:tc>
          <w:tcPr>
            <w:tcW w:w="2268" w:type="dxa"/>
            <w:noWrap/>
            <w:hideMark/>
          </w:tcPr>
          <w:p w14:paraId="10DA56B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559" w:type="dxa"/>
            <w:noWrap/>
            <w:hideMark/>
          </w:tcPr>
          <w:p w14:paraId="233DE4F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5,0 -10,0 L/ha</w:t>
            </w:r>
          </w:p>
        </w:tc>
        <w:tc>
          <w:tcPr>
            <w:tcW w:w="1701" w:type="dxa"/>
            <w:noWrap/>
            <w:hideMark/>
          </w:tcPr>
          <w:p w14:paraId="188628A2" w14:textId="5E316ED1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DD1923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DB792C" w:rsidRPr="00F76055" w14:paraId="185A0C24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6F8795C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F8A91F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20EAF6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  <w:hideMark/>
          </w:tcPr>
          <w:p w14:paraId="486D151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BCEA5B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61B82436" w14:textId="0F7498AB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052177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zmanjšanje okužb</w:t>
            </w:r>
          </w:p>
        </w:tc>
      </w:tr>
      <w:tr w:rsidR="00DB792C" w:rsidRPr="00F76055" w14:paraId="4E5E82C0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51907CA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0AAF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7F3928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4A484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  <w:hideMark/>
          </w:tcPr>
          <w:p w14:paraId="4AC3747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hideMark/>
          </w:tcPr>
          <w:p w14:paraId="47585E5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428DAC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okužb; Tudi s pepelovkami iz rodu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</w:tr>
      <w:tr w:rsidR="00DB792C" w:rsidRPr="00F76055" w14:paraId="5E332101" w14:textId="77777777" w:rsidTr="4E24DFE3">
        <w:trPr>
          <w:trHeight w:val="196"/>
        </w:trPr>
        <w:tc>
          <w:tcPr>
            <w:tcW w:w="2552" w:type="dxa"/>
            <w:vMerge/>
            <w:hideMark/>
          </w:tcPr>
          <w:p w14:paraId="1ACAD3E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2FD15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F7F6FB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46EEA43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C1EA3C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1,5 -3,0 kg/ha</w:t>
            </w:r>
          </w:p>
        </w:tc>
        <w:tc>
          <w:tcPr>
            <w:tcW w:w="1701" w:type="dxa"/>
            <w:hideMark/>
          </w:tcPr>
          <w:p w14:paraId="4E7ED6C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73033C74" w14:textId="52E71528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7A650EAD" w14:textId="77777777" w:rsidTr="4E24DFE3">
        <w:trPr>
          <w:trHeight w:val="412"/>
        </w:trPr>
        <w:tc>
          <w:tcPr>
            <w:tcW w:w="2552" w:type="dxa"/>
            <w:vMerge/>
          </w:tcPr>
          <w:p w14:paraId="6A860EB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3F0274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F20891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E391D1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301CCE7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</w:tcPr>
          <w:p w14:paraId="5C2AB64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</w:tcPr>
          <w:p w14:paraId="6D9EA67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Tudi za zatiranje pepelovk iz rodu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sp.)</w:t>
            </w:r>
          </w:p>
        </w:tc>
      </w:tr>
      <w:tr w:rsidR="00DB792C" w:rsidRPr="00F76055" w14:paraId="381E7970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11F0EEF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30C7E2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14F904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krezoksim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- metil</w:t>
            </w:r>
          </w:p>
        </w:tc>
        <w:tc>
          <w:tcPr>
            <w:tcW w:w="2268" w:type="dxa"/>
            <w:noWrap/>
            <w:hideMark/>
          </w:tcPr>
          <w:p w14:paraId="145DE66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Stroby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715CE0B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1325005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D8B67E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1E403FE6" w14:textId="77777777" w:rsidTr="4E24DFE3">
        <w:trPr>
          <w:trHeight w:val="250"/>
        </w:trPr>
        <w:tc>
          <w:tcPr>
            <w:tcW w:w="2552" w:type="dxa"/>
            <w:vMerge/>
          </w:tcPr>
          <w:p w14:paraId="29760BA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0A99B7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BE4553" w14:textId="0DEC9999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  <w:r w:rsidRPr="00DB792C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1F766F39" w14:textId="48CD36BB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</w:p>
        </w:tc>
        <w:tc>
          <w:tcPr>
            <w:tcW w:w="1559" w:type="dxa"/>
            <w:noWrap/>
          </w:tcPr>
          <w:p w14:paraId="1D95B11B" w14:textId="03B98DF6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12B812A8" w14:textId="0087CAAC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AB0733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13A3A5C2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4259A1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94A35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E4A412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1B2502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Topas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60B8EF7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31C743E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483E98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poraba vode 300-1200 L/ha</w:t>
            </w:r>
          </w:p>
        </w:tc>
      </w:tr>
      <w:tr w:rsidR="00DB792C" w:rsidRPr="00F76055" w14:paraId="2A30079C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81ACDA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50792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543AB5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00105BC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  <w:hideMark/>
          </w:tcPr>
          <w:p w14:paraId="0E9EC0B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5-8 L/ha</w:t>
            </w:r>
          </w:p>
        </w:tc>
        <w:tc>
          <w:tcPr>
            <w:tcW w:w="1701" w:type="dxa"/>
            <w:noWrap/>
            <w:hideMark/>
          </w:tcPr>
          <w:p w14:paraId="7B53B58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568A287" w14:textId="1BD40D9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3A10E9D7" w14:textId="77777777" w:rsidTr="4E24DFE3">
        <w:trPr>
          <w:trHeight w:val="250"/>
        </w:trPr>
        <w:tc>
          <w:tcPr>
            <w:tcW w:w="2552" w:type="dxa"/>
            <w:vMerge/>
          </w:tcPr>
          <w:p w14:paraId="0FA0BB1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436763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vAlign w:val="bottom"/>
          </w:tcPr>
          <w:p w14:paraId="5862D8E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bottom"/>
          </w:tcPr>
          <w:p w14:paraId="6328E2F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vAlign w:val="bottom"/>
          </w:tcPr>
          <w:p w14:paraId="3298535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vAlign w:val="bottom"/>
          </w:tcPr>
          <w:p w14:paraId="18C2AF4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</w:p>
        </w:tc>
        <w:tc>
          <w:tcPr>
            <w:tcW w:w="1701" w:type="dxa"/>
            <w:vAlign w:val="bottom"/>
          </w:tcPr>
          <w:p w14:paraId="7FCB6C9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18C0FC70" w14:textId="77777777" w:rsidTr="4E24DFE3">
        <w:trPr>
          <w:trHeight w:val="250"/>
        </w:trPr>
        <w:tc>
          <w:tcPr>
            <w:tcW w:w="2552" w:type="dxa"/>
            <w:vMerge/>
          </w:tcPr>
          <w:p w14:paraId="35E7BDF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670676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713CBC9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</w:tcPr>
          <w:p w14:paraId="421C516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536B1D1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L7ha</w:t>
            </w:r>
          </w:p>
        </w:tc>
        <w:tc>
          <w:tcPr>
            <w:tcW w:w="1701" w:type="dxa"/>
            <w:noWrap/>
          </w:tcPr>
          <w:p w14:paraId="4F485BF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Align w:val="bottom"/>
          </w:tcPr>
          <w:p w14:paraId="25FDE82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2697C859" w14:textId="77777777" w:rsidTr="00596364">
        <w:trPr>
          <w:trHeight w:val="250"/>
        </w:trPr>
        <w:tc>
          <w:tcPr>
            <w:tcW w:w="2552" w:type="dxa"/>
            <w:vMerge/>
          </w:tcPr>
          <w:p w14:paraId="6B35CF4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A5DC04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9A6CD7E" w14:textId="5180C6A1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azoksistrobin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>
              <w:rPr>
                <w:rFonts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</w:tcPr>
          <w:p w14:paraId="1F264938" w14:textId="5450FF08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1AD3B925" w14:textId="4254A900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47728513" w14:textId="44E44FB3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Align w:val="bottom"/>
          </w:tcPr>
          <w:p w14:paraId="0F68126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7E495CC8" w14:textId="77777777" w:rsidTr="4E24DFE3">
        <w:trPr>
          <w:trHeight w:val="716"/>
        </w:trPr>
        <w:tc>
          <w:tcPr>
            <w:tcW w:w="2552" w:type="dxa"/>
            <w:vMerge w:val="restart"/>
            <w:hideMark/>
          </w:tcPr>
          <w:p w14:paraId="3EA1125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449F35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40938FB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0DBCFFF" w14:textId="77777777" w:rsidR="00DB792C" w:rsidRPr="00F76055" w:rsidRDefault="00DB792C" w:rsidP="00DB792C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in sprotno odstranjevanje zalistnikov (odstranjujemo jih v suhem in vročem delu dneva, ko so listi suhi),</w:t>
            </w:r>
          </w:p>
          <w:p w14:paraId="1BC7492C" w14:textId="77777777" w:rsidR="00DB792C" w:rsidRPr="00F76055" w:rsidRDefault="00DB792C" w:rsidP="00DB792C">
            <w:pPr>
              <w:numPr>
                <w:ilvl w:val="0"/>
                <w:numId w:val="200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sadimo na primerno medvrstno razdaljo, ki zagotavlja hitro osuševanje listov </w:t>
            </w:r>
          </w:p>
          <w:p w14:paraId="474EE72A" w14:textId="77777777" w:rsidR="00DB792C" w:rsidRPr="00F76055" w:rsidRDefault="00DB792C" w:rsidP="00DB792C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skrb za zračenje rastlinjakov,</w:t>
            </w:r>
          </w:p>
          <w:p w14:paraId="3907095B" w14:textId="77777777" w:rsidR="00DB792C" w:rsidRPr="00F76055" w:rsidRDefault="00DB792C" w:rsidP="00DB792C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hideMark/>
          </w:tcPr>
          <w:p w14:paraId="5DFEAC64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Aureobasidium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pullulans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Bary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)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Arnaud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(seva DSM 14940 in 14941)</w:t>
            </w:r>
          </w:p>
        </w:tc>
        <w:tc>
          <w:tcPr>
            <w:tcW w:w="2268" w:type="dxa"/>
            <w:noWrap/>
            <w:hideMark/>
          </w:tcPr>
          <w:p w14:paraId="0E286B5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Botector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FAAE1D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9A6CAE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EC2B29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3915562A" w14:textId="77777777" w:rsidTr="4E24DFE3">
        <w:trPr>
          <w:trHeight w:val="517"/>
        </w:trPr>
        <w:tc>
          <w:tcPr>
            <w:tcW w:w="2552" w:type="dxa"/>
            <w:vMerge/>
            <w:hideMark/>
          </w:tcPr>
          <w:p w14:paraId="5F796B6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19327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1B2E5D6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7728295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5AC5FBE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1,5 - 2,5 kg/ha</w:t>
            </w:r>
          </w:p>
        </w:tc>
        <w:tc>
          <w:tcPr>
            <w:tcW w:w="1701" w:type="dxa"/>
            <w:noWrap/>
            <w:hideMark/>
          </w:tcPr>
          <w:p w14:paraId="785D3038" w14:textId="494765AF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A0FBEBE" w14:textId="44260918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7177FD4">
              <w:rPr>
                <w:rFonts w:cs="Arial"/>
                <w:color w:val="00B050"/>
                <w:sz w:val="18"/>
                <w:szCs w:val="18"/>
              </w:rPr>
              <w:t>Tretira se preventivno, v eni rastni dobi se lahko tretira največ šestkrat.</w:t>
            </w:r>
          </w:p>
        </w:tc>
      </w:tr>
      <w:tr w:rsidR="00DB792C" w:rsidRPr="00F76055" w14:paraId="33085BFA" w14:textId="77777777" w:rsidTr="4E24DFE3">
        <w:trPr>
          <w:trHeight w:val="553"/>
        </w:trPr>
        <w:tc>
          <w:tcPr>
            <w:tcW w:w="2552" w:type="dxa"/>
            <w:vMerge/>
            <w:hideMark/>
          </w:tcPr>
          <w:p w14:paraId="02976C9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2E975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470589F" w14:textId="0237C14E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250493D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BA8394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3FA95B83" w14:textId="5C53041D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F2895D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DB792C" w:rsidRPr="00F76055" w14:paraId="44D6A4A6" w14:textId="77777777" w:rsidTr="4E24DFE3">
        <w:trPr>
          <w:trHeight w:val="827"/>
        </w:trPr>
        <w:tc>
          <w:tcPr>
            <w:tcW w:w="2552" w:type="dxa"/>
            <w:vMerge/>
            <w:hideMark/>
          </w:tcPr>
          <w:p w14:paraId="62BD529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177E9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45F749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D089E9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hideMark/>
          </w:tcPr>
          <w:p w14:paraId="0EBA047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0,8 % koncentracija;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omerek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enega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ne sme preseči 1,0 kg/ha</w:t>
            </w:r>
          </w:p>
        </w:tc>
        <w:tc>
          <w:tcPr>
            <w:tcW w:w="1701" w:type="dxa"/>
            <w:noWrap/>
            <w:hideMark/>
          </w:tcPr>
          <w:p w14:paraId="114A26B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4BD14D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0B7D83C3" w14:textId="77777777" w:rsidTr="4E24DFE3">
        <w:trPr>
          <w:trHeight w:val="981"/>
        </w:trPr>
        <w:tc>
          <w:tcPr>
            <w:tcW w:w="2552" w:type="dxa"/>
            <w:vMerge/>
            <w:hideMark/>
          </w:tcPr>
          <w:p w14:paraId="797754E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00677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8E731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  <w:hideMark/>
          </w:tcPr>
          <w:p w14:paraId="37E1DCA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hideMark/>
          </w:tcPr>
          <w:p w14:paraId="6EDA94F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5,0 -10,0 g na 1-2 litra vode</w:t>
            </w:r>
          </w:p>
        </w:tc>
        <w:tc>
          <w:tcPr>
            <w:tcW w:w="1701" w:type="dxa"/>
            <w:noWrap/>
            <w:hideMark/>
          </w:tcPr>
          <w:p w14:paraId="529268B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55C8980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 in sadike vrtnin</w:t>
            </w:r>
          </w:p>
        </w:tc>
      </w:tr>
      <w:tr w:rsidR="00DB792C" w:rsidRPr="00F76055" w14:paraId="6A6A1484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693498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C367E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07545D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fenpirazamin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E05CCF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Prolectus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F94AA2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1,2 kg/ha</w:t>
            </w:r>
          </w:p>
        </w:tc>
        <w:tc>
          <w:tcPr>
            <w:tcW w:w="1701" w:type="dxa"/>
            <w:noWrap/>
            <w:hideMark/>
          </w:tcPr>
          <w:p w14:paraId="555030C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006CD66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0542415B" w14:textId="77777777" w:rsidTr="4E24DFE3">
        <w:trPr>
          <w:trHeight w:val="510"/>
        </w:trPr>
        <w:tc>
          <w:tcPr>
            <w:tcW w:w="2552" w:type="dxa"/>
            <w:vMerge/>
          </w:tcPr>
          <w:p w14:paraId="572EEAF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DF9920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A64C1A9" w14:textId="04442D22" w:rsidR="00DB792C" w:rsidRPr="00DB792C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  <w:r w:rsidRPr="00DB792C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76662810" w14:textId="46842726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</w:p>
        </w:tc>
        <w:tc>
          <w:tcPr>
            <w:tcW w:w="1559" w:type="dxa"/>
          </w:tcPr>
          <w:p w14:paraId="481BEC71" w14:textId="56DEC6AD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</w:tcPr>
          <w:p w14:paraId="724A83FD" w14:textId="3B78CDF0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FB6720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3358C7D1" w14:textId="77777777" w:rsidTr="4E24DFE3">
        <w:trPr>
          <w:trHeight w:val="510"/>
        </w:trPr>
        <w:tc>
          <w:tcPr>
            <w:tcW w:w="2552" w:type="dxa"/>
            <w:vMerge/>
          </w:tcPr>
          <w:p w14:paraId="7A4FCFB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2E125A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26E6715" w14:textId="24814A07" w:rsidR="00DB792C" w:rsidRPr="00DB792C" w:rsidRDefault="00DB792C" w:rsidP="00DB792C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iCs/>
                <w:sz w:val="18"/>
                <w:szCs w:val="18"/>
              </w:rPr>
              <w:t>izofetamid</w:t>
            </w:r>
            <w:proofErr w:type="spellEnd"/>
          </w:p>
        </w:tc>
        <w:tc>
          <w:tcPr>
            <w:tcW w:w="2268" w:type="dxa"/>
            <w:noWrap/>
          </w:tcPr>
          <w:p w14:paraId="107594A8" w14:textId="0F01C038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Zenby</w:t>
            </w:r>
            <w:proofErr w:type="spellEnd"/>
          </w:p>
        </w:tc>
        <w:tc>
          <w:tcPr>
            <w:tcW w:w="1559" w:type="dxa"/>
          </w:tcPr>
          <w:p w14:paraId="09D4A69C" w14:textId="5137D75F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>1-1,2 L/ha</w:t>
            </w:r>
          </w:p>
        </w:tc>
        <w:tc>
          <w:tcPr>
            <w:tcW w:w="1701" w:type="dxa"/>
          </w:tcPr>
          <w:p w14:paraId="3E085D47" w14:textId="664E25BC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1EF45E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2F54C4CE" w14:textId="77777777" w:rsidTr="4E24DFE3">
        <w:trPr>
          <w:trHeight w:val="510"/>
        </w:trPr>
        <w:tc>
          <w:tcPr>
            <w:tcW w:w="2552" w:type="dxa"/>
            <w:vMerge/>
            <w:hideMark/>
          </w:tcPr>
          <w:p w14:paraId="02A209C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5D3B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CCC2FFF" w14:textId="000E692C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  <w:hideMark/>
          </w:tcPr>
          <w:p w14:paraId="605A122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559" w:type="dxa"/>
            <w:hideMark/>
          </w:tcPr>
          <w:p w14:paraId="7A77CED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1-2g/5-15 L vode/100 m2</w:t>
            </w:r>
          </w:p>
        </w:tc>
        <w:tc>
          <w:tcPr>
            <w:tcW w:w="1701" w:type="dxa"/>
            <w:hideMark/>
          </w:tcPr>
          <w:p w14:paraId="6147ECE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F58DE4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foliarno; BBCH 10-88</w:t>
            </w:r>
          </w:p>
        </w:tc>
      </w:tr>
      <w:tr w:rsidR="00DB792C" w:rsidRPr="00F76055" w14:paraId="6C878BCE" w14:textId="77777777" w:rsidTr="4E24DFE3">
        <w:trPr>
          <w:trHeight w:val="259"/>
        </w:trPr>
        <w:tc>
          <w:tcPr>
            <w:tcW w:w="2552" w:type="dxa"/>
            <w:vMerge/>
            <w:hideMark/>
          </w:tcPr>
          <w:p w14:paraId="620ED95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B4DBE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B6461EB" w14:textId="312C4D9E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M1</w:t>
            </w:r>
          </w:p>
        </w:tc>
        <w:tc>
          <w:tcPr>
            <w:tcW w:w="2268" w:type="dxa"/>
            <w:noWrap/>
            <w:hideMark/>
          </w:tcPr>
          <w:p w14:paraId="450D2EB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5C6F59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</w:t>
            </w:r>
          </w:p>
        </w:tc>
        <w:tc>
          <w:tcPr>
            <w:tcW w:w="1701" w:type="dxa"/>
            <w:noWrap/>
            <w:hideMark/>
          </w:tcPr>
          <w:p w14:paraId="5CC9193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9D85D7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10-88</w:t>
            </w:r>
          </w:p>
        </w:tc>
      </w:tr>
      <w:tr w:rsidR="00DB792C" w:rsidRPr="00F76055" w14:paraId="39B6464C" w14:textId="77777777" w:rsidTr="4E24DFE3">
        <w:trPr>
          <w:trHeight w:val="971"/>
        </w:trPr>
        <w:tc>
          <w:tcPr>
            <w:tcW w:w="2552" w:type="dxa"/>
            <w:hideMark/>
          </w:tcPr>
          <w:p w14:paraId="270B40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stebelna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lycopersici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5AE4ACB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A784DE0" w14:textId="77777777" w:rsidR="00DB792C" w:rsidRPr="00F76055" w:rsidRDefault="00DB792C" w:rsidP="00DB792C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v neokužen substrat, </w:t>
            </w:r>
          </w:p>
          <w:p w14:paraId="3450553B" w14:textId="77777777" w:rsidR="00DB792C" w:rsidRPr="00F76055" w:rsidRDefault="00DB792C" w:rsidP="00DB792C">
            <w:pPr>
              <w:numPr>
                <w:ilvl w:val="0"/>
                <w:numId w:val="196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zdravega, certificiranega semena, </w:t>
            </w:r>
          </w:p>
          <w:p w14:paraId="08E27D85" w14:textId="77777777" w:rsidR="00DB792C" w:rsidRPr="00F76055" w:rsidRDefault="00DB792C" w:rsidP="00DB792C">
            <w:pPr>
              <w:numPr>
                <w:ilvl w:val="0"/>
                <w:numId w:val="196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sort.</w:t>
            </w:r>
          </w:p>
        </w:tc>
        <w:tc>
          <w:tcPr>
            <w:tcW w:w="2551" w:type="dxa"/>
            <w:hideMark/>
          </w:tcPr>
          <w:p w14:paraId="73F61CE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  <w:hideMark/>
          </w:tcPr>
          <w:p w14:paraId="43C0801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hideMark/>
          </w:tcPr>
          <w:p w14:paraId="4AFFFEC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  <w:hideMark/>
          </w:tcPr>
          <w:p w14:paraId="59DEDAA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557662B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sejančkih in sadikah vrtnin</w:t>
            </w:r>
          </w:p>
        </w:tc>
      </w:tr>
      <w:tr w:rsidR="00DB792C" w:rsidRPr="00F76055" w14:paraId="3F9FD149" w14:textId="77777777" w:rsidTr="4E24DFE3">
        <w:trPr>
          <w:trHeight w:val="1030"/>
        </w:trPr>
        <w:tc>
          <w:tcPr>
            <w:tcW w:w="2552" w:type="dxa"/>
            <w:hideMark/>
          </w:tcPr>
          <w:p w14:paraId="20B3AB7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Fuzarijska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uvelost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27C52C73" w14:textId="77777777" w:rsidR="00DB792C" w:rsidRPr="00F76055" w:rsidRDefault="00DB792C" w:rsidP="00DB792C">
            <w:pPr>
              <w:jc w:val="left"/>
              <w:rPr>
                <w:rFonts w:eastAsia="Times New Roman"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eastAsia="Times New Roman" w:cs="Arial"/>
                <w:b/>
                <w:sz w:val="18"/>
                <w:szCs w:val="18"/>
                <w:u w:val="single"/>
              </w:rPr>
              <w:t>Agrotehnični ukrepi:</w:t>
            </w:r>
          </w:p>
          <w:p w14:paraId="5247112A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211" w:hanging="21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razkuženega semena, </w:t>
            </w:r>
          </w:p>
          <w:p w14:paraId="0B6A6CDA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211" w:hanging="21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tolerantnih sort, </w:t>
            </w:r>
          </w:p>
          <w:p w14:paraId="0CDE8C97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211" w:hanging="21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sajenje sadik paradižnika cepljenih na tolerantne/odporne podlage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50C42278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rastlin z bolezenskimi znamenji ali globoko zadelava v tla, </w:t>
            </w:r>
          </w:p>
          <w:p w14:paraId="0F6B367B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vzdrževanje ustreznega pH tal, </w:t>
            </w:r>
          </w:p>
          <w:p w14:paraId="1F15BAD7" w14:textId="77777777" w:rsidR="00DB792C" w:rsidRPr="00F76055" w:rsidRDefault="00DB792C" w:rsidP="00DB792C">
            <w:pPr>
              <w:numPr>
                <w:ilvl w:val="0"/>
                <w:numId w:val="217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hideMark/>
          </w:tcPr>
          <w:p w14:paraId="1FAD9FC0" w14:textId="48544E32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62D653D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35AC60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10,0 L/ha</w:t>
            </w:r>
          </w:p>
        </w:tc>
        <w:tc>
          <w:tcPr>
            <w:tcW w:w="1701" w:type="dxa"/>
            <w:noWrap/>
            <w:hideMark/>
          </w:tcPr>
          <w:p w14:paraId="5C6AF3F8" w14:textId="420235E0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E1E689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okužb; BBCH 00-13</w:t>
            </w:r>
          </w:p>
        </w:tc>
      </w:tr>
      <w:tr w:rsidR="00DB792C" w:rsidRPr="00F76055" w14:paraId="3AFD542E" w14:textId="77777777" w:rsidTr="4E24DFE3">
        <w:trPr>
          <w:trHeight w:val="1290"/>
        </w:trPr>
        <w:tc>
          <w:tcPr>
            <w:tcW w:w="2552" w:type="dxa"/>
            <w:hideMark/>
          </w:tcPr>
          <w:p w14:paraId="712CA23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Bakterijska uvelost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Clavibacter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michiganensis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in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bakterije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77" w:type="dxa"/>
            <w:noWrap/>
          </w:tcPr>
          <w:p w14:paraId="58587A90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562CAF1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4A105737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zdravo in certificirano seme in sadike, </w:t>
            </w:r>
          </w:p>
          <w:p w14:paraId="6FEEC6BF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kapljično namakanje, razkuževanje orodja in opreme, </w:t>
            </w:r>
          </w:p>
          <w:p w14:paraId="364B9190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neoporečna voda za namakanje.</w:t>
            </w:r>
          </w:p>
        </w:tc>
        <w:tc>
          <w:tcPr>
            <w:tcW w:w="2551" w:type="dxa"/>
            <w:hideMark/>
          </w:tcPr>
          <w:p w14:paraId="0C1C04A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8-hidroksikinolin</w:t>
            </w:r>
          </w:p>
        </w:tc>
        <w:tc>
          <w:tcPr>
            <w:tcW w:w="2268" w:type="dxa"/>
            <w:noWrap/>
            <w:hideMark/>
          </w:tcPr>
          <w:p w14:paraId="29EC1FA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Beltanol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28692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L/ha</w:t>
            </w:r>
          </w:p>
        </w:tc>
        <w:tc>
          <w:tcPr>
            <w:tcW w:w="1701" w:type="dxa"/>
            <w:noWrap/>
            <w:hideMark/>
          </w:tcPr>
          <w:p w14:paraId="5FA73E8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701" w:type="dxa"/>
            <w:hideMark/>
          </w:tcPr>
          <w:p w14:paraId="2E16C7D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okužb;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preko kapljičnega sistema</w:t>
            </w:r>
          </w:p>
        </w:tc>
      </w:tr>
      <w:tr w:rsidR="00DB792C" w:rsidRPr="00F76055" w14:paraId="5C36978C" w14:textId="77777777" w:rsidTr="4E24DFE3">
        <w:trPr>
          <w:trHeight w:val="433"/>
        </w:trPr>
        <w:tc>
          <w:tcPr>
            <w:tcW w:w="2552" w:type="dxa"/>
            <w:vMerge w:val="restart"/>
            <w:hideMark/>
          </w:tcPr>
          <w:p w14:paraId="1002433E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Bakterijske bolezni </w:t>
            </w:r>
          </w:p>
          <w:p w14:paraId="239330B8" w14:textId="7C6D8132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77" w:type="dxa"/>
            <w:vMerge w:val="restart"/>
            <w:noWrap/>
            <w:hideMark/>
          </w:tcPr>
          <w:p w14:paraId="60C0CBAC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F52749A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79502018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zdravo in certificirano seme in sadike, </w:t>
            </w:r>
          </w:p>
          <w:p w14:paraId="11EC24FE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kapljično namakanje, razkuževanje orodja in opreme, </w:t>
            </w:r>
          </w:p>
          <w:p w14:paraId="2B53E9E2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neoporečna voda za namakanje.</w:t>
            </w:r>
          </w:p>
        </w:tc>
        <w:tc>
          <w:tcPr>
            <w:tcW w:w="2551" w:type="dxa"/>
            <w:vMerge w:val="restart"/>
            <w:hideMark/>
          </w:tcPr>
          <w:p w14:paraId="4D40532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bakrovega hidroksida</w:t>
            </w:r>
          </w:p>
          <w:p w14:paraId="37C1CC2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0C2436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2000</w:t>
            </w:r>
          </w:p>
        </w:tc>
        <w:tc>
          <w:tcPr>
            <w:tcW w:w="1559" w:type="dxa"/>
            <w:noWrap/>
            <w:hideMark/>
          </w:tcPr>
          <w:p w14:paraId="57A149B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6196F11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6ACBF5F" w14:textId="4FC62451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69582065" w14:textId="77777777" w:rsidTr="4E24DFE3">
        <w:trPr>
          <w:trHeight w:val="770"/>
        </w:trPr>
        <w:tc>
          <w:tcPr>
            <w:tcW w:w="2552" w:type="dxa"/>
            <w:vMerge/>
          </w:tcPr>
          <w:p w14:paraId="3560AF66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5935B83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CE8FFD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1AC414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</w:tcPr>
          <w:p w14:paraId="1851675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kg/ha</w:t>
            </w:r>
          </w:p>
        </w:tc>
        <w:tc>
          <w:tcPr>
            <w:tcW w:w="1701" w:type="dxa"/>
            <w:noWrap/>
          </w:tcPr>
          <w:p w14:paraId="05F7061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zagotovljena s časom uporabe</w:t>
            </w:r>
          </w:p>
        </w:tc>
        <w:tc>
          <w:tcPr>
            <w:tcW w:w="1701" w:type="dxa"/>
          </w:tcPr>
          <w:p w14:paraId="70B1A01B" w14:textId="719CBB54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594D7DB4" w14:textId="77777777" w:rsidTr="4E24DFE3">
        <w:trPr>
          <w:trHeight w:val="770"/>
        </w:trPr>
        <w:tc>
          <w:tcPr>
            <w:tcW w:w="2552" w:type="dxa"/>
            <w:vMerge/>
          </w:tcPr>
          <w:p w14:paraId="4513C6D3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2BF6FC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303169" w14:textId="7AFBF549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  <w:r w:rsidRPr="00DB792C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44E4563F" w14:textId="2EFDED4E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</w:p>
        </w:tc>
        <w:tc>
          <w:tcPr>
            <w:tcW w:w="1559" w:type="dxa"/>
            <w:noWrap/>
          </w:tcPr>
          <w:p w14:paraId="06CD8535" w14:textId="5E859696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157BFF53" w14:textId="45EEDCBF" w:rsidR="00DB792C" w:rsidRP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B792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0FEC80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59558EC0" w14:textId="77777777" w:rsidTr="4E24DFE3">
        <w:trPr>
          <w:trHeight w:val="506"/>
        </w:trPr>
        <w:tc>
          <w:tcPr>
            <w:tcW w:w="2552" w:type="dxa"/>
            <w:vMerge w:val="restart"/>
            <w:hideMark/>
          </w:tcPr>
          <w:p w14:paraId="74DFB4C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Bakterijske bolezni iz rodu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Xanthomonas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noWrap/>
            <w:hideMark/>
          </w:tcPr>
          <w:p w14:paraId="4528352D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28CE062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6188CBB1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zdravo in certificirano seme in sadike, </w:t>
            </w:r>
          </w:p>
          <w:p w14:paraId="57FB3910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kapljično namakanje, razkuževanje orodja in opreme, </w:t>
            </w:r>
          </w:p>
          <w:p w14:paraId="5BC90D00" w14:textId="77777777" w:rsidR="00DB792C" w:rsidRPr="00F76055" w:rsidRDefault="00DB792C" w:rsidP="00DB792C">
            <w:pPr>
              <w:numPr>
                <w:ilvl w:val="0"/>
                <w:numId w:val="201"/>
              </w:numPr>
              <w:spacing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neoporečna voda za namakanje.</w:t>
            </w:r>
          </w:p>
        </w:tc>
        <w:tc>
          <w:tcPr>
            <w:tcW w:w="2551" w:type="dxa"/>
            <w:hideMark/>
          </w:tcPr>
          <w:p w14:paraId="4B04B24F" w14:textId="3B42629D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0E395D7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9C34CC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6464A6F6" w14:textId="5B972F58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466083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okužb</w:t>
            </w:r>
          </w:p>
        </w:tc>
      </w:tr>
      <w:tr w:rsidR="00DB792C" w:rsidRPr="00F76055" w14:paraId="6450E7BA" w14:textId="77777777" w:rsidTr="4E24DFE3">
        <w:trPr>
          <w:trHeight w:val="1030"/>
        </w:trPr>
        <w:tc>
          <w:tcPr>
            <w:tcW w:w="2552" w:type="dxa"/>
            <w:vMerge/>
          </w:tcPr>
          <w:p w14:paraId="4252501D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6AD845B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5F888B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bakrovega hidroksida</w:t>
            </w:r>
          </w:p>
          <w:p w14:paraId="2AA22768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9CE807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</w:tcPr>
          <w:p w14:paraId="7223649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kg/ha</w:t>
            </w:r>
          </w:p>
        </w:tc>
        <w:tc>
          <w:tcPr>
            <w:tcW w:w="1701" w:type="dxa"/>
            <w:noWrap/>
          </w:tcPr>
          <w:p w14:paraId="52D5FAD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zagotovljena s časom uporabe</w:t>
            </w:r>
          </w:p>
        </w:tc>
        <w:tc>
          <w:tcPr>
            <w:tcW w:w="1701" w:type="dxa"/>
          </w:tcPr>
          <w:p w14:paraId="760621F0" w14:textId="2B0A214E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5E9CEB2B" w14:textId="77777777" w:rsidTr="4E24DFE3">
        <w:trPr>
          <w:trHeight w:val="1300"/>
        </w:trPr>
        <w:tc>
          <w:tcPr>
            <w:tcW w:w="2552" w:type="dxa"/>
            <w:hideMark/>
          </w:tcPr>
          <w:p w14:paraId="0ED6A802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agresivni izolati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Pepino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mozaik virusa, različka CH2 in delno izolati različkov EU in LP</w:t>
            </w:r>
          </w:p>
        </w:tc>
        <w:tc>
          <w:tcPr>
            <w:tcW w:w="2977" w:type="dxa"/>
            <w:noWrap/>
            <w:hideMark/>
          </w:tcPr>
          <w:p w14:paraId="5BF81B9B" w14:textId="77777777" w:rsidR="00DB792C" w:rsidRPr="00F76055" w:rsidRDefault="00DB792C" w:rsidP="00DB792C">
            <w:pPr>
              <w:jc w:val="left"/>
              <w:rPr>
                <w:rFonts w:eastAsia="Times New Roman"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eastAsia="Times New Roman" w:cs="Arial"/>
                <w:b/>
                <w:sz w:val="18"/>
                <w:szCs w:val="18"/>
                <w:u w:val="single"/>
              </w:rPr>
              <w:t>Agrotehnični ukrepi:</w:t>
            </w:r>
          </w:p>
          <w:p w14:paraId="58480311" w14:textId="77777777" w:rsidR="00DB792C" w:rsidRPr="00F76055" w:rsidRDefault="00DB792C" w:rsidP="00DB792C">
            <w:pPr>
              <w:numPr>
                <w:ilvl w:val="0"/>
                <w:numId w:val="218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izvajanje strogih higienskih ukrepov v rastni sezoni,</w:t>
            </w:r>
          </w:p>
          <w:p w14:paraId="5DAA8362" w14:textId="77777777" w:rsidR="00DB792C" w:rsidRPr="00F76055" w:rsidRDefault="00DB792C" w:rsidP="00DB792C">
            <w:pPr>
              <w:numPr>
                <w:ilvl w:val="0"/>
                <w:numId w:val="218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temeljito čiščenje rastlinjakov ob koncu rastne sezone.</w:t>
            </w:r>
          </w:p>
        </w:tc>
        <w:tc>
          <w:tcPr>
            <w:tcW w:w="2551" w:type="dxa"/>
            <w:hideMark/>
          </w:tcPr>
          <w:p w14:paraId="717F292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Pepino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mozaik virus sev CH2 izolat 1906</w:t>
            </w:r>
          </w:p>
        </w:tc>
        <w:tc>
          <w:tcPr>
            <w:tcW w:w="2268" w:type="dxa"/>
            <w:noWrap/>
            <w:hideMark/>
          </w:tcPr>
          <w:p w14:paraId="3659D1B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PMV-01</w:t>
            </w:r>
          </w:p>
        </w:tc>
        <w:tc>
          <w:tcPr>
            <w:tcW w:w="1559" w:type="dxa"/>
            <w:hideMark/>
          </w:tcPr>
          <w:p w14:paraId="2ECF6E1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4,0 - 8,0 L/ha</w:t>
            </w:r>
          </w:p>
        </w:tc>
        <w:tc>
          <w:tcPr>
            <w:tcW w:w="1701" w:type="dxa"/>
            <w:hideMark/>
          </w:tcPr>
          <w:p w14:paraId="66BE3D11" w14:textId="6D0718B5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2B39AC8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69E24D31" w14:textId="77777777" w:rsidTr="00DB792C">
        <w:trPr>
          <w:trHeight w:val="420"/>
        </w:trPr>
        <w:tc>
          <w:tcPr>
            <w:tcW w:w="2552" w:type="dxa"/>
            <w:vMerge w:val="restart"/>
            <w:hideMark/>
          </w:tcPr>
          <w:p w14:paraId="44F6C3F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9C79691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8E8245A" w14:textId="77777777" w:rsidR="00DB792C" w:rsidRPr="00F76055" w:rsidRDefault="00DB792C" w:rsidP="00DB792C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4CC744D8" w14:textId="77777777" w:rsidR="00DB792C" w:rsidRPr="00F76055" w:rsidRDefault="00DB792C" w:rsidP="00DB792C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13A8FC7F" w14:textId="77777777" w:rsidR="00DB792C" w:rsidRPr="00F76055" w:rsidRDefault="00DB792C" w:rsidP="00DB792C">
            <w:pPr>
              <w:numPr>
                <w:ilvl w:val="0"/>
                <w:numId w:val="202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rastlinskih ostankov po spravilu pridelka.</w:t>
            </w:r>
          </w:p>
        </w:tc>
        <w:tc>
          <w:tcPr>
            <w:tcW w:w="2551" w:type="dxa"/>
            <w:vMerge w:val="restart"/>
            <w:hideMark/>
          </w:tcPr>
          <w:p w14:paraId="58BBD434" w14:textId="08AD3326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  <w:p w14:paraId="54EB4870" w14:textId="1A50260C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3E46EEA" w14:textId="77777777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Acetogal</w:t>
            </w:r>
            <w:proofErr w:type="spellEnd"/>
          </w:p>
          <w:p w14:paraId="2FEBC608" w14:textId="0D06E820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9B6AA8B" w14:textId="55E37B93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146C248" w14:textId="5D03D868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hideMark/>
          </w:tcPr>
          <w:p w14:paraId="40EE78AC" w14:textId="65813624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>250 g/ha pri porabi vode 300-1500 L/ha</w:t>
            </w:r>
          </w:p>
          <w:p w14:paraId="72983CF0" w14:textId="18E5737C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noWrap/>
            <w:hideMark/>
          </w:tcPr>
          <w:p w14:paraId="78A0C34D" w14:textId="5EBEAD5E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>3</w:t>
            </w:r>
          </w:p>
          <w:p w14:paraId="5566BBE5" w14:textId="358C2A59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noWrap/>
            <w:hideMark/>
          </w:tcPr>
          <w:p w14:paraId="61433201" w14:textId="6716CDF2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DB792C">
              <w:rPr>
                <w:rFonts w:cs="Arial"/>
                <w:sz w:val="18"/>
                <w:szCs w:val="18"/>
              </w:rPr>
              <w:t xml:space="preserve">Ne sme se tretirati sort paradižnika češnjevca. Uporaba največ dvakrat v sezoni, med dvema </w:t>
            </w:r>
            <w:proofErr w:type="spellStart"/>
            <w:r w:rsidRPr="00DB792C">
              <w:rPr>
                <w:rFonts w:cs="Arial"/>
                <w:sz w:val="18"/>
                <w:szCs w:val="18"/>
              </w:rPr>
              <w:t>tretiranjema</w:t>
            </w:r>
            <w:proofErr w:type="spellEnd"/>
            <w:r w:rsidRPr="00DB792C">
              <w:rPr>
                <w:rFonts w:cs="Arial"/>
                <w:sz w:val="18"/>
                <w:szCs w:val="18"/>
              </w:rPr>
              <w:t xml:space="preserve"> mora biti najmanj 30 dni.</w:t>
            </w:r>
          </w:p>
        </w:tc>
      </w:tr>
      <w:tr w:rsidR="00DB792C" w14:paraId="10EBE720" w14:textId="77777777" w:rsidTr="4E24DFE3">
        <w:trPr>
          <w:trHeight w:val="300"/>
        </w:trPr>
        <w:tc>
          <w:tcPr>
            <w:tcW w:w="2552" w:type="dxa"/>
            <w:vMerge/>
          </w:tcPr>
          <w:p w14:paraId="2C41DA84" w14:textId="77777777" w:rsidR="00DB792C" w:rsidRDefault="00DB792C" w:rsidP="00DB792C"/>
        </w:tc>
        <w:tc>
          <w:tcPr>
            <w:tcW w:w="2977" w:type="dxa"/>
            <w:vMerge/>
            <w:noWrap/>
          </w:tcPr>
          <w:p w14:paraId="7568C45B" w14:textId="77777777" w:rsidR="00DB792C" w:rsidRDefault="00DB792C" w:rsidP="00DB792C"/>
        </w:tc>
        <w:tc>
          <w:tcPr>
            <w:tcW w:w="2551" w:type="dxa"/>
            <w:vMerge/>
          </w:tcPr>
          <w:p w14:paraId="4F41BF0F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84B80C9" w14:textId="4C64516C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Alphaguard</w:t>
            </w:r>
            <w:proofErr w:type="spellEnd"/>
          </w:p>
        </w:tc>
        <w:tc>
          <w:tcPr>
            <w:tcW w:w="1559" w:type="dxa"/>
            <w:vMerge/>
          </w:tcPr>
          <w:p w14:paraId="73986CCB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992966A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47A14549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14:paraId="4034A939" w14:textId="77777777" w:rsidTr="4E24DFE3">
        <w:trPr>
          <w:trHeight w:val="300"/>
        </w:trPr>
        <w:tc>
          <w:tcPr>
            <w:tcW w:w="2552" w:type="dxa"/>
            <w:vMerge/>
          </w:tcPr>
          <w:p w14:paraId="697930E4" w14:textId="77777777" w:rsidR="00DB792C" w:rsidRDefault="00DB792C" w:rsidP="00DB792C"/>
        </w:tc>
        <w:tc>
          <w:tcPr>
            <w:tcW w:w="2977" w:type="dxa"/>
            <w:vMerge/>
            <w:noWrap/>
          </w:tcPr>
          <w:p w14:paraId="69557A96" w14:textId="77777777" w:rsidR="00DB792C" w:rsidRDefault="00DB792C" w:rsidP="00DB792C"/>
        </w:tc>
        <w:tc>
          <w:tcPr>
            <w:tcW w:w="2551" w:type="dxa"/>
            <w:vMerge/>
          </w:tcPr>
          <w:p w14:paraId="0F4CAB94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B5F1380" w14:textId="645394E0" w:rsidR="00DB792C" w:rsidRPr="00DB792C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B792C">
              <w:rPr>
                <w:rFonts w:cs="Arial"/>
                <w:sz w:val="18"/>
                <w:szCs w:val="18"/>
              </w:rPr>
              <w:t>Imprus</w:t>
            </w:r>
            <w:proofErr w:type="spellEnd"/>
          </w:p>
        </w:tc>
        <w:tc>
          <w:tcPr>
            <w:tcW w:w="1559" w:type="dxa"/>
            <w:vMerge/>
          </w:tcPr>
          <w:p w14:paraId="597BDAF5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F8BD173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1EF30EC" w14:textId="77777777" w:rsidR="00DB792C" w:rsidRPr="48FC6856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14:paraId="46115B85" w14:textId="77777777" w:rsidTr="4E24DFE3">
        <w:trPr>
          <w:trHeight w:val="300"/>
        </w:trPr>
        <w:tc>
          <w:tcPr>
            <w:tcW w:w="2552" w:type="dxa"/>
            <w:vMerge/>
            <w:hideMark/>
          </w:tcPr>
          <w:p w14:paraId="5FB3FD73" w14:textId="77777777" w:rsidR="00DB792C" w:rsidRDefault="00DB792C" w:rsidP="00DB792C"/>
        </w:tc>
        <w:tc>
          <w:tcPr>
            <w:tcW w:w="2977" w:type="dxa"/>
            <w:vMerge/>
            <w:noWrap/>
            <w:hideMark/>
          </w:tcPr>
          <w:p w14:paraId="1DBEE3F2" w14:textId="77777777" w:rsidR="00DB792C" w:rsidRDefault="00DB792C" w:rsidP="00DB792C"/>
        </w:tc>
        <w:tc>
          <w:tcPr>
            <w:tcW w:w="2551" w:type="dxa"/>
            <w:hideMark/>
          </w:tcPr>
          <w:p w14:paraId="0C930DDB" w14:textId="77777777" w:rsid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48FC6856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43E27DA" w14:textId="77777777" w:rsid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48FC6856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48FC6856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057B40F0" w14:textId="77777777" w:rsid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8FC6856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noWrap/>
            <w:hideMark/>
          </w:tcPr>
          <w:p w14:paraId="47A33035" w14:textId="77777777" w:rsid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8FC6856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4ED2F605" w14:textId="77777777" w:rsidR="00DB792C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48FC6856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426E62B7" w14:textId="77777777" w:rsidTr="4E24DFE3">
        <w:trPr>
          <w:trHeight w:val="562"/>
        </w:trPr>
        <w:tc>
          <w:tcPr>
            <w:tcW w:w="2552" w:type="dxa"/>
            <w:vMerge/>
            <w:hideMark/>
          </w:tcPr>
          <w:p w14:paraId="29B8422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CF3EA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5A2FD4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8DC907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hideMark/>
          </w:tcPr>
          <w:p w14:paraId="709F447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0,56 L/ha na meter višine oziroma v najvišjem odmerku 1,12 L/ha</w:t>
            </w:r>
          </w:p>
        </w:tc>
        <w:tc>
          <w:tcPr>
            <w:tcW w:w="1701" w:type="dxa"/>
            <w:hideMark/>
          </w:tcPr>
          <w:p w14:paraId="2911EF7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01C22C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 rastlinah gojenih brez stika s tlemi;</w:t>
            </w:r>
            <w:r w:rsidRPr="00F76055">
              <w:rPr>
                <w:rFonts w:cs="Arial"/>
                <w:sz w:val="18"/>
                <w:szCs w:val="18"/>
              </w:rPr>
              <w:t xml:space="preserve"> za zmanjševanje številčnosti</w:t>
            </w:r>
          </w:p>
        </w:tc>
      </w:tr>
      <w:tr w:rsidR="00DB792C" w:rsidRPr="00F76055" w14:paraId="09865034" w14:textId="77777777" w:rsidTr="4E24DFE3">
        <w:trPr>
          <w:trHeight w:val="432"/>
        </w:trPr>
        <w:tc>
          <w:tcPr>
            <w:tcW w:w="2552" w:type="dxa"/>
            <w:vMerge/>
            <w:hideMark/>
          </w:tcPr>
          <w:p w14:paraId="1FCDD21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01540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6C01A00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  <w:p w14:paraId="156526A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48997A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hideMark/>
          </w:tcPr>
          <w:p w14:paraId="0D8CF07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72F0C6A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1A032B27" w14:textId="78CB1D8C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  <w:p w14:paraId="069B292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B792C" w:rsidRPr="00F76055" w14:paraId="4002BD10" w14:textId="77777777" w:rsidTr="4E24DFE3">
        <w:trPr>
          <w:trHeight w:val="410"/>
        </w:trPr>
        <w:tc>
          <w:tcPr>
            <w:tcW w:w="2552" w:type="dxa"/>
            <w:vMerge/>
            <w:hideMark/>
          </w:tcPr>
          <w:p w14:paraId="00BF939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8EB4C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noWrap/>
            <w:hideMark/>
          </w:tcPr>
          <w:p w14:paraId="0DB9AF0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77C6D1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6B720B7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112F5EC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152C955" w14:textId="6EA6617D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2E291E7E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441BD9F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85B9A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431706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B2D73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559" w:type="dxa"/>
            <w:hideMark/>
          </w:tcPr>
          <w:p w14:paraId="72F66B9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hideMark/>
          </w:tcPr>
          <w:p w14:paraId="728A2BD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9C0A28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78143856" w14:textId="77777777" w:rsidTr="4E24DFE3">
        <w:trPr>
          <w:trHeight w:val="575"/>
        </w:trPr>
        <w:tc>
          <w:tcPr>
            <w:tcW w:w="2552" w:type="dxa"/>
            <w:vMerge/>
            <w:hideMark/>
          </w:tcPr>
          <w:p w14:paraId="7A8399B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AE034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1FC0EBB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71F063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Closer</w:t>
            </w:r>
            <w:proofErr w:type="spellEnd"/>
          </w:p>
        </w:tc>
        <w:tc>
          <w:tcPr>
            <w:tcW w:w="1559" w:type="dxa"/>
            <w:hideMark/>
          </w:tcPr>
          <w:p w14:paraId="0C3F7F0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7AF8BE6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3AC67BB" w14:textId="78B48F9E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BBCH 20-87; </w:t>
            </w:r>
            <w:r w:rsidRPr="00F76055">
              <w:rPr>
                <w:rFonts w:cs="Arial"/>
                <w:b/>
                <w:sz w:val="18"/>
                <w:szCs w:val="18"/>
              </w:rPr>
              <w:t>Dosledno upoštevajte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navodila za uporabo!</w:t>
            </w:r>
          </w:p>
        </w:tc>
      </w:tr>
      <w:tr w:rsidR="00DB792C" w:rsidRPr="00F76055" w14:paraId="5627AC5E" w14:textId="77777777" w:rsidTr="4E24DFE3">
        <w:trPr>
          <w:trHeight w:val="513"/>
        </w:trPr>
        <w:tc>
          <w:tcPr>
            <w:tcW w:w="2552" w:type="dxa"/>
            <w:vMerge w:val="restart"/>
            <w:hideMark/>
          </w:tcPr>
          <w:p w14:paraId="71B65EC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AC23F6B" w14:textId="41DA608A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907AF3B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6DA4F96" w14:textId="77777777" w:rsidR="00DB792C" w:rsidRPr="00F76055" w:rsidRDefault="00DB792C" w:rsidP="00DB792C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402C0F93" w14:textId="77777777" w:rsidR="00DB792C" w:rsidRPr="00F76055" w:rsidRDefault="00DB792C" w:rsidP="00DB792C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755E4B52" w14:textId="77777777" w:rsidR="00DB792C" w:rsidRPr="00F76055" w:rsidRDefault="00DB792C" w:rsidP="00DB792C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rastlinskih ostankov po spravilu pridelka.</w:t>
            </w:r>
          </w:p>
          <w:p w14:paraId="3D7C8F96" w14:textId="77777777" w:rsidR="00DB792C" w:rsidRPr="00F76055" w:rsidRDefault="00DB792C" w:rsidP="00DB792C">
            <w:pPr>
              <w:ind w:left="720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</w:p>
          <w:p w14:paraId="6E9D3EA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pregledovanjem rastlin ali z modrimi lepljivimi ploščami.</w:t>
            </w:r>
          </w:p>
        </w:tc>
        <w:tc>
          <w:tcPr>
            <w:tcW w:w="2551" w:type="dxa"/>
            <w:hideMark/>
          </w:tcPr>
          <w:p w14:paraId="2178E88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367E547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277A707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noWrap/>
            <w:hideMark/>
          </w:tcPr>
          <w:p w14:paraId="1F39FB1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0E61B9F5" w14:textId="7055E443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40B61DE1" w14:textId="77777777" w:rsidTr="4E24DFE3">
        <w:trPr>
          <w:trHeight w:val="510"/>
        </w:trPr>
        <w:tc>
          <w:tcPr>
            <w:tcW w:w="2552" w:type="dxa"/>
            <w:vMerge/>
            <w:hideMark/>
          </w:tcPr>
          <w:p w14:paraId="4B0C6D1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C2B8A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73253E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10C8B29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7E77E1C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hideMark/>
          </w:tcPr>
          <w:p w14:paraId="581DA5D3" w14:textId="2C7AA5D2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046F6659" w14:textId="254E1493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DB792C" w:rsidRPr="00F76055" w14:paraId="52021B3B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25A5076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719928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B17CB1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1AD62C9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hideMark/>
          </w:tcPr>
          <w:p w14:paraId="25792F1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 L/ha</w:t>
            </w:r>
          </w:p>
        </w:tc>
        <w:tc>
          <w:tcPr>
            <w:tcW w:w="1701" w:type="dxa"/>
            <w:hideMark/>
          </w:tcPr>
          <w:p w14:paraId="350F57F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8AEB929" w14:textId="455B75C1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zatiranje; največ 3 krat na rastno dobo</w:t>
            </w:r>
          </w:p>
        </w:tc>
      </w:tr>
      <w:tr w:rsidR="00DB792C" w:rsidRPr="00F76055" w14:paraId="6D0CCFCF" w14:textId="77777777" w:rsidTr="4E24DFE3">
        <w:trPr>
          <w:trHeight w:val="408"/>
        </w:trPr>
        <w:tc>
          <w:tcPr>
            <w:tcW w:w="2552" w:type="dxa"/>
            <w:vMerge/>
            <w:hideMark/>
          </w:tcPr>
          <w:p w14:paraId="35DB8F4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13B53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61CABF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FE158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hideMark/>
          </w:tcPr>
          <w:p w14:paraId="528C73A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713D632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B126DD8" w14:textId="3DD53194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2C9D8974" w14:textId="77777777" w:rsidTr="4E24DFE3">
        <w:trPr>
          <w:trHeight w:val="414"/>
        </w:trPr>
        <w:tc>
          <w:tcPr>
            <w:tcW w:w="2552" w:type="dxa"/>
            <w:vMerge/>
            <w:hideMark/>
          </w:tcPr>
          <w:p w14:paraId="1F8D17F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2DCF13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11F85D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15DF99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6D3D3C6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6143CCE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118B9D3" w14:textId="27C62F05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2ABBE6AD" w14:textId="77777777" w:rsidTr="4E24DFE3">
        <w:trPr>
          <w:trHeight w:val="500"/>
        </w:trPr>
        <w:tc>
          <w:tcPr>
            <w:tcW w:w="2552" w:type="dxa"/>
            <w:vMerge/>
            <w:hideMark/>
          </w:tcPr>
          <w:p w14:paraId="32AEEAA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6CE0E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AFC99A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67A07A6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1284CB9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0B83113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3E38F92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DB792C" w:rsidRPr="00F76055" w14:paraId="700EEEC2" w14:textId="77777777" w:rsidTr="4E24DFE3">
        <w:trPr>
          <w:trHeight w:val="446"/>
        </w:trPr>
        <w:tc>
          <w:tcPr>
            <w:tcW w:w="2552" w:type="dxa"/>
            <w:vMerge w:val="restart"/>
            <w:hideMark/>
          </w:tcPr>
          <w:p w14:paraId="058D3E9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 in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srebreči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argentifolii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6A6BBC3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7DF552" w14:textId="77777777" w:rsidR="00DB792C" w:rsidRPr="00F76055" w:rsidRDefault="00DB792C" w:rsidP="00DB792C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1C38F739" w14:textId="77777777" w:rsidR="00DB792C" w:rsidRPr="00F76055" w:rsidRDefault="00DB792C" w:rsidP="00DB792C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50711488" w14:textId="77777777" w:rsidR="00DB792C" w:rsidRPr="00F76055" w:rsidRDefault="00DB792C" w:rsidP="00DB792C">
            <w:pPr>
              <w:numPr>
                <w:ilvl w:val="0"/>
                <w:numId w:val="204"/>
              </w:numPr>
              <w:ind w:left="193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rastlinskih ostankov po spravilu pridelka. </w:t>
            </w:r>
          </w:p>
          <w:p w14:paraId="1D2D828B" w14:textId="77777777" w:rsidR="00DB792C" w:rsidRPr="00F76055" w:rsidRDefault="00DB792C" w:rsidP="00DB792C">
            <w:pPr>
              <w:ind w:left="720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</w:p>
          <w:p w14:paraId="75F5DFD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pregledovanjem rastlin ali z rumenimi lepljivimi ploščami.</w:t>
            </w:r>
          </w:p>
        </w:tc>
        <w:tc>
          <w:tcPr>
            <w:tcW w:w="2551" w:type="dxa"/>
            <w:hideMark/>
          </w:tcPr>
          <w:p w14:paraId="749A2B86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GHA</w:t>
            </w:r>
          </w:p>
        </w:tc>
        <w:tc>
          <w:tcPr>
            <w:tcW w:w="2268" w:type="dxa"/>
            <w:noWrap/>
            <w:hideMark/>
          </w:tcPr>
          <w:p w14:paraId="5984B8D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hideMark/>
          </w:tcPr>
          <w:p w14:paraId="53B36E5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0,9 kg/ha</w:t>
            </w:r>
          </w:p>
        </w:tc>
        <w:tc>
          <w:tcPr>
            <w:tcW w:w="1701" w:type="dxa"/>
            <w:hideMark/>
          </w:tcPr>
          <w:p w14:paraId="259BCFFA" w14:textId="20D04209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65866649" w14:textId="2CAEDA72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DB792C" w:rsidRPr="00F76055" w14:paraId="39827BDC" w14:textId="77777777" w:rsidTr="4E24DFE3">
        <w:trPr>
          <w:trHeight w:val="530"/>
        </w:trPr>
        <w:tc>
          <w:tcPr>
            <w:tcW w:w="2552" w:type="dxa"/>
            <w:vMerge/>
            <w:hideMark/>
          </w:tcPr>
          <w:p w14:paraId="07EA8C6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1A067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D77E1E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1B21EB0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7F42476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hideMark/>
          </w:tcPr>
          <w:p w14:paraId="2CBA2EC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DA18BF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 rastlinah gojenih brez stika s tlemi; za zmanjševanje številčnosti</w:t>
            </w:r>
          </w:p>
        </w:tc>
      </w:tr>
      <w:tr w:rsidR="00DB792C" w:rsidRPr="00F76055" w14:paraId="6442E04C" w14:textId="77777777" w:rsidTr="4E24DFE3">
        <w:trPr>
          <w:trHeight w:val="530"/>
        </w:trPr>
        <w:tc>
          <w:tcPr>
            <w:tcW w:w="2552" w:type="dxa"/>
            <w:vMerge/>
            <w:hideMark/>
          </w:tcPr>
          <w:p w14:paraId="5DD6828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5B876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7668A5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3D69C4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hideMark/>
          </w:tcPr>
          <w:p w14:paraId="6B3613C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0,56 L/ha na meter višine oziroma v najvišjem odmerku 1,12 L/ha</w:t>
            </w:r>
          </w:p>
        </w:tc>
        <w:tc>
          <w:tcPr>
            <w:tcW w:w="1701" w:type="dxa"/>
            <w:hideMark/>
          </w:tcPr>
          <w:p w14:paraId="14A0A34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71A50F2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zmanjšanje populacije</w:t>
            </w:r>
          </w:p>
        </w:tc>
      </w:tr>
      <w:tr w:rsidR="00DB792C" w:rsidRPr="00F76055" w14:paraId="215975BC" w14:textId="77777777" w:rsidTr="4E24DFE3">
        <w:trPr>
          <w:trHeight w:val="240"/>
        </w:trPr>
        <w:tc>
          <w:tcPr>
            <w:tcW w:w="2552" w:type="dxa"/>
            <w:vMerge/>
            <w:hideMark/>
          </w:tcPr>
          <w:p w14:paraId="74A3A62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529877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53E0EA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18C43E1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3B8F892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4,0 L/ha</w:t>
            </w:r>
          </w:p>
        </w:tc>
        <w:tc>
          <w:tcPr>
            <w:tcW w:w="1701" w:type="dxa"/>
            <w:hideMark/>
          </w:tcPr>
          <w:p w14:paraId="0C8E1E0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43229922" w14:textId="10CD3EC3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67A3EE05" w14:textId="77777777" w:rsidTr="4E24DFE3">
        <w:trPr>
          <w:trHeight w:val="272"/>
        </w:trPr>
        <w:tc>
          <w:tcPr>
            <w:tcW w:w="2552" w:type="dxa"/>
            <w:vMerge/>
            <w:hideMark/>
          </w:tcPr>
          <w:p w14:paraId="0006729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677ED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79285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E0C6D6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559" w:type="dxa"/>
            <w:hideMark/>
          </w:tcPr>
          <w:p w14:paraId="6DCD149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4,0 L/ha</w:t>
            </w:r>
          </w:p>
        </w:tc>
        <w:tc>
          <w:tcPr>
            <w:tcW w:w="1701" w:type="dxa"/>
            <w:hideMark/>
          </w:tcPr>
          <w:p w14:paraId="6F9B52C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34C43EA4" w14:textId="14C2F70A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300DF992" w14:textId="77777777" w:rsidTr="4E24DFE3">
        <w:trPr>
          <w:trHeight w:val="290"/>
        </w:trPr>
        <w:tc>
          <w:tcPr>
            <w:tcW w:w="2552" w:type="dxa"/>
            <w:vMerge/>
            <w:hideMark/>
          </w:tcPr>
          <w:p w14:paraId="16EF2AD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04BE2C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A47061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1C1837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garden</w:t>
            </w:r>
          </w:p>
        </w:tc>
        <w:tc>
          <w:tcPr>
            <w:tcW w:w="1559" w:type="dxa"/>
            <w:hideMark/>
          </w:tcPr>
          <w:p w14:paraId="77DE11C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4,0 L/ha</w:t>
            </w:r>
          </w:p>
        </w:tc>
        <w:tc>
          <w:tcPr>
            <w:tcW w:w="1701" w:type="dxa"/>
            <w:hideMark/>
          </w:tcPr>
          <w:p w14:paraId="1D5DB29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E989EB9" w14:textId="339E067C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DB792C" w:rsidRPr="00F76055" w14:paraId="07DA78DC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232C322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8BD88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CFEAA4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70D6592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hideMark/>
          </w:tcPr>
          <w:p w14:paraId="6A27095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 L/ha</w:t>
            </w:r>
          </w:p>
        </w:tc>
        <w:tc>
          <w:tcPr>
            <w:tcW w:w="1701" w:type="dxa"/>
            <w:noWrap/>
            <w:hideMark/>
          </w:tcPr>
          <w:p w14:paraId="769DC58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DB019CC" w14:textId="5537A06A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zatiranje; največ 3 krat na rastno dobo</w:t>
            </w:r>
          </w:p>
        </w:tc>
      </w:tr>
      <w:tr w:rsidR="00DB792C" w:rsidRPr="00F76055" w14:paraId="38D94349" w14:textId="77777777" w:rsidTr="4E24DFE3">
        <w:trPr>
          <w:trHeight w:val="283"/>
        </w:trPr>
        <w:tc>
          <w:tcPr>
            <w:tcW w:w="2552" w:type="dxa"/>
            <w:vMerge/>
            <w:hideMark/>
          </w:tcPr>
          <w:p w14:paraId="635B49E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02F867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46C27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9E7E3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hideMark/>
          </w:tcPr>
          <w:p w14:paraId="665D902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2E6FDF2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4D1348A" w14:textId="0EC749F8" w:rsidR="00DB792C" w:rsidRPr="00123CC5" w:rsidRDefault="00DB792C" w:rsidP="00DB792C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328D91CA" w14:textId="77777777" w:rsidTr="4E24DFE3">
        <w:trPr>
          <w:trHeight w:val="432"/>
        </w:trPr>
        <w:tc>
          <w:tcPr>
            <w:tcW w:w="2552" w:type="dxa"/>
            <w:vMerge/>
            <w:hideMark/>
          </w:tcPr>
          <w:p w14:paraId="01F7275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1AD8DC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23C15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8BDE99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hideMark/>
          </w:tcPr>
          <w:p w14:paraId="38B826B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0,2 % koncentracija oziroma 1,6 L/ha</w:t>
            </w:r>
          </w:p>
        </w:tc>
        <w:tc>
          <w:tcPr>
            <w:tcW w:w="1701" w:type="dxa"/>
            <w:noWrap/>
            <w:hideMark/>
          </w:tcPr>
          <w:p w14:paraId="0BB13B6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2940B5DC" w14:textId="137CE2F5" w:rsidR="00DB792C" w:rsidRPr="00123CC5" w:rsidRDefault="00DB792C" w:rsidP="00DB792C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12FBEDB1" w14:textId="77777777" w:rsidTr="4E24DFE3">
        <w:trPr>
          <w:trHeight w:val="520"/>
        </w:trPr>
        <w:tc>
          <w:tcPr>
            <w:tcW w:w="2552" w:type="dxa"/>
            <w:vMerge/>
            <w:hideMark/>
          </w:tcPr>
          <w:p w14:paraId="7C1EB63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405E6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D725EC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piriproksifen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AAA51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Harpun</w:t>
            </w:r>
          </w:p>
        </w:tc>
        <w:tc>
          <w:tcPr>
            <w:tcW w:w="1559" w:type="dxa"/>
            <w:hideMark/>
          </w:tcPr>
          <w:p w14:paraId="388CA1C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1,125 L/ha</w:t>
            </w:r>
          </w:p>
        </w:tc>
        <w:tc>
          <w:tcPr>
            <w:tcW w:w="1701" w:type="dxa"/>
            <w:noWrap/>
            <w:hideMark/>
          </w:tcPr>
          <w:p w14:paraId="06260B4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7C8B9C6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30A568DC" w14:textId="77777777" w:rsidTr="4E24DFE3">
        <w:trPr>
          <w:trHeight w:val="520"/>
        </w:trPr>
        <w:tc>
          <w:tcPr>
            <w:tcW w:w="2552" w:type="dxa"/>
            <w:vMerge w:val="restart"/>
            <w:hideMark/>
          </w:tcPr>
          <w:p w14:paraId="65DA63D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635D07B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98BC531" w14:textId="77777777" w:rsidR="00DB792C" w:rsidRPr="00F76055" w:rsidRDefault="00DB792C" w:rsidP="00DB792C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6218BFB7" w14:textId="77777777" w:rsidR="00DB792C" w:rsidRPr="00F76055" w:rsidRDefault="00DB792C" w:rsidP="00DB792C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6A7FC44B" w14:textId="77777777" w:rsidR="00DB792C" w:rsidRPr="00F76055" w:rsidRDefault="00DB792C" w:rsidP="00DB792C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hideMark/>
          </w:tcPr>
          <w:p w14:paraId="429A51E7" w14:textId="5E3F52C6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B792C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>.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noWrap/>
            <w:hideMark/>
          </w:tcPr>
          <w:p w14:paraId="3544F0E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30DA633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hideMark/>
          </w:tcPr>
          <w:p w14:paraId="451C657B" w14:textId="47F0578F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D6E043C" w14:textId="431D26D9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Na istem zemljišču se lahko tretira največ šestkrat v eni rastni sezoni.</w:t>
            </w:r>
          </w:p>
        </w:tc>
      </w:tr>
      <w:tr w:rsidR="00DB792C" w:rsidRPr="00F76055" w14:paraId="7284184E" w14:textId="77777777" w:rsidTr="4E24DFE3">
        <w:trPr>
          <w:trHeight w:val="242"/>
        </w:trPr>
        <w:tc>
          <w:tcPr>
            <w:tcW w:w="2552" w:type="dxa"/>
            <w:vMerge/>
          </w:tcPr>
          <w:p w14:paraId="54B48B86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D59781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C60A6C0" w14:textId="77777777" w:rsidR="00DB792C" w:rsidRPr="00F76055" w:rsidRDefault="00DB792C" w:rsidP="00DB792C">
            <w:pPr>
              <w:jc w:val="left"/>
              <w:rPr>
                <w:rFonts w:cs="Arial"/>
                <w:i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Cs/>
                <w:sz w:val="18"/>
                <w:szCs w:val="18"/>
              </w:rPr>
              <w:t>metaflumizon</w:t>
            </w:r>
            <w:proofErr w:type="spellEnd"/>
          </w:p>
        </w:tc>
        <w:tc>
          <w:tcPr>
            <w:tcW w:w="2268" w:type="dxa"/>
            <w:noWrap/>
          </w:tcPr>
          <w:p w14:paraId="02EA0DE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Alverde</w:t>
            </w:r>
            <w:proofErr w:type="spellEnd"/>
          </w:p>
        </w:tc>
        <w:tc>
          <w:tcPr>
            <w:tcW w:w="1559" w:type="dxa"/>
          </w:tcPr>
          <w:p w14:paraId="682373C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</w:tcPr>
          <w:p w14:paraId="331DDA5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B4CF5F2" w14:textId="5DD1F7F9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17177FD4">
              <w:rPr>
                <w:rFonts w:cs="Arial"/>
                <w:sz w:val="18"/>
                <w:szCs w:val="18"/>
              </w:rPr>
              <w:t>Tretira se v času BBCH 21-89, kadar je prag škodljivosti presežen.</w:t>
            </w:r>
          </w:p>
        </w:tc>
      </w:tr>
      <w:tr w:rsidR="00DB792C" w:rsidRPr="00F76055" w14:paraId="5A2E0F9A" w14:textId="77777777" w:rsidTr="4E24DFE3">
        <w:trPr>
          <w:trHeight w:val="274"/>
        </w:trPr>
        <w:tc>
          <w:tcPr>
            <w:tcW w:w="2552" w:type="dxa"/>
            <w:vMerge/>
            <w:hideMark/>
          </w:tcPr>
          <w:p w14:paraId="50A56EE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59C9C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38ABEF" w14:textId="1CCA0D97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  <w:shd w:val="clear" w:color="auto" w:fill="FFFFFF"/>
              </w:rPr>
              <w:t>sev SA 11</w:t>
            </w:r>
          </w:p>
          <w:p w14:paraId="5D28B7A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E1B6F7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hideMark/>
          </w:tcPr>
          <w:p w14:paraId="7D901F9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hideMark/>
          </w:tcPr>
          <w:p w14:paraId="1D18CB55" w14:textId="60B3C11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B3D4FD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29E62270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34196ED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BF386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E76D8D0" w14:textId="070A7F5B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  <w:shd w:val="clear" w:color="auto" w:fill="FFFFFF"/>
              </w:rPr>
              <w:t>sev EG2348</w:t>
            </w:r>
          </w:p>
          <w:p w14:paraId="18E2B323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FF0DA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12BB5B2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38A54D8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389AE8E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307CC6FD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7CC3FCD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C7183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41F8259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7C6A2C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A5FFB2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5F338E0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57DC10C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11-89</w:t>
            </w:r>
          </w:p>
        </w:tc>
      </w:tr>
      <w:tr w:rsidR="00DB792C" w:rsidRPr="00F76055" w14:paraId="3095F0FD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3DEA94D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5C565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506932D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ECFC62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33F1CFE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EC10BE8" w14:textId="5776632B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2EF2B85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delno zatiranje</w:t>
            </w:r>
          </w:p>
        </w:tc>
      </w:tr>
      <w:tr w:rsidR="00DB792C" w:rsidRPr="00F76055" w14:paraId="78A28309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34AF38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6D3EC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30F70F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26D24D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402A608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34C53B5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0D8313F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0F3FA991" w14:textId="77777777" w:rsidTr="4E24DFE3">
        <w:trPr>
          <w:trHeight w:val="250"/>
        </w:trPr>
        <w:tc>
          <w:tcPr>
            <w:tcW w:w="2552" w:type="dxa"/>
            <w:vMerge/>
          </w:tcPr>
          <w:p w14:paraId="4FABAB0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7CD126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1487BC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4C119CC" w14:textId="72B2074E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6F0769CB" w14:textId="23FE4A01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0A7283EA" w14:textId="6D69BCE3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</w:tcPr>
          <w:p w14:paraId="663B628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461AF4EF" w14:textId="77777777" w:rsidTr="4E24DFE3">
        <w:trPr>
          <w:trHeight w:val="500"/>
        </w:trPr>
        <w:tc>
          <w:tcPr>
            <w:tcW w:w="2552" w:type="dxa"/>
            <w:vMerge/>
            <w:hideMark/>
          </w:tcPr>
          <w:p w14:paraId="0D89DDF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15239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F0285E3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0ED7140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6C28441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5FC8B6E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321E0E6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2EA599D1" w14:textId="77777777" w:rsidTr="4E24DFE3">
        <w:trPr>
          <w:trHeight w:val="500"/>
        </w:trPr>
        <w:tc>
          <w:tcPr>
            <w:tcW w:w="2552" w:type="dxa"/>
            <w:vMerge/>
          </w:tcPr>
          <w:p w14:paraId="1333502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2971ED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A87182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5BB6D8F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</w:tcPr>
          <w:p w14:paraId="10AEC0D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noWrap/>
          </w:tcPr>
          <w:p w14:paraId="1B29DA8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</w:tcPr>
          <w:p w14:paraId="2FB0D9F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482860A6" w14:textId="77777777" w:rsidTr="4E24DFE3">
        <w:trPr>
          <w:trHeight w:val="574"/>
        </w:trPr>
        <w:tc>
          <w:tcPr>
            <w:tcW w:w="2552" w:type="dxa"/>
            <w:vMerge w:val="restart"/>
            <w:hideMark/>
          </w:tcPr>
          <w:p w14:paraId="220AA14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Koruzna vešča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CDAA73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Ostrinia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nubilalis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B4CE0B0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F548A45" w14:textId="77777777" w:rsidR="00DB792C" w:rsidRPr="00F76055" w:rsidRDefault="00DB792C" w:rsidP="00DB792C">
            <w:pPr>
              <w:numPr>
                <w:ilvl w:val="0"/>
                <w:numId w:val="206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lokacija pridelave naj bo čimbolj oddaljena od pridelave koruze in drugih gostiteljskih rastlin, </w:t>
            </w:r>
          </w:p>
          <w:p w14:paraId="394933BC" w14:textId="77777777" w:rsidR="00DB792C" w:rsidRPr="00F76055" w:rsidRDefault="00DB792C" w:rsidP="00DB792C">
            <w:pPr>
              <w:numPr>
                <w:ilvl w:val="0"/>
                <w:numId w:val="206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sprotno odstranjevanje in uničevanje napadenih plodov.</w:t>
            </w:r>
          </w:p>
        </w:tc>
        <w:tc>
          <w:tcPr>
            <w:tcW w:w="2551" w:type="dxa"/>
            <w:hideMark/>
          </w:tcPr>
          <w:p w14:paraId="485295C1" w14:textId="781AA093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2347DA8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1696C5C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hideMark/>
          </w:tcPr>
          <w:p w14:paraId="312E5C9A" w14:textId="2CBCD9B1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AA35CB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570FAA5C" w14:textId="77777777" w:rsidTr="4E24DFE3">
        <w:trPr>
          <w:trHeight w:val="520"/>
        </w:trPr>
        <w:tc>
          <w:tcPr>
            <w:tcW w:w="2552" w:type="dxa"/>
            <w:vMerge/>
            <w:hideMark/>
          </w:tcPr>
          <w:p w14:paraId="5010926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CE3C7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0F14A30" w14:textId="014FCB3C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268" w:type="dxa"/>
            <w:noWrap/>
            <w:hideMark/>
          </w:tcPr>
          <w:p w14:paraId="53B7E17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hideMark/>
          </w:tcPr>
          <w:p w14:paraId="505062E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hideMark/>
          </w:tcPr>
          <w:p w14:paraId="36EEE9E5" w14:textId="4024C56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8FD5F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1507C224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F07788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A74BC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2912D36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244120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874253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3AC512F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576437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22DA4195" w14:textId="77777777" w:rsidTr="4E24DFE3">
        <w:trPr>
          <w:trHeight w:val="560"/>
        </w:trPr>
        <w:tc>
          <w:tcPr>
            <w:tcW w:w="2552" w:type="dxa"/>
            <w:vMerge w:val="restart"/>
            <w:hideMark/>
          </w:tcPr>
          <w:p w14:paraId="34D398A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5AFAD9A" w14:textId="65B6E748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,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ter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glagolka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Autographa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gamma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FA3D493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B1EC6E5" w14:textId="77777777" w:rsidR="00DB792C" w:rsidRPr="00F76055" w:rsidRDefault="00DB792C" w:rsidP="00DB792C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16C12193" w14:textId="77777777" w:rsidR="00DB792C" w:rsidRPr="00F76055" w:rsidRDefault="00DB792C" w:rsidP="00DB792C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0A31CAEA" w14:textId="77777777" w:rsidR="00DB792C" w:rsidRPr="00F76055" w:rsidRDefault="00DB792C" w:rsidP="00DB792C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3342239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0B5B19C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hideMark/>
          </w:tcPr>
          <w:p w14:paraId="40F82E7F" w14:textId="100F336C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.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0C1CA41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41D0CE8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hideMark/>
          </w:tcPr>
          <w:p w14:paraId="02907474" w14:textId="23FBCDBB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AD04454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B792C" w:rsidRPr="00F76055" w14:paraId="31DDDE34" w14:textId="77777777" w:rsidTr="4E24DFE3">
        <w:trPr>
          <w:trHeight w:val="282"/>
        </w:trPr>
        <w:tc>
          <w:tcPr>
            <w:tcW w:w="2552" w:type="dxa"/>
            <w:vMerge/>
            <w:hideMark/>
          </w:tcPr>
          <w:p w14:paraId="2A12AD4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8F10F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08B34E3" w14:textId="65174E84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  <w:shd w:val="clear" w:color="auto" w:fill="FFFFFF"/>
              </w:rPr>
              <w:t>sev SA 11</w:t>
            </w:r>
          </w:p>
        </w:tc>
        <w:tc>
          <w:tcPr>
            <w:tcW w:w="2268" w:type="dxa"/>
            <w:noWrap/>
            <w:hideMark/>
          </w:tcPr>
          <w:p w14:paraId="2778E22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hideMark/>
          </w:tcPr>
          <w:p w14:paraId="6388A50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hideMark/>
          </w:tcPr>
          <w:p w14:paraId="0C307DA7" w14:textId="1EA1555D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B511D4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B792C" w:rsidRPr="00F76055" w14:paraId="7FF928A8" w14:textId="77777777" w:rsidTr="4E24DFE3">
        <w:trPr>
          <w:trHeight w:val="276"/>
        </w:trPr>
        <w:tc>
          <w:tcPr>
            <w:tcW w:w="2552" w:type="dxa"/>
            <w:vMerge/>
            <w:hideMark/>
          </w:tcPr>
          <w:p w14:paraId="27A2327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76638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CBF8349" w14:textId="77777777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CC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123CC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 w:rsidRPr="00123CC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123CC5">
              <w:rPr>
                <w:rFonts w:cs="Arial"/>
                <w:color w:val="00B050"/>
                <w:sz w:val="18"/>
                <w:szCs w:val="18"/>
                <w:shd w:val="clear" w:color="auto" w:fill="FFFFFF"/>
              </w:rPr>
              <w:t>sev EG2348</w:t>
            </w:r>
          </w:p>
          <w:p w14:paraId="1CD44420" w14:textId="77777777" w:rsidR="00DB792C" w:rsidRPr="00F76055" w:rsidRDefault="00DB792C" w:rsidP="00DB792C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646478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2133FAD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6229CA70" w14:textId="7B153380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7848127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DB792C" w:rsidRPr="00F76055" w14:paraId="5ACD032C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1499B58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7D6100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1A31AC6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EB0507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D0C165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kg/ha</w:t>
            </w:r>
          </w:p>
        </w:tc>
        <w:tc>
          <w:tcPr>
            <w:tcW w:w="1701" w:type="dxa"/>
            <w:noWrap/>
            <w:hideMark/>
          </w:tcPr>
          <w:p w14:paraId="63C2B08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3EFBBEA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6B8945D8" w14:textId="77777777" w:rsidTr="4E24DFE3">
        <w:trPr>
          <w:trHeight w:val="250"/>
        </w:trPr>
        <w:tc>
          <w:tcPr>
            <w:tcW w:w="2552" w:type="dxa"/>
            <w:vMerge/>
          </w:tcPr>
          <w:p w14:paraId="05FFA34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B278AA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</w:tcPr>
          <w:p w14:paraId="76FFC4F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Cs/>
                <w:sz w:val="18"/>
                <w:szCs w:val="18"/>
              </w:rPr>
              <w:t>metaflumizon</w:t>
            </w:r>
            <w:proofErr w:type="spellEnd"/>
          </w:p>
        </w:tc>
        <w:tc>
          <w:tcPr>
            <w:tcW w:w="2268" w:type="dxa"/>
            <w:noWrap/>
          </w:tcPr>
          <w:p w14:paraId="4D33574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Alverde</w:t>
            </w:r>
            <w:proofErr w:type="spellEnd"/>
          </w:p>
        </w:tc>
        <w:tc>
          <w:tcPr>
            <w:tcW w:w="1559" w:type="dxa"/>
            <w:noWrap/>
          </w:tcPr>
          <w:p w14:paraId="45A8E14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7AD7B62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</w:tcPr>
          <w:p w14:paraId="4075354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4A96D575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C496F0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340C7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7FCF3DA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C7CCC1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6AAD7C0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C7BAF7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50077EC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6CA50049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1787C27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3B5A3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5FFEE4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66509E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7D39191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12854A99" w14:textId="178788B0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1E8B9A2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17D065B8" w14:textId="77777777" w:rsidTr="4E24DFE3">
        <w:trPr>
          <w:trHeight w:val="250"/>
        </w:trPr>
        <w:tc>
          <w:tcPr>
            <w:tcW w:w="2552" w:type="dxa"/>
            <w:vMerge/>
          </w:tcPr>
          <w:p w14:paraId="6D7BCE1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19DF3F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3A519C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FDAD955" w14:textId="702F3490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19D07D41" w14:textId="2718908F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6E61E540" w14:textId="5D1505D0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</w:tcPr>
          <w:p w14:paraId="3CA4C2C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54C64DC8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1108ECF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78016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CDB547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metaflumizon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4436F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Alverde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4FD849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CD3523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4204FF6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5E36ED6A" w14:textId="77777777" w:rsidTr="4E24DFE3">
        <w:trPr>
          <w:trHeight w:val="500"/>
        </w:trPr>
        <w:tc>
          <w:tcPr>
            <w:tcW w:w="2552" w:type="dxa"/>
            <w:vMerge/>
            <w:hideMark/>
          </w:tcPr>
          <w:p w14:paraId="56A2E32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F1EFF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98ECC0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76366D2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210662F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0D10341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41AB285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543023FA" w14:textId="77777777" w:rsidTr="4E24DFE3">
        <w:trPr>
          <w:trHeight w:val="672"/>
        </w:trPr>
        <w:tc>
          <w:tcPr>
            <w:tcW w:w="2552" w:type="dxa"/>
            <w:vMerge w:val="restart"/>
            <w:hideMark/>
          </w:tcPr>
          <w:p w14:paraId="7C3EDF9C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Paradižnikov molj </w:t>
            </w:r>
          </w:p>
          <w:p w14:paraId="1315574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Tuta absoluta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4C26FD9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249B9FD" w14:textId="77777777" w:rsidR="00DB792C" w:rsidRPr="00F76055" w:rsidRDefault="00DB792C" w:rsidP="00DB792C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0170F6CE" w14:textId="77777777" w:rsidR="00DB792C" w:rsidRPr="00F76055" w:rsidRDefault="00DB792C" w:rsidP="00DB792C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65B8F2C8" w14:textId="77777777" w:rsidR="00DB792C" w:rsidRPr="00F76055" w:rsidRDefault="00DB792C" w:rsidP="00DB792C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0346DA7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037FD8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hideMark/>
          </w:tcPr>
          <w:p w14:paraId="0F069013" w14:textId="4F6C6443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noWrap/>
            <w:hideMark/>
          </w:tcPr>
          <w:p w14:paraId="09D1D37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51AA364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hideMark/>
          </w:tcPr>
          <w:p w14:paraId="09F1F90C" w14:textId="1354B396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2EC095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B792C" w:rsidRPr="00F76055" w14:paraId="01A6CB6F" w14:textId="77777777" w:rsidTr="4E24DFE3">
        <w:trPr>
          <w:trHeight w:val="128"/>
        </w:trPr>
        <w:tc>
          <w:tcPr>
            <w:tcW w:w="2552" w:type="dxa"/>
            <w:vMerge/>
            <w:hideMark/>
          </w:tcPr>
          <w:p w14:paraId="55E11CF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200B5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05FCE84" w14:textId="64464654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268" w:type="dxa"/>
            <w:noWrap/>
            <w:hideMark/>
          </w:tcPr>
          <w:p w14:paraId="3682637D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hideMark/>
          </w:tcPr>
          <w:p w14:paraId="432F7B7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hideMark/>
          </w:tcPr>
          <w:p w14:paraId="0FA061E5" w14:textId="750C4035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6D8439E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B792C" w:rsidRPr="00F76055" w14:paraId="1423F121" w14:textId="77777777" w:rsidTr="4E24DFE3">
        <w:trPr>
          <w:trHeight w:val="344"/>
        </w:trPr>
        <w:tc>
          <w:tcPr>
            <w:tcW w:w="2552" w:type="dxa"/>
            <w:vMerge/>
            <w:hideMark/>
          </w:tcPr>
          <w:p w14:paraId="76D71C4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65413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883A371" w14:textId="7E15CBB2" w:rsidR="00DB792C" w:rsidRPr="00123CC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EG2348</w:t>
            </w:r>
          </w:p>
        </w:tc>
        <w:tc>
          <w:tcPr>
            <w:tcW w:w="2268" w:type="dxa"/>
            <w:noWrap/>
            <w:hideMark/>
          </w:tcPr>
          <w:p w14:paraId="3D21CBF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549A991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49F124A9" w14:textId="3E1675FF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3183E8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številčnosti</w:t>
            </w:r>
          </w:p>
        </w:tc>
      </w:tr>
      <w:tr w:rsidR="00DB792C" w:rsidRPr="00F76055" w14:paraId="635D0DDC" w14:textId="77777777" w:rsidTr="4E24DFE3">
        <w:trPr>
          <w:trHeight w:val="208"/>
        </w:trPr>
        <w:tc>
          <w:tcPr>
            <w:tcW w:w="2552" w:type="dxa"/>
            <w:vMerge/>
            <w:hideMark/>
          </w:tcPr>
          <w:p w14:paraId="41E62CE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561A7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20426B6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F1F00E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373218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2DABA1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C221A70" w14:textId="2AC3C4BF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48FC6856">
              <w:rPr>
                <w:rFonts w:cs="Arial"/>
                <w:sz w:val="18"/>
                <w:szCs w:val="18"/>
              </w:rPr>
              <w:t>Uporaba dovoljena največ trikrat v eni sezoni (BBCH 11-89).</w:t>
            </w:r>
          </w:p>
        </w:tc>
      </w:tr>
      <w:tr w:rsidR="00DB792C" w:rsidRPr="00F76055" w14:paraId="0CCC0038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3E9933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C1FDE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573634A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klorantraniliprol</w:t>
            </w:r>
            <w:proofErr w:type="spellEnd"/>
          </w:p>
          <w:p w14:paraId="558DB05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68" w:type="dxa"/>
            <w:noWrap/>
            <w:hideMark/>
          </w:tcPr>
          <w:p w14:paraId="37B21D9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Coragen</w:t>
            </w:r>
            <w:proofErr w:type="spellEnd"/>
          </w:p>
        </w:tc>
        <w:tc>
          <w:tcPr>
            <w:tcW w:w="1559" w:type="dxa"/>
            <w:hideMark/>
          </w:tcPr>
          <w:p w14:paraId="472627F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DD7D6B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C5610B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4AAF2FA3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09311F9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96978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83F4F6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FD557C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hideMark/>
          </w:tcPr>
          <w:p w14:paraId="2695BD8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99468B0" w14:textId="5F4694B2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D810BD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3B88A640" w14:textId="77777777" w:rsidTr="4E24DFE3">
        <w:trPr>
          <w:trHeight w:val="250"/>
        </w:trPr>
        <w:tc>
          <w:tcPr>
            <w:tcW w:w="2552" w:type="dxa"/>
            <w:vMerge/>
          </w:tcPr>
          <w:p w14:paraId="119C50B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4D0279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08C63F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4E2C6FB" w14:textId="1C3172F1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Shenzi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</w:tcPr>
          <w:p w14:paraId="5AF84806" w14:textId="12B27998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01EFFAE8" w14:textId="7C8BF9A6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E7938E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26C3E485" w14:textId="77777777" w:rsidTr="4E24DFE3">
        <w:trPr>
          <w:trHeight w:val="1283"/>
        </w:trPr>
        <w:tc>
          <w:tcPr>
            <w:tcW w:w="2552" w:type="dxa"/>
            <w:hideMark/>
          </w:tcPr>
          <w:p w14:paraId="3DC34A7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Agromyzidae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080CB7A9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EE8E9B" w14:textId="77777777" w:rsidR="00DB792C" w:rsidRPr="00F76055" w:rsidRDefault="00DB792C" w:rsidP="00DB792C">
            <w:pPr>
              <w:numPr>
                <w:ilvl w:val="0"/>
                <w:numId w:val="212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5CE1C3B2" w14:textId="77777777" w:rsidR="00DB792C" w:rsidRPr="00F76055" w:rsidRDefault="00DB792C" w:rsidP="00DB792C">
            <w:pPr>
              <w:numPr>
                <w:ilvl w:val="0"/>
                <w:numId w:val="212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napadenih delov rastlin.</w:t>
            </w:r>
          </w:p>
        </w:tc>
        <w:tc>
          <w:tcPr>
            <w:tcW w:w="2551" w:type="dxa"/>
            <w:hideMark/>
          </w:tcPr>
          <w:p w14:paraId="5C1D796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71C63F6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5D7C137C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hideMark/>
          </w:tcPr>
          <w:p w14:paraId="7C04629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noWrap/>
            <w:hideMark/>
          </w:tcPr>
          <w:p w14:paraId="4F48612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29520EF5" w14:textId="77777777" w:rsidTr="4E24DFE3">
        <w:trPr>
          <w:trHeight w:val="510"/>
        </w:trPr>
        <w:tc>
          <w:tcPr>
            <w:tcW w:w="2552" w:type="dxa"/>
            <w:hideMark/>
          </w:tcPr>
          <w:p w14:paraId="3C76903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4228381" w14:textId="30B8CBFE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7B1BC6BF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3A49A40" w14:textId="77777777" w:rsidR="00DB792C" w:rsidRPr="00F76055" w:rsidRDefault="00DB792C" w:rsidP="00DB792C">
            <w:pPr>
              <w:numPr>
                <w:ilvl w:val="0"/>
                <w:numId w:val="208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0CBE75AD" w14:textId="77777777" w:rsidR="00DB792C" w:rsidRPr="00F76055" w:rsidRDefault="00DB792C" w:rsidP="00DB792C">
            <w:pPr>
              <w:numPr>
                <w:ilvl w:val="0"/>
                <w:numId w:val="208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sprotno odstranjevanje in uničenje napadenih rastlin,</w:t>
            </w:r>
          </w:p>
          <w:p w14:paraId="01B51B09" w14:textId="77777777" w:rsidR="00DB792C" w:rsidRPr="00F76055" w:rsidRDefault="00DB792C" w:rsidP="00DB792C">
            <w:pPr>
              <w:numPr>
                <w:ilvl w:val="0"/>
                <w:numId w:val="208"/>
              </w:numPr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masovni ulov z uporabo feromonskih vab.</w:t>
            </w:r>
          </w:p>
          <w:p w14:paraId="1BDAC9B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(s pregledi in s pomočjo feromonskih vab).</w:t>
            </w:r>
          </w:p>
        </w:tc>
        <w:tc>
          <w:tcPr>
            <w:tcW w:w="2551" w:type="dxa"/>
            <w:hideMark/>
          </w:tcPr>
          <w:p w14:paraId="33783F3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271E803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5828B5C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2CD1CB2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076ADAA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B792C" w:rsidRPr="00F76055" w14:paraId="0A418FFF" w14:textId="77777777" w:rsidTr="4E24DFE3">
        <w:trPr>
          <w:trHeight w:val="510"/>
        </w:trPr>
        <w:tc>
          <w:tcPr>
            <w:tcW w:w="2552" w:type="dxa"/>
            <w:vMerge w:val="restart"/>
            <w:hideMark/>
          </w:tcPr>
          <w:p w14:paraId="4C1496E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CED39B0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3CAE9C2" w14:textId="77777777" w:rsidR="00DB792C" w:rsidRPr="00F76055" w:rsidRDefault="00DB792C" w:rsidP="00DB792C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plevelov in rastlinskih ostankov, </w:t>
            </w:r>
          </w:p>
          <w:p w14:paraId="5A7682A1" w14:textId="77777777" w:rsidR="00DB792C" w:rsidRPr="00F76055" w:rsidRDefault="00DB792C" w:rsidP="00DB792C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uravnotežena prehrana rastlin, </w:t>
            </w:r>
          </w:p>
          <w:p w14:paraId="0F7E3B73" w14:textId="77777777" w:rsidR="00DB792C" w:rsidRPr="00F76055" w:rsidRDefault="00DB792C" w:rsidP="00DB792C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senčenje rastlinjakov,</w:t>
            </w:r>
          </w:p>
          <w:p w14:paraId="78BB5FE6" w14:textId="77777777" w:rsidR="00DB792C" w:rsidRPr="00F76055" w:rsidRDefault="00DB792C" w:rsidP="00DB792C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zavarovanih prostorov.</w:t>
            </w:r>
          </w:p>
        </w:tc>
        <w:tc>
          <w:tcPr>
            <w:tcW w:w="2551" w:type="dxa"/>
            <w:hideMark/>
          </w:tcPr>
          <w:p w14:paraId="475AF27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0713A48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hideMark/>
          </w:tcPr>
          <w:p w14:paraId="179ABF5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</w:t>
            </w:r>
          </w:p>
        </w:tc>
        <w:tc>
          <w:tcPr>
            <w:tcW w:w="1701" w:type="dxa"/>
            <w:hideMark/>
          </w:tcPr>
          <w:p w14:paraId="26AAEAE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0601B32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7F568816" w14:textId="77777777" w:rsidTr="4E24DFE3">
        <w:trPr>
          <w:trHeight w:val="750"/>
        </w:trPr>
        <w:tc>
          <w:tcPr>
            <w:tcW w:w="2552" w:type="dxa"/>
            <w:vMerge/>
            <w:hideMark/>
          </w:tcPr>
          <w:p w14:paraId="103DD40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FCA2D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D0084E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fenpiroksimat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F64CA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SC</w:t>
            </w:r>
          </w:p>
        </w:tc>
        <w:tc>
          <w:tcPr>
            <w:tcW w:w="1559" w:type="dxa"/>
            <w:hideMark/>
          </w:tcPr>
          <w:p w14:paraId="0EE6B2BA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0,15 % koncentracija; najvišji odmerek ne sme preseči 1,5 L/ha</w:t>
            </w:r>
          </w:p>
        </w:tc>
        <w:tc>
          <w:tcPr>
            <w:tcW w:w="1701" w:type="dxa"/>
            <w:hideMark/>
          </w:tcPr>
          <w:p w14:paraId="4363552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54C75D6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zmanjšanje populacije</w:t>
            </w:r>
          </w:p>
        </w:tc>
      </w:tr>
      <w:tr w:rsidR="00DB792C" w:rsidRPr="00F76055" w14:paraId="4B292D0B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35AFAE2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B7DE7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BDE30B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60043EF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559" w:type="dxa"/>
            <w:hideMark/>
          </w:tcPr>
          <w:p w14:paraId="633B050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6A3D029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4199FA6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zmanjšanje populacije</w:t>
            </w:r>
          </w:p>
        </w:tc>
      </w:tr>
      <w:tr w:rsidR="00DB792C" w:rsidRPr="00F76055" w14:paraId="3F2D9A33" w14:textId="77777777" w:rsidTr="4E24DFE3">
        <w:trPr>
          <w:trHeight w:val="547"/>
        </w:trPr>
        <w:tc>
          <w:tcPr>
            <w:tcW w:w="2552" w:type="dxa"/>
            <w:vMerge/>
            <w:hideMark/>
          </w:tcPr>
          <w:p w14:paraId="05B1EC1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5BB1A2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5E818C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0C2BE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11FCA53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0,16 - 0,32 L/ha (odmerek je odvisen od višine rastlin)</w:t>
            </w:r>
          </w:p>
        </w:tc>
        <w:tc>
          <w:tcPr>
            <w:tcW w:w="1701" w:type="dxa"/>
            <w:noWrap/>
            <w:hideMark/>
          </w:tcPr>
          <w:p w14:paraId="245C061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961FCD6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B792C" w:rsidRPr="00F76055" w14:paraId="670C14A6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53816520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116B39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54B211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2E40DF06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559" w:type="dxa"/>
            <w:hideMark/>
          </w:tcPr>
          <w:p w14:paraId="09B8AC1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0CAED011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2970CA42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zmanjšanje populacije</w:t>
            </w:r>
          </w:p>
        </w:tc>
      </w:tr>
      <w:tr w:rsidR="00DB792C" w:rsidRPr="00F76055" w14:paraId="2EB2FF65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558119DE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CA3343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C1D747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10A055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garden</w:t>
            </w:r>
          </w:p>
        </w:tc>
        <w:tc>
          <w:tcPr>
            <w:tcW w:w="1559" w:type="dxa"/>
            <w:hideMark/>
          </w:tcPr>
          <w:p w14:paraId="387BF495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hideMark/>
          </w:tcPr>
          <w:p w14:paraId="0662DC63" w14:textId="2CB62D88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19AD76C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delno zatiranje</w:t>
            </w:r>
          </w:p>
        </w:tc>
      </w:tr>
      <w:tr w:rsidR="00DB792C" w:rsidRPr="00F76055" w14:paraId="049B256A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23FCA1A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D17275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720CB98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02F5EF0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5459D30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noWrap/>
            <w:hideMark/>
          </w:tcPr>
          <w:p w14:paraId="1502D74B" w14:textId="122D0690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290A20D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B792C" w:rsidRPr="00F76055" w14:paraId="571251C1" w14:textId="77777777" w:rsidTr="4E24DFE3">
        <w:trPr>
          <w:trHeight w:val="716"/>
        </w:trPr>
        <w:tc>
          <w:tcPr>
            <w:tcW w:w="2552" w:type="dxa"/>
            <w:vMerge w:val="restart"/>
            <w:hideMark/>
          </w:tcPr>
          <w:p w14:paraId="4EF6FB4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Paradižnikova rjasta pršica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4135764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Aculops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lycopersici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50C8DCB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DA85EF7" w14:textId="77777777" w:rsidR="00DB792C" w:rsidRPr="00F76055" w:rsidRDefault="00DB792C" w:rsidP="00DB792C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takojšnje odstranjevanje napadenih rastlin, </w:t>
            </w:r>
          </w:p>
          <w:p w14:paraId="6F5008BD" w14:textId="77777777" w:rsidR="00DB792C" w:rsidRPr="00F76055" w:rsidRDefault="00DB792C" w:rsidP="00DB792C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odstranjevanje plevelov, </w:t>
            </w:r>
          </w:p>
          <w:p w14:paraId="6C6C20C9" w14:textId="77777777" w:rsidR="00DB792C" w:rsidRPr="00F76055" w:rsidRDefault="00DB792C" w:rsidP="00DB792C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rastlin (povečevalno steklo z vsaj 14x povečava),</w:t>
            </w:r>
            <w:r w:rsidRPr="00F76055">
              <w:rPr>
                <w:rFonts w:cs="Arial"/>
                <w:color w:val="00B0F0"/>
                <w:sz w:val="18"/>
                <w:szCs w:val="18"/>
              </w:rPr>
              <w:t xml:space="preserve"> </w:t>
            </w:r>
          </w:p>
          <w:p w14:paraId="0B32AF0A" w14:textId="77777777" w:rsidR="00DB792C" w:rsidRPr="00F76055" w:rsidRDefault="00DB792C" w:rsidP="00DB792C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senčenje rastlinjakov,</w:t>
            </w:r>
          </w:p>
          <w:p w14:paraId="3271DB64" w14:textId="77777777" w:rsidR="00DB792C" w:rsidRPr="00F76055" w:rsidRDefault="00DB792C" w:rsidP="00DB792C">
            <w:pPr>
              <w:numPr>
                <w:ilvl w:val="0"/>
                <w:numId w:val="214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zavarovanih prostorov.</w:t>
            </w:r>
          </w:p>
          <w:p w14:paraId="54FA4D1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16D3DC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žveplo</w:t>
            </w:r>
          </w:p>
        </w:tc>
        <w:tc>
          <w:tcPr>
            <w:tcW w:w="2268" w:type="dxa"/>
            <w:noWrap/>
            <w:hideMark/>
          </w:tcPr>
          <w:p w14:paraId="76E8F3B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59" w:type="dxa"/>
            <w:noWrap/>
            <w:hideMark/>
          </w:tcPr>
          <w:p w14:paraId="61DB3C5A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kg/ha</w:t>
            </w:r>
          </w:p>
        </w:tc>
        <w:tc>
          <w:tcPr>
            <w:tcW w:w="1701" w:type="dxa"/>
            <w:noWrap/>
            <w:hideMark/>
          </w:tcPr>
          <w:p w14:paraId="32A7266F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17A2CB7" w14:textId="72625593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DB792C" w:rsidRPr="00F76055" w14:paraId="0217BE92" w14:textId="77777777" w:rsidTr="4E24DFE3">
        <w:trPr>
          <w:trHeight w:val="780"/>
        </w:trPr>
        <w:tc>
          <w:tcPr>
            <w:tcW w:w="2552" w:type="dxa"/>
            <w:vMerge/>
          </w:tcPr>
          <w:p w14:paraId="74D73AD1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FF85EB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657210B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79B9F9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</w:tcPr>
          <w:p w14:paraId="7846B37B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7,5 L/ha</w:t>
            </w:r>
          </w:p>
        </w:tc>
        <w:tc>
          <w:tcPr>
            <w:tcW w:w="1701" w:type="dxa"/>
            <w:noWrap/>
          </w:tcPr>
          <w:p w14:paraId="4B605C09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AB7A3E7" w14:textId="77777777" w:rsidR="00DB792C" w:rsidRPr="00F76055" w:rsidRDefault="00DB792C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populacije</w:t>
            </w:r>
          </w:p>
        </w:tc>
      </w:tr>
      <w:tr w:rsidR="00DB792C" w:rsidRPr="00F76055" w14:paraId="24DDB545" w14:textId="77777777" w:rsidTr="4E24DFE3">
        <w:trPr>
          <w:trHeight w:val="770"/>
        </w:trPr>
        <w:tc>
          <w:tcPr>
            <w:tcW w:w="2552" w:type="dxa"/>
            <w:hideMark/>
          </w:tcPr>
          <w:p w14:paraId="63F69EDC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07394421" w14:textId="77777777" w:rsidR="00DB792C" w:rsidRPr="00F76055" w:rsidRDefault="00DB792C" w:rsidP="00DB792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AF7672D" w14:textId="77777777" w:rsidR="00DB792C" w:rsidRPr="00F76055" w:rsidRDefault="00DB792C" w:rsidP="00DB792C">
            <w:pPr>
              <w:numPr>
                <w:ilvl w:val="0"/>
                <w:numId w:val="215"/>
              </w:numPr>
              <w:spacing w:line="259" w:lineRule="auto"/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 xml:space="preserve">zdrav sadilni material, </w:t>
            </w:r>
          </w:p>
          <w:p w14:paraId="403E043C" w14:textId="77777777" w:rsidR="00DB792C" w:rsidRPr="00F76055" w:rsidRDefault="00DB792C" w:rsidP="00DB792C">
            <w:pPr>
              <w:numPr>
                <w:ilvl w:val="0"/>
                <w:numId w:val="215"/>
              </w:numPr>
              <w:spacing w:line="259" w:lineRule="auto"/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 xml:space="preserve">kolobar, </w:t>
            </w:r>
          </w:p>
          <w:p w14:paraId="2635584D" w14:textId="77777777" w:rsidR="00DB792C" w:rsidRPr="00F76055" w:rsidRDefault="00DB792C" w:rsidP="00DB792C">
            <w:pPr>
              <w:numPr>
                <w:ilvl w:val="0"/>
                <w:numId w:val="215"/>
              </w:numPr>
              <w:spacing w:line="259" w:lineRule="auto"/>
              <w:ind w:left="211" w:hanging="142"/>
              <w:contextualSpacing/>
              <w:jc w:val="left"/>
              <w:rPr>
                <w:rFonts w:cs="Arial"/>
                <w:bCs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sajenje sadik paradižnika cepljenih na tolerantne/odporne podlage.</w:t>
            </w:r>
          </w:p>
        </w:tc>
        <w:tc>
          <w:tcPr>
            <w:tcW w:w="2551" w:type="dxa"/>
            <w:hideMark/>
          </w:tcPr>
          <w:p w14:paraId="67894807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89D2E61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  <w:hideMark/>
          </w:tcPr>
          <w:p w14:paraId="6109000D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hideMark/>
          </w:tcPr>
          <w:p w14:paraId="3153D122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78ADA18" w14:textId="77777777" w:rsidR="00DB792C" w:rsidRPr="00F76055" w:rsidRDefault="00DB792C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Samo preko sistema kapljičnega namakanja</w:t>
            </w:r>
          </w:p>
        </w:tc>
      </w:tr>
      <w:tr w:rsidR="00FE7561" w:rsidRPr="00F76055" w14:paraId="4DADD3B0" w14:textId="77777777" w:rsidTr="4E24DFE3">
        <w:trPr>
          <w:trHeight w:val="250"/>
        </w:trPr>
        <w:tc>
          <w:tcPr>
            <w:tcW w:w="2552" w:type="dxa"/>
            <w:vMerge w:val="restart"/>
            <w:hideMark/>
          </w:tcPr>
          <w:p w14:paraId="687FD6EE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B655184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8F4DB64" w14:textId="77777777" w:rsidR="00FE7561" w:rsidRPr="00F76055" w:rsidRDefault="00FE7561" w:rsidP="00DB792C">
            <w:pPr>
              <w:jc w:val="left"/>
              <w:rPr>
                <w:rFonts w:eastAsia="Times New Roman"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eastAsia="Times New Roman" w:cs="Arial"/>
                <w:b/>
                <w:sz w:val="18"/>
                <w:szCs w:val="18"/>
                <w:u w:val="single"/>
              </w:rPr>
              <w:t>Agrotehnični ukrepi:</w:t>
            </w:r>
          </w:p>
          <w:p w14:paraId="74916C22" w14:textId="77777777" w:rsidR="00FE7561" w:rsidRPr="00F76055" w:rsidRDefault="00FE7561" w:rsidP="00DB792C">
            <w:pPr>
              <w:numPr>
                <w:ilvl w:val="0"/>
                <w:numId w:val="216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="Times New Roman" w:cs="Arial"/>
                <w:sz w:val="18"/>
                <w:szCs w:val="18"/>
              </w:rPr>
              <w:t xml:space="preserve">uničevanje plevelov in košnja zarasti, </w:t>
            </w:r>
          </w:p>
          <w:p w14:paraId="09EE4845" w14:textId="77777777" w:rsidR="00FE7561" w:rsidRPr="00F76055" w:rsidRDefault="00FE7561" w:rsidP="00DB792C">
            <w:pPr>
              <w:numPr>
                <w:ilvl w:val="0"/>
                <w:numId w:val="216"/>
              </w:numPr>
              <w:spacing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="Times New Roman" w:cs="Arial"/>
                <w:sz w:val="18"/>
                <w:szCs w:val="18"/>
              </w:rPr>
              <w:t>vzdrževanje čiste okolice (brez mest, kjer se zadržujejo polži).</w:t>
            </w:r>
          </w:p>
        </w:tc>
        <w:tc>
          <w:tcPr>
            <w:tcW w:w="2551" w:type="dxa"/>
            <w:noWrap/>
            <w:hideMark/>
          </w:tcPr>
          <w:p w14:paraId="1557328C" w14:textId="77777777" w:rsidR="00FE7561" w:rsidRPr="00F76055" w:rsidRDefault="00FE7561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  <w:hideMark/>
          </w:tcPr>
          <w:p w14:paraId="4D3AD02B" w14:textId="77777777" w:rsidR="00FE7561" w:rsidRPr="00F76055" w:rsidRDefault="00FE7561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hideMark/>
          </w:tcPr>
          <w:p w14:paraId="6450DB02" w14:textId="77777777" w:rsidR="00FE7561" w:rsidRPr="00F76055" w:rsidRDefault="00FE7561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0CEED052" w14:textId="09DF58D6" w:rsidR="00FE7561" w:rsidRPr="00F76055" w:rsidRDefault="00FE7561" w:rsidP="00DB792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0BA7F2E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FE7561" w:rsidRPr="00F76055" w14:paraId="60978580" w14:textId="77777777" w:rsidTr="4E24DFE3">
        <w:trPr>
          <w:trHeight w:val="250"/>
        </w:trPr>
        <w:tc>
          <w:tcPr>
            <w:tcW w:w="2552" w:type="dxa"/>
            <w:vMerge/>
            <w:hideMark/>
          </w:tcPr>
          <w:p w14:paraId="209EE7D2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B3037D0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3D9D5D7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ED8A8B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Plantella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arion</w:t>
            </w:r>
            <w:proofErr w:type="spellEnd"/>
          </w:p>
        </w:tc>
        <w:tc>
          <w:tcPr>
            <w:tcW w:w="1559" w:type="dxa"/>
            <w:hideMark/>
          </w:tcPr>
          <w:p w14:paraId="41E8F6D9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6 kg/ha</w:t>
            </w:r>
          </w:p>
        </w:tc>
        <w:tc>
          <w:tcPr>
            <w:tcW w:w="1701" w:type="dxa"/>
            <w:hideMark/>
          </w:tcPr>
          <w:p w14:paraId="2152C271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noWrap/>
            <w:hideMark/>
          </w:tcPr>
          <w:p w14:paraId="7EFA3A32" w14:textId="77777777" w:rsidR="00FE7561" w:rsidRPr="00F76055" w:rsidRDefault="00FE7561" w:rsidP="00DB792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FE7561" w:rsidRPr="00F76055" w14:paraId="430D931E" w14:textId="77777777" w:rsidTr="4E24DFE3">
        <w:trPr>
          <w:trHeight w:val="250"/>
        </w:trPr>
        <w:tc>
          <w:tcPr>
            <w:tcW w:w="2552" w:type="dxa"/>
            <w:vMerge/>
          </w:tcPr>
          <w:p w14:paraId="6E39AD94" w14:textId="77777777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5C4F489" w14:textId="77777777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FE609A7" w14:textId="77777777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70D3C5D" w14:textId="28ED2940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Gusto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3 - </w:t>
            </w:r>
            <w:proofErr w:type="spellStart"/>
            <w:r>
              <w:rPr>
                <w:rFonts w:cs="Arial"/>
                <w:sz w:val="18"/>
                <w:szCs w:val="18"/>
              </w:rPr>
              <w:t>Polžomor</w:t>
            </w:r>
            <w:proofErr w:type="spellEnd"/>
          </w:p>
        </w:tc>
        <w:tc>
          <w:tcPr>
            <w:tcW w:w="1559" w:type="dxa"/>
          </w:tcPr>
          <w:p w14:paraId="71D17674" w14:textId="2D5443E2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 kg/ha</w:t>
            </w:r>
          </w:p>
        </w:tc>
        <w:tc>
          <w:tcPr>
            <w:tcW w:w="1701" w:type="dxa"/>
          </w:tcPr>
          <w:p w14:paraId="0BBA229A" w14:textId="232FD483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noWrap/>
          </w:tcPr>
          <w:p w14:paraId="7ECE1521" w14:textId="77777777" w:rsidR="00FE7561" w:rsidRPr="00F76055" w:rsidRDefault="00FE7561" w:rsidP="00FE756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C5A80DD" w14:textId="77777777" w:rsidR="009D654A" w:rsidRPr="00F76055" w:rsidRDefault="009D654A" w:rsidP="001B3446"/>
    <w:p w14:paraId="7F64E88C" w14:textId="77777777" w:rsidR="001D5A4A" w:rsidRPr="00F76055" w:rsidRDefault="001D5A4A" w:rsidP="001B3446"/>
    <w:p w14:paraId="2ABE479A" w14:textId="00541D04" w:rsidR="001B3446" w:rsidRPr="00F76055" w:rsidRDefault="001B3446" w:rsidP="00EC3118">
      <w:pPr>
        <w:pStyle w:val="Naslov2"/>
        <w:spacing w:before="0" w:after="0"/>
        <w:rPr>
          <w:lang w:val="sl-SI"/>
        </w:rPr>
      </w:pPr>
      <w:bookmarkStart w:id="679" w:name="_Toc167122173"/>
      <w:bookmarkStart w:id="680" w:name="_Toc167122408"/>
      <w:bookmarkStart w:id="681" w:name="_Toc170778125"/>
      <w:r w:rsidRPr="00F76055">
        <w:rPr>
          <w:lang w:val="sl-SI"/>
        </w:rPr>
        <w:t>INTEGRIRANO VARSTVO PAPRIKE NA PROSTEM</w:t>
      </w:r>
      <w:bookmarkEnd w:id="679"/>
      <w:bookmarkEnd w:id="680"/>
      <w:bookmarkEnd w:id="681"/>
    </w:p>
    <w:p w14:paraId="35E9E30B" w14:textId="77777777" w:rsidR="00EC3118" w:rsidRPr="00F76055" w:rsidRDefault="00EC3118" w:rsidP="00EC3118"/>
    <w:tbl>
      <w:tblPr>
        <w:tblW w:w="15294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7"/>
        <w:gridCol w:w="2977"/>
        <w:gridCol w:w="2551"/>
        <w:gridCol w:w="2268"/>
        <w:gridCol w:w="1559"/>
        <w:gridCol w:w="1701"/>
        <w:gridCol w:w="1701"/>
      </w:tblGrid>
      <w:tr w:rsidR="006C486C" w:rsidRPr="00F76055" w14:paraId="1FF6C3A7" w14:textId="77777777" w:rsidTr="006D3251">
        <w:trPr>
          <w:trHeight w:val="454"/>
          <w:tblHeader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14:paraId="29B4F1CC" w14:textId="3FE78D7F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14:paraId="1DACF6DA" w14:textId="312C1FD9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0F86D793" w14:textId="04CE921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4308D5BA" w14:textId="03C7300F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4FC2AAB" w14:textId="0B8B6FAB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ODMEREK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18FDC3C1" w14:textId="7F4799C8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A4B9096" w14:textId="78E3835E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C486C" w:rsidRPr="00F76055" w14:paraId="7463F51C" w14:textId="77777777" w:rsidTr="006D3251">
        <w:trPr>
          <w:trHeight w:val="354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64668C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Padavica sadik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Sclerotinia</w:t>
            </w:r>
            <w:proofErr w:type="spellEnd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sclerotiorum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Fusarium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Rhizoctonia</w:t>
            </w:r>
            <w:proofErr w:type="spellEnd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B35CDDE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E3B0B55" w14:textId="77777777" w:rsidR="006C486C" w:rsidRPr="00F76055" w:rsidRDefault="006C486C" w:rsidP="00B84EF7">
            <w:pPr>
              <w:pStyle w:val="Odstavekseznama"/>
              <w:numPr>
                <w:ilvl w:val="0"/>
                <w:numId w:val="219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1DD584AC" w14:textId="77777777" w:rsidR="006C486C" w:rsidRPr="00F76055" w:rsidRDefault="006C486C" w:rsidP="00B84EF7">
            <w:pPr>
              <w:pStyle w:val="Odstavekseznama"/>
              <w:numPr>
                <w:ilvl w:val="0"/>
                <w:numId w:val="219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zdravega, </w:t>
            </w:r>
          </w:p>
          <w:p w14:paraId="3AA197E0" w14:textId="77777777" w:rsidR="006C486C" w:rsidRPr="00F76055" w:rsidRDefault="006C486C" w:rsidP="00B84EF7">
            <w:pPr>
              <w:pStyle w:val="Odstavekseznama"/>
              <w:numPr>
                <w:ilvl w:val="0"/>
                <w:numId w:val="219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certificiranega semena, </w:t>
            </w:r>
          </w:p>
          <w:p w14:paraId="5AA7BAC0" w14:textId="77777777" w:rsidR="006C486C" w:rsidRPr="00F76055" w:rsidRDefault="006C486C" w:rsidP="00B84EF7">
            <w:pPr>
              <w:pStyle w:val="Odstavekseznama"/>
              <w:numPr>
                <w:ilvl w:val="0"/>
                <w:numId w:val="219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redno prezračevanje rastlinjakov, </w:t>
            </w:r>
          </w:p>
          <w:p w14:paraId="2DBECFF8" w14:textId="6FB437A8" w:rsidR="006C486C" w:rsidRPr="00F76055" w:rsidRDefault="006C486C" w:rsidP="00B84EF7">
            <w:pPr>
              <w:pStyle w:val="Odstavekseznama"/>
              <w:numPr>
                <w:ilvl w:val="0"/>
                <w:numId w:val="219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razkuževanje tal z vodno paro ali solarizacija tal.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C3D1F09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fosetil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propamokarb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C49C1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Previcur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energy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*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62E67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3 - 6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/m</w:t>
            </w:r>
            <w:r w:rsidRPr="00F76055">
              <w:rPr>
                <w:rFonts w:cs="Arial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2F1596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BF21C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zalivanje sejancev gojenih na gojitvenih mizah</w:t>
            </w:r>
          </w:p>
        </w:tc>
      </w:tr>
      <w:tr w:rsidR="006C486C" w:rsidRPr="00F76055" w14:paraId="74CE17A6" w14:textId="77777777" w:rsidTr="007D3AAF">
        <w:trPr>
          <w:trHeight w:val="597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BF2450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E0F5B0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7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E5EF7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* Zaradi ostankov aktivne snovi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propamokarb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tleh se korenovke in čebulnice, namenjene prehrani ljudi in živali, sme saditi oziroma sejati šele po preteku 120 dni od zadnjega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Listnate in stebelne vrtnine, plodovke ter kapusnice pa 60 dni po zadnjem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tretiranju</w:t>
            </w:r>
            <w:proofErr w:type="spellEnd"/>
          </w:p>
        </w:tc>
      </w:tr>
      <w:tr w:rsidR="006C486C" w:rsidRPr="00F76055" w14:paraId="69C53223" w14:textId="77777777" w:rsidTr="006D3251">
        <w:trPr>
          <w:trHeight w:val="4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6E2721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DFDF27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C809D8E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J1446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2D2927E1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EBADAB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200-500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72452C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490D7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dodatek substratom (pred sajenjem) </w:t>
            </w:r>
          </w:p>
        </w:tc>
      </w:tr>
      <w:tr w:rsidR="006C486C" w:rsidRPr="00F76055" w14:paraId="24BB2ACF" w14:textId="77777777" w:rsidTr="006D3251">
        <w:trPr>
          <w:trHeight w:val="92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D216518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53037A4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D353F5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48E5D9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69BCF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200-500 g/1000 rastlin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B43634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5936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preko kapljičnega namakalnega sistema (po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presajanju ali sajenju v lončke)</w:t>
            </w:r>
          </w:p>
        </w:tc>
      </w:tr>
      <w:tr w:rsidR="006C486C" w:rsidRPr="00F76055" w14:paraId="170A909C" w14:textId="77777777" w:rsidTr="006D3251">
        <w:trPr>
          <w:trHeight w:val="4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617E6" w14:textId="77777777" w:rsidR="006C486C" w:rsidRPr="00F76055" w:rsidRDefault="006C486C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F9E15" w14:textId="77777777" w:rsidR="006C486C" w:rsidRPr="00F76055" w:rsidRDefault="006C486C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06911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DB780E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9AAD9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3C00AD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F2CF60" w14:textId="77777777" w:rsidR="006C486C" w:rsidRPr="00F76055" w:rsidRDefault="006C486C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zalivanje, škropljenje sadik</w:t>
            </w:r>
          </w:p>
        </w:tc>
      </w:tr>
      <w:tr w:rsidR="00B37224" w:rsidRPr="00F76055" w14:paraId="18A485B2" w14:textId="77777777" w:rsidTr="006D3251">
        <w:trPr>
          <w:trHeight w:val="1040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A7888" w14:textId="77777777" w:rsidR="00B37224" w:rsidRPr="00F76055" w:rsidRDefault="00B37224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Glivične bolezni sejančkov in sadik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EB44D" w14:textId="77777777" w:rsidR="00B37224" w:rsidRPr="00F76055" w:rsidRDefault="00B37224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E7BEF9" w14:textId="177AB6E4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61780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03016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 g/kg semena                             Predvidena gostota 30.000 sadik/ha.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11AABC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FE582" w14:textId="798A7A55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Za suho ali vlažno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semena v ZAPRTIH PROSTORIH.</w:t>
            </w:r>
          </w:p>
        </w:tc>
      </w:tr>
      <w:tr w:rsidR="00B37224" w:rsidRPr="00F76055" w14:paraId="6FB9F020" w14:textId="77777777" w:rsidTr="006D3251">
        <w:trPr>
          <w:trHeight w:val="1115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9AC7E" w14:textId="77777777" w:rsidR="00B37224" w:rsidRPr="00F76055" w:rsidRDefault="00B37224" w:rsidP="006C486C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B4BC4" w14:textId="77777777" w:rsidR="00B37224" w:rsidRPr="00F76055" w:rsidRDefault="00B37224" w:rsidP="006C486C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690EC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21264BC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AF4037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       (0,2 kg/ha)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3F2F23" w14:textId="77777777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000B2F" w14:textId="75128CA5" w:rsidR="00B37224" w:rsidRPr="00F76055" w:rsidRDefault="00B37224" w:rsidP="006C486C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Potapljanje koreninske grude sadik pred presajanjem ali zalivanje po sajenju.</w:t>
            </w:r>
          </w:p>
        </w:tc>
      </w:tr>
      <w:tr w:rsidR="00B37224" w:rsidRPr="00F76055" w14:paraId="0979DB3B" w14:textId="77777777" w:rsidTr="006D3251">
        <w:trPr>
          <w:trHeight w:val="692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0801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F496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B3BB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EF96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3CB67" w14:textId="2FF99775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0,1-0,2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8EEB1D" w14:textId="153434A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E6FF4" w14:textId="0ED4B9A5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Foliarno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ali z zalivanjem (po vzniku)</w:t>
            </w:r>
          </w:p>
        </w:tc>
      </w:tr>
      <w:tr w:rsidR="00B37224" w:rsidRPr="00F76055" w14:paraId="30F4F5C9" w14:textId="77777777" w:rsidTr="006D3251">
        <w:trPr>
          <w:trHeight w:val="374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DE4C0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D6D9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243E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52B22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Univerzalni fungicid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A655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 g/10 L vode oz. 2 g/4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5E2074" w14:textId="77777777" w:rsidR="00B37224" w:rsidRPr="00F76055" w:rsidRDefault="00B37224" w:rsidP="00B37224">
            <w:pPr>
              <w:jc w:val="righ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FF348" w14:textId="23546F7F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Potapljanje koreninske grude mladih sadik pred sajenjem (namakanje) ali zalivanje.</w:t>
            </w:r>
          </w:p>
        </w:tc>
      </w:tr>
      <w:tr w:rsidR="00B37224" w:rsidRPr="00F76055" w14:paraId="2641F9AF" w14:textId="77777777" w:rsidTr="006D3251">
        <w:trPr>
          <w:trHeight w:val="69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5F7B0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E25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727C8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DE70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4699B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1-2 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D44163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D6A41" w14:textId="12FB688F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Foliarno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ali z zalivanjem (po vzniku). </w:t>
            </w:r>
          </w:p>
        </w:tc>
      </w:tr>
      <w:tr w:rsidR="00B37224" w:rsidRPr="00F76055" w14:paraId="6A29B7B3" w14:textId="77777777" w:rsidTr="006D3251">
        <w:trPr>
          <w:trHeight w:val="1620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7A22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Bela gniloba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C147FA6" w14:textId="3A08CAC4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6AB33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811BC9E" w14:textId="77777777" w:rsidR="00B37224" w:rsidRPr="00F76055" w:rsidRDefault="00B37224" w:rsidP="00B84EF7">
            <w:pPr>
              <w:pStyle w:val="Odstavekseznama"/>
              <w:numPr>
                <w:ilvl w:val="0"/>
                <w:numId w:val="22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 z vključevanjem žit v kolobar, </w:t>
            </w:r>
          </w:p>
          <w:p w14:paraId="650C5D9B" w14:textId="77777777" w:rsidR="00B37224" w:rsidRPr="00F76055" w:rsidRDefault="00B37224" w:rsidP="00B84EF7">
            <w:pPr>
              <w:pStyle w:val="Odstavekseznama"/>
              <w:numPr>
                <w:ilvl w:val="0"/>
                <w:numId w:val="22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in uničevanje obolelih rastlin preden se formirajo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sklerociji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</w:p>
          <w:p w14:paraId="4971E250" w14:textId="266FF56D" w:rsidR="00B37224" w:rsidRPr="00F76055" w:rsidRDefault="00B37224" w:rsidP="00B84EF7">
            <w:pPr>
              <w:pStyle w:val="Odstavekseznama"/>
              <w:numPr>
                <w:ilvl w:val="0"/>
                <w:numId w:val="22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primerne medvrstne razdalje, razkuževanje tal z vodno paro.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03FD31" w14:textId="30D8FB9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150A6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C135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0,05 % oz. 50 g/100 L vode oz. 0,1-0,2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DC95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2F04E" w14:textId="2450785B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Zalivanje (od razvojne faze, ko je drugi list na glavnem poganjku razvit, do faze, ko je četrti list na glavnem poganjku razvit).</w:t>
            </w:r>
          </w:p>
        </w:tc>
      </w:tr>
      <w:tr w:rsidR="00B37224" w:rsidRPr="00F76055" w14:paraId="700A3365" w14:textId="77777777" w:rsidTr="006D3251">
        <w:trPr>
          <w:trHeight w:val="1783"/>
        </w:trPr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9464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Gniloba plodov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capsici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8178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F1A918C" w14:textId="77777777" w:rsidR="00B37224" w:rsidRPr="00F76055" w:rsidRDefault="00B37224" w:rsidP="00B84EF7">
            <w:pPr>
              <w:pStyle w:val="Odstavekseznama"/>
              <w:numPr>
                <w:ilvl w:val="0"/>
                <w:numId w:val="221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26DE443A" w14:textId="77777777" w:rsidR="00B37224" w:rsidRPr="00F76055" w:rsidRDefault="00B37224" w:rsidP="00B84EF7">
            <w:pPr>
              <w:pStyle w:val="Odstavekseznama"/>
              <w:numPr>
                <w:ilvl w:val="0"/>
                <w:numId w:val="221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dovolj široke medvrstne razdalje, gnojenje z dušikom na podlagi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Nmin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analiz.     </w:t>
            </w:r>
          </w:p>
          <w:p w14:paraId="4E172BF2" w14:textId="1D7B865C" w:rsidR="00B37224" w:rsidRPr="00F76055" w:rsidRDefault="00B37224" w:rsidP="00B37224">
            <w:pPr>
              <w:pStyle w:val="Odstavekseznama"/>
              <w:ind w:left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                    </w:t>
            </w:r>
          </w:p>
          <w:p w14:paraId="108A4CD1" w14:textId="7E76640D" w:rsidR="00B37224" w:rsidRPr="00F76055" w:rsidRDefault="00B37224" w:rsidP="00B37224">
            <w:pPr>
              <w:ind w:left="7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Kemični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preventivno zalivanje sadik,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substrata ali tal.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1AFCA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ob. trivalentnega bakrovega sulfata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1A54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Cuproxat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DBCC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5,3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F018B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B0BA3" w14:textId="2E59DCC5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       Za zmanjševanje okužb. Največ 4 krat v rastni dobi.</w:t>
            </w:r>
          </w:p>
        </w:tc>
      </w:tr>
      <w:tr w:rsidR="00B37224" w:rsidRPr="00F76055" w14:paraId="6533DFB9" w14:textId="77777777" w:rsidTr="006D3251">
        <w:trPr>
          <w:trHeight w:val="940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1849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Plutavost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paradižnikovih korenin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26298F6" w14:textId="1EE9467A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Pyrenocheta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2E52B" w14:textId="4A899A7B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Nekemični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razkuževanje tal z vodno paro ali solarizacija.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E674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7C112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A547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77308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D4F9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50DF8103" w14:textId="77777777" w:rsidTr="006D3251">
        <w:trPr>
          <w:trHeight w:val="1380"/>
        </w:trPr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10B5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Bela noga krompirja na paradižniku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21AA410" w14:textId="31742660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Rhizoctonia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7D52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546475E" w14:textId="77777777" w:rsidR="00B37224" w:rsidRPr="00F76055" w:rsidRDefault="00B37224" w:rsidP="00B84EF7">
            <w:pPr>
              <w:pStyle w:val="Odstavekseznama"/>
              <w:numPr>
                <w:ilvl w:val="0"/>
                <w:numId w:val="22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usklajeno, ne preobilno zalivanje, širok kolobar, </w:t>
            </w:r>
          </w:p>
          <w:p w14:paraId="46DFB89D" w14:textId="77777777" w:rsidR="00B37224" w:rsidRPr="00F76055" w:rsidRDefault="00B37224" w:rsidP="00B84EF7">
            <w:pPr>
              <w:pStyle w:val="Odstavekseznama"/>
              <w:numPr>
                <w:ilvl w:val="0"/>
                <w:numId w:val="22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razkuževanje tal z vodno paro ali solarizacija tal, </w:t>
            </w:r>
          </w:p>
          <w:p w14:paraId="2314A3D9" w14:textId="042CD478" w:rsidR="00B37224" w:rsidRPr="00F76055" w:rsidRDefault="00B37224" w:rsidP="00B84EF7">
            <w:pPr>
              <w:pStyle w:val="Odstavekseznama"/>
              <w:numPr>
                <w:ilvl w:val="0"/>
                <w:numId w:val="22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in uničevanje obolelih rastlin.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E91D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8E1FC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4F47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48D9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9CC4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4E9FAFED" w14:textId="77777777" w:rsidTr="006D3251">
        <w:trPr>
          <w:trHeight w:val="1610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51E3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Verticilijska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uvelost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Verticillium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dahliae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B60B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ED749EC" w14:textId="77777777" w:rsidR="00B37224" w:rsidRPr="00F76055" w:rsidRDefault="00B37224" w:rsidP="00B84EF7">
            <w:pPr>
              <w:pStyle w:val="Odstavekseznama"/>
              <w:numPr>
                <w:ilvl w:val="0"/>
                <w:numId w:val="223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 z vključevanjem žit v kolobar, </w:t>
            </w:r>
          </w:p>
          <w:p w14:paraId="141715A2" w14:textId="2C9FB13D" w:rsidR="00B37224" w:rsidRPr="00F76055" w:rsidRDefault="00B37224" w:rsidP="00B84EF7">
            <w:pPr>
              <w:pStyle w:val="Odstavekseznama"/>
              <w:numPr>
                <w:ilvl w:val="0"/>
                <w:numId w:val="223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in uničevanje obolelih rastlin,</w:t>
            </w:r>
          </w:p>
          <w:p w14:paraId="2745F54F" w14:textId="54A5A60B" w:rsidR="00B37224" w:rsidRPr="00F76055" w:rsidRDefault="00B37224" w:rsidP="00B84EF7">
            <w:pPr>
              <w:pStyle w:val="Odstavekseznama"/>
              <w:numPr>
                <w:ilvl w:val="0"/>
                <w:numId w:val="223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primerne medvrstne razdalje, razkuževanje tal z vodno paro.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0A7C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921D9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70E7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41C8E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6686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0C463FFD" w14:textId="77777777" w:rsidTr="006D3251">
        <w:trPr>
          <w:trHeight w:val="2070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2CEAA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Pritlehna trohnoba paradižnikovega stebla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cryptogea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nicotianae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capsici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citricola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6085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572E7B8" w14:textId="77777777" w:rsidR="00B37224" w:rsidRPr="00F76055" w:rsidRDefault="00B37224" w:rsidP="00B84EF7">
            <w:pPr>
              <w:pStyle w:val="Odstavekseznama"/>
              <w:numPr>
                <w:ilvl w:val="0"/>
                <w:numId w:val="224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certificiranega semena in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zdarvih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sadik, </w:t>
            </w:r>
          </w:p>
          <w:p w14:paraId="3CDD2F0A" w14:textId="77777777" w:rsidR="00B37224" w:rsidRPr="00F76055" w:rsidRDefault="00B37224" w:rsidP="00B84EF7">
            <w:pPr>
              <w:pStyle w:val="Odstavekseznama"/>
              <w:numPr>
                <w:ilvl w:val="0"/>
                <w:numId w:val="224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usklajeno, ne preobilno zalivanje, razkuževanje tal z vodno paro ali solarizacija, </w:t>
            </w:r>
          </w:p>
          <w:p w14:paraId="6A430A66" w14:textId="77777777" w:rsidR="00B37224" w:rsidRPr="00F76055" w:rsidRDefault="00B37224" w:rsidP="00B84EF7">
            <w:pPr>
              <w:pStyle w:val="Odstavekseznama"/>
              <w:numPr>
                <w:ilvl w:val="0"/>
                <w:numId w:val="224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in uničevanje obolelih rastlin, </w:t>
            </w:r>
          </w:p>
          <w:p w14:paraId="593283B9" w14:textId="28F2CA71" w:rsidR="00B37224" w:rsidRPr="00F76055" w:rsidRDefault="00B37224" w:rsidP="00B84EF7">
            <w:pPr>
              <w:pStyle w:val="Odstavekseznama"/>
              <w:numPr>
                <w:ilvl w:val="0"/>
                <w:numId w:val="224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kolobar, v katerem se plodovke ne pojavljajo vsako leto.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42A8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0F1F4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EE7A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79660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CFB0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2149D800" w14:textId="77777777" w:rsidTr="006D3251">
        <w:trPr>
          <w:trHeight w:val="289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E00A1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Črna listna pegavost krompirja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E119297" w14:textId="2A4D316E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porri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f.sp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C1A55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298C15E" w14:textId="72326FE8" w:rsidR="0033177E" w:rsidRPr="00F76055" w:rsidRDefault="0033177E" w:rsidP="00B84EF7">
            <w:pPr>
              <w:pStyle w:val="Odstavekseznama"/>
              <w:numPr>
                <w:ilvl w:val="0"/>
                <w:numId w:val="226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razkuževanje tal z vodno paro ali solarizacija tal, </w:t>
            </w:r>
          </w:p>
          <w:p w14:paraId="0331A837" w14:textId="693F390B" w:rsidR="0033177E" w:rsidRPr="00F76055" w:rsidRDefault="0033177E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setev razkuženega semena.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30EF51D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DE16AF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EC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8E415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F2CF6D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3D76D50D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v rastni dobi.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  <w:p w14:paraId="12D817E9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  <w:p w14:paraId="650C3B3F" w14:textId="071A12C0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78EEFC80" w14:textId="77777777" w:rsidTr="006D3251">
        <w:trPr>
          <w:trHeight w:val="23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031FF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ACDBE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73BE27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52A69F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F1468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4E89F6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710F7456" w14:textId="0043A0A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3177E" w:rsidRPr="00F76055" w14:paraId="73BE51EA" w14:textId="77777777" w:rsidTr="006D3251">
        <w:trPr>
          <w:trHeight w:val="23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9C50C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90B4B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2FCFB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9026FE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3490DA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A5C5FA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A8C5EF" w14:textId="4D8E6914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37224" w:rsidRPr="00F76055" w14:paraId="5EAF3B7B" w14:textId="77777777" w:rsidTr="006D3251">
        <w:trPr>
          <w:trHeight w:val="952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9740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4C0F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B2204" w14:textId="7F702669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123CC5" w:rsidRPr="00123CC5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123CC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FZB24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C4B12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CBB88B" w14:textId="6845F79A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0,185-0,37 kg/ha  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(n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ajvišji skupni odmerek 3,7 kg/ha na rastni ciklus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7394E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320D5" w14:textId="0F020A26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Delno zmanjševanje okužb.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Največ 10 krat v rastni dobi.</w:t>
            </w:r>
          </w:p>
        </w:tc>
      </w:tr>
      <w:tr w:rsidR="00B37224" w:rsidRPr="00F76055" w14:paraId="3DA8CCE9" w14:textId="77777777" w:rsidTr="006D3251">
        <w:trPr>
          <w:trHeight w:val="47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9CF0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9072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35BED" w14:textId="07903CFA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712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1A4BE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E5DE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C4DB87" w14:textId="69CE7754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6B2DE" w14:textId="7812374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Do 6 </w:t>
            </w:r>
            <w:proofErr w:type="spellStart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 rastni dobi.</w:t>
            </w:r>
          </w:p>
        </w:tc>
      </w:tr>
      <w:tr w:rsidR="00B37224" w:rsidRPr="00F76055" w14:paraId="007EB301" w14:textId="77777777" w:rsidTr="006D3251">
        <w:trPr>
          <w:trHeight w:val="419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77DE7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Siva plesen </w:t>
            </w:r>
          </w:p>
          <w:p w14:paraId="0FC9CD74" w14:textId="523A04D0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fuckeliana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5680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061AB7F5" w14:textId="77777777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plodove obiramo s škarjami ali nožem, </w:t>
            </w:r>
          </w:p>
          <w:p w14:paraId="5C87CC83" w14:textId="77777777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okuženih rastlinskih ostankov, </w:t>
            </w:r>
          </w:p>
          <w:p w14:paraId="678C046B" w14:textId="77777777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kolobar, </w:t>
            </w:r>
          </w:p>
          <w:p w14:paraId="6B50D985" w14:textId="77777777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ustrezne medvrstne in vrstne razdalje, </w:t>
            </w:r>
          </w:p>
          <w:p w14:paraId="4BDBA791" w14:textId="17B5C0D3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kapljično namakanje.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84A0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BEA8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-X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0C83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1,5-2,5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ED75A3" w14:textId="04FCC794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6ECFF" w14:textId="5F0C1704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okužb. Največ 6 krat v rastni dobi.</w:t>
            </w:r>
          </w:p>
        </w:tc>
      </w:tr>
      <w:tr w:rsidR="00B37224" w:rsidRPr="00F76055" w14:paraId="0FA0363D" w14:textId="77777777" w:rsidTr="006D3251">
        <w:trPr>
          <w:trHeight w:val="47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5E1F7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A87D6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108B" w14:textId="21A515ED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713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7986F3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B0C0A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49CDE6" w14:textId="25EA1F71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6CCA78" w14:textId="79485CAD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Do 6 </w:t>
            </w:r>
            <w:proofErr w:type="spellStart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 rastni dobi.</w:t>
            </w:r>
          </w:p>
        </w:tc>
      </w:tr>
      <w:tr w:rsidR="00B37224" w:rsidRPr="00F76055" w14:paraId="12EEA6B7" w14:textId="77777777" w:rsidTr="006D3251">
        <w:trPr>
          <w:trHeight w:val="454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04D7112" w14:textId="2CD78664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Pepelovka </w:t>
            </w:r>
            <w:r w:rsidR="00DB4437"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razhudnikovk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Leveillula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taurica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4A8E22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05F767C8" w14:textId="6BCB9A51" w:rsidR="00B37224" w:rsidRPr="00F76055" w:rsidRDefault="00B37224" w:rsidP="00B84EF7">
            <w:pPr>
              <w:pStyle w:val="Odstavekseznama"/>
              <w:numPr>
                <w:ilvl w:val="0"/>
                <w:numId w:val="225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sajenje tolerantnih sort.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50585" w14:textId="33D56EAA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Ampelomyces</w:t>
            </w:r>
            <w:proofErr w:type="spellEnd"/>
            <w:r w:rsidRP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quisqualis</w:t>
            </w:r>
            <w:proofErr w:type="spellEnd"/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123CC5"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AQ10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1C369" w14:textId="77777777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AQ-10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729C56" w14:textId="77777777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35 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47F8F" w14:textId="77777777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E7581" w14:textId="48CA7AF0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Največ 2 krat v rastni dobi</w:t>
            </w:r>
          </w:p>
        </w:tc>
      </w:tr>
      <w:tr w:rsidR="0033177E" w:rsidRPr="00F76055" w14:paraId="306F6CE4" w14:textId="77777777" w:rsidTr="006D3251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7E6D94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3EC252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3B1B1C8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FE385F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250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571DF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E5E49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F1B795D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v rastni dobi.</w:t>
            </w:r>
          </w:p>
          <w:p w14:paraId="0C0BD029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  <w:p w14:paraId="0E641467" w14:textId="3C3D739C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00908246" w14:textId="77777777" w:rsidTr="006D3251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B12685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1F7EED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5364B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10C02C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4B86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C330F7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483A530A" w14:textId="55AD296F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3177E" w:rsidRPr="00F76055" w14:paraId="027C9A40" w14:textId="77777777" w:rsidTr="006B4E08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E27086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03AE42" w14:textId="77777777" w:rsidR="0033177E" w:rsidRPr="00F76055" w:rsidRDefault="0033177E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0D64C" w14:textId="77777777" w:rsidR="0033177E" w:rsidRPr="00F76055" w:rsidRDefault="0033177E" w:rsidP="00B37224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9DD8C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5500D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CD6DE" w14:textId="77777777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BDBD1" w14:textId="2EA99B8B" w:rsidR="0033177E" w:rsidRPr="00F76055" w:rsidRDefault="0033177E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37224" w:rsidRPr="00F76055" w14:paraId="6E9FDBE5" w14:textId="77777777" w:rsidTr="006B4E08">
        <w:trPr>
          <w:trHeight w:val="47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363B02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826039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2206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92C56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-X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AE6B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1,5-2,5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62CBF5" w14:textId="19B1BD3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37540B" w14:textId="6758529A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okužb. Največ 6 krat v rastni dobi.</w:t>
            </w:r>
          </w:p>
        </w:tc>
      </w:tr>
      <w:tr w:rsidR="00B37224" w:rsidRPr="00F76055" w14:paraId="04FA22EE" w14:textId="77777777" w:rsidTr="006D3251">
        <w:trPr>
          <w:trHeight w:val="117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3DF59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5C1640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E6293" w14:textId="71667D2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FZB24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A88C9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27AD32" w14:textId="231A8848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0,185-0,37 kg/ha  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(n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ajvišji skupni odmerek 3,7 kg/ha na rastni ciklus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2C0D3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2C2DC" w14:textId="2760778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Tudi za zmanjševanje okužb s paradižnikovo pepelovko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Oidium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neolycopersici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).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Največ 10 krat v rastni dobi.</w:t>
            </w:r>
          </w:p>
        </w:tc>
      </w:tr>
      <w:tr w:rsidR="006B4E08" w:rsidRPr="00F76055" w14:paraId="1DD352AE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AB000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DE9F67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60407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253BD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5D7FA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6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EB4F7C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504E3E0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okužb. Največ 6 krat na rastno sezono.</w:t>
            </w:r>
          </w:p>
          <w:p w14:paraId="67A6E1C3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Tudi stransko delovanje na pršice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Acarina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).</w:t>
            </w:r>
          </w:p>
          <w:p w14:paraId="565534B1" w14:textId="082FEA6F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4 krat na rastno sezono.</w:t>
            </w:r>
          </w:p>
        </w:tc>
      </w:tr>
      <w:tr w:rsidR="006B4E08" w:rsidRPr="00F76055" w14:paraId="6ED3A8D8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8B6407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8921A8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FDF4" w14:textId="77777777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073DE7" w14:textId="7C7C5002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 WG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E8C9A" w14:textId="48165F8D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C4C6F0" w14:textId="1D5C83C2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10BA9A" w14:textId="2DD44FC4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745403B6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1791A9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3BDFED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A77A4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CA1AC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Cosan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32E2E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3F8DBB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CEB84" w14:textId="26B0B9E6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04594E5E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1F5860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8E2D13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3EF57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E1DAB5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Kumulus DF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0467E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ED2977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15C7DF7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00040B88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201355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92A401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AAB94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85384A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disperss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D3B8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71C9A3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5516E5E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5234F2F1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3B0BCA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4024BF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E64FD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052131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special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72221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510D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A42BE6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63E06E31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58DFF7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94ED74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67C78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C1CEDA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Pepelin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95113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7EB24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CA4A87C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6A57F0A3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F04324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4C80CA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58E83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691C3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Sulfar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C6802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DF027F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96F9FF3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23F942F2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B7825E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11323A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0D25C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52CD7D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22BD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78EBD6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3FC5FF0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4CBD2B20" w14:textId="77777777" w:rsidTr="004F114F">
        <w:trPr>
          <w:trHeight w:val="2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FFB4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3624C" w14:textId="77777777" w:rsidR="006B4E08" w:rsidRPr="00F76055" w:rsidRDefault="006B4E08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EE981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D0E949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Vindex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24CE5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9CA995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2A266" w14:textId="77777777" w:rsidR="006B4E08" w:rsidRPr="00F76055" w:rsidRDefault="006B4E08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04C9E1B5" w14:textId="77777777" w:rsidTr="006D3251">
        <w:trPr>
          <w:trHeight w:val="1973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C3F1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Bakterijska pegavost paradižnikovih plodov, Bakterijska pegavost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Pseudomonas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syringae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tomato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Xantomonas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campestris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vesicatoria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66F2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F6A8D65" w14:textId="77777777" w:rsidR="00B37224" w:rsidRPr="00F76055" w:rsidRDefault="00B37224" w:rsidP="00B84EF7">
            <w:pPr>
              <w:pStyle w:val="Odstavekseznama"/>
              <w:numPr>
                <w:ilvl w:val="0"/>
                <w:numId w:val="227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zdravega razkuženega semena, </w:t>
            </w:r>
          </w:p>
          <w:p w14:paraId="36D6CCAA" w14:textId="77777777" w:rsidR="00B37224" w:rsidRPr="00F76055" w:rsidRDefault="00B37224" w:rsidP="00B84EF7">
            <w:pPr>
              <w:pStyle w:val="Odstavekseznama"/>
              <w:numPr>
                <w:ilvl w:val="0"/>
                <w:numId w:val="227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zdravih sadik,</w:t>
            </w:r>
          </w:p>
          <w:p w14:paraId="2510F340" w14:textId="77777777" w:rsidR="00B37224" w:rsidRPr="00F76055" w:rsidRDefault="00B37224" w:rsidP="00B84EF7">
            <w:pPr>
              <w:pStyle w:val="Odstavekseznama"/>
              <w:numPr>
                <w:ilvl w:val="0"/>
                <w:numId w:val="227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2F4ED793" w14:textId="77777777" w:rsidR="00B37224" w:rsidRPr="00F76055" w:rsidRDefault="00B37224" w:rsidP="00B84EF7">
            <w:pPr>
              <w:pStyle w:val="Odstavekseznama"/>
              <w:numPr>
                <w:ilvl w:val="0"/>
                <w:numId w:val="227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kolobar, </w:t>
            </w:r>
          </w:p>
          <w:p w14:paraId="0C7C6438" w14:textId="4EFEC688" w:rsidR="00B37224" w:rsidRPr="00F76055" w:rsidRDefault="00B37224" w:rsidP="00B84EF7">
            <w:pPr>
              <w:pStyle w:val="Odstavekseznama"/>
              <w:numPr>
                <w:ilvl w:val="0"/>
                <w:numId w:val="227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in uničevanje okuženih rastlinskih ostankov, uporaba listnih gnojil in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biostimulantov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, ki vsebujejo baker.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D612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25FB5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824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BDE9E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35CB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0888AD68" w14:textId="77777777" w:rsidTr="006D3251">
        <w:trPr>
          <w:trHeight w:val="1639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499D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Kumarni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mozaik na papriki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Cucumber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tobakov mozaik na papriki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Tobaco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pisanost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Alfalfa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BC663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Agrotehnični ukrepi: </w:t>
            </w:r>
          </w:p>
          <w:p w14:paraId="375F12B6" w14:textId="77777777" w:rsidR="00B37224" w:rsidRPr="00F76055" w:rsidRDefault="00B37224" w:rsidP="00B84EF7">
            <w:pPr>
              <w:pStyle w:val="Odstavekseznama"/>
              <w:numPr>
                <w:ilvl w:val="0"/>
                <w:numId w:val="22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zdravega semena v razkužen substrat, </w:t>
            </w:r>
          </w:p>
          <w:p w14:paraId="4A40DC52" w14:textId="77777777" w:rsidR="00B37224" w:rsidRPr="00F76055" w:rsidRDefault="00B37224" w:rsidP="00B84EF7">
            <w:pPr>
              <w:pStyle w:val="Odstavekseznama"/>
              <w:numPr>
                <w:ilvl w:val="0"/>
                <w:numId w:val="22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redno razkuževanje rok in orodja (preprečevanje mehanskega prenosa),</w:t>
            </w:r>
          </w:p>
          <w:p w14:paraId="0FEDE88E" w14:textId="27B73FAA" w:rsidR="00B37224" w:rsidRPr="00F76055" w:rsidRDefault="00B37224" w:rsidP="00B84EF7">
            <w:pPr>
              <w:pStyle w:val="Odstavekseznama"/>
              <w:numPr>
                <w:ilvl w:val="0"/>
                <w:numId w:val="22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zatiranje prenašalcev (listnih uši,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resarjev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F4C3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1B3EB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17B1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C43A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5C21C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77DE8D8A" w14:textId="77777777" w:rsidTr="006D3251">
        <w:trPr>
          <w:trHeight w:val="345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E7127A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uši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Aphididae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8A90F0B" w14:textId="77777777" w:rsidR="00DB4437" w:rsidRPr="00F76055" w:rsidRDefault="00DB4437" w:rsidP="00DB4437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8B2EA85" w14:textId="77777777" w:rsidR="00DB4437" w:rsidRPr="00F76055" w:rsidRDefault="00DB4437" w:rsidP="00B84EF7">
            <w:pPr>
              <w:numPr>
                <w:ilvl w:val="0"/>
                <w:numId w:val="229"/>
              </w:numPr>
              <w:ind w:left="216" w:hanging="216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preprečevanje zapleveljenosti, </w:t>
            </w:r>
          </w:p>
          <w:p w14:paraId="22DBBBC5" w14:textId="77777777" w:rsidR="00DB4437" w:rsidRPr="00F76055" w:rsidRDefault="00DB4437" w:rsidP="00B84EF7">
            <w:pPr>
              <w:numPr>
                <w:ilvl w:val="0"/>
                <w:numId w:val="229"/>
              </w:numPr>
              <w:ind w:left="216" w:hanging="216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uravnoteženo namakanje in gnojenje,  </w:t>
            </w:r>
          </w:p>
          <w:p w14:paraId="560B0656" w14:textId="62BF4B08" w:rsidR="00B37224" w:rsidRPr="00F76055" w:rsidRDefault="00DB4437" w:rsidP="00B84EF7">
            <w:pPr>
              <w:pStyle w:val="Odstavekseznama"/>
              <w:numPr>
                <w:ilvl w:val="0"/>
                <w:numId w:val="229"/>
              </w:numPr>
              <w:ind w:left="216" w:hanging="216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rastlinskih ostankov po spravilu pridelka.</w:t>
            </w:r>
            <w:r w:rsidR="00B3722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EF4F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08C53A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33B1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0,25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7E559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66E33" w14:textId="07A0D0B9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na rastno dobo.</w:t>
            </w:r>
          </w:p>
        </w:tc>
      </w:tr>
      <w:tr w:rsidR="00B37224" w:rsidRPr="00F76055" w14:paraId="49E65FEC" w14:textId="77777777" w:rsidTr="006D3251">
        <w:trPr>
          <w:trHeight w:val="604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E8E05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F44C1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7F54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82AA13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72900" w14:textId="12E7A97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0,51 L/ha ob porabi vode največ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  <w:t>800 L/ha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46CA810" w14:textId="61CD700C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783718" w14:textId="576BA02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Delno zatiranje.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 vrtnin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Največ 3 krat na rastno dobo.</w:t>
            </w:r>
          </w:p>
        </w:tc>
      </w:tr>
      <w:tr w:rsidR="00B37224" w:rsidRPr="00F76055" w14:paraId="6D5E446E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FAB02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44DD0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1127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8F2C4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2D57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E52EF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7C506" w14:textId="4F92645C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60035601" w14:textId="77777777" w:rsidTr="006D3251">
        <w:trPr>
          <w:trHeight w:val="510"/>
        </w:trPr>
        <w:tc>
          <w:tcPr>
            <w:tcW w:w="2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474143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vaporariorum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D7FF06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CA46C98" w14:textId="77777777" w:rsidR="00B37224" w:rsidRPr="00F76055" w:rsidRDefault="00B37224" w:rsidP="00B84EF7">
            <w:pPr>
              <w:pStyle w:val="Odstavekseznama"/>
              <w:numPr>
                <w:ilvl w:val="0"/>
                <w:numId w:val="230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preprečevanje zapleveljenosti, </w:t>
            </w:r>
          </w:p>
          <w:p w14:paraId="04385D52" w14:textId="25B2EFC0" w:rsidR="00B37224" w:rsidRPr="00F76055" w:rsidRDefault="00B37224" w:rsidP="00B84EF7">
            <w:pPr>
              <w:pStyle w:val="Odstavekseznama"/>
              <w:numPr>
                <w:ilvl w:val="0"/>
                <w:numId w:val="230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rumenih lepljivih plošč.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                                     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60D66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GHA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B0CF49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F5AC2" w14:textId="4524CBBE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0,6 kg/ha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19A210" w14:textId="238EA29D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B14A2" w14:textId="285B6C21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123CC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 xml:space="preserve">Sejančki in sadike. </w:t>
            </w:r>
          </w:p>
        </w:tc>
      </w:tr>
      <w:tr w:rsidR="00B37224" w:rsidRPr="00F76055" w14:paraId="3EF1C259" w14:textId="77777777" w:rsidTr="006D3251">
        <w:trPr>
          <w:trHeight w:val="47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07455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FB3646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E1364" w14:textId="1687969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 w:rsidR="00123CC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ATTC 74040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1AB5C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B591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55DF75" w14:textId="70AA5E2B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6A815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B37224" w:rsidRPr="00F76055" w14:paraId="6B54193A" w14:textId="77777777" w:rsidTr="006D3251">
        <w:trPr>
          <w:trHeight w:val="25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B9A9F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B98C0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E67B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1EFE0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32A5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0,35-0,40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7BBAB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8103E" w14:textId="6F6570D2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na rastno dobo.</w:t>
            </w:r>
          </w:p>
        </w:tc>
      </w:tr>
      <w:tr w:rsidR="00B37224" w:rsidRPr="00F76055" w14:paraId="1408FC86" w14:textId="77777777" w:rsidTr="006D3251">
        <w:trPr>
          <w:trHeight w:val="25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58A5E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E1750C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416F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00DD4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3538A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 L/ha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CADB9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74544" w14:textId="3706CFC0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zatiranje. Največ 3 krat v rastni sezoni.</w:t>
            </w:r>
          </w:p>
        </w:tc>
      </w:tr>
      <w:tr w:rsidR="00B37224" w:rsidRPr="00F76055" w14:paraId="3919BE8B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C6AB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68D47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6A95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9C6D6A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E556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0,2 L/ha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BFE8E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5AEA4" w14:textId="36C01174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1 rastni dobi.</w:t>
            </w:r>
          </w:p>
        </w:tc>
      </w:tr>
      <w:tr w:rsidR="00B37224" w:rsidRPr="00F76055" w14:paraId="7CAC7273" w14:textId="77777777" w:rsidTr="006D3251">
        <w:trPr>
          <w:trHeight w:val="260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7B628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Resarji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2BAFA2CE" w14:textId="323E9931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Thrips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Franklinella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occidentalis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Heliothrips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haemorrhoidalis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FB760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79EACE5" w14:textId="77777777" w:rsidR="00B37224" w:rsidRPr="00F76055" w:rsidRDefault="00B37224" w:rsidP="00B84EF7">
            <w:pPr>
              <w:pStyle w:val="Odstavekseznama"/>
              <w:numPr>
                <w:ilvl w:val="0"/>
                <w:numId w:val="231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preprečevanje zapleveljenosti, </w:t>
            </w:r>
          </w:p>
          <w:p w14:paraId="0C05772E" w14:textId="1ABFB565" w:rsidR="00B37224" w:rsidRPr="00F76055" w:rsidRDefault="00B37224" w:rsidP="00B84EF7">
            <w:pPr>
              <w:pStyle w:val="Odstavekseznama"/>
              <w:numPr>
                <w:ilvl w:val="0"/>
                <w:numId w:val="231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rumenih lepljivih plošč.                                     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9D7FB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soj ATTC 74040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9FA1D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0469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6FE885" w14:textId="3406C19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37E08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B37224" w:rsidRPr="00F76055" w14:paraId="3CBDBD39" w14:textId="77777777" w:rsidTr="006D3251">
        <w:trPr>
          <w:trHeight w:val="205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3C4F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7A3CD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15E3BD2D" w14:textId="579430B1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</w:tcPr>
          <w:p w14:paraId="5CDD28AF" w14:textId="182A8D78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EAA67" w14:textId="4A7D9BFB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0,70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8BE950" w14:textId="4FD5BC5B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28F3C" w14:textId="780079ED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zatiranje. Največ 3 krat v rastni sezoni.</w:t>
            </w:r>
          </w:p>
        </w:tc>
      </w:tr>
      <w:tr w:rsidR="00B37224" w:rsidRPr="00F76055" w14:paraId="3A38FCE8" w14:textId="77777777" w:rsidTr="006D3251">
        <w:trPr>
          <w:trHeight w:val="69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FB1D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58B7F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5689E" w14:textId="6A2CE68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8B5B4E" w14:textId="37B79060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A7404" w14:textId="5784738F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0,51 L/ha ob porabi vode največ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  <w:t>800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81652A" w14:textId="733B4405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2E070" w14:textId="2425DA4E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Delno zatiranje.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 vrtnin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</w:p>
        </w:tc>
      </w:tr>
      <w:tr w:rsidR="00B37224" w:rsidRPr="00F76055" w14:paraId="3CC4B03C" w14:textId="77777777" w:rsidTr="006D3251">
        <w:trPr>
          <w:trHeight w:val="46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4B306A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8D2E12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52D4107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24973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240 SC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AD60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0,4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80ABD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D6266" w14:textId="6250B25C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številčnosti populacije. Največ 3 krat v rastni dobi.</w:t>
            </w:r>
          </w:p>
        </w:tc>
      </w:tr>
      <w:tr w:rsidR="00B37224" w:rsidRPr="00F76055" w14:paraId="7C645B2B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A9BBB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937E72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66DE3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68A98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D1C1A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6BECC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7ACFE" w14:textId="12007C96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B37224" w:rsidRPr="00F76055" w14:paraId="0AB314EC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0A8B1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86BE9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B249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C683A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5614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60CE4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7826A" w14:textId="1227D21A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3381B4E9" w14:textId="77777777" w:rsidTr="006D3251">
        <w:trPr>
          <w:trHeight w:val="550"/>
        </w:trPr>
        <w:tc>
          <w:tcPr>
            <w:tcW w:w="2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7EF97B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Listne sovke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3365151" w14:textId="3F63EFB4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glagolka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Autographa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gamma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Noctua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25DCB7A" w14:textId="77777777" w:rsidR="00DB4437" w:rsidRPr="00F76055" w:rsidRDefault="00B37224" w:rsidP="00DB4437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 </w:t>
            </w:r>
            <w:r w:rsidR="00DB4437"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353D77F" w14:textId="77777777" w:rsidR="00DB4437" w:rsidRPr="00F76055" w:rsidRDefault="00DB4437" w:rsidP="00B84EF7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427EE440" w14:textId="77777777" w:rsidR="00DB4437" w:rsidRPr="00F76055" w:rsidRDefault="00DB4437" w:rsidP="00B84EF7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19073F2D" w14:textId="77777777" w:rsidR="00DB4437" w:rsidRPr="00F76055" w:rsidRDefault="00DB4437" w:rsidP="00B84EF7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460F563F" w14:textId="77777777" w:rsidR="00DB4437" w:rsidRPr="00F76055" w:rsidRDefault="00DB4437" w:rsidP="00DB4437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5DA5104" w14:textId="556C91DE" w:rsidR="00B37224" w:rsidRPr="00F76055" w:rsidRDefault="00DB4437" w:rsidP="00DB4437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2CFF5" w14:textId="79BF3AB1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6B4E08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EG2348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D0CB1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CDA9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2AE8DC" w14:textId="6E5D42AE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DB36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za zatiranje gosenic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littoralis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exigua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</w:p>
          <w:p w14:paraId="7E34327C" w14:textId="57B8434B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za zatiranje 1 generacije.</w:t>
            </w:r>
          </w:p>
        </w:tc>
      </w:tr>
      <w:tr w:rsidR="00B37224" w:rsidRPr="00F76055" w14:paraId="38D678E7" w14:textId="77777777" w:rsidTr="006D3251">
        <w:trPr>
          <w:trHeight w:val="47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061DD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B3C116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325C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CC693A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DC9B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F22D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7FA34" w14:textId="4ECD29C1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za zatiranje gosenic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Heliotis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; Največ 3 krat v rastni sezoni</w:t>
            </w:r>
          </w:p>
        </w:tc>
      </w:tr>
      <w:tr w:rsidR="00B37224" w:rsidRPr="00F76055" w14:paraId="4FA2402B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E911D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5ED388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5BB2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8E01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8C86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BD54F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23685" w14:textId="34970E1B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B37224" w:rsidRPr="00F76055" w14:paraId="139211FA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847FC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2693B6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DA39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79454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3667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5EF3E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04E8B" w14:textId="449E0218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2E7C4D97" w14:textId="77777777" w:rsidTr="006D3251">
        <w:trPr>
          <w:trHeight w:val="547"/>
        </w:trPr>
        <w:tc>
          <w:tcPr>
            <w:tcW w:w="2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5C8516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plodovrtka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armigera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E78129E" w14:textId="77777777" w:rsidR="00DB4437" w:rsidRPr="00F76055" w:rsidRDefault="00DB4437" w:rsidP="00DB4437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F6EEC99" w14:textId="77777777" w:rsidR="00DB4437" w:rsidRPr="00F76055" w:rsidRDefault="00DB4437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25827059" w14:textId="77777777" w:rsidR="00DB4437" w:rsidRPr="00F76055" w:rsidRDefault="00DB4437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50E6BA7F" w14:textId="14734749" w:rsidR="00B37224" w:rsidRPr="00F76055" w:rsidRDefault="00DB4437" w:rsidP="00B84EF7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D862F" w14:textId="4299846A" w:rsidR="00B37224" w:rsidRPr="00BA413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6B4E08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="006B4E08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 w:rsid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>sev EG2348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61901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0B197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09F0C2" w14:textId="00113B81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6028A" w14:textId="3DC2B580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za zatiranje 1 generacije.</w:t>
            </w:r>
          </w:p>
        </w:tc>
      </w:tr>
      <w:tr w:rsidR="00B37224" w:rsidRPr="00F76055" w14:paraId="2B80D63A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9621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F4C3B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5996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DACE6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BF71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B217E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AB7FA" w14:textId="2805B0A2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B37224" w:rsidRPr="00F76055" w14:paraId="25D2C2F2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A731D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2F8C27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06A7D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A231B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9764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1B118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C4793" w14:textId="662120AA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38F80491" w14:textId="77777777" w:rsidTr="006D3251">
        <w:trPr>
          <w:trHeight w:val="2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8D910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00E46D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7F63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BEC82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0233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2368D8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9EFF9" w14:textId="68A5FDED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B37224" w:rsidRPr="00F76055" w14:paraId="7E58439B" w14:textId="77777777" w:rsidTr="006D3251">
        <w:trPr>
          <w:trHeight w:val="260"/>
        </w:trPr>
        <w:tc>
          <w:tcPr>
            <w:tcW w:w="2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DE779C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Koruzna vešča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DD3F1BD" w14:textId="5DD98C4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Ostrinia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nubilalis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A60616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</w:p>
          <w:p w14:paraId="66EDA8F0" w14:textId="2E85CB6B" w:rsidR="00B37224" w:rsidRPr="00F76055" w:rsidRDefault="00B37224" w:rsidP="00B84EF7">
            <w:pPr>
              <w:pStyle w:val="Odstavekseznama"/>
              <w:numPr>
                <w:ilvl w:val="0"/>
                <w:numId w:val="232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uničevanje rastlinskih ostankov (npr. koruznice) oz. mulčenje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6F1C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25488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C9E4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3153A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2EE2E" w14:textId="15CE57A9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B37224" w:rsidRPr="00F76055" w14:paraId="43E7D67E" w14:textId="77777777" w:rsidTr="006B4E08">
        <w:trPr>
          <w:trHeight w:val="381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69CE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E0CAE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942F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2B73D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8FFE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4F706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90880" w14:textId="2E0C7A5B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62152708" w14:textId="77777777" w:rsidTr="006B4E08">
        <w:trPr>
          <w:trHeight w:val="920"/>
        </w:trPr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1C6645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Marmorirana smrdljivka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ACD9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C8C3C0F" w14:textId="130057AA" w:rsidR="00B37224" w:rsidRPr="00F76055" w:rsidRDefault="00B37224" w:rsidP="00B84EF7">
            <w:pPr>
              <w:pStyle w:val="Odstavekseznama"/>
              <w:numPr>
                <w:ilvl w:val="0"/>
                <w:numId w:val="232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protiinsektnih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mrež.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8E0D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07813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3CE6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0,35-0,40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430A1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729D1" w14:textId="77777777" w:rsidR="00B37224" w:rsidRPr="00BA413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uporaba.</w:t>
            </w:r>
          </w:p>
          <w:p w14:paraId="23E6A358" w14:textId="62BC28D1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na rastno dobo.</w:t>
            </w:r>
          </w:p>
        </w:tc>
      </w:tr>
      <w:tr w:rsidR="00B37224" w:rsidRPr="00F76055" w14:paraId="68396427" w14:textId="77777777" w:rsidTr="006D3251">
        <w:trPr>
          <w:trHeight w:val="516"/>
        </w:trPr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7435C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Navadna pršica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urticae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19C1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</w:p>
          <w:p w14:paraId="4BCCDC4D" w14:textId="77777777" w:rsidR="00B37224" w:rsidRPr="00F76055" w:rsidRDefault="00B37224" w:rsidP="00B84EF7">
            <w:pPr>
              <w:pStyle w:val="Odstavekseznama"/>
              <w:numPr>
                <w:ilvl w:val="0"/>
                <w:numId w:val="232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plevelov, </w:t>
            </w:r>
          </w:p>
          <w:p w14:paraId="402FF803" w14:textId="0EFE45EA" w:rsidR="00B37224" w:rsidRPr="00F76055" w:rsidRDefault="00B37224" w:rsidP="00B84EF7">
            <w:pPr>
              <w:pStyle w:val="Odstavekseznama"/>
              <w:numPr>
                <w:ilvl w:val="0"/>
                <w:numId w:val="232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rastlinskih ostankov.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A71E5" w14:textId="3A062E3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, 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6B4E08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ATTC 74040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0019C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910D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375754" w14:textId="004B4A1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E01D7" w14:textId="067EEFA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zatiranje.</w:t>
            </w:r>
          </w:p>
        </w:tc>
      </w:tr>
      <w:tr w:rsidR="00B37224" w:rsidRPr="00F76055" w14:paraId="640CBAA3" w14:textId="77777777" w:rsidTr="006D3251">
        <w:trPr>
          <w:trHeight w:val="390"/>
        </w:trPr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C41E35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C7C2A1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2593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lamba-cihalotrin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4FB01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E2A6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0,15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EDB7D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287B4" w14:textId="46AF583E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dobi.</w:t>
            </w:r>
          </w:p>
        </w:tc>
      </w:tr>
      <w:tr w:rsidR="00B37224" w:rsidRPr="00F76055" w14:paraId="68C8EDA2" w14:textId="77777777" w:rsidTr="006D3251">
        <w:trPr>
          <w:trHeight w:val="1366"/>
        </w:trPr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0EC8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Talne sovke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Agrotis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segetum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Agrotis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ipsilon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Euxoa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temera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strune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Agriotes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ogrci poljskega majskega hrošča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97C88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Agrotehnični ukrepi: </w:t>
            </w:r>
          </w:p>
          <w:p w14:paraId="02776CEA" w14:textId="77777777" w:rsidR="00B37224" w:rsidRPr="00F76055" w:rsidRDefault="00B37224" w:rsidP="00B84EF7">
            <w:pPr>
              <w:pStyle w:val="Odstavekseznama"/>
              <w:numPr>
                <w:ilvl w:val="0"/>
                <w:numId w:val="233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predposevku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</w:p>
          <w:p w14:paraId="43A968D9" w14:textId="77777777" w:rsidR="00B37224" w:rsidRPr="00F76055" w:rsidRDefault="00B37224" w:rsidP="00B84EF7">
            <w:pPr>
              <w:pStyle w:val="Odstavekseznama"/>
              <w:numPr>
                <w:ilvl w:val="0"/>
                <w:numId w:val="233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večkratna plitva obdelava tal (v suhem vremenu), </w:t>
            </w:r>
          </w:p>
          <w:p w14:paraId="3C5F1E22" w14:textId="55281DFA" w:rsidR="00B37224" w:rsidRPr="00F76055" w:rsidRDefault="00B37224" w:rsidP="00B84EF7">
            <w:pPr>
              <w:pStyle w:val="Odstavekseznama"/>
              <w:numPr>
                <w:ilvl w:val="0"/>
                <w:numId w:val="233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optimalni roki sajenja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3DA71" w14:textId="1A2717E5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="006B4E08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ATTC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AFDD98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4E11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B22A3" w14:textId="3E43C1BE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CC2C5" w14:textId="27B12676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 strun</w:t>
            </w:r>
          </w:p>
        </w:tc>
      </w:tr>
      <w:tr w:rsidR="00B37224" w:rsidRPr="00F76055" w14:paraId="79F4B684" w14:textId="77777777" w:rsidTr="006D3251">
        <w:trPr>
          <w:trHeight w:val="470"/>
        </w:trPr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1598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Ogorčice koreninskih šišk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Meloidogyne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4B602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75174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CAA2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974C9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2273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6A3BE" w14:textId="1EC93AC0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Aplikacija s kapljičnim namakalnim sistemom. Največ 2 krat v rastni sezoni.</w:t>
            </w:r>
          </w:p>
        </w:tc>
      </w:tr>
      <w:tr w:rsidR="00B37224" w:rsidRPr="00F76055" w14:paraId="24685CFF" w14:textId="77777777" w:rsidTr="006D3251">
        <w:trPr>
          <w:trHeight w:val="273"/>
        </w:trPr>
        <w:tc>
          <w:tcPr>
            <w:tcW w:w="2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C56710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Polži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3C0AE7F4" w14:textId="3D901A8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Limacidae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Gastropoda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3D2427B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18B1109" w14:textId="77777777" w:rsidR="00B37224" w:rsidRPr="00F76055" w:rsidRDefault="00B37224" w:rsidP="00B84EF7">
            <w:pPr>
              <w:pStyle w:val="Odstavekseznama"/>
              <w:numPr>
                <w:ilvl w:val="0"/>
                <w:numId w:val="234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uničevanje plevelov in košnja zarasti, </w:t>
            </w:r>
          </w:p>
          <w:p w14:paraId="09715B2E" w14:textId="744D38DB" w:rsidR="00B37224" w:rsidRPr="00F76055" w:rsidRDefault="00B37224" w:rsidP="00B84EF7">
            <w:pPr>
              <w:pStyle w:val="Odstavekseznama"/>
              <w:numPr>
                <w:ilvl w:val="0"/>
                <w:numId w:val="234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postavitev vab in mehanično zatiranje.</w:t>
            </w: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CC3978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železov fosfat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8E923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4CE6A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8528" w14:textId="002F43F0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90448C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B37224" w:rsidRPr="00F76055" w14:paraId="53CB9B42" w14:textId="77777777" w:rsidTr="006D3251">
        <w:trPr>
          <w:trHeight w:val="4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C47BA7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C8876A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FFCDD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987C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9C33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3E9FB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zagotovljena z načinom uporabe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A40E7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5F94185E" w14:textId="77777777" w:rsidTr="006D3251">
        <w:trPr>
          <w:trHeight w:val="4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101D7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46A2E4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E3BDB3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150B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1A03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5D53CD" w14:textId="3DD32F3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649AD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3E523B3F" w14:textId="77777777" w:rsidTr="006D3251">
        <w:trPr>
          <w:trHeight w:val="23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77C330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7D7A3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6861D4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DE52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Ferramol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CA23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772543" w14:textId="156712A2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D780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A4135" w:rsidRPr="00F76055" w14:paraId="1C8551DA" w14:textId="77777777" w:rsidTr="006D3251">
        <w:trPr>
          <w:trHeight w:val="23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BE3FA3" w14:textId="77777777" w:rsidR="00BA4135" w:rsidRPr="00F76055" w:rsidRDefault="00BA4135" w:rsidP="00BA413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9C1200" w14:textId="77777777" w:rsidR="00BA4135" w:rsidRPr="00F76055" w:rsidRDefault="00BA4135" w:rsidP="00BA4135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6B7646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520F6" w14:textId="2F76F993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Ferrocious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EE6CC8" w14:textId="47FF2174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38AD" w14:textId="4E085BBF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71B4725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A4135" w:rsidRPr="00F76055" w14:paraId="73263F59" w14:textId="77777777" w:rsidTr="006D3251">
        <w:trPr>
          <w:trHeight w:val="23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2CBE0A" w14:textId="77777777" w:rsidR="00BA4135" w:rsidRPr="00F76055" w:rsidRDefault="00BA4135" w:rsidP="00BA413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834A45" w14:textId="77777777" w:rsidR="00BA4135" w:rsidRPr="00F76055" w:rsidRDefault="00BA4135" w:rsidP="00BA4135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AC4FB3B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6C8D2" w14:textId="2A8F2C5F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Hierro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2F794" w14:textId="4B26F92D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DA0E" w14:textId="31B48022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4A3D81" w14:textId="77777777" w:rsidR="00BA4135" w:rsidRPr="00F76055" w:rsidRDefault="00BA4135" w:rsidP="00BA4135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0BE8A7DB" w14:textId="77777777" w:rsidTr="006D3251">
        <w:trPr>
          <w:trHeight w:val="23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B7BB26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9383C8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338DE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7FFF5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32B73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6C5A0" w14:textId="49797513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7865D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0D16B2DE" w14:textId="77777777" w:rsidTr="006D3251">
        <w:trPr>
          <w:trHeight w:val="4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C247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90EEDB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2835C8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3F4A0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EC761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B4AA3" w14:textId="6B7CAC64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EB39D6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581B80CD" w14:textId="77777777" w:rsidTr="006D3251">
        <w:trPr>
          <w:trHeight w:val="46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D8A63F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6E9030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9E37F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6A161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vaba za zatiranje polžev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9D01F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B1EC7C" w14:textId="5D2E86C6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CA25D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53537472" w14:textId="77777777" w:rsidTr="006D3251">
        <w:trPr>
          <w:trHeight w:val="23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29196E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C16C72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6A494D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ADA6C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A5E12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77D55" w14:textId="4725EED9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FFE079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B37224" w:rsidRPr="00F76055" w14:paraId="1EDEAA73" w14:textId="77777777" w:rsidTr="006D3251">
        <w:trPr>
          <w:trHeight w:val="240"/>
        </w:trPr>
        <w:tc>
          <w:tcPr>
            <w:tcW w:w="2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A7283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BF5212" w14:textId="77777777" w:rsidR="00B37224" w:rsidRPr="00F76055" w:rsidRDefault="00B37224" w:rsidP="00B3722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C794C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metaldehid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61CB8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Celaflor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limex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89CF3" w14:textId="77777777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7A1BDF" w14:textId="27416E94" w:rsidR="00B37224" w:rsidRPr="00F76055" w:rsidRDefault="00B37224" w:rsidP="00B3722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8C351E" w14:textId="77777777" w:rsidR="00B37224" w:rsidRPr="00F76055" w:rsidRDefault="00B37224" w:rsidP="00B37224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</w:tbl>
    <w:p w14:paraId="2A834CDC" w14:textId="175777D3" w:rsidR="00DB4437" w:rsidRPr="00F76055" w:rsidRDefault="00DB4437" w:rsidP="00DB4437">
      <w:pPr>
        <w:pStyle w:val="Naslov2"/>
        <w:numPr>
          <w:ilvl w:val="0"/>
          <w:numId w:val="0"/>
        </w:numPr>
        <w:spacing w:before="0" w:after="0"/>
        <w:ind w:left="576"/>
        <w:rPr>
          <w:lang w:val="sl-SI"/>
        </w:rPr>
      </w:pPr>
      <w:bookmarkStart w:id="682" w:name="_Toc215563134"/>
      <w:bookmarkStart w:id="683" w:name="_Toc91332683"/>
      <w:bookmarkStart w:id="684" w:name="_Toc91332905"/>
      <w:bookmarkStart w:id="685" w:name="_Toc91333111"/>
      <w:bookmarkStart w:id="686" w:name="_Toc99452058"/>
    </w:p>
    <w:p w14:paraId="4B04EF27" w14:textId="77777777" w:rsidR="00DB4437" w:rsidRPr="00F76055" w:rsidRDefault="00DB4437" w:rsidP="00DB4437">
      <w:pPr>
        <w:pStyle w:val="Naslov2"/>
        <w:numPr>
          <w:ilvl w:val="0"/>
          <w:numId w:val="0"/>
        </w:numPr>
        <w:spacing w:before="0" w:after="0"/>
        <w:ind w:left="576"/>
        <w:rPr>
          <w:lang w:val="sl-SI"/>
        </w:rPr>
      </w:pPr>
    </w:p>
    <w:p w14:paraId="6520F5F5" w14:textId="2B16186C" w:rsidR="006D5398" w:rsidRPr="00F76055" w:rsidRDefault="006D5398" w:rsidP="00DB4437">
      <w:pPr>
        <w:pStyle w:val="Naslov2"/>
        <w:spacing w:before="0" w:after="0"/>
        <w:rPr>
          <w:lang w:val="sl-SI"/>
        </w:rPr>
      </w:pPr>
      <w:bookmarkStart w:id="687" w:name="_Toc167122174"/>
      <w:bookmarkStart w:id="688" w:name="_Toc167122409"/>
      <w:bookmarkStart w:id="689" w:name="_Toc170778126"/>
      <w:r w:rsidRPr="00F76055">
        <w:rPr>
          <w:lang w:val="sl-SI"/>
        </w:rPr>
        <w:t>INTEGRIRANO VARSTVO PAPRIKE V ZAVAROVANIH PROSTORIH</w:t>
      </w:r>
      <w:bookmarkEnd w:id="687"/>
      <w:bookmarkEnd w:id="688"/>
      <w:bookmarkEnd w:id="689"/>
    </w:p>
    <w:p w14:paraId="09B3AA39" w14:textId="77777777" w:rsidR="00DB4437" w:rsidRPr="00F76055" w:rsidRDefault="00DB4437" w:rsidP="00DB4437"/>
    <w:tbl>
      <w:tblPr>
        <w:tblW w:w="15294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7"/>
        <w:gridCol w:w="2977"/>
        <w:gridCol w:w="2551"/>
        <w:gridCol w:w="2268"/>
        <w:gridCol w:w="1559"/>
        <w:gridCol w:w="1701"/>
        <w:gridCol w:w="1701"/>
      </w:tblGrid>
      <w:tr w:rsidR="00A432A2" w:rsidRPr="00F76055" w14:paraId="7DDC6D23" w14:textId="77777777" w:rsidTr="006D3251">
        <w:trPr>
          <w:trHeight w:val="429"/>
          <w:tblHeader/>
        </w:trPr>
        <w:tc>
          <w:tcPr>
            <w:tcW w:w="2537" w:type="dxa"/>
            <w:shd w:val="clear" w:color="auto" w:fill="F2F2F2" w:themeFill="background1" w:themeFillShade="F2"/>
          </w:tcPr>
          <w:p w14:paraId="4038B9CD" w14:textId="4490AFDE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5B3CBE9E" w14:textId="7DB7B83A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4469A8BC" w14:textId="0C238E72" w:rsidR="00A432A2" w:rsidRPr="00F76055" w:rsidRDefault="00A432A2" w:rsidP="00A432A2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</w:tcPr>
          <w:p w14:paraId="247B1F5F" w14:textId="4B1C6B2D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26F48A5" w14:textId="1C488D4B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ODMEREK </w:t>
            </w:r>
          </w:p>
        </w:tc>
        <w:tc>
          <w:tcPr>
            <w:tcW w:w="1701" w:type="dxa"/>
            <w:shd w:val="clear" w:color="auto" w:fill="F2F2F2" w:themeFill="background1" w:themeFillShade="F2"/>
            <w:noWrap/>
          </w:tcPr>
          <w:p w14:paraId="2242A035" w14:textId="266137F6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7108E8EB" w14:textId="7AAC974E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A432A2" w:rsidRPr="00F76055" w14:paraId="690A3397" w14:textId="77777777" w:rsidTr="006D3251">
        <w:trPr>
          <w:trHeight w:val="1620"/>
        </w:trPr>
        <w:tc>
          <w:tcPr>
            <w:tcW w:w="2537" w:type="dxa"/>
            <w:vMerge w:val="restart"/>
            <w:shd w:val="clear" w:color="auto" w:fill="auto"/>
            <w:hideMark/>
          </w:tcPr>
          <w:p w14:paraId="5FB89EF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Padavica sadik </w:t>
            </w:r>
          </w:p>
          <w:p w14:paraId="1C6509ED" w14:textId="6171A44A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Fusarium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Rhizoctonia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1EFD1CDD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EE58BE1" w14:textId="77777777" w:rsidR="00A432A2" w:rsidRPr="00F76055" w:rsidRDefault="00A432A2" w:rsidP="00B84EF7">
            <w:pPr>
              <w:pStyle w:val="Odstavekseznama"/>
              <w:numPr>
                <w:ilvl w:val="0"/>
                <w:numId w:val="23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172CE43F" w14:textId="77777777" w:rsidR="00A432A2" w:rsidRPr="00F76055" w:rsidRDefault="00A432A2" w:rsidP="00B84EF7">
            <w:pPr>
              <w:pStyle w:val="Odstavekseznama"/>
              <w:numPr>
                <w:ilvl w:val="0"/>
                <w:numId w:val="23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zdravega, certificiranega semena, </w:t>
            </w:r>
          </w:p>
          <w:p w14:paraId="6B3A84D0" w14:textId="2734299B" w:rsidR="00A432A2" w:rsidRPr="00F76055" w:rsidRDefault="00A432A2" w:rsidP="00B84EF7">
            <w:pPr>
              <w:pStyle w:val="Odstavekseznama"/>
              <w:numPr>
                <w:ilvl w:val="0"/>
                <w:numId w:val="23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redno prezračevanje rastlinjakov, razkuževanje tal z vodno paro ali solarizacija tal</w:t>
            </w:r>
          </w:p>
        </w:tc>
        <w:tc>
          <w:tcPr>
            <w:tcW w:w="2551" w:type="dxa"/>
            <w:shd w:val="clear" w:color="auto" w:fill="auto"/>
            <w:hideMark/>
          </w:tcPr>
          <w:p w14:paraId="3F0616D9" w14:textId="53A77001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712 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67A76343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1B97F8C7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02FB24D" w14:textId="5AD0A840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30D7FCCE" w14:textId="7F08884D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Tretiramo v brazde oz. v tla v katerih rastejo rastline pred ali po presajanju. Za zmanjševanje okužb s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fuzarijsko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uvelostjo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oxysporum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Dovoljeno je eno </w:t>
            </w:r>
            <w:proofErr w:type="spellStart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istem zemljišču.</w:t>
            </w:r>
          </w:p>
        </w:tc>
      </w:tr>
      <w:tr w:rsidR="00A432A2" w:rsidRPr="00F76055" w14:paraId="47DA4352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476A1001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AF4E2A2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noWrap/>
            <w:hideMark/>
          </w:tcPr>
          <w:p w14:paraId="2FA74CC0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fosetil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propamokarb</w:t>
            </w:r>
            <w:proofErr w:type="spellEnd"/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40382AC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Previcur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energy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*</w:t>
            </w:r>
          </w:p>
        </w:tc>
        <w:tc>
          <w:tcPr>
            <w:tcW w:w="1559" w:type="dxa"/>
            <w:shd w:val="clear" w:color="auto" w:fill="auto"/>
            <w:hideMark/>
          </w:tcPr>
          <w:p w14:paraId="45CEFE7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10629ED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4833021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Tretiramo po presajanju preko kapljičnega namakalnega sistema</w:t>
            </w:r>
          </w:p>
        </w:tc>
      </w:tr>
      <w:tr w:rsidR="00A432A2" w:rsidRPr="00F76055" w14:paraId="1A52BC31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1B5578C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9066765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45B95B04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72E593AC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6C5F2AE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3 - 6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/m</w:t>
            </w:r>
            <w:r w:rsidRPr="00F76055">
              <w:rPr>
                <w:rFonts w:cs="Arial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9FE2F8C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4772CDEC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zalivanje sejancev gojenih na gojitvenih mizah</w:t>
            </w:r>
          </w:p>
        </w:tc>
      </w:tr>
      <w:tr w:rsidR="00A432A2" w:rsidRPr="00F76055" w14:paraId="0A2401FB" w14:textId="77777777" w:rsidTr="00A432A2">
        <w:trPr>
          <w:trHeight w:val="704"/>
        </w:trPr>
        <w:tc>
          <w:tcPr>
            <w:tcW w:w="2537" w:type="dxa"/>
            <w:vMerge/>
            <w:vAlign w:val="center"/>
            <w:hideMark/>
          </w:tcPr>
          <w:p w14:paraId="730A5507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E6CD458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780" w:type="dxa"/>
            <w:gridSpan w:val="5"/>
            <w:shd w:val="clear" w:color="auto" w:fill="auto"/>
            <w:hideMark/>
          </w:tcPr>
          <w:p w14:paraId="601B15E6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* Zaradi ostankov aktivne snovi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propamokarb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tleh se korenovke in čebulnice, namenjene prehrani ljudi in živali, sme saditi oziroma sejati šele po preteku 120 dni od zadnjega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Listnate in stebelne vrtnine, plodovke ter kapusnice pa 60 dni po zadnjem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</w:tc>
      </w:tr>
      <w:tr w:rsidR="00A432A2" w:rsidRPr="00F76055" w14:paraId="6EC323E4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226CC377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193786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18009BF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J1446</w:t>
            </w:r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3802D2E8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shd w:val="clear" w:color="auto" w:fill="auto"/>
            <w:hideMark/>
          </w:tcPr>
          <w:p w14:paraId="5F61E50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200-500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99CE43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shd w:val="clear" w:color="auto" w:fill="auto"/>
            <w:hideMark/>
          </w:tcPr>
          <w:p w14:paraId="22ECBAB3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dodatek substratom (pred sajenjem) </w:t>
            </w:r>
          </w:p>
        </w:tc>
      </w:tr>
      <w:tr w:rsidR="00A432A2" w:rsidRPr="00F76055" w14:paraId="4494F722" w14:textId="77777777" w:rsidTr="006D3251">
        <w:trPr>
          <w:trHeight w:val="920"/>
        </w:trPr>
        <w:tc>
          <w:tcPr>
            <w:tcW w:w="2537" w:type="dxa"/>
            <w:vMerge/>
            <w:vAlign w:val="center"/>
            <w:hideMark/>
          </w:tcPr>
          <w:p w14:paraId="4F44CAE1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D27E6B1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1EC9DCAF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4123EAE2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19F6BA9E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200-500 g/1000 rastlin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962030F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shd w:val="clear" w:color="auto" w:fill="auto"/>
            <w:hideMark/>
          </w:tcPr>
          <w:p w14:paraId="301C311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preko kapljičnega namakalnega sistema (po presajanju ali sajenju v lončke)</w:t>
            </w:r>
          </w:p>
        </w:tc>
      </w:tr>
      <w:tr w:rsidR="00A432A2" w:rsidRPr="00F76055" w14:paraId="37ADA20A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21D9A5C6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5B96F47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25EEC22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539BE17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1E26212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7D367A2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shd w:val="clear" w:color="auto" w:fill="auto"/>
            <w:hideMark/>
          </w:tcPr>
          <w:p w14:paraId="443B72B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zalivanje, škropljenje sadik</w:t>
            </w:r>
          </w:p>
        </w:tc>
      </w:tr>
      <w:tr w:rsidR="00A432A2" w:rsidRPr="00F76055" w14:paraId="6394A7CA" w14:textId="77777777" w:rsidTr="006D3251">
        <w:trPr>
          <w:trHeight w:val="1335"/>
        </w:trPr>
        <w:tc>
          <w:tcPr>
            <w:tcW w:w="2537" w:type="dxa"/>
            <w:vMerge/>
            <w:vAlign w:val="center"/>
            <w:hideMark/>
          </w:tcPr>
          <w:p w14:paraId="1B2E2A4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517EA8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118D6B54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difenokonazol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fluksapiroksad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795B3C05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Sercadis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3C1A891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10A5288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640D0C10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Za zmanjševanje okužb z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   Ne priporoča se uporaba od 1. oktobra do 1. marca.</w:t>
            </w:r>
          </w:p>
        </w:tc>
      </w:tr>
      <w:tr w:rsidR="00A432A2" w:rsidRPr="00F76055" w14:paraId="32ADFBDA" w14:textId="77777777" w:rsidTr="006D3251">
        <w:trPr>
          <w:trHeight w:val="1040"/>
        </w:trPr>
        <w:tc>
          <w:tcPr>
            <w:tcW w:w="2537" w:type="dxa"/>
            <w:vMerge w:val="restart"/>
            <w:shd w:val="clear" w:color="auto" w:fill="auto"/>
            <w:hideMark/>
          </w:tcPr>
          <w:p w14:paraId="58F5D263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Glivične bolezni sejančkov in sadik</w:t>
            </w:r>
          </w:p>
        </w:tc>
        <w:tc>
          <w:tcPr>
            <w:tcW w:w="2977" w:type="dxa"/>
            <w:vMerge w:val="restart"/>
            <w:shd w:val="clear" w:color="auto" w:fill="auto"/>
            <w:noWrap/>
            <w:hideMark/>
          </w:tcPr>
          <w:p w14:paraId="69951048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vMerge w:val="restart"/>
            <w:shd w:val="clear" w:color="auto" w:fill="auto"/>
            <w:noWrap/>
            <w:hideMark/>
          </w:tcPr>
          <w:p w14:paraId="169E7EB6" w14:textId="783417BD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596FDCD0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33770974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 g/kg semena                Predvidena gostota je 30.000 sadik/ha.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78B28493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394E8A5" w14:textId="30E55C89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Za suho ali vlažno </w:t>
            </w:r>
            <w:proofErr w:type="spellStart"/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semena v ZAPRTIH PROSTORIH.</w:t>
            </w:r>
          </w:p>
        </w:tc>
      </w:tr>
      <w:tr w:rsidR="00A432A2" w:rsidRPr="00F76055" w14:paraId="25BA9BAD" w14:textId="77777777" w:rsidTr="006D3251">
        <w:trPr>
          <w:trHeight w:val="1040"/>
        </w:trPr>
        <w:tc>
          <w:tcPr>
            <w:tcW w:w="2537" w:type="dxa"/>
            <w:vMerge/>
            <w:vAlign w:val="center"/>
            <w:hideMark/>
          </w:tcPr>
          <w:p w14:paraId="57A3A20D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B8CADFB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1EFB472F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28E6971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3140007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       (0,2 kg/ha)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7F5F83CA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0E4FC80F" w14:textId="45950366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,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Potapljanje koreninske grude sadik pred presajanjem ali zalivanje po sajenju</w:t>
            </w:r>
          </w:p>
        </w:tc>
      </w:tr>
      <w:tr w:rsidR="00A432A2" w:rsidRPr="00F76055" w14:paraId="5910C31E" w14:textId="77777777" w:rsidTr="006D3251">
        <w:trPr>
          <w:trHeight w:val="1275"/>
        </w:trPr>
        <w:tc>
          <w:tcPr>
            <w:tcW w:w="2537" w:type="dxa"/>
            <w:vMerge/>
            <w:vAlign w:val="center"/>
            <w:hideMark/>
          </w:tcPr>
          <w:p w14:paraId="3E5FEB6E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0D7B687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6E820B2B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0DF35E52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Univerzalni fungicid</w:t>
            </w:r>
          </w:p>
        </w:tc>
        <w:tc>
          <w:tcPr>
            <w:tcW w:w="1559" w:type="dxa"/>
            <w:shd w:val="clear" w:color="auto" w:fill="auto"/>
            <w:hideMark/>
          </w:tcPr>
          <w:p w14:paraId="4C762BCE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 g/10 L vode oz. 2 g/4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C7B6AA1" w14:textId="77777777" w:rsidR="00A432A2" w:rsidRPr="00F76055" w:rsidRDefault="00A432A2" w:rsidP="00A432A2">
            <w:pPr>
              <w:jc w:val="righ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55B698CD" w14:textId="45D34D53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Potapljanje koreninske grude mladih sadik pred sajenjem (namakanje) ali zalivanje.</w:t>
            </w:r>
          </w:p>
        </w:tc>
      </w:tr>
      <w:tr w:rsidR="00A432A2" w:rsidRPr="00F76055" w14:paraId="47AD970D" w14:textId="77777777" w:rsidTr="006D3251">
        <w:trPr>
          <w:trHeight w:val="930"/>
        </w:trPr>
        <w:tc>
          <w:tcPr>
            <w:tcW w:w="2537" w:type="dxa"/>
            <w:vMerge/>
            <w:vAlign w:val="center"/>
            <w:hideMark/>
          </w:tcPr>
          <w:p w14:paraId="731A3D26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0A8C02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74E19BC5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0E21C676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40C753F1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1-2 g/3-8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9EC0B6F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2F7F74B9" w14:textId="7B9C890F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Foliarno </w:t>
            </w:r>
            <w:proofErr w:type="spellStart"/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ali z zalivanjem (po vzniku). </w:t>
            </w:r>
          </w:p>
        </w:tc>
      </w:tr>
      <w:tr w:rsidR="006B4E08" w:rsidRPr="00F76055" w14:paraId="0C6B0F78" w14:textId="77777777" w:rsidTr="006D3251">
        <w:trPr>
          <w:trHeight w:val="1610"/>
        </w:trPr>
        <w:tc>
          <w:tcPr>
            <w:tcW w:w="2537" w:type="dxa"/>
            <w:vMerge w:val="restart"/>
            <w:shd w:val="clear" w:color="auto" w:fill="auto"/>
            <w:hideMark/>
          </w:tcPr>
          <w:p w14:paraId="1A72A4D2" w14:textId="77777777" w:rsidR="006B4E08" w:rsidRPr="00F76055" w:rsidRDefault="006B4E08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Bela gniloba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988B040" w14:textId="7DD61F10" w:rsidR="006B4E08" w:rsidRPr="00F76055" w:rsidRDefault="006B4E08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sclerotiorum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7D69DF86" w14:textId="77777777" w:rsidR="006B4E08" w:rsidRPr="00F76055" w:rsidRDefault="006B4E08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28C23CF" w14:textId="77777777" w:rsidR="006B4E08" w:rsidRPr="00F76055" w:rsidRDefault="006B4E08" w:rsidP="00B84EF7">
            <w:pPr>
              <w:pStyle w:val="Odstavekseznama"/>
              <w:numPr>
                <w:ilvl w:val="0"/>
                <w:numId w:val="23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 z vključevanjem žit v kolobar, </w:t>
            </w:r>
          </w:p>
          <w:p w14:paraId="32EBA1E8" w14:textId="1C31CBA0" w:rsidR="006B4E08" w:rsidRPr="00F76055" w:rsidRDefault="006B4E08" w:rsidP="00B84EF7">
            <w:pPr>
              <w:pStyle w:val="Odstavekseznama"/>
              <w:numPr>
                <w:ilvl w:val="0"/>
                <w:numId w:val="23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in uničevanje obolelih rastlin,</w:t>
            </w:r>
          </w:p>
          <w:p w14:paraId="3BDE81FC" w14:textId="2EEDE7C6" w:rsidR="006B4E08" w:rsidRPr="00F76055" w:rsidRDefault="006B4E08" w:rsidP="00B84EF7">
            <w:pPr>
              <w:pStyle w:val="Odstavekseznama"/>
              <w:numPr>
                <w:ilvl w:val="0"/>
                <w:numId w:val="23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primerne medvrstne razdalje, razkuževanje tal z vodno paro.</w:t>
            </w: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622D6840" w14:textId="55C215A1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030558F0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7F31A20F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0,05 % oz. 50 g/100 L vode oz. 0,1-0,2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E232678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15878E4E" w14:textId="0AD6B83E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Zalivanje (od razvojne faze, ko je drugi list na glavnem poganjku razvit, do faze, ko 80 % plodov kaže značilno barvo polne zrelosti.</w:t>
            </w:r>
          </w:p>
        </w:tc>
      </w:tr>
      <w:tr w:rsidR="006B4E08" w:rsidRPr="00F76055" w14:paraId="59B7E5DF" w14:textId="77777777" w:rsidTr="006D3251">
        <w:trPr>
          <w:trHeight w:val="864"/>
        </w:trPr>
        <w:tc>
          <w:tcPr>
            <w:tcW w:w="2537" w:type="dxa"/>
            <w:vMerge/>
            <w:vAlign w:val="center"/>
            <w:hideMark/>
          </w:tcPr>
          <w:p w14:paraId="023D2CDD" w14:textId="77777777" w:rsidR="006B4E08" w:rsidRPr="00F76055" w:rsidRDefault="006B4E08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FEECB96" w14:textId="77777777" w:rsidR="006B4E08" w:rsidRPr="00F76055" w:rsidRDefault="006B4E08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7052745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6BC02A27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Univerzalni fungicid</w:t>
            </w:r>
          </w:p>
        </w:tc>
        <w:tc>
          <w:tcPr>
            <w:tcW w:w="1559" w:type="dxa"/>
            <w:shd w:val="clear" w:color="auto" w:fill="auto"/>
            <w:hideMark/>
          </w:tcPr>
          <w:p w14:paraId="461DFAD3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5 g/10 L vode oz. 2 g/4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Lvode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72C56C9" w14:textId="77777777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4B0A003C" w14:textId="088B1463" w:rsidR="006B4E08" w:rsidRPr="00F76055" w:rsidRDefault="006B4E08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 zalivanjem (BBCH 12-14).</w:t>
            </w:r>
          </w:p>
        </w:tc>
      </w:tr>
      <w:tr w:rsidR="006B4E08" w:rsidRPr="00F76055" w14:paraId="32670D9C" w14:textId="77777777" w:rsidTr="006B4E08">
        <w:trPr>
          <w:trHeight w:val="497"/>
        </w:trPr>
        <w:tc>
          <w:tcPr>
            <w:tcW w:w="2537" w:type="dxa"/>
            <w:vMerge/>
            <w:shd w:val="clear" w:color="auto" w:fill="auto"/>
          </w:tcPr>
          <w:p w14:paraId="3E37BC4C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B3F9210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</w:tcPr>
          <w:p w14:paraId="50D36393" w14:textId="5348C08E" w:rsidR="006B4E08" w:rsidRPr="00626949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0626949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izofetamid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</w:tcPr>
          <w:p w14:paraId="589FF0AB" w14:textId="290FDF67" w:rsidR="006B4E08" w:rsidRPr="00626949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0626949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Zenby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0AE0AA0A" w14:textId="60FA47C2" w:rsidR="006B4E08" w:rsidRPr="00626949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0626949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1-1,2 L/ha</w:t>
            </w:r>
          </w:p>
        </w:tc>
        <w:tc>
          <w:tcPr>
            <w:tcW w:w="1701" w:type="dxa"/>
            <w:shd w:val="clear" w:color="auto" w:fill="auto"/>
            <w:noWrap/>
          </w:tcPr>
          <w:p w14:paraId="67E7F3E8" w14:textId="7C9FD968" w:rsidR="006B4E08" w:rsidRPr="00626949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0626949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88506EA" w14:textId="77777777" w:rsidR="006B4E08" w:rsidRPr="00626949" w:rsidRDefault="006B4E08" w:rsidP="006B4E08">
            <w:pPr>
              <w:jc w:val="left"/>
              <w:rPr>
                <w:rFonts w:cs="Arial"/>
                <w:b/>
                <w:bCs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A432A2" w:rsidRPr="00F76055" w14:paraId="113F91CD" w14:textId="77777777" w:rsidTr="006D3251">
        <w:trPr>
          <w:trHeight w:val="1783"/>
        </w:trPr>
        <w:tc>
          <w:tcPr>
            <w:tcW w:w="2537" w:type="dxa"/>
            <w:shd w:val="clear" w:color="auto" w:fill="auto"/>
            <w:hideMark/>
          </w:tcPr>
          <w:p w14:paraId="7EFA8150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Gniloba plodov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 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capsici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722A4213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9BA94FA" w14:textId="77777777" w:rsidR="00A432A2" w:rsidRPr="00F76055" w:rsidRDefault="00A432A2" w:rsidP="00B84EF7">
            <w:pPr>
              <w:pStyle w:val="Odstavekseznama"/>
              <w:numPr>
                <w:ilvl w:val="0"/>
                <w:numId w:val="237"/>
              </w:numPr>
              <w:ind w:left="212" w:hanging="283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667DAEB3" w14:textId="77777777" w:rsidR="00A432A2" w:rsidRPr="00F76055" w:rsidRDefault="00A432A2" w:rsidP="00B84EF7">
            <w:pPr>
              <w:pStyle w:val="Odstavekseznama"/>
              <w:numPr>
                <w:ilvl w:val="0"/>
                <w:numId w:val="237"/>
              </w:numPr>
              <w:ind w:left="212" w:hanging="283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dovolj široke medvrstne razdalje, </w:t>
            </w:r>
          </w:p>
          <w:p w14:paraId="653594CE" w14:textId="77777777" w:rsidR="00842C29" w:rsidRPr="00F76055" w:rsidRDefault="00A432A2" w:rsidP="00B84EF7">
            <w:pPr>
              <w:pStyle w:val="Odstavekseznama"/>
              <w:numPr>
                <w:ilvl w:val="0"/>
                <w:numId w:val="237"/>
              </w:numPr>
              <w:ind w:left="212" w:hanging="283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gnojenje z dušikom na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poldagi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Nmin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analiz.  </w:t>
            </w:r>
          </w:p>
          <w:p w14:paraId="28D57524" w14:textId="4F2BFA7E" w:rsidR="00A432A2" w:rsidRPr="00F76055" w:rsidRDefault="00A432A2" w:rsidP="00842C29">
            <w:pPr>
              <w:pStyle w:val="Odstavekseznama"/>
              <w:ind w:left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                      </w:t>
            </w:r>
          </w:p>
          <w:p w14:paraId="6B3FCA14" w14:textId="167C996F" w:rsidR="00A432A2" w:rsidRPr="00F76055" w:rsidRDefault="00A432A2" w:rsidP="00A432A2">
            <w:pPr>
              <w:ind w:left="-7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Kemični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preventivno zalivanje sadik,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substrata ali tal.</w:t>
            </w:r>
          </w:p>
        </w:tc>
        <w:tc>
          <w:tcPr>
            <w:tcW w:w="2551" w:type="dxa"/>
            <w:shd w:val="clear" w:color="auto" w:fill="auto"/>
            <w:hideMark/>
          </w:tcPr>
          <w:p w14:paraId="09385063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ob. trivalentnega bakrovega sulfata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070A7D3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Cuproxat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CE33CE5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5,3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4A3DE9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shd w:val="clear" w:color="auto" w:fill="auto"/>
            <w:hideMark/>
          </w:tcPr>
          <w:p w14:paraId="3AEC4ED3" w14:textId="77777777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BA413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Za zmanjševanje okužb.</w:t>
            </w:r>
          </w:p>
          <w:p w14:paraId="1D9FA9BE" w14:textId="758BDA59" w:rsidR="00A85325" w:rsidRPr="00F76055" w:rsidRDefault="00A85325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4 krat v rastni dobi.</w:t>
            </w:r>
          </w:p>
        </w:tc>
      </w:tr>
      <w:tr w:rsidR="00A432A2" w:rsidRPr="00F76055" w14:paraId="60BCDD1D" w14:textId="77777777" w:rsidTr="006D3251">
        <w:trPr>
          <w:trHeight w:val="940"/>
        </w:trPr>
        <w:tc>
          <w:tcPr>
            <w:tcW w:w="2537" w:type="dxa"/>
            <w:shd w:val="clear" w:color="auto" w:fill="auto"/>
            <w:hideMark/>
          </w:tcPr>
          <w:p w14:paraId="4EC92CA7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Plutavost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paradižnikovih korenin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              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Pyrenocheta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1E25EA86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Nekemični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6C2F1F0" w14:textId="2FA2CC68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razkuževanje tal z vodno paro ali solarizacija.</w:t>
            </w:r>
          </w:p>
        </w:tc>
        <w:tc>
          <w:tcPr>
            <w:tcW w:w="2551" w:type="dxa"/>
            <w:shd w:val="clear" w:color="auto" w:fill="auto"/>
            <w:hideMark/>
          </w:tcPr>
          <w:p w14:paraId="4FC853E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347F5AC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0AA8B422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5133E5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4E4C509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A432A2" w:rsidRPr="00F76055" w14:paraId="4EB477DA" w14:textId="77777777" w:rsidTr="006D3251">
        <w:trPr>
          <w:trHeight w:val="1380"/>
        </w:trPr>
        <w:tc>
          <w:tcPr>
            <w:tcW w:w="2537" w:type="dxa"/>
            <w:shd w:val="clear" w:color="auto" w:fill="auto"/>
            <w:hideMark/>
          </w:tcPr>
          <w:p w14:paraId="1BA7FF79" w14:textId="77777777" w:rsidR="00B1172D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Bela noga krompirja na paradižniku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="00B1172D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</w:t>
            </w:r>
          </w:p>
          <w:p w14:paraId="487B9214" w14:textId="6C733AE9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Rhizoctonia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73FD36F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36AAE92" w14:textId="77777777" w:rsidR="00A432A2" w:rsidRPr="00F76055" w:rsidRDefault="00A432A2" w:rsidP="00B84EF7">
            <w:pPr>
              <w:pStyle w:val="Odstavekseznama"/>
              <w:numPr>
                <w:ilvl w:val="0"/>
                <w:numId w:val="23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usklajeno, ne preobilno zalivanje,</w:t>
            </w:r>
          </w:p>
          <w:p w14:paraId="4D1BFEC9" w14:textId="77777777" w:rsidR="00A432A2" w:rsidRPr="00F76055" w:rsidRDefault="00A432A2" w:rsidP="00B84EF7">
            <w:pPr>
              <w:pStyle w:val="Odstavekseznama"/>
              <w:numPr>
                <w:ilvl w:val="0"/>
                <w:numId w:val="23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kolobar, </w:t>
            </w:r>
          </w:p>
          <w:p w14:paraId="12E94649" w14:textId="77777777" w:rsidR="00A432A2" w:rsidRPr="00F76055" w:rsidRDefault="00A432A2" w:rsidP="00B84EF7">
            <w:pPr>
              <w:pStyle w:val="Odstavekseznama"/>
              <w:numPr>
                <w:ilvl w:val="0"/>
                <w:numId w:val="23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razkuževanje tal z vodno paro ali solarizacija tal, </w:t>
            </w:r>
          </w:p>
          <w:p w14:paraId="479FDC5C" w14:textId="460A4441" w:rsidR="00A432A2" w:rsidRPr="00F76055" w:rsidRDefault="00A432A2" w:rsidP="00B84EF7">
            <w:pPr>
              <w:pStyle w:val="Odstavekseznama"/>
              <w:numPr>
                <w:ilvl w:val="0"/>
                <w:numId w:val="238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in uničevanje obolelih rastlin.</w:t>
            </w:r>
          </w:p>
        </w:tc>
        <w:tc>
          <w:tcPr>
            <w:tcW w:w="2551" w:type="dxa"/>
            <w:shd w:val="clear" w:color="auto" w:fill="auto"/>
            <w:hideMark/>
          </w:tcPr>
          <w:p w14:paraId="5AD5A01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06C91EA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702690E0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290DD8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5A8F837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A432A2" w:rsidRPr="00F76055" w14:paraId="2BE2D87F" w14:textId="77777777" w:rsidTr="006D3251">
        <w:trPr>
          <w:trHeight w:val="1610"/>
        </w:trPr>
        <w:tc>
          <w:tcPr>
            <w:tcW w:w="2537" w:type="dxa"/>
            <w:shd w:val="clear" w:color="auto" w:fill="auto"/>
            <w:hideMark/>
          </w:tcPr>
          <w:p w14:paraId="7C66C26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Verticilijska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uvelost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                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Verticillium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dahliae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7A53091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6B8A6D1" w14:textId="77777777" w:rsidR="00A432A2" w:rsidRPr="00F76055" w:rsidRDefault="00A432A2" w:rsidP="00B84EF7">
            <w:pPr>
              <w:pStyle w:val="Odstavekseznama"/>
              <w:numPr>
                <w:ilvl w:val="0"/>
                <w:numId w:val="239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 z vključevanjem žit v kolobar, </w:t>
            </w:r>
          </w:p>
          <w:p w14:paraId="7E414CBB" w14:textId="196EF3C7" w:rsidR="00A432A2" w:rsidRPr="00F76055" w:rsidRDefault="00A432A2" w:rsidP="00B84EF7">
            <w:pPr>
              <w:pStyle w:val="Odstavekseznama"/>
              <w:numPr>
                <w:ilvl w:val="0"/>
                <w:numId w:val="239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in uničevanje obolelih rastlin,</w:t>
            </w:r>
          </w:p>
          <w:p w14:paraId="0D3DE6CE" w14:textId="508AC919" w:rsidR="00A432A2" w:rsidRPr="00F76055" w:rsidRDefault="00A432A2" w:rsidP="00B84EF7">
            <w:pPr>
              <w:pStyle w:val="Odstavekseznama"/>
              <w:numPr>
                <w:ilvl w:val="0"/>
                <w:numId w:val="239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primerne medvrstne razdalje, razkuževanje tal z vodno paro.</w:t>
            </w:r>
          </w:p>
        </w:tc>
        <w:tc>
          <w:tcPr>
            <w:tcW w:w="2551" w:type="dxa"/>
            <w:shd w:val="clear" w:color="auto" w:fill="auto"/>
            <w:hideMark/>
          </w:tcPr>
          <w:p w14:paraId="1ACC3598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730CA02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15C274A3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00156BF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2E69CCCE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A432A2" w:rsidRPr="00F76055" w14:paraId="2F69A510" w14:textId="77777777" w:rsidTr="006D3251">
        <w:trPr>
          <w:trHeight w:val="2070"/>
        </w:trPr>
        <w:tc>
          <w:tcPr>
            <w:tcW w:w="2537" w:type="dxa"/>
            <w:shd w:val="clear" w:color="auto" w:fill="auto"/>
            <w:hideMark/>
          </w:tcPr>
          <w:p w14:paraId="38985BED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Pritlehna trohnoba paradižnikovega stebla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cryptogea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nicotianae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capsici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citricola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1C505946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74A89AB" w14:textId="77777777" w:rsidR="00A432A2" w:rsidRPr="00F76055" w:rsidRDefault="00A432A2" w:rsidP="00B84EF7">
            <w:pPr>
              <w:pStyle w:val="Odstavekseznama"/>
              <w:numPr>
                <w:ilvl w:val="0"/>
                <w:numId w:val="24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certificiranega semena in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zdarvih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sadik,</w:t>
            </w:r>
          </w:p>
          <w:p w14:paraId="0E7D4E5C" w14:textId="77777777" w:rsidR="00A432A2" w:rsidRPr="00F76055" w:rsidRDefault="00A432A2" w:rsidP="00B84EF7">
            <w:pPr>
              <w:pStyle w:val="Odstavekseznama"/>
              <w:numPr>
                <w:ilvl w:val="0"/>
                <w:numId w:val="24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usklajeno, ne preobilno zalivanje,</w:t>
            </w:r>
          </w:p>
          <w:p w14:paraId="15D265FC" w14:textId="77777777" w:rsidR="00A432A2" w:rsidRPr="00F76055" w:rsidRDefault="00A432A2" w:rsidP="00B84EF7">
            <w:pPr>
              <w:pStyle w:val="Odstavekseznama"/>
              <w:numPr>
                <w:ilvl w:val="0"/>
                <w:numId w:val="24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razkuževanje tal z vodno paro ali solarizacija, </w:t>
            </w:r>
          </w:p>
          <w:p w14:paraId="4FAC135D" w14:textId="77777777" w:rsidR="00A432A2" w:rsidRPr="00F76055" w:rsidRDefault="00A432A2" w:rsidP="00B84EF7">
            <w:pPr>
              <w:pStyle w:val="Odstavekseznama"/>
              <w:numPr>
                <w:ilvl w:val="0"/>
                <w:numId w:val="240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in uničevanje obolelih rastlin, </w:t>
            </w:r>
          </w:p>
          <w:p w14:paraId="480B5A21" w14:textId="330B7978" w:rsidR="00A432A2" w:rsidRPr="00F76055" w:rsidRDefault="00A432A2" w:rsidP="00B84EF7">
            <w:pPr>
              <w:pStyle w:val="Odstavekseznama"/>
              <w:numPr>
                <w:ilvl w:val="0"/>
                <w:numId w:val="240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dovolj širok kolobar, v katerem se plodovke ne pojavljajo vsako leto.</w:t>
            </w:r>
          </w:p>
        </w:tc>
        <w:tc>
          <w:tcPr>
            <w:tcW w:w="2551" w:type="dxa"/>
            <w:shd w:val="clear" w:color="auto" w:fill="auto"/>
            <w:hideMark/>
          </w:tcPr>
          <w:p w14:paraId="768D8551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E4072C2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797F398A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0CF64C3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4F59499B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73666C76" w14:textId="77777777" w:rsidTr="006D3251">
        <w:trPr>
          <w:trHeight w:val="261"/>
        </w:trPr>
        <w:tc>
          <w:tcPr>
            <w:tcW w:w="2537" w:type="dxa"/>
            <w:vMerge w:val="restart"/>
            <w:shd w:val="clear" w:color="auto" w:fill="auto"/>
            <w:hideMark/>
          </w:tcPr>
          <w:p w14:paraId="36EA401D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Črna listna pegavost krompirja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02EE23EB" w14:textId="550B8B42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porri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f.sp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68E396DC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21FF4A2F" w14:textId="30593218" w:rsidR="0033177E" w:rsidRPr="00F76055" w:rsidRDefault="0033177E" w:rsidP="00B84EF7">
            <w:pPr>
              <w:pStyle w:val="Odstavekseznama"/>
              <w:numPr>
                <w:ilvl w:val="0"/>
                <w:numId w:val="241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razkuževanje tal z vodno paro ali solarizacija tal, </w:t>
            </w:r>
          </w:p>
          <w:p w14:paraId="04E49E54" w14:textId="59CDB933" w:rsidR="0033177E" w:rsidRPr="00F76055" w:rsidRDefault="0033177E" w:rsidP="00B84EF7">
            <w:pPr>
              <w:pStyle w:val="Odstavekseznama"/>
              <w:numPr>
                <w:ilvl w:val="0"/>
                <w:numId w:val="241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setev razkuženega semena.</w:t>
            </w: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19AB995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37CE7B63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EC</w:t>
            </w:r>
          </w:p>
        </w:tc>
        <w:tc>
          <w:tcPr>
            <w:tcW w:w="1559" w:type="dxa"/>
            <w:shd w:val="clear" w:color="auto" w:fill="auto"/>
            <w:hideMark/>
          </w:tcPr>
          <w:p w14:paraId="07604F99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4DA50C4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73BCB754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Največ 2 krat v rastni dobi.</w:t>
            </w:r>
          </w:p>
          <w:p w14:paraId="29D21504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  <w:p w14:paraId="16591AD0" w14:textId="7B7D0BE6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2C4B83BE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3B5BCEF9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C1FF3B5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0D54B03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11AB66EB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7797FB05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C85D642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shd w:val="clear" w:color="auto" w:fill="auto"/>
            <w:hideMark/>
          </w:tcPr>
          <w:p w14:paraId="55795F58" w14:textId="75FFDC8B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3177E" w:rsidRPr="00F76055" w14:paraId="7E4A675D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6809E284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E43E1A1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6D33CB1B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7703C10B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shd w:val="clear" w:color="auto" w:fill="auto"/>
            <w:hideMark/>
          </w:tcPr>
          <w:p w14:paraId="6611B51C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05DE596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shd w:val="clear" w:color="auto" w:fill="auto"/>
            <w:hideMark/>
          </w:tcPr>
          <w:p w14:paraId="3D3D9358" w14:textId="1FDE60AB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E63EB" w:rsidRPr="00F76055" w14:paraId="7548443A" w14:textId="77777777" w:rsidTr="006D3251">
        <w:trPr>
          <w:trHeight w:val="1020"/>
        </w:trPr>
        <w:tc>
          <w:tcPr>
            <w:tcW w:w="2537" w:type="dxa"/>
            <w:vMerge/>
            <w:vAlign w:val="center"/>
            <w:hideMark/>
          </w:tcPr>
          <w:p w14:paraId="076C572B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258D42D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04D0AE19" w14:textId="5E73C039" w:rsidR="00FE63EB" w:rsidRPr="00F76055" w:rsidRDefault="00FE63EB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FZB24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4B3B033" w14:textId="77777777" w:rsidR="00FE63EB" w:rsidRPr="00F76055" w:rsidRDefault="00FE63EB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C7B7A6F" w14:textId="0CCC1FB3" w:rsidR="00FE63EB" w:rsidRPr="00F76055" w:rsidRDefault="00FE63EB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0,185-0,37 kg/ha  (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ajvišji skupni odmerek 4,44 kg/ha na rastni ciklus)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7814A8FF" w14:textId="77777777" w:rsidR="00FE63EB" w:rsidRPr="00F76055" w:rsidRDefault="00FE63EB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4BA43313" w14:textId="5DDC97F4" w:rsidR="00FE63EB" w:rsidRPr="00F76055" w:rsidRDefault="00FE63EB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zmanjševanje okužb.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Največ 12 krat v rastni dobi.</w:t>
            </w:r>
          </w:p>
        </w:tc>
      </w:tr>
      <w:tr w:rsidR="00FE63EB" w:rsidRPr="00F76055" w14:paraId="479AD3D4" w14:textId="77777777" w:rsidTr="006D3251">
        <w:trPr>
          <w:trHeight w:val="629"/>
        </w:trPr>
        <w:tc>
          <w:tcPr>
            <w:tcW w:w="2537" w:type="dxa"/>
            <w:vMerge/>
            <w:vAlign w:val="center"/>
            <w:hideMark/>
          </w:tcPr>
          <w:p w14:paraId="706E6D96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76F11E5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B0E6883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difenokonazol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fluksapiroksad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52CC6020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Sercadis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0590931B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668205E" w14:textId="3F838085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3</w:t>
            </w:r>
          </w:p>
        </w:tc>
        <w:tc>
          <w:tcPr>
            <w:tcW w:w="1701" w:type="dxa"/>
            <w:shd w:val="clear" w:color="auto" w:fill="auto"/>
            <w:hideMark/>
          </w:tcPr>
          <w:p w14:paraId="33AE7A69" w14:textId="79F29552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Tudi za zmanjševanje okužb z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alternata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                           </w:t>
            </w:r>
          </w:p>
        </w:tc>
      </w:tr>
      <w:tr w:rsidR="00FE63EB" w:rsidRPr="00F76055" w14:paraId="38BDABCE" w14:textId="77777777" w:rsidTr="00FE63EB">
        <w:trPr>
          <w:trHeight w:val="505"/>
        </w:trPr>
        <w:tc>
          <w:tcPr>
            <w:tcW w:w="2537" w:type="dxa"/>
            <w:vMerge/>
            <w:vAlign w:val="center"/>
          </w:tcPr>
          <w:p w14:paraId="68D63CE9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</w:tcPr>
          <w:p w14:paraId="7DEBAC0E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55348720" w14:textId="77777777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shd w:val="clear" w:color="auto" w:fill="auto"/>
            <w:noWrap/>
          </w:tcPr>
          <w:p w14:paraId="386C95DA" w14:textId="054A662F" w:rsidR="00FE63EB" w:rsidRPr="00F76055" w:rsidRDefault="00FE63EB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 priporoča se uporaba od 1. oktobra do 1. marca</w:t>
            </w:r>
            <w:r w:rsidRPr="00F76055">
              <w:rPr>
                <w:rFonts w:cs="Arial"/>
                <w:color w:val="000000"/>
                <w:sz w:val="18"/>
                <w:szCs w:val="18"/>
              </w:rPr>
              <w:t xml:space="preserve">. </w:t>
            </w:r>
            <w:r w:rsidRPr="00F76055">
              <w:rPr>
                <w:rFonts w:cs="Arial"/>
                <w:sz w:val="18"/>
                <w:szCs w:val="18"/>
              </w:rPr>
              <w:t>S sredstvom se lahko na istem zemljišču oz. v istem zaščitenem prostoru v enem rastnem ciklusu tretira največ dvakrat.</w:t>
            </w:r>
          </w:p>
        </w:tc>
      </w:tr>
      <w:tr w:rsidR="00A432A2" w:rsidRPr="00F76055" w14:paraId="3B31D24B" w14:textId="77777777" w:rsidTr="006D3251">
        <w:trPr>
          <w:trHeight w:val="402"/>
        </w:trPr>
        <w:tc>
          <w:tcPr>
            <w:tcW w:w="2537" w:type="dxa"/>
            <w:vMerge w:val="restart"/>
            <w:shd w:val="clear" w:color="auto" w:fill="auto"/>
            <w:hideMark/>
          </w:tcPr>
          <w:p w14:paraId="373666A5" w14:textId="77777777" w:rsidR="0072575F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Siva plesen </w:t>
            </w:r>
          </w:p>
          <w:p w14:paraId="19BD4303" w14:textId="41716B83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fuckeliana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7E4E88FD" w14:textId="77777777" w:rsidR="00DA5EDA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26B0D310" w14:textId="77777777" w:rsidR="00DA5EDA" w:rsidRPr="00F76055" w:rsidRDefault="00A432A2" w:rsidP="00B84EF7">
            <w:pPr>
              <w:pStyle w:val="Odstavekseznama"/>
              <w:numPr>
                <w:ilvl w:val="0"/>
                <w:numId w:val="24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plodo</w:t>
            </w:r>
            <w:r w:rsidR="00DA5ED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e obiramo s škarjami ali nožem, </w:t>
            </w:r>
          </w:p>
          <w:p w14:paraId="0B2257CD" w14:textId="77777777" w:rsidR="00DA5EDA" w:rsidRPr="00F76055" w:rsidRDefault="00A432A2" w:rsidP="00B84EF7">
            <w:pPr>
              <w:pStyle w:val="Odstavekseznama"/>
              <w:numPr>
                <w:ilvl w:val="0"/>
                <w:numId w:val="24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okuženih rastlinskih ostankov, </w:t>
            </w:r>
          </w:p>
          <w:p w14:paraId="6FDBE97C" w14:textId="77777777" w:rsidR="00DA5EDA" w:rsidRPr="00F76055" w:rsidRDefault="00A432A2" w:rsidP="00B84EF7">
            <w:pPr>
              <w:pStyle w:val="Odstavekseznama"/>
              <w:numPr>
                <w:ilvl w:val="0"/>
                <w:numId w:val="24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kolobar, </w:t>
            </w:r>
          </w:p>
          <w:p w14:paraId="2B81D93E" w14:textId="77777777" w:rsidR="00DA5EDA" w:rsidRPr="00F76055" w:rsidRDefault="00A432A2" w:rsidP="00B84EF7">
            <w:pPr>
              <w:pStyle w:val="Odstavekseznama"/>
              <w:numPr>
                <w:ilvl w:val="0"/>
                <w:numId w:val="242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ustrezne medvrstne in vrstne razdalje, </w:t>
            </w:r>
          </w:p>
          <w:p w14:paraId="0CC07926" w14:textId="2F77E9B4" w:rsidR="00A432A2" w:rsidRPr="00F76055" w:rsidRDefault="00A432A2" w:rsidP="00B84EF7">
            <w:pPr>
              <w:pStyle w:val="Odstavekseznama"/>
              <w:numPr>
                <w:ilvl w:val="0"/>
                <w:numId w:val="242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kapljično namakanje</w:t>
            </w:r>
            <w:r w:rsidR="00DA5ED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2551" w:type="dxa"/>
            <w:shd w:val="clear" w:color="auto" w:fill="auto"/>
            <w:hideMark/>
          </w:tcPr>
          <w:p w14:paraId="4EF45CFA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0F9FC92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-X</w:t>
            </w:r>
          </w:p>
        </w:tc>
        <w:tc>
          <w:tcPr>
            <w:tcW w:w="1559" w:type="dxa"/>
            <w:shd w:val="clear" w:color="auto" w:fill="auto"/>
            <w:hideMark/>
          </w:tcPr>
          <w:p w14:paraId="7FF57B77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1,5-2,5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78E864F" w14:textId="78D0996A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01C344C4" w14:textId="0252AFA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</w:t>
            </w:r>
            <w:r w:rsidR="006F353A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Največ 6 krat v rastni dobi.</w:t>
            </w:r>
          </w:p>
        </w:tc>
      </w:tr>
      <w:tr w:rsidR="00A432A2" w:rsidRPr="00F76055" w14:paraId="235CA8C3" w14:textId="77777777" w:rsidTr="006D3251">
        <w:trPr>
          <w:trHeight w:val="470"/>
        </w:trPr>
        <w:tc>
          <w:tcPr>
            <w:tcW w:w="2537" w:type="dxa"/>
            <w:vMerge/>
            <w:vAlign w:val="center"/>
            <w:hideMark/>
          </w:tcPr>
          <w:p w14:paraId="015D5ED8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60C358B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4D6F14BA" w14:textId="0C3856E8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713 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397AF2E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3CC608E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45120A0" w14:textId="3DF8A097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075D5A44" w14:textId="7393259F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Do 6 </w:t>
            </w:r>
            <w:proofErr w:type="spellStart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 rastni dobi.</w:t>
            </w:r>
          </w:p>
        </w:tc>
      </w:tr>
      <w:tr w:rsidR="00A432A2" w:rsidRPr="00F76055" w14:paraId="2F4AB529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34C31450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AEF01E0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E27CCC8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ciprodinil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fludioksonil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57E80FC3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Switch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62,5 WG</w:t>
            </w:r>
          </w:p>
        </w:tc>
        <w:tc>
          <w:tcPr>
            <w:tcW w:w="1559" w:type="dxa"/>
            <w:shd w:val="clear" w:color="auto" w:fill="auto"/>
            <w:hideMark/>
          </w:tcPr>
          <w:p w14:paraId="11128502" w14:textId="77777777" w:rsidR="00DA5EDA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0,08 % </w:t>
            </w:r>
          </w:p>
          <w:p w14:paraId="7CB19676" w14:textId="0A58F09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1 kg/ha)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3E618EA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6D56A026" w14:textId="18E65DBD" w:rsidR="00A432A2" w:rsidRPr="00F76055" w:rsidRDefault="002D1B66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A432A2" w:rsidRPr="00F76055" w14:paraId="0066605F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6014BA56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63D6A48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4D231B5B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J1446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6DD4BA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shd w:val="clear" w:color="auto" w:fill="auto"/>
            <w:hideMark/>
          </w:tcPr>
          <w:p w14:paraId="02ACE89E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0,5%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E64B4CA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shd w:val="clear" w:color="auto" w:fill="auto"/>
            <w:hideMark/>
          </w:tcPr>
          <w:p w14:paraId="3878767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Škropljenje stebelne osnove in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poškodovanih delov rastlin</w:t>
            </w:r>
          </w:p>
        </w:tc>
      </w:tr>
      <w:tr w:rsidR="00A432A2" w:rsidRPr="00F76055" w14:paraId="114132CF" w14:textId="77777777" w:rsidTr="006D3251">
        <w:trPr>
          <w:trHeight w:val="920"/>
        </w:trPr>
        <w:tc>
          <w:tcPr>
            <w:tcW w:w="2537" w:type="dxa"/>
            <w:vMerge/>
            <w:vAlign w:val="center"/>
            <w:hideMark/>
          </w:tcPr>
          <w:p w14:paraId="728BD08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8CB0DAD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20D89737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fenpirazamin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302DEC14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Prolectus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6CC67F99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80-120 g/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hL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ob uporabi 600-1200 L vode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odmerek 1,2 kg/ha)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61A039A" w14:textId="77777777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F08D786" w14:textId="188EB186" w:rsidR="00A432A2" w:rsidRPr="00F76055" w:rsidRDefault="00A432A2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</w:t>
            </w:r>
            <w:r w:rsidR="00B3722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krat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eni rastni sezoni </w:t>
            </w:r>
          </w:p>
        </w:tc>
      </w:tr>
      <w:tr w:rsidR="006B4E08" w:rsidRPr="00F76055" w14:paraId="5A0452FD" w14:textId="77777777" w:rsidTr="006B4E08">
        <w:trPr>
          <w:trHeight w:val="233"/>
        </w:trPr>
        <w:tc>
          <w:tcPr>
            <w:tcW w:w="2537" w:type="dxa"/>
            <w:vMerge/>
            <w:vAlign w:val="center"/>
          </w:tcPr>
          <w:p w14:paraId="22DA0FE1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</w:tcPr>
          <w:p w14:paraId="229FE975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</w:tcPr>
          <w:p w14:paraId="6BCBE240" w14:textId="4A5819C1" w:rsidR="006B4E08" w:rsidRPr="006B4E08" w:rsidRDefault="006B4E08" w:rsidP="006B4E08">
            <w:pPr>
              <w:jc w:val="left"/>
              <w:rPr>
                <w:rFonts w:cs="Arial"/>
                <w:i/>
                <w:iCs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06B4E08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izofetamid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</w:tcPr>
          <w:p w14:paraId="07B3ACA9" w14:textId="30E0D76F" w:rsidR="006B4E08" w:rsidRPr="006B4E08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06B4E08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Zenby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12F3892B" w14:textId="3CB57A64" w:rsidR="006B4E08" w:rsidRPr="006B4E08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06B4E08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1-1,2 L/ha</w:t>
            </w:r>
          </w:p>
        </w:tc>
        <w:tc>
          <w:tcPr>
            <w:tcW w:w="1701" w:type="dxa"/>
            <w:shd w:val="clear" w:color="auto" w:fill="auto"/>
            <w:noWrap/>
          </w:tcPr>
          <w:p w14:paraId="23E1EBD2" w14:textId="19252998" w:rsidR="006B4E08" w:rsidRPr="006B4E08" w:rsidRDefault="006B4E08" w:rsidP="006B4E08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06B4E08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D20AFC8" w14:textId="77777777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B4E08" w:rsidRPr="00F76055" w14:paraId="6CC70C54" w14:textId="77777777" w:rsidTr="006B4E08">
        <w:trPr>
          <w:trHeight w:val="279"/>
        </w:trPr>
        <w:tc>
          <w:tcPr>
            <w:tcW w:w="2537" w:type="dxa"/>
            <w:vMerge/>
            <w:vAlign w:val="center"/>
          </w:tcPr>
          <w:p w14:paraId="66F60CD4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</w:tcPr>
          <w:p w14:paraId="085704E6" w14:textId="77777777" w:rsidR="006B4E08" w:rsidRPr="00F76055" w:rsidRDefault="006B4E08" w:rsidP="006B4E0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</w:tcPr>
          <w:p w14:paraId="0D63A3E7" w14:textId="41B968D6" w:rsidR="006B4E08" w:rsidRPr="00F76055" w:rsidRDefault="006B4E08" w:rsidP="006B4E08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</w:tcPr>
          <w:p w14:paraId="42939F2C" w14:textId="00F7B190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344E350D" w14:textId="3963904B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shd w:val="clear" w:color="auto" w:fill="auto"/>
            <w:noWrap/>
          </w:tcPr>
          <w:p w14:paraId="3755F3F0" w14:textId="3BA362D1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</w:tcPr>
          <w:p w14:paraId="777C0B36" w14:textId="77777777" w:rsidR="006B4E08" w:rsidRPr="00F76055" w:rsidRDefault="006B4E08" w:rsidP="006B4E0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A432A2" w:rsidRPr="00F76055" w14:paraId="1EE9C4E4" w14:textId="77777777" w:rsidTr="006D3251">
        <w:trPr>
          <w:trHeight w:val="744"/>
        </w:trPr>
        <w:tc>
          <w:tcPr>
            <w:tcW w:w="2537" w:type="dxa"/>
            <w:vMerge/>
            <w:vAlign w:val="center"/>
            <w:hideMark/>
          </w:tcPr>
          <w:p w14:paraId="0D46DDE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2BAE0CB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064EC6B5" w14:textId="5C0D6E65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1729C414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38540131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0,1-0,2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9BE8B0C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6DE90175" w14:textId="04013845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Manjša uporaba</w:t>
            </w:r>
            <w:r w:rsidR="00A432A2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: Foliarna uporaba (od razvojne faze, ko so klični listi v celoti razviti, do faze, ko 80% plodov kaže značilno barvo polne zrelosti).</w:t>
            </w:r>
          </w:p>
        </w:tc>
      </w:tr>
      <w:tr w:rsidR="00A432A2" w:rsidRPr="00F76055" w14:paraId="1C0074BC" w14:textId="77777777" w:rsidTr="006D3251">
        <w:trPr>
          <w:trHeight w:val="630"/>
        </w:trPr>
        <w:tc>
          <w:tcPr>
            <w:tcW w:w="2537" w:type="dxa"/>
            <w:vMerge/>
            <w:vAlign w:val="center"/>
            <w:hideMark/>
          </w:tcPr>
          <w:p w14:paraId="09331B26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8A53CC0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46185137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2DF07F0D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Univerzalni fungicid</w:t>
            </w:r>
          </w:p>
        </w:tc>
        <w:tc>
          <w:tcPr>
            <w:tcW w:w="1559" w:type="dxa"/>
            <w:shd w:val="clear" w:color="auto" w:fill="auto"/>
            <w:hideMark/>
          </w:tcPr>
          <w:p w14:paraId="7E46E7EA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1-2 g/5-15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13C062E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/>
            <w:vAlign w:val="center"/>
            <w:hideMark/>
          </w:tcPr>
          <w:p w14:paraId="76C5C416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33177E" w:rsidRPr="00F76055" w14:paraId="2DD042F6" w14:textId="77777777" w:rsidTr="006D3251">
        <w:trPr>
          <w:trHeight w:val="523"/>
        </w:trPr>
        <w:tc>
          <w:tcPr>
            <w:tcW w:w="2537" w:type="dxa"/>
            <w:vMerge w:val="restart"/>
            <w:shd w:val="clear" w:color="auto" w:fill="auto"/>
            <w:hideMark/>
          </w:tcPr>
          <w:p w14:paraId="588B0F29" w14:textId="64211791" w:rsidR="0033177E" w:rsidRPr="00F76055" w:rsidRDefault="0033177E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Pepelovka </w:t>
            </w:r>
            <w:r w:rsidR="00DB4437"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razhudnikovk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Leveillula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taurica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1F716A41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9D180F1" w14:textId="5D061422" w:rsidR="0033177E" w:rsidRPr="00F76055" w:rsidRDefault="0033177E" w:rsidP="00B84EF7">
            <w:pPr>
              <w:pStyle w:val="Odstavekseznama"/>
              <w:numPr>
                <w:ilvl w:val="0"/>
                <w:numId w:val="243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sajenje tolerantnih sort.</w:t>
            </w: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254C90B8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shd w:val="clear" w:color="000000" w:fill="FFFFFF"/>
            <w:hideMark/>
          </w:tcPr>
          <w:p w14:paraId="05589D4B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250 EC</w:t>
            </w:r>
          </w:p>
        </w:tc>
        <w:tc>
          <w:tcPr>
            <w:tcW w:w="1559" w:type="dxa"/>
            <w:shd w:val="clear" w:color="auto" w:fill="auto"/>
            <w:hideMark/>
          </w:tcPr>
          <w:p w14:paraId="3396ED6F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hideMark/>
          </w:tcPr>
          <w:p w14:paraId="401F9517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2CE0BE93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Tudi za zatiranje pepelovk iz rodu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. Največ 2 krat v rastni dobi.</w:t>
            </w:r>
          </w:p>
          <w:p w14:paraId="44FBC73F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  <w:p w14:paraId="16A75E10" w14:textId="0A179E6C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33177E" w:rsidRPr="00F76055" w14:paraId="13EAFE0F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29A5A538" w14:textId="77777777" w:rsidR="0033177E" w:rsidRPr="00F76055" w:rsidRDefault="0033177E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2C0249E" w14:textId="77777777" w:rsidR="0033177E" w:rsidRPr="00F76055" w:rsidRDefault="0033177E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049A1FB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13D7F932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5F7FB2ED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1001E0A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shd w:val="clear" w:color="auto" w:fill="auto"/>
            <w:hideMark/>
          </w:tcPr>
          <w:p w14:paraId="3C8D4DB5" w14:textId="4B62EB11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3177E" w:rsidRPr="00F76055" w14:paraId="7FDAED15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39214F1B" w14:textId="77777777" w:rsidR="0033177E" w:rsidRPr="00F76055" w:rsidRDefault="0033177E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DE4877D" w14:textId="77777777" w:rsidR="0033177E" w:rsidRPr="00F76055" w:rsidRDefault="0033177E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532EA797" w14:textId="77777777" w:rsidR="0033177E" w:rsidRPr="00F76055" w:rsidRDefault="0033177E" w:rsidP="00A432A2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3FE03C40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shd w:val="clear" w:color="auto" w:fill="auto"/>
            <w:hideMark/>
          </w:tcPr>
          <w:p w14:paraId="18742869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B3F10B9" w14:textId="77777777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shd w:val="clear" w:color="auto" w:fill="auto"/>
            <w:hideMark/>
          </w:tcPr>
          <w:p w14:paraId="7D71551B" w14:textId="7D853B20" w:rsidR="0033177E" w:rsidRPr="00F76055" w:rsidRDefault="0033177E" w:rsidP="00A432A2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A432A2" w:rsidRPr="00F76055" w14:paraId="65310143" w14:textId="77777777" w:rsidTr="006D3251">
        <w:trPr>
          <w:trHeight w:val="570"/>
        </w:trPr>
        <w:tc>
          <w:tcPr>
            <w:tcW w:w="2537" w:type="dxa"/>
            <w:vMerge/>
            <w:vAlign w:val="center"/>
            <w:hideMark/>
          </w:tcPr>
          <w:p w14:paraId="0CC63DA3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C374532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5F6664BB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76334467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-X</w:t>
            </w:r>
          </w:p>
        </w:tc>
        <w:tc>
          <w:tcPr>
            <w:tcW w:w="1559" w:type="dxa"/>
            <w:shd w:val="clear" w:color="auto" w:fill="auto"/>
            <w:hideMark/>
          </w:tcPr>
          <w:p w14:paraId="27D427E5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1,5-2,5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10B3511" w14:textId="530EDE3B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75FF7B7A" w14:textId="4C1B90C1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 Tudi zmanjševanje okužb s paradižnikovo pepelovko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Oidium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neolycopersici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  <w:r w:rsidR="006F353A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Največ 6 krat v rastni dobi.</w:t>
            </w:r>
          </w:p>
        </w:tc>
      </w:tr>
      <w:tr w:rsidR="00A432A2" w:rsidRPr="00F76055" w14:paraId="5B1A7EBF" w14:textId="77777777" w:rsidTr="006D3251">
        <w:trPr>
          <w:trHeight w:val="1050"/>
        </w:trPr>
        <w:tc>
          <w:tcPr>
            <w:tcW w:w="2537" w:type="dxa"/>
            <w:vMerge/>
            <w:vAlign w:val="center"/>
            <w:hideMark/>
          </w:tcPr>
          <w:p w14:paraId="240A509E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AC378BE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7FBE577" w14:textId="005F794F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FZB24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159EFB45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F1A556B" w14:textId="33DB3888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0,185-0,37 kg/ha  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(n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ajvišji skupni odmerek 4,44 kg/ha na rastni ciklus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04BAB10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1EE3956" w14:textId="42898DE3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Zmanjševanje okužb. Tudi za paradižnikovo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  <w:t>pepelovko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Oidium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neolycopersici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).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2D1B66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Največ 12 krat v rastni dobi.</w:t>
            </w:r>
          </w:p>
        </w:tc>
      </w:tr>
      <w:tr w:rsidR="00A432A2" w:rsidRPr="00F76055" w14:paraId="1F50A0B4" w14:textId="77777777" w:rsidTr="006D3251">
        <w:trPr>
          <w:trHeight w:val="1350"/>
        </w:trPr>
        <w:tc>
          <w:tcPr>
            <w:tcW w:w="2537" w:type="dxa"/>
            <w:vMerge/>
            <w:vAlign w:val="center"/>
            <w:hideMark/>
          </w:tcPr>
          <w:p w14:paraId="227D39D5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9206F0E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2C513B49" w14:textId="48246F32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pumilus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BA4135" w:rsidRPr="00BA4135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BA413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2808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435C3922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Sonata</w:t>
            </w:r>
          </w:p>
        </w:tc>
        <w:tc>
          <w:tcPr>
            <w:tcW w:w="1559" w:type="dxa"/>
            <w:shd w:val="clear" w:color="auto" w:fill="auto"/>
            <w:noWrap/>
            <w:hideMark/>
          </w:tcPr>
          <w:p w14:paraId="4408B07B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5-10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C674470" w14:textId="7C862D76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40B949CA" w14:textId="4C47DC68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Tudi za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zamanjševanje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okužb z avstralsko paradižnikovo pepelovko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Euoidium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Največ 6 krat v ras</w:t>
            </w:r>
            <w:r w:rsidR="00626949">
              <w:rPr>
                <w:rFonts w:cs="Arial"/>
                <w:color w:val="00B050"/>
                <w:sz w:val="18"/>
                <w:szCs w:val="18"/>
                <w:lang w:eastAsia="sl-SI"/>
              </w:rPr>
              <w:t>t</w:t>
            </w:r>
            <w:r w:rsidR="00B1172D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dobi.</w:t>
            </w:r>
            <w:r w:rsidR="00626949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626949" w:rsidRPr="0062694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Zaloge v uporabi do 28.2.2026</w:t>
            </w:r>
            <w:r w:rsidR="0062694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</w:p>
        </w:tc>
      </w:tr>
      <w:tr w:rsidR="00A432A2" w:rsidRPr="00F76055" w14:paraId="40E179A9" w14:textId="77777777" w:rsidTr="006D3251">
        <w:trPr>
          <w:trHeight w:val="393"/>
        </w:trPr>
        <w:tc>
          <w:tcPr>
            <w:tcW w:w="2537" w:type="dxa"/>
            <w:vMerge/>
            <w:vAlign w:val="center"/>
            <w:hideMark/>
          </w:tcPr>
          <w:p w14:paraId="7331D674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9FD21C4" w14:textId="77777777" w:rsidR="00A432A2" w:rsidRPr="00F76055" w:rsidRDefault="00A432A2" w:rsidP="00A432A2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5F053F55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COS-OGA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675B85A1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Fytosave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hideMark/>
          </w:tcPr>
          <w:p w14:paraId="3D2264F4" w14:textId="77777777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B87BAF5" w14:textId="697F7AC5" w:rsidR="00A432A2" w:rsidRPr="00F76055" w:rsidRDefault="005B0D67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511C2C6F" w14:textId="0E11A93B" w:rsidR="00A432A2" w:rsidRPr="00F76055" w:rsidRDefault="00A432A2" w:rsidP="00A432A2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zmanjševanje okužb.</w:t>
            </w:r>
            <w:r w:rsidR="00A85325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Največ 5 krat v rastni dobi.</w:t>
            </w:r>
          </w:p>
        </w:tc>
      </w:tr>
      <w:tr w:rsidR="00626949" w:rsidRPr="00F76055" w14:paraId="2076DE57" w14:textId="77777777" w:rsidTr="006D3251">
        <w:trPr>
          <w:trHeight w:val="393"/>
        </w:trPr>
        <w:tc>
          <w:tcPr>
            <w:tcW w:w="2537" w:type="dxa"/>
            <w:vMerge/>
            <w:vAlign w:val="center"/>
          </w:tcPr>
          <w:p w14:paraId="6E78A6E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</w:tcPr>
          <w:p w14:paraId="25A6D0BE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</w:tcPr>
          <w:p w14:paraId="0BA2DC1F" w14:textId="008872F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shd w:val="clear" w:color="000000" w:fill="FFFFFF"/>
            <w:noWrap/>
          </w:tcPr>
          <w:p w14:paraId="01E3559A" w14:textId="0DAECF50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</w:tcPr>
          <w:p w14:paraId="09579B3D" w14:textId="0653ED4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</w:tcPr>
          <w:p w14:paraId="00EB1FAD" w14:textId="5CC2B17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</w:tcPr>
          <w:p w14:paraId="572ACFE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3D16C642" w14:textId="77777777" w:rsidTr="006D3251">
        <w:trPr>
          <w:trHeight w:val="340"/>
        </w:trPr>
        <w:tc>
          <w:tcPr>
            <w:tcW w:w="2537" w:type="dxa"/>
            <w:vMerge/>
            <w:vAlign w:val="center"/>
            <w:hideMark/>
          </w:tcPr>
          <w:p w14:paraId="25053258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3692DAA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0509A87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difenokonazol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fluksapiroksad</w:t>
            </w:r>
            <w:proofErr w:type="spellEnd"/>
          </w:p>
        </w:tc>
        <w:tc>
          <w:tcPr>
            <w:tcW w:w="2268" w:type="dxa"/>
            <w:shd w:val="clear" w:color="000000" w:fill="FFFFFF"/>
            <w:noWrap/>
            <w:hideMark/>
          </w:tcPr>
          <w:p w14:paraId="5E91225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Sercadis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00E0460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6EAE77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6CBD8150" w14:textId="53A7D0AF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30F11117" w14:textId="77777777" w:rsidTr="00FE63EB">
        <w:trPr>
          <w:trHeight w:val="557"/>
        </w:trPr>
        <w:tc>
          <w:tcPr>
            <w:tcW w:w="2537" w:type="dxa"/>
            <w:vMerge/>
            <w:vAlign w:val="center"/>
          </w:tcPr>
          <w:p w14:paraId="3503BAA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</w:tcPr>
          <w:p w14:paraId="6B1D325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5A206BD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shd w:val="clear" w:color="000000" w:fill="FFFFFF"/>
            <w:noWrap/>
          </w:tcPr>
          <w:p w14:paraId="465B2040" w14:textId="73952278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 priporoča se uporaba od 1. oktobra do 1. marca</w:t>
            </w:r>
            <w:r w:rsidRPr="00F76055">
              <w:rPr>
                <w:rFonts w:cs="Arial"/>
                <w:color w:val="000000"/>
                <w:sz w:val="18"/>
                <w:szCs w:val="18"/>
              </w:rPr>
              <w:t xml:space="preserve">. </w:t>
            </w:r>
            <w:r w:rsidRPr="00F76055">
              <w:rPr>
                <w:rFonts w:cs="Arial"/>
                <w:sz w:val="18"/>
                <w:szCs w:val="18"/>
              </w:rPr>
              <w:t>S sredstvom se lahko na istem zemljišču oz. v istem zaščitenem prostoru v enem rastnem ciklusu tretira največ dvakrat.</w:t>
            </w:r>
          </w:p>
        </w:tc>
      </w:tr>
      <w:tr w:rsidR="00626949" w:rsidRPr="00F76055" w14:paraId="5653BD3E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2DC0B6E8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535AF75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0798F8C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kalijev hidrogen karbonat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128D3CB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Karbicure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4F5E2DF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B152FA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26D1B684" w14:textId="52EDEECC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okužb. Največ 8 krat v rastni dobi.</w:t>
            </w:r>
          </w:p>
        </w:tc>
      </w:tr>
      <w:tr w:rsidR="00626949" w:rsidRPr="00F76055" w14:paraId="68C625F7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658FE4D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C49F1FA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1BD4EBA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krezoksim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-metil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5261F5E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Stroby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shd w:val="clear" w:color="auto" w:fill="auto"/>
            <w:hideMark/>
          </w:tcPr>
          <w:p w14:paraId="1322B51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58B2DD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376996AC" w14:textId="2FD8FE70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49186E00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14AB5AA3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CC0D3E5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5C8D9FE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penkonazol</w:t>
            </w:r>
            <w:proofErr w:type="spellEnd"/>
          </w:p>
        </w:tc>
        <w:tc>
          <w:tcPr>
            <w:tcW w:w="2268" w:type="dxa"/>
            <w:shd w:val="clear" w:color="000000" w:fill="FFFFFF"/>
            <w:noWrap/>
            <w:hideMark/>
          </w:tcPr>
          <w:p w14:paraId="403C451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Topas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shd w:val="clear" w:color="auto" w:fill="auto"/>
            <w:hideMark/>
          </w:tcPr>
          <w:p w14:paraId="6333A44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F32FE1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724B2D5E" w14:textId="3972BD3C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4 krat v rastni dobi.</w:t>
            </w:r>
          </w:p>
        </w:tc>
      </w:tr>
      <w:tr w:rsidR="00626949" w:rsidRPr="00F76055" w14:paraId="352E4097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4940E3C5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96EDA6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0CBC7E9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365198BC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735D466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6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C61C82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2E48AD54" w14:textId="2D0C7282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okužb. Največ 6 krat na rastno sezono.</w:t>
            </w:r>
          </w:p>
        </w:tc>
      </w:tr>
      <w:tr w:rsidR="00626949" w:rsidRPr="00F76055" w14:paraId="5139A84F" w14:textId="77777777" w:rsidTr="00626949">
        <w:trPr>
          <w:trHeight w:val="1684"/>
        </w:trPr>
        <w:tc>
          <w:tcPr>
            <w:tcW w:w="2537" w:type="dxa"/>
            <w:vMerge w:val="restart"/>
            <w:shd w:val="clear" w:color="auto" w:fill="auto"/>
            <w:hideMark/>
          </w:tcPr>
          <w:p w14:paraId="52A2812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Bakterijska pegavost paradižnikovih plodov, Bakterijska pegavost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A70A8DC" w14:textId="0B262D3F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Pseudomonas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syringae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tomato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Xantomonas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campestris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vesicatoria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7F60BC5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4468818" w14:textId="77777777" w:rsidR="00626949" w:rsidRPr="00F76055" w:rsidRDefault="00626949" w:rsidP="00626949">
            <w:pPr>
              <w:pStyle w:val="Odstavekseznama"/>
              <w:numPr>
                <w:ilvl w:val="0"/>
                <w:numId w:val="244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zdravega razkuženega semena, </w:t>
            </w:r>
          </w:p>
          <w:p w14:paraId="397C92EB" w14:textId="77777777" w:rsidR="00626949" w:rsidRPr="00F76055" w:rsidRDefault="00626949" w:rsidP="00626949">
            <w:pPr>
              <w:pStyle w:val="Odstavekseznama"/>
              <w:numPr>
                <w:ilvl w:val="0"/>
                <w:numId w:val="244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zdravih sadik, </w:t>
            </w:r>
          </w:p>
          <w:p w14:paraId="6639D08A" w14:textId="77777777" w:rsidR="00626949" w:rsidRPr="00F76055" w:rsidRDefault="00626949" w:rsidP="00626949">
            <w:pPr>
              <w:pStyle w:val="Odstavekseznama"/>
              <w:numPr>
                <w:ilvl w:val="0"/>
                <w:numId w:val="244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v razkužen substrat, </w:t>
            </w:r>
          </w:p>
          <w:p w14:paraId="1785E1C5" w14:textId="77777777" w:rsidR="00626949" w:rsidRPr="00F76055" w:rsidRDefault="00626949" w:rsidP="00626949">
            <w:pPr>
              <w:pStyle w:val="Odstavekseznama"/>
              <w:numPr>
                <w:ilvl w:val="0"/>
                <w:numId w:val="244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širok kolobar, </w:t>
            </w:r>
          </w:p>
          <w:p w14:paraId="5F0AEF1D" w14:textId="093923B1" w:rsidR="00626949" w:rsidRPr="00F76055" w:rsidRDefault="00626949" w:rsidP="00626949">
            <w:pPr>
              <w:pStyle w:val="Odstavekseznama"/>
              <w:numPr>
                <w:ilvl w:val="0"/>
                <w:numId w:val="244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in uničevanje okuženih rastlinskih ostankov, uporaba listnih gnojil in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biostimulantov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, ki vsebujejo baker.</w:t>
            </w:r>
          </w:p>
        </w:tc>
        <w:tc>
          <w:tcPr>
            <w:tcW w:w="2551" w:type="dxa"/>
            <w:shd w:val="clear" w:color="auto" w:fill="auto"/>
            <w:hideMark/>
          </w:tcPr>
          <w:p w14:paraId="41841AA7" w14:textId="6280A7E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712 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03FF60D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77321E3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8BD500F" w14:textId="3CEBC722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71B53EDD" w14:textId="38F0CC3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Za zmanjševanje okužb z bakterijskimi boleznimi iz rodu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Xanthomonas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Xanthomonas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sp.). 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 rastni dobi.</w:t>
            </w:r>
          </w:p>
        </w:tc>
      </w:tr>
      <w:tr w:rsidR="00626949" w:rsidRPr="00F76055" w14:paraId="3A10A4B8" w14:textId="77777777" w:rsidTr="00626949">
        <w:trPr>
          <w:trHeight w:val="559"/>
        </w:trPr>
        <w:tc>
          <w:tcPr>
            <w:tcW w:w="2537" w:type="dxa"/>
            <w:vMerge/>
            <w:shd w:val="clear" w:color="auto" w:fill="auto"/>
          </w:tcPr>
          <w:p w14:paraId="39BEC8C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672A10E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</w:tcPr>
          <w:p w14:paraId="53D64840" w14:textId="6F82FE2B" w:rsidR="00626949" w:rsidRPr="00F76055" w:rsidRDefault="00626949" w:rsidP="0062694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</w:tcPr>
          <w:p w14:paraId="5E9EA826" w14:textId="0F5DB4FB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07A59F09" w14:textId="18F4B05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1701" w:type="dxa"/>
            <w:shd w:val="clear" w:color="auto" w:fill="auto"/>
            <w:noWrap/>
          </w:tcPr>
          <w:p w14:paraId="77D2DEF4" w14:textId="7E1CD090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</w:tcPr>
          <w:p w14:paraId="6FC029C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6B52B7BD" w14:textId="77777777" w:rsidTr="006D3251">
        <w:trPr>
          <w:trHeight w:val="1678"/>
        </w:trPr>
        <w:tc>
          <w:tcPr>
            <w:tcW w:w="2537" w:type="dxa"/>
            <w:shd w:val="clear" w:color="auto" w:fill="auto"/>
            <w:hideMark/>
          </w:tcPr>
          <w:p w14:paraId="2BFABAA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Kumarni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mozaik na papriki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Cucumber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tobakov mozaik na papriki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Tobaco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pisanost paprike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Alfalfa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mosaic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virus)</w:t>
            </w:r>
          </w:p>
        </w:tc>
        <w:tc>
          <w:tcPr>
            <w:tcW w:w="2977" w:type="dxa"/>
            <w:shd w:val="clear" w:color="auto" w:fill="auto"/>
            <w:hideMark/>
          </w:tcPr>
          <w:p w14:paraId="7E063509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Agrotehnični ukrepi: </w:t>
            </w:r>
          </w:p>
          <w:p w14:paraId="23440904" w14:textId="77777777" w:rsidR="00626949" w:rsidRPr="00F76055" w:rsidRDefault="00626949" w:rsidP="00626949">
            <w:pPr>
              <w:pStyle w:val="Odstavekseznama"/>
              <w:numPr>
                <w:ilvl w:val="0"/>
                <w:numId w:val="24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setev zdravega semena v razkužen substrat, </w:t>
            </w:r>
          </w:p>
          <w:p w14:paraId="0A506D79" w14:textId="77777777" w:rsidR="00626949" w:rsidRPr="00F76055" w:rsidRDefault="00626949" w:rsidP="00626949">
            <w:pPr>
              <w:pStyle w:val="Odstavekseznama"/>
              <w:numPr>
                <w:ilvl w:val="0"/>
                <w:numId w:val="24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redno razkuževanje rok in orodja (preprečevanje mehanskega prenosa),                          </w:t>
            </w:r>
          </w:p>
          <w:p w14:paraId="4CD6D42F" w14:textId="442CEB6C" w:rsidR="00626949" w:rsidRPr="00F76055" w:rsidRDefault="00626949" w:rsidP="00626949">
            <w:pPr>
              <w:pStyle w:val="Odstavekseznama"/>
              <w:numPr>
                <w:ilvl w:val="0"/>
                <w:numId w:val="245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zatiranje prenašalcev (listnih uši,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resarjev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).</w:t>
            </w:r>
          </w:p>
        </w:tc>
        <w:tc>
          <w:tcPr>
            <w:tcW w:w="2551" w:type="dxa"/>
            <w:shd w:val="clear" w:color="auto" w:fill="auto"/>
            <w:hideMark/>
          </w:tcPr>
          <w:p w14:paraId="6896E82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000000" w:fill="FFFFFF"/>
            <w:noWrap/>
            <w:hideMark/>
          </w:tcPr>
          <w:p w14:paraId="00556BF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681C0BB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6F9762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7B36406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26949" w:rsidRPr="00F76055" w14:paraId="03EAD772" w14:textId="77777777" w:rsidTr="006D3251">
        <w:trPr>
          <w:trHeight w:val="553"/>
        </w:trPr>
        <w:tc>
          <w:tcPr>
            <w:tcW w:w="2537" w:type="dxa"/>
            <w:vMerge w:val="restart"/>
            <w:shd w:val="clear" w:color="auto" w:fill="auto"/>
            <w:hideMark/>
          </w:tcPr>
          <w:p w14:paraId="4F3C5A0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uši </w:t>
            </w:r>
          </w:p>
          <w:p w14:paraId="5F5FD08F" w14:textId="6491FA4D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Aphididae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060E21A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</w:t>
            </w:r>
          </w:p>
          <w:p w14:paraId="18CFDD9D" w14:textId="77777777" w:rsidR="00626949" w:rsidRPr="00F76055" w:rsidRDefault="00626949" w:rsidP="00626949">
            <w:pPr>
              <w:pStyle w:val="Odstavekseznama"/>
              <w:numPr>
                <w:ilvl w:val="0"/>
                <w:numId w:val="24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preprečevanje zapleveljenosti, </w:t>
            </w:r>
          </w:p>
          <w:p w14:paraId="2EDDEC42" w14:textId="77777777" w:rsidR="00626949" w:rsidRPr="00F76055" w:rsidRDefault="00626949" w:rsidP="00626949">
            <w:pPr>
              <w:pStyle w:val="Odstavekseznama"/>
              <w:numPr>
                <w:ilvl w:val="0"/>
                <w:numId w:val="24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usklajeno gnojenje z dušikom, </w:t>
            </w:r>
          </w:p>
          <w:p w14:paraId="79D0E45F" w14:textId="797594E4" w:rsidR="00626949" w:rsidRPr="00F76055" w:rsidRDefault="00626949" w:rsidP="00626949">
            <w:pPr>
              <w:pStyle w:val="Odstavekseznama"/>
              <w:numPr>
                <w:ilvl w:val="0"/>
                <w:numId w:val="246"/>
              </w:numPr>
              <w:ind w:left="212" w:hanging="212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rumenih lepljivih plošč.    </w:t>
            </w:r>
          </w:p>
        </w:tc>
        <w:tc>
          <w:tcPr>
            <w:tcW w:w="2551" w:type="dxa"/>
            <w:shd w:val="clear" w:color="auto" w:fill="auto"/>
            <w:noWrap/>
            <w:hideMark/>
          </w:tcPr>
          <w:p w14:paraId="5DD61C5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7A099A4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shd w:val="clear" w:color="auto" w:fill="auto"/>
            <w:hideMark/>
          </w:tcPr>
          <w:p w14:paraId="5D6FA45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2-3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F00EA89" w14:textId="77777777" w:rsidR="00626949" w:rsidRPr="00F76055" w:rsidRDefault="00626949" w:rsidP="00626949">
            <w:pPr>
              <w:jc w:val="righ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1325B72" w14:textId="2EAEF0A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populacije. Največ 3 krat na rastno dobo.</w:t>
            </w:r>
          </w:p>
        </w:tc>
      </w:tr>
      <w:tr w:rsidR="00626949" w:rsidRPr="00F76055" w14:paraId="7227B8D6" w14:textId="77777777" w:rsidTr="006D3251">
        <w:trPr>
          <w:trHeight w:val="405"/>
        </w:trPr>
        <w:tc>
          <w:tcPr>
            <w:tcW w:w="2537" w:type="dxa"/>
            <w:vMerge/>
            <w:vAlign w:val="center"/>
            <w:hideMark/>
          </w:tcPr>
          <w:p w14:paraId="6357D84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C10F30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7148C00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flonikamid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0EFB3D3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Afinto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576704E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634AB3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4CB9553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Uporaba na papriki se priporoča le v času od 1. aprila do 31. oktobra.</w:t>
            </w:r>
          </w:p>
          <w:p w14:paraId="4D9898B8" w14:textId="633F17BF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2 krat v rastni sezoni.</w:t>
            </w:r>
          </w:p>
        </w:tc>
      </w:tr>
      <w:tr w:rsidR="00626949" w:rsidRPr="00F76055" w14:paraId="032E55C1" w14:textId="77777777" w:rsidTr="006D3251">
        <w:trPr>
          <w:trHeight w:val="405"/>
        </w:trPr>
        <w:tc>
          <w:tcPr>
            <w:tcW w:w="2537" w:type="dxa"/>
            <w:vMerge/>
            <w:vAlign w:val="center"/>
            <w:hideMark/>
          </w:tcPr>
          <w:p w14:paraId="78EADC7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51851F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710C518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009FC29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Teppeki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BF8F71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92C1E3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/>
            <w:vAlign w:val="center"/>
            <w:hideMark/>
          </w:tcPr>
          <w:p w14:paraId="5C8F5EA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6FE63B61" w14:textId="77777777" w:rsidTr="006D3251">
        <w:trPr>
          <w:trHeight w:val="402"/>
        </w:trPr>
        <w:tc>
          <w:tcPr>
            <w:tcW w:w="2537" w:type="dxa"/>
            <w:vMerge/>
            <w:vAlign w:val="center"/>
            <w:hideMark/>
          </w:tcPr>
          <w:p w14:paraId="239C8BF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7B2DED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noWrap/>
            <w:hideMark/>
          </w:tcPr>
          <w:p w14:paraId="341CF4D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flupiradifuron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55E8CDA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Sivanto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prime</w:t>
            </w:r>
          </w:p>
        </w:tc>
        <w:tc>
          <w:tcPr>
            <w:tcW w:w="1559" w:type="dxa"/>
            <w:shd w:val="clear" w:color="auto" w:fill="auto"/>
            <w:hideMark/>
          </w:tcPr>
          <w:p w14:paraId="5F26E77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0,56 L/ha na m višine rastlin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1,12 L/ha)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728BCCD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783DA4BF" w14:textId="1D8840A2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na rastlinah gojenih BREZ stika s tlemi (glej navodilo za uporabo). Največ 2 krat v roku 1 leta.</w:t>
            </w:r>
          </w:p>
        </w:tc>
      </w:tr>
      <w:tr w:rsidR="00626949" w:rsidRPr="00F76055" w14:paraId="361FA959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6E80EC2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2F06E0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3CB9147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353465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4CBD5B88" w14:textId="3D0C8A8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0,51 L/ha ob porabi vode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 xml:space="preserve">največ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  <w:t xml:space="preserve">800 L/ha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76D3C89" w14:textId="7A1F378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1C07A07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Delno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 xml:space="preserve">zmanjševanje.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  <w:p w14:paraId="54B81C39" w14:textId="5E7DF84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4EA3EB8D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77B091B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BD3509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4C8217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0CB81C2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E1C18A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6EA590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F5DE909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</w:p>
          <w:p w14:paraId="4766D270" w14:textId="20C1AD40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28C963CE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01906A6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C4E8D4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C8F3F9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6E87D59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6C1AE85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F508DC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73A2A674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</w:p>
          <w:p w14:paraId="305ADC7D" w14:textId="41D893A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62764720" w14:textId="77777777" w:rsidTr="006D3251">
        <w:trPr>
          <w:trHeight w:val="201"/>
        </w:trPr>
        <w:tc>
          <w:tcPr>
            <w:tcW w:w="2537" w:type="dxa"/>
            <w:vMerge/>
            <w:vAlign w:val="center"/>
            <w:hideMark/>
          </w:tcPr>
          <w:p w14:paraId="510698B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51EB91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noWrap/>
            <w:hideMark/>
          </w:tcPr>
          <w:p w14:paraId="06AFA22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pirimikarb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1AECF3E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Pirimor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50 WG</w:t>
            </w:r>
          </w:p>
        </w:tc>
        <w:tc>
          <w:tcPr>
            <w:tcW w:w="1559" w:type="dxa"/>
            <w:shd w:val="clear" w:color="auto" w:fill="auto"/>
            <w:noWrap/>
            <w:hideMark/>
          </w:tcPr>
          <w:p w14:paraId="0F56E70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3E9AAC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64A10E1" w14:textId="53DB6A5F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2 krat v rastni sezoni.</w:t>
            </w:r>
          </w:p>
        </w:tc>
      </w:tr>
      <w:tr w:rsidR="00626949" w:rsidRPr="00F76055" w14:paraId="7D2E23DE" w14:textId="77777777" w:rsidTr="006D3251">
        <w:trPr>
          <w:trHeight w:val="345"/>
        </w:trPr>
        <w:tc>
          <w:tcPr>
            <w:tcW w:w="2537" w:type="dxa"/>
            <w:vMerge/>
            <w:vAlign w:val="center"/>
            <w:hideMark/>
          </w:tcPr>
          <w:p w14:paraId="6E938A1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D256AA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0F7A2BE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sulfaksaflor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5CF38B4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Closer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*</w:t>
            </w:r>
          </w:p>
        </w:tc>
        <w:tc>
          <w:tcPr>
            <w:tcW w:w="1559" w:type="dxa"/>
            <w:shd w:val="clear" w:color="auto" w:fill="auto"/>
            <w:hideMark/>
          </w:tcPr>
          <w:p w14:paraId="0632B90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200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2F1D92C" w14:textId="0B9D5B6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32568B0" w14:textId="262DDDA9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na rastno sezono.</w:t>
            </w:r>
          </w:p>
        </w:tc>
      </w:tr>
      <w:tr w:rsidR="00626949" w:rsidRPr="00F76055" w14:paraId="7319117F" w14:textId="77777777" w:rsidTr="00057596">
        <w:trPr>
          <w:trHeight w:val="964"/>
        </w:trPr>
        <w:tc>
          <w:tcPr>
            <w:tcW w:w="2537" w:type="dxa"/>
            <w:vMerge/>
            <w:vAlign w:val="center"/>
            <w:hideMark/>
          </w:tcPr>
          <w:p w14:paraId="6E22E64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BE8D13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DADFC7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shd w:val="clear" w:color="auto" w:fill="auto"/>
            <w:hideMark/>
          </w:tcPr>
          <w:p w14:paraId="56BB8639" w14:textId="6F41A7ED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* </w:t>
            </w:r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Zaradi zaščite divjih opraševalcev je potrebno zaščiteni prostor pred 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tretiranjem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. Kolonije opraševalcev je potrebno med 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tretiranjem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odstraniti iz zaščitenih prostorov. V tretiran prostor se jih lahko ponovno namesti najmanj 5 dni po 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. Koristne žuželke (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predatorje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) se v tretiran prostor lahko naseli </w:t>
            </w:r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br/>
              <w:t xml:space="preserve">šele 2 meseca po </w:t>
            </w:r>
            <w:proofErr w:type="spellStart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6"/>
                <w:szCs w:val="16"/>
                <w:lang w:eastAsia="sl-SI"/>
              </w:rPr>
              <w:t>.</w:t>
            </w:r>
          </w:p>
        </w:tc>
      </w:tr>
      <w:tr w:rsidR="00626949" w:rsidRPr="00F76055" w14:paraId="0A0CFD4E" w14:textId="77777777" w:rsidTr="006D3251">
        <w:trPr>
          <w:trHeight w:val="277"/>
        </w:trPr>
        <w:tc>
          <w:tcPr>
            <w:tcW w:w="2537" w:type="dxa"/>
            <w:vMerge w:val="restart"/>
            <w:shd w:val="clear" w:color="auto" w:fill="auto"/>
            <w:hideMark/>
          </w:tcPr>
          <w:p w14:paraId="23C11858" w14:textId="62F70E9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vaporariorum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422BA6D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5B8CB191" w14:textId="77777777" w:rsidR="00626949" w:rsidRPr="00F76055" w:rsidRDefault="00626949" w:rsidP="00626949">
            <w:pPr>
              <w:pStyle w:val="Odstavekseznama"/>
              <w:numPr>
                <w:ilvl w:val="0"/>
                <w:numId w:val="247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preprečevanje zapleveljenosti, </w:t>
            </w:r>
          </w:p>
          <w:p w14:paraId="41CFAE54" w14:textId="45EE219F" w:rsidR="00626949" w:rsidRPr="00F76055" w:rsidRDefault="00626949" w:rsidP="00626949">
            <w:pPr>
              <w:pStyle w:val="Odstavekseznama"/>
              <w:numPr>
                <w:ilvl w:val="0"/>
                <w:numId w:val="247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rumenih lepljivih plošč.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                                      </w:t>
            </w: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75F957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GHA</w:t>
            </w:r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091057A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WP</w:t>
            </w:r>
          </w:p>
          <w:p w14:paraId="08F6FFD5" w14:textId="530056AC" w:rsidR="00626949" w:rsidRPr="00F76055" w:rsidRDefault="00626949" w:rsidP="00626949">
            <w:pPr>
              <w:jc w:val="center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06C147E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0,9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FF115C1" w14:textId="460E7DC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EDC71F8" w14:textId="0F94557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v rastni dobi.</w:t>
            </w:r>
          </w:p>
        </w:tc>
      </w:tr>
      <w:tr w:rsidR="00626949" w:rsidRPr="00F76055" w14:paraId="2B8FE3B4" w14:textId="77777777" w:rsidTr="006D3251">
        <w:trPr>
          <w:trHeight w:val="564"/>
        </w:trPr>
        <w:tc>
          <w:tcPr>
            <w:tcW w:w="2537" w:type="dxa"/>
            <w:vMerge/>
            <w:vAlign w:val="center"/>
            <w:hideMark/>
          </w:tcPr>
          <w:p w14:paraId="2F5E546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0D7EC2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68C332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shd w:val="clear" w:color="auto" w:fill="auto"/>
            <w:noWrap/>
            <w:hideMark/>
          </w:tcPr>
          <w:p w14:paraId="4B92E024" w14:textId="0FD56856" w:rsidR="00626949" w:rsidRPr="00F76055" w:rsidRDefault="00626949" w:rsidP="00626949">
            <w:pPr>
              <w:jc w:val="center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5CADACC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 (zavarovani prostori)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DCA371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21B15829" w14:textId="0D45A39C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Manjša uporaba.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Sejančki in sadike.</w:t>
            </w:r>
          </w:p>
        </w:tc>
      </w:tr>
      <w:tr w:rsidR="00626949" w:rsidRPr="00F76055" w14:paraId="2AF39003" w14:textId="77777777" w:rsidTr="006D3251">
        <w:trPr>
          <w:trHeight w:val="205"/>
        </w:trPr>
        <w:tc>
          <w:tcPr>
            <w:tcW w:w="2537" w:type="dxa"/>
            <w:vMerge/>
            <w:vAlign w:val="center"/>
            <w:hideMark/>
          </w:tcPr>
          <w:p w14:paraId="4A1F3CD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B6D024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FFC59C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5F0CB27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OD</w:t>
            </w:r>
          </w:p>
        </w:tc>
        <w:tc>
          <w:tcPr>
            <w:tcW w:w="1559" w:type="dxa"/>
            <w:shd w:val="clear" w:color="auto" w:fill="auto"/>
            <w:hideMark/>
          </w:tcPr>
          <w:p w14:paraId="05270ED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1,8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670395F" w14:textId="65D239CC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5A55DC5C" w14:textId="11FA29D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na rastni ciklus.</w:t>
            </w:r>
          </w:p>
        </w:tc>
      </w:tr>
      <w:tr w:rsidR="00626949" w:rsidRPr="00F76055" w14:paraId="51045F8A" w14:textId="77777777" w:rsidTr="006D3251">
        <w:trPr>
          <w:trHeight w:val="470"/>
        </w:trPr>
        <w:tc>
          <w:tcPr>
            <w:tcW w:w="2537" w:type="dxa"/>
            <w:vMerge/>
            <w:vAlign w:val="center"/>
            <w:hideMark/>
          </w:tcPr>
          <w:p w14:paraId="5CE88DB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091A26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4E0F81F0" w14:textId="2D67A02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ATTC 74040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43F8A31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3495671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2A0F755" w14:textId="1AB4A82A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543D5C2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626949" w:rsidRPr="00F76055" w14:paraId="67673BB1" w14:textId="77777777" w:rsidTr="006D3251">
        <w:trPr>
          <w:trHeight w:val="920"/>
        </w:trPr>
        <w:tc>
          <w:tcPr>
            <w:tcW w:w="2537" w:type="dxa"/>
            <w:vMerge/>
            <w:vAlign w:val="center"/>
            <w:hideMark/>
          </w:tcPr>
          <w:p w14:paraId="2FD20D2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84F2061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E99FE3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flupiradifuron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74BA105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Sivanto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prime</w:t>
            </w:r>
          </w:p>
        </w:tc>
        <w:tc>
          <w:tcPr>
            <w:tcW w:w="1559" w:type="dxa"/>
            <w:shd w:val="clear" w:color="auto" w:fill="auto"/>
            <w:hideMark/>
          </w:tcPr>
          <w:p w14:paraId="2111D8C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0,56 L/ha na m višine rastlin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1,12 L/ha)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4B56DC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7F4078CD" w14:textId="7EB72C06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na rastlinah gojenih BREZ stika s tlemi (glej navodilo za uporabo). Največ 2 krat v roku 1 leta.</w:t>
            </w:r>
          </w:p>
        </w:tc>
      </w:tr>
      <w:tr w:rsidR="00626949" w:rsidRPr="00F76055" w14:paraId="5E1AB4B7" w14:textId="77777777" w:rsidTr="006D3251">
        <w:trPr>
          <w:trHeight w:val="284"/>
        </w:trPr>
        <w:tc>
          <w:tcPr>
            <w:tcW w:w="2537" w:type="dxa"/>
            <w:vMerge/>
            <w:vAlign w:val="center"/>
            <w:hideMark/>
          </w:tcPr>
          <w:p w14:paraId="7E69F2C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194AC31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7F9EA83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olje pomarančevca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04A9479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Orocide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vMerge w:val="restart"/>
            <w:shd w:val="clear" w:color="auto" w:fill="auto"/>
            <w:hideMark/>
          </w:tcPr>
          <w:p w14:paraId="6D2B2EA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0,4 L/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hL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odmerek 4 L/ha)</w:t>
            </w:r>
          </w:p>
        </w:tc>
        <w:tc>
          <w:tcPr>
            <w:tcW w:w="1701" w:type="dxa"/>
            <w:vMerge w:val="restart"/>
            <w:shd w:val="clear" w:color="auto" w:fill="auto"/>
            <w:noWrap/>
            <w:hideMark/>
          </w:tcPr>
          <w:p w14:paraId="2CA9F0F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19531D9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Zmanjševanje številčnosti populacije.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 xml:space="preserve">Ostankov </w:t>
            </w:r>
            <w:proofErr w:type="spellStart"/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tretiranih</w:t>
            </w:r>
            <w:proofErr w:type="spellEnd"/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 xml:space="preserve"> rastlin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lastRenderedPageBreak/>
              <w:t>se ne sme kompostirati!</w:t>
            </w:r>
          </w:p>
          <w:p w14:paraId="0E8D4EF5" w14:textId="24A1E21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na rastno dobo.</w:t>
            </w:r>
          </w:p>
        </w:tc>
      </w:tr>
      <w:tr w:rsidR="00626949" w:rsidRPr="00F76055" w14:paraId="02EEB5D2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4193B4A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A868B9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76A6E62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7BD8DB2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Prev-gold</w:t>
            </w:r>
            <w:proofErr w:type="spellEnd"/>
          </w:p>
        </w:tc>
        <w:tc>
          <w:tcPr>
            <w:tcW w:w="1559" w:type="dxa"/>
            <w:vMerge/>
            <w:vAlign w:val="center"/>
            <w:hideMark/>
          </w:tcPr>
          <w:p w14:paraId="495D72B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2106ABD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17FA933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214F3C45" w14:textId="77777777" w:rsidTr="006D3251">
        <w:trPr>
          <w:trHeight w:val="525"/>
        </w:trPr>
        <w:tc>
          <w:tcPr>
            <w:tcW w:w="2537" w:type="dxa"/>
            <w:vMerge/>
            <w:vAlign w:val="center"/>
            <w:hideMark/>
          </w:tcPr>
          <w:p w14:paraId="1AC1F10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D48C58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BCDD18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71EC4F4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Prev-gold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garden</w:t>
            </w:r>
          </w:p>
        </w:tc>
        <w:tc>
          <w:tcPr>
            <w:tcW w:w="1559" w:type="dxa"/>
            <w:vMerge/>
            <w:vAlign w:val="center"/>
            <w:hideMark/>
          </w:tcPr>
          <w:p w14:paraId="11AA672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51452A7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657A565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6DF89BA5" w14:textId="77777777" w:rsidTr="006D3251">
        <w:trPr>
          <w:trHeight w:val="303"/>
        </w:trPr>
        <w:tc>
          <w:tcPr>
            <w:tcW w:w="2537" w:type="dxa"/>
            <w:vMerge/>
            <w:vAlign w:val="center"/>
            <w:hideMark/>
          </w:tcPr>
          <w:p w14:paraId="77C7F5C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D2D0E3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4881B7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049388B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2AF19DF1" w14:textId="591A1AC8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0,70 L/ha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244F3E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A4CC398" w14:textId="77E0BB2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zatiranje; Največ 3 krat v rastni sezoni.</w:t>
            </w:r>
          </w:p>
        </w:tc>
      </w:tr>
      <w:tr w:rsidR="00626949" w:rsidRPr="00F76055" w14:paraId="58CAACBB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75780BD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96B1D89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D58CFE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132DE26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6252AC4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8A8287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12EDBB0F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</w:p>
          <w:p w14:paraId="06251CB3" w14:textId="452DED9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2609C11F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72517A7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AD51794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1BF6608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55E1299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3A05D2A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C6E7AF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41C54B5E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</w:p>
          <w:p w14:paraId="056F9DEA" w14:textId="48E93AA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5FD182C4" w14:textId="77777777" w:rsidTr="006D3251">
        <w:trPr>
          <w:trHeight w:val="402"/>
        </w:trPr>
        <w:tc>
          <w:tcPr>
            <w:tcW w:w="2537" w:type="dxa"/>
            <w:vMerge w:val="restart"/>
            <w:shd w:val="clear" w:color="auto" w:fill="auto"/>
            <w:hideMark/>
          </w:tcPr>
          <w:p w14:paraId="79E4391E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Resarji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               </w:t>
            </w:r>
          </w:p>
          <w:p w14:paraId="5F42950E" w14:textId="4A5D5720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Thrips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Franklinella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occidentalis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Heliothrips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haemorrhoidalis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7CDDC20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14BB19A7" w14:textId="77777777" w:rsidR="00626949" w:rsidRPr="00F76055" w:rsidRDefault="00626949" w:rsidP="00626949">
            <w:pPr>
              <w:pStyle w:val="Odstavekseznama"/>
              <w:numPr>
                <w:ilvl w:val="0"/>
                <w:numId w:val="248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preprečevanje zapleveljenosti, </w:t>
            </w:r>
          </w:p>
          <w:p w14:paraId="185D2F47" w14:textId="5791F043" w:rsidR="00626949" w:rsidRPr="00F76055" w:rsidRDefault="00626949" w:rsidP="00626949">
            <w:pPr>
              <w:pStyle w:val="Odstavekseznama"/>
              <w:numPr>
                <w:ilvl w:val="0"/>
                <w:numId w:val="248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rumenih lepljivih plošč.                                      </w:t>
            </w:r>
          </w:p>
        </w:tc>
        <w:tc>
          <w:tcPr>
            <w:tcW w:w="2551" w:type="dxa"/>
            <w:shd w:val="clear" w:color="auto" w:fill="auto"/>
            <w:hideMark/>
          </w:tcPr>
          <w:p w14:paraId="49EB6D9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67D7250C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shd w:val="clear" w:color="auto" w:fill="auto"/>
            <w:hideMark/>
          </w:tcPr>
          <w:p w14:paraId="43B5213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2-3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6C8FFD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380CD844" w14:textId="6A4F1CE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populacije. Največ 3 krat na rastno dobo.</w:t>
            </w:r>
          </w:p>
        </w:tc>
      </w:tr>
      <w:tr w:rsidR="00626949" w:rsidRPr="00F76055" w14:paraId="775CD73C" w14:textId="77777777" w:rsidTr="006D3251">
        <w:trPr>
          <w:trHeight w:val="510"/>
        </w:trPr>
        <w:tc>
          <w:tcPr>
            <w:tcW w:w="2537" w:type="dxa"/>
            <w:vMerge/>
            <w:vAlign w:val="center"/>
            <w:hideMark/>
          </w:tcPr>
          <w:p w14:paraId="03927FC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63CE8A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09B750ED" w14:textId="43F533A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ATTC 74040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8A8554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4CDCAC6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8CEF848" w14:textId="75D0A75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4717CE9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626949" w:rsidRPr="00F76055" w14:paraId="0E8C5E3F" w14:textId="77777777" w:rsidTr="006D3251">
        <w:trPr>
          <w:trHeight w:val="301"/>
        </w:trPr>
        <w:tc>
          <w:tcPr>
            <w:tcW w:w="2537" w:type="dxa"/>
            <w:vMerge/>
            <w:vAlign w:val="center"/>
            <w:hideMark/>
          </w:tcPr>
          <w:p w14:paraId="3FB9FFF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D9DD1F1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0A8BE64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vMerge w:val="restart"/>
            <w:shd w:val="clear" w:color="auto" w:fill="auto"/>
            <w:noWrap/>
            <w:hideMark/>
          </w:tcPr>
          <w:p w14:paraId="340D7EC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04C50AA9" w14:textId="45ED995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636A6A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49A30890" w14:textId="5A9B4894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zatiranje. Največ 3 krat v rastni sezoni.</w:t>
            </w:r>
          </w:p>
        </w:tc>
      </w:tr>
      <w:tr w:rsidR="00626949" w:rsidRPr="00F76055" w14:paraId="740A1D51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3A0859E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D6CA8A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7C90384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43CB316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hideMark/>
          </w:tcPr>
          <w:p w14:paraId="6532951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0,51 L/ha ob porabi vode največ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br/>
              <w:t>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08E129B" w14:textId="1BF4E6A8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456CA531" w14:textId="4F1682E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Delno zmanjševanje.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</w:tc>
      </w:tr>
      <w:tr w:rsidR="00626949" w:rsidRPr="00F76055" w14:paraId="15F9F214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4313A86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431757A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5874AA4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0EB5414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5A9638A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00936A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521C160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</w:p>
          <w:p w14:paraId="0C82EE3B" w14:textId="0B0457FF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613132FD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30C895E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A2C6277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3CA400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710638D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16C0293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4FAD06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764DF48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</w:p>
          <w:p w14:paraId="051A68C0" w14:textId="27AA8F7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4886DB0D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377DF85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6ABFE2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3F434B3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13A90D1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5768073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CE9BD5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3E11B62E" w14:textId="085863CC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761BC00C" w14:textId="77777777" w:rsidTr="006D3251">
        <w:trPr>
          <w:trHeight w:val="690"/>
        </w:trPr>
        <w:tc>
          <w:tcPr>
            <w:tcW w:w="2537" w:type="dxa"/>
            <w:vMerge w:val="restart"/>
            <w:shd w:val="clear" w:color="auto" w:fill="auto"/>
            <w:hideMark/>
          </w:tcPr>
          <w:p w14:paraId="0CA83D0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Listne sovke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88E617A" w14:textId="0063B876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glagolka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Autographa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gamma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Noctua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114278BB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E1E5F32" w14:textId="77777777" w:rsidR="00626949" w:rsidRPr="00F76055" w:rsidRDefault="00626949" w:rsidP="00626949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2E36E306" w14:textId="77777777" w:rsidR="00626949" w:rsidRPr="00F76055" w:rsidRDefault="00626949" w:rsidP="00626949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sprotno odstranjevanje in uničevanje napadenih plodov, </w:t>
            </w:r>
          </w:p>
          <w:p w14:paraId="0AB01933" w14:textId="77777777" w:rsidR="00626949" w:rsidRPr="00F76055" w:rsidRDefault="00626949" w:rsidP="00626949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20C37FF6" w14:textId="77777777" w:rsidR="00626949" w:rsidRPr="00F76055" w:rsidRDefault="00626949" w:rsidP="00626949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093E8AC5" w14:textId="0710D052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shd w:val="clear" w:color="auto" w:fill="auto"/>
            <w:hideMark/>
          </w:tcPr>
          <w:p w14:paraId="3F5E6E6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4BD254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shd w:val="clear" w:color="auto" w:fill="auto"/>
            <w:hideMark/>
          </w:tcPr>
          <w:p w14:paraId="074CDF4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2-3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B1F6F2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6FF71CE0" w14:textId="36D9CF52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14408E31" w14:textId="77777777" w:rsidTr="006D3251">
        <w:trPr>
          <w:trHeight w:val="675"/>
        </w:trPr>
        <w:tc>
          <w:tcPr>
            <w:tcW w:w="2537" w:type="dxa"/>
            <w:vMerge/>
            <w:vAlign w:val="center"/>
            <w:hideMark/>
          </w:tcPr>
          <w:p w14:paraId="21A3842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912508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6EA8C60D" w14:textId="7D7A931E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GC-91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BC2CD9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shd w:val="clear" w:color="auto" w:fill="auto"/>
            <w:hideMark/>
          </w:tcPr>
          <w:p w14:paraId="5B56173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0,5-1 kg/ha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0C5480A" w14:textId="75FC3792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7B695DCD" w14:textId="1489B224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v rastni dobi</w:t>
            </w:r>
          </w:p>
        </w:tc>
      </w:tr>
      <w:tr w:rsidR="00626949" w:rsidRPr="00F76055" w14:paraId="218563AE" w14:textId="77777777" w:rsidTr="006D3251">
        <w:trPr>
          <w:trHeight w:val="259"/>
        </w:trPr>
        <w:tc>
          <w:tcPr>
            <w:tcW w:w="2537" w:type="dxa"/>
            <w:vMerge/>
            <w:vAlign w:val="center"/>
            <w:hideMark/>
          </w:tcPr>
          <w:p w14:paraId="0B9BA61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D3EEA2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21AB11A0" w14:textId="11D79B22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SA 11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3ACFE70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shd w:val="clear" w:color="auto" w:fill="auto"/>
            <w:hideMark/>
          </w:tcPr>
          <w:p w14:paraId="54DF422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3F98BA4" w14:textId="04CCE812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676ED244" w14:textId="5729DD8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 6 krat v rastni sezoni.</w:t>
            </w:r>
          </w:p>
        </w:tc>
      </w:tr>
      <w:tr w:rsidR="00626949" w:rsidRPr="00F76055" w14:paraId="7826DB34" w14:textId="77777777" w:rsidTr="008F5FC9">
        <w:trPr>
          <w:trHeight w:val="702"/>
        </w:trPr>
        <w:tc>
          <w:tcPr>
            <w:tcW w:w="2537" w:type="dxa"/>
            <w:vMerge/>
            <w:vAlign w:val="center"/>
            <w:hideMark/>
          </w:tcPr>
          <w:p w14:paraId="154DD00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5331AE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49CC345" w14:textId="314C7BA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EG2348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3CFC31B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320C18D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522B8E5" w14:textId="5C44490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0E089641" w14:textId="77777777" w:rsidR="00626949" w:rsidRPr="00F76055" w:rsidRDefault="00626949" w:rsidP="0062694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za zatiranje gosenic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littoralis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exigua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.</w:t>
            </w:r>
          </w:p>
          <w:p w14:paraId="701BDE2A" w14:textId="7A78EF63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za zatiranje 1 generacije.</w:t>
            </w:r>
          </w:p>
        </w:tc>
      </w:tr>
      <w:tr w:rsidR="00626949" w:rsidRPr="00F76055" w14:paraId="70F95E6B" w14:textId="77777777" w:rsidTr="006D3251">
        <w:trPr>
          <w:trHeight w:val="470"/>
        </w:trPr>
        <w:tc>
          <w:tcPr>
            <w:tcW w:w="2537" w:type="dxa"/>
            <w:vMerge/>
            <w:vAlign w:val="center"/>
            <w:hideMark/>
          </w:tcPr>
          <w:p w14:paraId="05B4541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20B26C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30DCCA56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214B17E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58E046B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F05BFD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A9E2B8C" w14:textId="4C96E540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za zatiranje gosenic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Heliotis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; Največ 3 krat v rastni sezoni.</w:t>
            </w:r>
          </w:p>
        </w:tc>
      </w:tr>
      <w:tr w:rsidR="00626949" w:rsidRPr="00F76055" w14:paraId="49E40198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29A8106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F8B129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noWrap/>
            <w:hideMark/>
          </w:tcPr>
          <w:p w14:paraId="05561C4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metaflumizon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5386AFD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Alverde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hideMark/>
          </w:tcPr>
          <w:p w14:paraId="7113ECB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46C479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90397D0" w14:textId="7B037853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sezoni.</w:t>
            </w:r>
          </w:p>
        </w:tc>
      </w:tr>
      <w:tr w:rsidR="00626949" w:rsidRPr="00F76055" w14:paraId="514275A4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4B1E07C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A1E064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4CE4DF7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035CA44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14161FE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FD326B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2819BCA" w14:textId="5B4116F2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</w:p>
        </w:tc>
      </w:tr>
      <w:tr w:rsidR="00626949" w:rsidRPr="00F76055" w14:paraId="28D67626" w14:textId="77777777" w:rsidTr="006D3251">
        <w:trPr>
          <w:trHeight w:val="260"/>
        </w:trPr>
        <w:tc>
          <w:tcPr>
            <w:tcW w:w="2537" w:type="dxa"/>
            <w:vMerge w:val="restart"/>
            <w:shd w:val="clear" w:color="auto" w:fill="auto"/>
            <w:hideMark/>
          </w:tcPr>
          <w:p w14:paraId="7DA7E59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plodovrtka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armigera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2164681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3FB423C" w14:textId="77777777" w:rsidR="00626949" w:rsidRPr="00F76055" w:rsidRDefault="00626949" w:rsidP="00626949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377EBAF3" w14:textId="77777777" w:rsidR="00626949" w:rsidRPr="00F76055" w:rsidRDefault="00626949" w:rsidP="00626949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2D1F1FCE" w14:textId="431FD6C2" w:rsidR="00626949" w:rsidRPr="00F76055" w:rsidRDefault="00626949" w:rsidP="00626949">
            <w:pPr>
              <w:numPr>
                <w:ilvl w:val="0"/>
                <w:numId w:val="205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shd w:val="clear" w:color="auto" w:fill="auto"/>
            <w:hideMark/>
          </w:tcPr>
          <w:p w14:paraId="1E13EEC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7DBC83C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shd w:val="clear" w:color="auto" w:fill="auto"/>
            <w:hideMark/>
          </w:tcPr>
          <w:p w14:paraId="4417BB8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2-3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D816B2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48F98E57" w14:textId="232605EA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6A0FD603" w14:textId="77777777" w:rsidTr="006D3251">
        <w:trPr>
          <w:trHeight w:val="686"/>
        </w:trPr>
        <w:tc>
          <w:tcPr>
            <w:tcW w:w="2537" w:type="dxa"/>
            <w:vMerge/>
            <w:vAlign w:val="center"/>
            <w:hideMark/>
          </w:tcPr>
          <w:p w14:paraId="467F61C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FD6DE3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1116E1E8" w14:textId="3A5043BA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GC-91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35E54E8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shd w:val="clear" w:color="auto" w:fill="auto"/>
            <w:hideMark/>
          </w:tcPr>
          <w:p w14:paraId="39029BA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0,5-1 kg/ha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41A7D95" w14:textId="3DEBA54F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77509923" w14:textId="03902788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v rastni dobi.</w:t>
            </w:r>
          </w:p>
        </w:tc>
      </w:tr>
      <w:tr w:rsidR="00626949" w:rsidRPr="00F76055" w14:paraId="2485A84B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7C922C7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EC1E433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3F5C26E9" w14:textId="318438AB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SA 11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4D4D7CD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shd w:val="clear" w:color="auto" w:fill="auto"/>
            <w:hideMark/>
          </w:tcPr>
          <w:p w14:paraId="30BAB61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5E891D6" w14:textId="50650D6A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462F6D6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26949" w:rsidRPr="00F76055" w14:paraId="276E45E4" w14:textId="77777777" w:rsidTr="008F5FC9">
        <w:trPr>
          <w:trHeight w:val="278"/>
        </w:trPr>
        <w:tc>
          <w:tcPr>
            <w:tcW w:w="2537" w:type="dxa"/>
            <w:vMerge/>
            <w:vAlign w:val="center"/>
            <w:hideMark/>
          </w:tcPr>
          <w:p w14:paraId="369619D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76A29B8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ECF3ECC" w14:textId="5A30096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EG2348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6FA918D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452AA5F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02E58BE" w14:textId="26907B6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5D0F1A3C" w14:textId="54BFFA55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za zatiranje 1 generacije.</w:t>
            </w:r>
          </w:p>
        </w:tc>
      </w:tr>
      <w:tr w:rsidR="00626949" w:rsidRPr="00F76055" w14:paraId="605B0A3F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4C7C0A5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DA6065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754D59A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3374F15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285AC3A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D11015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06C2883" w14:textId="3DF28A64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05090C9E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1FA4F8D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16EC184B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noWrap/>
            <w:hideMark/>
          </w:tcPr>
          <w:p w14:paraId="7A6CBF3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metaflumizon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38EFEC1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Alverde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hideMark/>
          </w:tcPr>
          <w:p w14:paraId="6740B27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80BCBC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795B337" w14:textId="19620231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2 krat v rastni sezoni.</w:t>
            </w:r>
          </w:p>
        </w:tc>
      </w:tr>
      <w:tr w:rsidR="00626949" w:rsidRPr="00F76055" w14:paraId="563D0CFD" w14:textId="77777777" w:rsidTr="006D3251">
        <w:trPr>
          <w:trHeight w:val="260"/>
        </w:trPr>
        <w:tc>
          <w:tcPr>
            <w:tcW w:w="2537" w:type="dxa"/>
            <w:vMerge/>
            <w:vAlign w:val="center"/>
            <w:hideMark/>
          </w:tcPr>
          <w:p w14:paraId="4735AF6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1964653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2D14C46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10C0878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shd w:val="clear" w:color="auto" w:fill="auto"/>
            <w:hideMark/>
          </w:tcPr>
          <w:p w14:paraId="451D130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76FAF1D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29DAE85" w14:textId="1F2E145A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dobi.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26949" w:rsidRPr="00F76055" w14:paraId="75005A74" w14:textId="77777777" w:rsidTr="006D3251">
        <w:trPr>
          <w:trHeight w:val="320"/>
        </w:trPr>
        <w:tc>
          <w:tcPr>
            <w:tcW w:w="2537" w:type="dxa"/>
            <w:vMerge w:val="restart"/>
            <w:shd w:val="clear" w:color="auto" w:fill="auto"/>
            <w:hideMark/>
          </w:tcPr>
          <w:p w14:paraId="2F2D896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Koruzna vešča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F283C98" w14:textId="4C4932C5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Ostrinia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nubilalis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1AA2BA5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5A988A2" w14:textId="6FD2EC79" w:rsidR="00626949" w:rsidRPr="00F76055" w:rsidRDefault="00626949" w:rsidP="00626949">
            <w:pPr>
              <w:pStyle w:val="Odstavekseznama"/>
              <w:numPr>
                <w:ilvl w:val="0"/>
                <w:numId w:val="249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uničevanje rastlinskih ostankov (npr. koruznice) oz. mulčenje.</w:t>
            </w:r>
          </w:p>
        </w:tc>
        <w:tc>
          <w:tcPr>
            <w:tcW w:w="2551" w:type="dxa"/>
            <w:shd w:val="clear" w:color="auto" w:fill="auto"/>
            <w:hideMark/>
          </w:tcPr>
          <w:p w14:paraId="13EB7A9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4BCB584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shd w:val="clear" w:color="auto" w:fill="auto"/>
            <w:hideMark/>
          </w:tcPr>
          <w:p w14:paraId="5306C96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2-3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66948F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01FF4D4" w14:textId="1EB6601E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74241A9F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299B147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D6E0575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40D4319F" w14:textId="2B644BC6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GC-91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7806B9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shd w:val="clear" w:color="auto" w:fill="auto"/>
            <w:hideMark/>
          </w:tcPr>
          <w:p w14:paraId="04AD517C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0,5-1 kg/ha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81BC7A9" w14:textId="7F44F3A0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2CC7480E" w14:textId="4092894A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 v rastni dobi.</w:t>
            </w:r>
          </w:p>
        </w:tc>
      </w:tr>
      <w:tr w:rsidR="00626949" w:rsidRPr="00F76055" w14:paraId="13929499" w14:textId="77777777" w:rsidTr="006D3251">
        <w:trPr>
          <w:trHeight w:val="480"/>
        </w:trPr>
        <w:tc>
          <w:tcPr>
            <w:tcW w:w="2537" w:type="dxa"/>
            <w:vMerge/>
            <w:vAlign w:val="center"/>
            <w:hideMark/>
          </w:tcPr>
          <w:p w14:paraId="281E484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CC8028B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1016692A" w14:textId="5B246558" w:rsidR="00626949" w:rsidRPr="008F5FC9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SA 11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46CD1B7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shd w:val="clear" w:color="auto" w:fill="auto"/>
            <w:hideMark/>
          </w:tcPr>
          <w:p w14:paraId="45A4833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349E782" w14:textId="16256594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554357F7" w14:textId="1EEA8394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6 krat v rastni dobi.</w:t>
            </w:r>
          </w:p>
        </w:tc>
      </w:tr>
      <w:tr w:rsidR="00626949" w:rsidRPr="00F76055" w14:paraId="4BC3C38A" w14:textId="77777777" w:rsidTr="006D3251">
        <w:trPr>
          <w:trHeight w:val="333"/>
        </w:trPr>
        <w:tc>
          <w:tcPr>
            <w:tcW w:w="2537" w:type="dxa"/>
            <w:vMerge/>
            <w:vAlign w:val="center"/>
            <w:hideMark/>
          </w:tcPr>
          <w:p w14:paraId="795B5A5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0A5B49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300ED25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43A8FFC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4568F51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68E787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2B097FF" w14:textId="1AF01148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 krat v rastni sezoni.</w:t>
            </w:r>
          </w:p>
        </w:tc>
      </w:tr>
      <w:tr w:rsidR="00626949" w:rsidRPr="00F76055" w14:paraId="74147810" w14:textId="77777777" w:rsidTr="006D3251">
        <w:trPr>
          <w:trHeight w:val="409"/>
        </w:trPr>
        <w:tc>
          <w:tcPr>
            <w:tcW w:w="2537" w:type="dxa"/>
            <w:shd w:val="clear" w:color="auto" w:fill="auto"/>
            <w:hideMark/>
          </w:tcPr>
          <w:p w14:paraId="30315DED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Marmorirana smrdljivka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2E0198D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70ED20F1" w14:textId="1A074797" w:rsidR="00626949" w:rsidRPr="00F76055" w:rsidRDefault="00626949" w:rsidP="00626949">
            <w:pPr>
              <w:pStyle w:val="Odstavekseznama"/>
              <w:numPr>
                <w:ilvl w:val="0"/>
                <w:numId w:val="249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uporaba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protiinsektnih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mrež.</w:t>
            </w:r>
          </w:p>
        </w:tc>
        <w:tc>
          <w:tcPr>
            <w:tcW w:w="2551" w:type="dxa"/>
            <w:shd w:val="clear" w:color="auto" w:fill="auto"/>
            <w:hideMark/>
          </w:tcPr>
          <w:p w14:paraId="5415A13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5CD6383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59" w:type="dxa"/>
            <w:shd w:val="clear" w:color="auto" w:fill="auto"/>
            <w:hideMark/>
          </w:tcPr>
          <w:p w14:paraId="21372DC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CE52EE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701" w:type="dxa"/>
            <w:shd w:val="clear" w:color="auto" w:fill="auto"/>
            <w:hideMark/>
          </w:tcPr>
          <w:p w14:paraId="5F44F91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26949" w:rsidRPr="00F76055" w14:paraId="4BBB893C" w14:textId="77777777" w:rsidTr="006D3251">
        <w:trPr>
          <w:trHeight w:val="415"/>
        </w:trPr>
        <w:tc>
          <w:tcPr>
            <w:tcW w:w="2537" w:type="dxa"/>
            <w:vMerge w:val="restart"/>
            <w:shd w:val="clear" w:color="auto" w:fill="auto"/>
            <w:hideMark/>
          </w:tcPr>
          <w:p w14:paraId="504EEB0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Navadna pršica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urticae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15E78AC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34E44A3B" w14:textId="77777777" w:rsidR="00626949" w:rsidRPr="00F76055" w:rsidRDefault="00626949" w:rsidP="00626949">
            <w:pPr>
              <w:pStyle w:val="Odstavekseznama"/>
              <w:numPr>
                <w:ilvl w:val="0"/>
                <w:numId w:val="249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odstranjevanje plevelov, </w:t>
            </w:r>
          </w:p>
          <w:p w14:paraId="7E9C71FE" w14:textId="1C8BA922" w:rsidR="00626949" w:rsidRPr="00F76055" w:rsidRDefault="00626949" w:rsidP="00626949">
            <w:pPr>
              <w:pStyle w:val="Odstavekseznama"/>
              <w:numPr>
                <w:ilvl w:val="0"/>
                <w:numId w:val="249"/>
              </w:numPr>
              <w:ind w:left="212" w:hanging="212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odstranjevanje rastlinskih ostankov.</w:t>
            </w:r>
          </w:p>
        </w:tc>
        <w:tc>
          <w:tcPr>
            <w:tcW w:w="2551" w:type="dxa"/>
            <w:shd w:val="clear" w:color="auto" w:fill="auto"/>
            <w:hideMark/>
          </w:tcPr>
          <w:p w14:paraId="52CE0B6B" w14:textId="3880721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ATTC 74040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4598E24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152ED3C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07E71E6" w14:textId="7FDE31A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4DE455C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626949" w:rsidRPr="00F76055" w14:paraId="40B615FD" w14:textId="77777777" w:rsidTr="006D3251">
        <w:trPr>
          <w:trHeight w:val="420"/>
        </w:trPr>
        <w:tc>
          <w:tcPr>
            <w:tcW w:w="2537" w:type="dxa"/>
            <w:vMerge/>
            <w:vAlign w:val="center"/>
            <w:hideMark/>
          </w:tcPr>
          <w:p w14:paraId="748CA9BF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5358F441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169F42C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fenpiroksimat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76D2562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Ortus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SC</w:t>
            </w:r>
          </w:p>
        </w:tc>
        <w:tc>
          <w:tcPr>
            <w:tcW w:w="1559" w:type="dxa"/>
            <w:shd w:val="clear" w:color="auto" w:fill="auto"/>
            <w:hideMark/>
          </w:tcPr>
          <w:p w14:paraId="7E3F683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0,15 % (najvišji odmerek 1,5 L/ha)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18EB8C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shd w:val="clear" w:color="auto" w:fill="auto"/>
            <w:hideMark/>
          </w:tcPr>
          <w:p w14:paraId="3B54D682" w14:textId="0D81A60C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krat na rastno sezono.</w:t>
            </w:r>
          </w:p>
        </w:tc>
      </w:tr>
      <w:tr w:rsidR="00626949" w:rsidRPr="00F76055" w14:paraId="2D53F39A" w14:textId="77777777" w:rsidTr="006D3251">
        <w:trPr>
          <w:trHeight w:val="271"/>
        </w:trPr>
        <w:tc>
          <w:tcPr>
            <w:tcW w:w="2537" w:type="dxa"/>
            <w:vMerge/>
            <w:vAlign w:val="center"/>
            <w:hideMark/>
          </w:tcPr>
          <w:p w14:paraId="24765FCE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C4633F4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5C441AD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heksitiazoks</w:t>
            </w:r>
            <w:proofErr w:type="spellEnd"/>
          </w:p>
        </w:tc>
        <w:tc>
          <w:tcPr>
            <w:tcW w:w="2268" w:type="dxa"/>
            <w:shd w:val="clear" w:color="auto" w:fill="auto"/>
            <w:noWrap/>
            <w:hideMark/>
          </w:tcPr>
          <w:p w14:paraId="3BC6860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Nissorun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 WP</w:t>
            </w:r>
          </w:p>
        </w:tc>
        <w:tc>
          <w:tcPr>
            <w:tcW w:w="1559" w:type="dxa"/>
            <w:shd w:val="clear" w:color="auto" w:fill="auto"/>
            <w:hideMark/>
          </w:tcPr>
          <w:p w14:paraId="4A1128F7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0F5D64D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CF1A502" w14:textId="2C9A5C42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1 krat na rastno sezono.</w:t>
            </w:r>
          </w:p>
        </w:tc>
      </w:tr>
      <w:tr w:rsidR="00626949" w:rsidRPr="00F76055" w14:paraId="79565FEF" w14:textId="77777777" w:rsidTr="006D3251">
        <w:trPr>
          <w:trHeight w:val="690"/>
        </w:trPr>
        <w:tc>
          <w:tcPr>
            <w:tcW w:w="2537" w:type="dxa"/>
            <w:vMerge/>
            <w:vAlign w:val="center"/>
            <w:hideMark/>
          </w:tcPr>
          <w:p w14:paraId="08B5256E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8698F34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74A7981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5C8311F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Nissorun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shd w:val="clear" w:color="auto" w:fill="auto"/>
            <w:hideMark/>
          </w:tcPr>
          <w:p w14:paraId="2B54CF3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0,16-0,32 L/ha (odmerek odvisen od višine rastlin)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F9EBB2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377E0A1A" w14:textId="50F8EB79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Zmanjševanje številčnosti populacije. 1 krat na rastno sezono.</w:t>
            </w:r>
          </w:p>
        </w:tc>
      </w:tr>
      <w:tr w:rsidR="00626949" w:rsidRPr="00F76055" w14:paraId="052EA943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01AB4186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1FD6229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10AB866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olje pomarančevca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1F4F0CA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Orocide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vMerge w:val="restart"/>
            <w:shd w:val="clear" w:color="auto" w:fill="auto"/>
            <w:hideMark/>
          </w:tcPr>
          <w:p w14:paraId="36A56592" w14:textId="43DACA4F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0,4 - 0,8 L/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hL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. odmerek 8 L/ha)</w:t>
            </w:r>
          </w:p>
        </w:tc>
        <w:tc>
          <w:tcPr>
            <w:tcW w:w="1701" w:type="dxa"/>
            <w:vMerge w:val="restart"/>
            <w:shd w:val="clear" w:color="auto" w:fill="auto"/>
            <w:noWrap/>
            <w:hideMark/>
          </w:tcPr>
          <w:p w14:paraId="0236520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4448CDD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Zmanjševanje številčnosti populacije.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 xml:space="preserve">Ostankov </w:t>
            </w:r>
            <w:proofErr w:type="spellStart"/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tretiranih</w:t>
            </w:r>
            <w:proofErr w:type="spellEnd"/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 xml:space="preserve"> rastlin se ne sme kompostirati!</w:t>
            </w:r>
          </w:p>
          <w:p w14:paraId="78F5B506" w14:textId="30B1D6D6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5 krat na rastno dobo.</w:t>
            </w:r>
          </w:p>
        </w:tc>
      </w:tr>
      <w:tr w:rsidR="00626949" w:rsidRPr="00F76055" w14:paraId="568A5DE4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6A20201E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D7D024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6FCC4BE8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0B88EA7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Prev-gold</w:t>
            </w:r>
            <w:proofErr w:type="spellEnd"/>
          </w:p>
        </w:tc>
        <w:tc>
          <w:tcPr>
            <w:tcW w:w="1559" w:type="dxa"/>
            <w:vMerge/>
            <w:vAlign w:val="center"/>
            <w:hideMark/>
          </w:tcPr>
          <w:p w14:paraId="1E9768F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31A38DA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6A7CF33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0B03651D" w14:textId="77777777" w:rsidTr="006D3251">
        <w:trPr>
          <w:trHeight w:val="870"/>
        </w:trPr>
        <w:tc>
          <w:tcPr>
            <w:tcW w:w="2537" w:type="dxa"/>
            <w:vMerge/>
            <w:vAlign w:val="center"/>
            <w:hideMark/>
          </w:tcPr>
          <w:p w14:paraId="1540CB6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1C8AEAC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AE1DE6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noWrap/>
            <w:hideMark/>
          </w:tcPr>
          <w:p w14:paraId="061E71F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Prev-gold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garden</w:t>
            </w:r>
          </w:p>
        </w:tc>
        <w:tc>
          <w:tcPr>
            <w:tcW w:w="1559" w:type="dxa"/>
            <w:vMerge/>
            <w:vAlign w:val="center"/>
            <w:hideMark/>
          </w:tcPr>
          <w:p w14:paraId="5905A71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48E88303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1AF6D98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626949" w:rsidRPr="00F76055" w14:paraId="3362E9CE" w14:textId="77777777" w:rsidTr="006D3251">
        <w:trPr>
          <w:trHeight w:val="260"/>
        </w:trPr>
        <w:tc>
          <w:tcPr>
            <w:tcW w:w="2537" w:type="dxa"/>
            <w:shd w:val="clear" w:color="auto" w:fill="auto"/>
            <w:hideMark/>
          </w:tcPr>
          <w:p w14:paraId="1C4AB9F1" w14:textId="16F356FA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 xml:space="preserve">Paradižnikova rjasta pršica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Aculops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79CC1310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 </w:t>
            </w:r>
          </w:p>
        </w:tc>
        <w:tc>
          <w:tcPr>
            <w:tcW w:w="2551" w:type="dxa"/>
            <w:shd w:val="clear" w:color="auto" w:fill="auto"/>
            <w:hideMark/>
          </w:tcPr>
          <w:p w14:paraId="250435B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D8D6C59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jet</w:t>
            </w:r>
          </w:p>
        </w:tc>
        <w:tc>
          <w:tcPr>
            <w:tcW w:w="1559" w:type="dxa"/>
            <w:shd w:val="clear" w:color="auto" w:fill="auto"/>
            <w:hideMark/>
          </w:tcPr>
          <w:p w14:paraId="2582550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kg/ha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4046D9F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08EE2736" w14:textId="4FC5E34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Največ 4 krat v rastni sezoni.</w:t>
            </w:r>
          </w:p>
        </w:tc>
      </w:tr>
      <w:tr w:rsidR="00626949" w:rsidRPr="00F76055" w14:paraId="16F64097" w14:textId="77777777" w:rsidTr="006D3251">
        <w:trPr>
          <w:trHeight w:val="1259"/>
        </w:trPr>
        <w:tc>
          <w:tcPr>
            <w:tcW w:w="2537" w:type="dxa"/>
            <w:shd w:val="clear" w:color="auto" w:fill="auto"/>
            <w:hideMark/>
          </w:tcPr>
          <w:p w14:paraId="74B05D99" w14:textId="1209F12B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Talne sovke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Agrotis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segetum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Agrotis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ipsilon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Euxoa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temera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strune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Agriotes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ogrci poljskega majskega hrošča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shd w:val="clear" w:color="auto" w:fill="auto"/>
            <w:hideMark/>
          </w:tcPr>
          <w:p w14:paraId="16ABCCD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 xml:space="preserve">Agrotehnični ukrepi: </w:t>
            </w:r>
          </w:p>
          <w:p w14:paraId="1E7C61B4" w14:textId="77777777" w:rsidR="00626949" w:rsidRPr="00F76055" w:rsidRDefault="00626949" w:rsidP="00626949">
            <w:pPr>
              <w:pStyle w:val="Odstavekseznama"/>
              <w:numPr>
                <w:ilvl w:val="0"/>
                <w:numId w:val="250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predposevku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</w:p>
          <w:p w14:paraId="012D9B40" w14:textId="77777777" w:rsidR="00626949" w:rsidRPr="00F76055" w:rsidRDefault="00626949" w:rsidP="00626949">
            <w:pPr>
              <w:pStyle w:val="Odstavekseznama"/>
              <w:numPr>
                <w:ilvl w:val="0"/>
                <w:numId w:val="250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večkratna plitva obdelava tal (v suhem vremenu), </w:t>
            </w:r>
          </w:p>
          <w:p w14:paraId="2D03A7A6" w14:textId="007AEF3A" w:rsidR="00626949" w:rsidRPr="00F76055" w:rsidRDefault="00626949" w:rsidP="00626949">
            <w:pPr>
              <w:pStyle w:val="Odstavekseznama"/>
              <w:numPr>
                <w:ilvl w:val="0"/>
                <w:numId w:val="250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optimalni roki sajenja. </w:t>
            </w:r>
          </w:p>
        </w:tc>
        <w:tc>
          <w:tcPr>
            <w:tcW w:w="2551" w:type="dxa"/>
            <w:shd w:val="clear" w:color="auto" w:fill="auto"/>
            <w:hideMark/>
          </w:tcPr>
          <w:p w14:paraId="004368E5" w14:textId="5E5F797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ATTC 74040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351BC7A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05C6F67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CE9D5D9" w14:textId="787E570C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shd w:val="clear" w:color="auto" w:fill="auto"/>
            <w:hideMark/>
          </w:tcPr>
          <w:p w14:paraId="71BDBC85" w14:textId="7997F06A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 strun</w:t>
            </w:r>
          </w:p>
        </w:tc>
      </w:tr>
      <w:tr w:rsidR="00626949" w:rsidRPr="00F76055" w14:paraId="7F409CD9" w14:textId="77777777" w:rsidTr="006D3251">
        <w:trPr>
          <w:trHeight w:val="470"/>
        </w:trPr>
        <w:tc>
          <w:tcPr>
            <w:tcW w:w="2537" w:type="dxa"/>
            <w:shd w:val="clear" w:color="auto" w:fill="auto"/>
            <w:hideMark/>
          </w:tcPr>
          <w:p w14:paraId="0018A78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Ogorčice koreninskih šišk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Meloidogyne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shd w:val="clear" w:color="auto" w:fill="auto"/>
            <w:hideMark/>
          </w:tcPr>
          <w:p w14:paraId="4CDF317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shd w:val="clear" w:color="auto" w:fill="auto"/>
            <w:hideMark/>
          </w:tcPr>
          <w:p w14:paraId="2978A8A0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shd w:val="clear" w:color="auto" w:fill="auto"/>
            <w:hideMark/>
          </w:tcPr>
          <w:p w14:paraId="14E9CAC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shd w:val="clear" w:color="auto" w:fill="auto"/>
            <w:hideMark/>
          </w:tcPr>
          <w:p w14:paraId="6816220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shd w:val="clear" w:color="auto" w:fill="auto"/>
            <w:hideMark/>
          </w:tcPr>
          <w:p w14:paraId="3423E3D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shd w:val="clear" w:color="auto" w:fill="auto"/>
            <w:hideMark/>
          </w:tcPr>
          <w:p w14:paraId="5FE8C0FD" w14:textId="27499EEE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Aplikacija s kapljičnim namakalnim sistemom. Največ 2 krat v rastni sezoni.</w:t>
            </w:r>
          </w:p>
        </w:tc>
      </w:tr>
      <w:tr w:rsidR="00626949" w:rsidRPr="00F76055" w14:paraId="05D9C367" w14:textId="77777777" w:rsidTr="006D3251">
        <w:trPr>
          <w:trHeight w:val="349"/>
        </w:trPr>
        <w:tc>
          <w:tcPr>
            <w:tcW w:w="2537" w:type="dxa"/>
            <w:vMerge w:val="restart"/>
            <w:shd w:val="clear" w:color="auto" w:fill="auto"/>
            <w:hideMark/>
          </w:tcPr>
          <w:p w14:paraId="791ABF4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Polži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6CCE2318" w14:textId="6702FFC3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Limacidae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Gastropoda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shd w:val="clear" w:color="auto" w:fill="auto"/>
            <w:hideMark/>
          </w:tcPr>
          <w:p w14:paraId="4BF604E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  <w:t>Agrotehnični ukrepi: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2C9E60A5" w14:textId="77777777" w:rsidR="00626949" w:rsidRPr="00F76055" w:rsidRDefault="00626949" w:rsidP="00626949">
            <w:pPr>
              <w:pStyle w:val="Odstavekseznama"/>
              <w:numPr>
                <w:ilvl w:val="0"/>
                <w:numId w:val="251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uničevanje plevelov in košnja zarasti, </w:t>
            </w:r>
          </w:p>
          <w:p w14:paraId="178F141B" w14:textId="77777777" w:rsidR="00626949" w:rsidRPr="00F76055" w:rsidRDefault="00626949" w:rsidP="00626949">
            <w:pPr>
              <w:pStyle w:val="Odstavekseznama"/>
              <w:numPr>
                <w:ilvl w:val="0"/>
                <w:numId w:val="251"/>
              </w:numPr>
              <w:ind w:left="212" w:hanging="141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postavitev vab, </w:t>
            </w:r>
          </w:p>
          <w:p w14:paraId="3B255012" w14:textId="06F8F301" w:rsidR="00626949" w:rsidRPr="00F76055" w:rsidRDefault="00626949" w:rsidP="00626949">
            <w:pPr>
              <w:pStyle w:val="Odstavekseznama"/>
              <w:numPr>
                <w:ilvl w:val="0"/>
                <w:numId w:val="251"/>
              </w:numPr>
              <w:ind w:left="212" w:hanging="141"/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mehanično zatiranje.</w:t>
            </w:r>
          </w:p>
        </w:tc>
        <w:tc>
          <w:tcPr>
            <w:tcW w:w="2551" w:type="dxa"/>
            <w:vMerge w:val="restart"/>
            <w:shd w:val="clear" w:color="auto" w:fill="auto"/>
            <w:hideMark/>
          </w:tcPr>
          <w:p w14:paraId="217DA23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železov fosfat</w:t>
            </w:r>
          </w:p>
        </w:tc>
        <w:tc>
          <w:tcPr>
            <w:tcW w:w="2268" w:type="dxa"/>
            <w:shd w:val="clear" w:color="auto" w:fill="auto"/>
            <w:hideMark/>
          </w:tcPr>
          <w:p w14:paraId="6BC53CD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shd w:val="clear" w:color="auto" w:fill="auto"/>
            <w:hideMark/>
          </w:tcPr>
          <w:p w14:paraId="08BB358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38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11008163" w14:textId="6C6E6EA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 w:val="restart"/>
            <w:shd w:val="clear" w:color="auto" w:fill="auto"/>
            <w:hideMark/>
          </w:tcPr>
          <w:p w14:paraId="5B707F8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26949" w:rsidRPr="00F76055" w14:paraId="6F50B3D9" w14:textId="77777777" w:rsidTr="006D3251">
        <w:trPr>
          <w:trHeight w:val="355"/>
        </w:trPr>
        <w:tc>
          <w:tcPr>
            <w:tcW w:w="2537" w:type="dxa"/>
            <w:vMerge/>
            <w:vAlign w:val="center"/>
            <w:hideMark/>
          </w:tcPr>
          <w:p w14:paraId="0E29F9F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B6777BB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4B693C91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1F45556E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shd w:val="clear" w:color="auto" w:fill="auto"/>
            <w:hideMark/>
          </w:tcPr>
          <w:p w14:paraId="41EB0CC4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715590B2" w14:textId="77548931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7A9CE02A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55412012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0610912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49C7E39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42A3256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07DDB77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Ferramol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5FD3C657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5A6CD258" w14:textId="49950F35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1BCE528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6E2C94AA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3E78254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223A4333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030B66C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57D31E3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</w:t>
            </w:r>
          </w:p>
        </w:tc>
        <w:tc>
          <w:tcPr>
            <w:tcW w:w="1559" w:type="dxa"/>
            <w:shd w:val="clear" w:color="auto" w:fill="auto"/>
            <w:hideMark/>
          </w:tcPr>
          <w:p w14:paraId="593BA4D5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602F72B1" w14:textId="0D46000E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174FDF0C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533140E5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3F503EA3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047FB6E1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32978A0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7A97733A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shd w:val="clear" w:color="auto" w:fill="auto"/>
            <w:hideMark/>
          </w:tcPr>
          <w:p w14:paraId="1F2C70D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30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06F253E9" w14:textId="39F496AD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1989B6A9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2150B4EE" w14:textId="77777777" w:rsidTr="006D3251">
        <w:trPr>
          <w:trHeight w:val="460"/>
        </w:trPr>
        <w:tc>
          <w:tcPr>
            <w:tcW w:w="2537" w:type="dxa"/>
            <w:vMerge/>
            <w:vAlign w:val="center"/>
            <w:hideMark/>
          </w:tcPr>
          <w:p w14:paraId="2393605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67E2D612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043B57C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73A3C5C2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vaba za zatiranje polžev</w:t>
            </w:r>
          </w:p>
        </w:tc>
        <w:tc>
          <w:tcPr>
            <w:tcW w:w="1559" w:type="dxa"/>
            <w:shd w:val="clear" w:color="auto" w:fill="auto"/>
            <w:hideMark/>
          </w:tcPr>
          <w:p w14:paraId="6CE69A76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65C08BCA" w14:textId="386B99F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26BFA604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191E7FF4" w14:textId="77777777" w:rsidTr="006D3251">
        <w:trPr>
          <w:trHeight w:val="230"/>
        </w:trPr>
        <w:tc>
          <w:tcPr>
            <w:tcW w:w="2537" w:type="dxa"/>
            <w:vMerge/>
            <w:vAlign w:val="center"/>
            <w:hideMark/>
          </w:tcPr>
          <w:p w14:paraId="3039E142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7836FCD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14:paraId="4864E89C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623C7A0B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shd w:val="clear" w:color="auto" w:fill="auto"/>
            <w:hideMark/>
          </w:tcPr>
          <w:p w14:paraId="4522DBE0" w14:textId="77777777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6559FF15" w14:textId="4E154549" w:rsidR="00626949" w:rsidRPr="00F76055" w:rsidRDefault="00626949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489BB93F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2CBEB9DF" w14:textId="77777777" w:rsidTr="006D3251">
        <w:trPr>
          <w:trHeight w:val="240"/>
        </w:trPr>
        <w:tc>
          <w:tcPr>
            <w:tcW w:w="2537" w:type="dxa"/>
            <w:vMerge/>
            <w:vAlign w:val="center"/>
            <w:hideMark/>
          </w:tcPr>
          <w:p w14:paraId="421F73D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4BAC6596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</w:tc>
        <w:tc>
          <w:tcPr>
            <w:tcW w:w="2551" w:type="dxa"/>
            <w:shd w:val="clear" w:color="auto" w:fill="auto"/>
            <w:hideMark/>
          </w:tcPr>
          <w:p w14:paraId="2FC1FAD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metaldehid</w:t>
            </w:r>
            <w:proofErr w:type="spellEnd"/>
          </w:p>
        </w:tc>
        <w:tc>
          <w:tcPr>
            <w:tcW w:w="2268" w:type="dxa"/>
            <w:shd w:val="clear" w:color="auto" w:fill="auto"/>
            <w:hideMark/>
          </w:tcPr>
          <w:p w14:paraId="3FC0F1A8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Celaflor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limex</w:t>
            </w:r>
            <w:proofErr w:type="spellEnd"/>
          </w:p>
        </w:tc>
        <w:tc>
          <w:tcPr>
            <w:tcW w:w="1559" w:type="dxa"/>
            <w:shd w:val="clear" w:color="auto" w:fill="auto"/>
            <w:hideMark/>
          </w:tcPr>
          <w:p w14:paraId="680394E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shd w:val="clear" w:color="auto" w:fill="auto"/>
            <w:hideMark/>
          </w:tcPr>
          <w:p w14:paraId="6C74E1DF" w14:textId="7A815185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vMerge/>
            <w:vAlign w:val="center"/>
            <w:hideMark/>
          </w:tcPr>
          <w:p w14:paraId="5B0A146E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</w:tbl>
    <w:p w14:paraId="52C42E85" w14:textId="4B398127" w:rsidR="00E82D65" w:rsidRPr="00F76055" w:rsidRDefault="00E82D65" w:rsidP="006D5398"/>
    <w:p w14:paraId="781C9107" w14:textId="77777777" w:rsidR="00E82D65" w:rsidRPr="00F76055" w:rsidRDefault="00E82D65" w:rsidP="006D5398"/>
    <w:p w14:paraId="54DA9703" w14:textId="567FF5D9" w:rsidR="006D5398" w:rsidRPr="00F76055" w:rsidRDefault="006D5398" w:rsidP="00DB4437">
      <w:pPr>
        <w:pStyle w:val="Naslov2"/>
        <w:spacing w:before="0" w:after="0"/>
        <w:rPr>
          <w:lang w:val="sl-SI"/>
        </w:rPr>
      </w:pPr>
      <w:bookmarkStart w:id="690" w:name="_Toc167122175"/>
      <w:bookmarkStart w:id="691" w:name="_Toc167122410"/>
      <w:bookmarkStart w:id="692" w:name="_Toc170778127"/>
      <w:r w:rsidRPr="00F76055">
        <w:rPr>
          <w:lang w:val="sl-SI"/>
        </w:rPr>
        <w:t>INTEGRIRANO VARSTVO JAJČEVCA NA PROSTEM</w:t>
      </w:r>
      <w:bookmarkEnd w:id="690"/>
      <w:bookmarkEnd w:id="691"/>
      <w:bookmarkEnd w:id="692"/>
    </w:p>
    <w:p w14:paraId="06077089" w14:textId="77777777" w:rsidR="00DB4437" w:rsidRPr="00F76055" w:rsidRDefault="00DB4437" w:rsidP="00DB4437"/>
    <w:tbl>
      <w:tblPr>
        <w:tblW w:w="1530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6D5398" w:rsidRPr="00F76055" w14:paraId="160034C5" w14:textId="77777777" w:rsidTr="007A49CC">
        <w:trPr>
          <w:trHeight w:val="590"/>
          <w:tblHeader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759067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31C11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CA85EB" w14:textId="77777777" w:rsidR="006D5398" w:rsidRPr="00F76055" w:rsidRDefault="006D5398" w:rsidP="006D5398">
            <w:pPr>
              <w:jc w:val="left"/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9808966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23DFA6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47DC17" w14:textId="1AF1DAD3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D330B3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D5398" w:rsidRPr="00F76055" w14:paraId="37595A92" w14:textId="77777777" w:rsidTr="007A49CC">
        <w:trPr>
          <w:trHeight w:val="249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53911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t>Glivične bolezni</w:t>
            </w: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br/>
              <w:t>sejančkov oz.</w:t>
            </w: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br/>
              <w:t>sadik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B104C" w14:textId="77777777" w:rsidR="006D5398" w:rsidRPr="00F76055" w:rsidRDefault="006D5398" w:rsidP="006D5398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9CD2C9F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setev v neokužen substrat, </w:t>
            </w:r>
          </w:p>
          <w:p w14:paraId="3F3590BA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lastRenderedPageBreak/>
              <w:t>uporaba zdravega, certificiranega semena,</w:t>
            </w:r>
          </w:p>
          <w:p w14:paraId="04FDF58F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sajenje odpornejših sort.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21517" w14:textId="1E8AB13C" w:rsidR="006D5398" w:rsidRPr="00F76055" w:rsidRDefault="006D5398" w:rsidP="006D5398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lastRenderedPageBreak/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="008F5FC9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8F5FC9" w:rsidRPr="008F5FC9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8F5FC9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FD84A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96CEB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oz. 50 g/100 L vode oz. 0,2 kg/ha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44BA3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68502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Namaka se tako, da se izvede eno potapljanje koreninske grude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mladih sadik pred presajanjem.</w:t>
            </w:r>
          </w:p>
        </w:tc>
      </w:tr>
      <w:tr w:rsidR="006D5398" w:rsidRPr="00F76055" w14:paraId="16F770AC" w14:textId="77777777" w:rsidTr="007A49CC">
        <w:trPr>
          <w:trHeight w:val="534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F515A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 xml:space="preserve">Gniloba plodov </w:t>
            </w:r>
          </w:p>
          <w:p w14:paraId="79F45965" w14:textId="742BEDD1" w:rsidR="006D5398" w:rsidRPr="00F76055" w:rsidRDefault="006D5398" w:rsidP="006D53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capsici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166709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B9B1D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oksiklorifa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FA6F05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 35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1D13B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4AA09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C00CD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4x v eni rastni sezoni</w:t>
            </w:r>
          </w:p>
        </w:tc>
      </w:tr>
      <w:tr w:rsidR="006D5398" w:rsidRPr="00F76055" w14:paraId="30FC0CF1" w14:textId="77777777" w:rsidTr="007A49CC">
        <w:trPr>
          <w:trHeight w:val="32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DAA32CE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t>Paradižnikova (krompirjeva) plesen</w:t>
            </w:r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infestans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756BC4C7" w14:textId="77777777" w:rsidR="006D5398" w:rsidRPr="00F76055" w:rsidRDefault="006D5398" w:rsidP="006D5398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68EC1F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4E373568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posevki krompirja naj bodo čim bolj oddaljeni od pridelave paradižnika, </w:t>
            </w:r>
          </w:p>
          <w:p w14:paraId="3708AFF2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</w:t>
            </w: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krompirja,</w:t>
            </w:r>
            <w:r w:rsidRPr="00F76055">
              <w:rPr>
                <w:rFonts w:eastAsia="Calibri" w:cs="Arial"/>
                <w:color w:val="FF0000"/>
                <w:sz w:val="18"/>
                <w:szCs w:val="18"/>
              </w:rPr>
              <w:t xml:space="preserve"> </w:t>
            </w:r>
          </w:p>
          <w:p w14:paraId="6352B698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skrb za zračnost nasadov (razdalja sajenja, odstranjevanje zalistnikov),</w:t>
            </w:r>
          </w:p>
          <w:p w14:paraId="7733E3B2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  <w:p w14:paraId="1CB314E2" w14:textId="77777777" w:rsidR="006D5398" w:rsidRPr="00F76055" w:rsidRDefault="006D5398" w:rsidP="006D5398">
            <w:pPr>
              <w:spacing w:after="160" w:line="259" w:lineRule="auto"/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D34E743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98C1EB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42046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266F758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2BC39C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D5398" w:rsidRPr="00F76055" w14:paraId="4F318ABA" w14:textId="77777777" w:rsidTr="007A49CC">
        <w:trPr>
          <w:trHeight w:val="32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894826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A1C866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91CECB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B6FE24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06DFE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C87B9E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3B4E25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D5398" w:rsidRPr="00F76055" w14:paraId="5B389FB6" w14:textId="77777777" w:rsidTr="007A49CC">
        <w:trPr>
          <w:trHeight w:val="32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A3DEA2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A0B742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A3209E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27055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05DB4B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FBA6E30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20C24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6D5398" w:rsidRPr="00F76055" w14:paraId="7749CD25" w14:textId="77777777" w:rsidTr="007A49CC">
        <w:trPr>
          <w:trHeight w:val="5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53F2C5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952762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4E72A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hidroksida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F52D2B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2000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2AE93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02315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EA2D7" w14:textId="497E4721" w:rsidR="006D5398" w:rsidRPr="00F76055" w:rsidRDefault="005B0D67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6D5398"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.</w:t>
            </w:r>
            <w:r w:rsidR="006D5398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Pri </w:t>
            </w:r>
            <w:proofErr w:type="spellStart"/>
            <w:r w:rsidR="006D5398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tretiranju</w:t>
            </w:r>
            <w:proofErr w:type="spellEnd"/>
            <w:r w:rsidR="006D5398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prostem uporaba ročne škropilnice ni dovoljena!</w:t>
            </w:r>
          </w:p>
        </w:tc>
      </w:tr>
      <w:tr w:rsidR="006D5398" w:rsidRPr="00F76055" w14:paraId="08FA7913" w14:textId="77777777" w:rsidTr="007A49CC">
        <w:trPr>
          <w:trHeight w:val="5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5009BD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9276E5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803DC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E8F281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75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C01C7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ACCEAA3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5243A8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6D5398" w:rsidRPr="00F76055" w14:paraId="0895A5A8" w14:textId="77777777" w:rsidTr="007A49CC">
        <w:trPr>
          <w:trHeight w:val="5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0376BE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EF0A45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A0290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oksiklorida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F10DC7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Z 35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A5F5D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61944FB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834FC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4x v eni rastni sezoni</w:t>
            </w:r>
          </w:p>
        </w:tc>
      </w:tr>
      <w:tr w:rsidR="006D5398" w:rsidRPr="00F76055" w14:paraId="4B6F9E55" w14:textId="77777777" w:rsidTr="007A49CC">
        <w:trPr>
          <w:trHeight w:val="203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00C61E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BD4D8E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526B7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piraklostrobin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BB040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Casino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royale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79B86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36490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D9526" w14:textId="7BFCF8B1" w:rsidR="006D5398" w:rsidRPr="008F5FC9" w:rsidRDefault="005B0D67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6D5398" w:rsidRPr="00F76055" w14:paraId="6C04DC8C" w14:textId="77777777" w:rsidTr="007A49CC">
        <w:trPr>
          <w:trHeight w:val="263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A0051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8AEA4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BAC19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ciazofamid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5F4EE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Ranman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620AA0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F3E96DC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2E3DC7" w14:textId="7CEB179A" w:rsidR="006D5398" w:rsidRPr="008F5FC9" w:rsidRDefault="005B0D67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626949" w:rsidRPr="00F76055" w14:paraId="1CB2556B" w14:textId="77777777" w:rsidTr="007A49CC">
        <w:trPr>
          <w:trHeight w:val="312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0F1BA9B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909058" w14:textId="77777777" w:rsidR="00626949" w:rsidRPr="00F76055" w:rsidRDefault="00626949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E571B" w14:textId="369EEC1C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mandipromid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+ </w:t>
            </w: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oksatiapiprolin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60B087" w14:textId="20EEE45C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evo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0FF7D" w14:textId="07BB5060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62D16" w14:textId="38073A22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C7431" w14:textId="77777777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626949" w:rsidRPr="00F76055" w14:paraId="0EBFFCD2" w14:textId="77777777" w:rsidTr="00F57060">
        <w:trPr>
          <w:trHeight w:val="312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8DDE39" w14:textId="77777777" w:rsidR="00626949" w:rsidRPr="00F76055" w:rsidRDefault="00626949" w:rsidP="00626949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92F1D3" w14:textId="77777777" w:rsidR="00626949" w:rsidRPr="00F76055" w:rsidRDefault="00626949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3D935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mandipropamid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oksatiapipronil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C0B0E1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Orondis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ultra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E6D6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0,4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89F3B" w14:textId="77777777" w:rsidR="00626949" w:rsidRPr="00F76055" w:rsidRDefault="00626949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14991" w14:textId="1ECD011B" w:rsidR="00626949" w:rsidRPr="008F5FC9" w:rsidRDefault="00626949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7BFBA18E" w14:textId="77777777" w:rsidTr="00F57060">
        <w:trPr>
          <w:trHeight w:val="250"/>
        </w:trPr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52C027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Črna listna pegavost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f.sp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A29D64" w14:textId="77777777" w:rsidR="00F57060" w:rsidRPr="00F76055" w:rsidRDefault="00F57060" w:rsidP="00626949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C7CDDAA" w14:textId="77777777" w:rsidR="00F57060" w:rsidRPr="00F76055" w:rsidRDefault="00F57060" w:rsidP="00626949">
            <w:pPr>
              <w:numPr>
                <w:ilvl w:val="0"/>
                <w:numId w:val="19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skrb za zračnost nasadov (razdalja sajenja, odstranjevanje zalistnikov),</w:t>
            </w:r>
          </w:p>
          <w:p w14:paraId="5D50C8E1" w14:textId="77777777" w:rsidR="00F57060" w:rsidRPr="00F76055" w:rsidRDefault="00F57060" w:rsidP="00626949">
            <w:pPr>
              <w:numPr>
                <w:ilvl w:val="0"/>
                <w:numId w:val="19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F373EF8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azoksistrobin</w:t>
            </w:r>
            <w:proofErr w:type="spellEnd"/>
          </w:p>
          <w:p w14:paraId="0577AB21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ECCE5A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549D5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DE42E0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864B0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686A946B" w14:textId="77777777" w:rsidTr="00F57060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1BAD2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8FC68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5E97EDD5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8BEC3C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263D4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ECB865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6AE89C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726AEA7E" w14:textId="77777777" w:rsidTr="00F57060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CAE5A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99899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009E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D4A1D6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72EC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B29BF5" w14:textId="77777777" w:rsidR="00F57060" w:rsidRPr="00F76055" w:rsidRDefault="00F57060" w:rsidP="00626949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5BFC7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135244F0" w14:textId="77777777" w:rsidTr="00F57060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2D345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FBC56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8E08C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5B2245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75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3E6883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0,7-1,6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13C5351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55094B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2444C077" w14:textId="77777777" w:rsidTr="00F57060">
        <w:trPr>
          <w:trHeight w:val="1017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B5D20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06D14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56F56" w14:textId="77777777" w:rsidR="00F57060" w:rsidRPr="00F76055" w:rsidRDefault="00F57060" w:rsidP="0062694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sev FZB24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0CEC45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0C51E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0,185-0,37 kg/ha (Najvišji skupni odmerek v rastni dobi 3,7 kg/ha na rastni cikel)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126F6A1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03316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 istem zemljišču tretira največ 10 krat v eni rastni dobi .</w:t>
            </w:r>
          </w:p>
        </w:tc>
      </w:tr>
      <w:tr w:rsidR="00F57060" w:rsidRPr="00F76055" w14:paraId="62316DE3" w14:textId="77777777" w:rsidTr="00F57060">
        <w:trPr>
          <w:trHeight w:val="475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862A1" w14:textId="77777777" w:rsidR="00F57060" w:rsidRPr="00F76055" w:rsidRDefault="00F57060" w:rsidP="00626949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CACAD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96228" w14:textId="7053AA0D" w:rsidR="00F57060" w:rsidRPr="00F76055" w:rsidRDefault="00F57060" w:rsidP="0062694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713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47755F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Serenade ASO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E7302" w14:textId="77777777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43F0817" w14:textId="6E53EAFF" w:rsidR="00F57060" w:rsidRPr="00F76055" w:rsidRDefault="00F57060" w:rsidP="00626949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637A3" w14:textId="77777777" w:rsidR="00F57060" w:rsidRPr="00F76055" w:rsidRDefault="00F57060" w:rsidP="0062694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61BB2F73" w14:textId="77777777" w:rsidTr="00F57060">
        <w:trPr>
          <w:trHeight w:val="475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0DBE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A2D3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51568" w14:textId="56D41138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mandipromid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+ </w:t>
            </w: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oksatiapiprolin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E317BC" w14:textId="32276C0D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evo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28926" w14:textId="2D6900C5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E244867" w14:textId="304F5B6F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FA69D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57060" w:rsidRPr="00F76055" w14:paraId="7C6C9BF9" w14:textId="77777777" w:rsidTr="00F57060">
        <w:trPr>
          <w:trHeight w:val="77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1791B" w14:textId="4B8D249E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Pepelovke razhudnikov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Leveillula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taurica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9FB9E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FABBC7E" w14:textId="77777777" w:rsidR="00F57060" w:rsidRPr="00F76055" w:rsidRDefault="00F57060" w:rsidP="00F57060">
            <w:pPr>
              <w:numPr>
                <w:ilvl w:val="0"/>
                <w:numId w:val="19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color w:val="00B0F0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skrb za zračnost nasadov (razdalja sajenja, odstranjevanje zalistnikov),</w:t>
            </w:r>
          </w:p>
          <w:p w14:paraId="5A6B04FD" w14:textId="77777777" w:rsidR="00F57060" w:rsidRPr="00F76055" w:rsidRDefault="00F57060" w:rsidP="00F57060">
            <w:pPr>
              <w:numPr>
                <w:ilvl w:val="0"/>
                <w:numId w:val="19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color w:val="00B0F0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gnojenje. </w:t>
            </w:r>
          </w:p>
          <w:p w14:paraId="56AB483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EF5F9" w14:textId="2F49FEF0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Ampelomyces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quisqualis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AQ10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2F129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AQ-10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83EF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35 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FC427A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1112C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Za zatiranje p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epelovk iz rodu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sp.)</w:t>
            </w:r>
          </w:p>
        </w:tc>
      </w:tr>
      <w:tr w:rsidR="00F57060" w:rsidRPr="00F76055" w14:paraId="548DFA45" w14:textId="77777777" w:rsidTr="007A49CC">
        <w:trPr>
          <w:trHeight w:val="175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89B3C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84FB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64617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azoksistrobin</w:t>
            </w:r>
            <w:proofErr w:type="spellEnd"/>
          </w:p>
          <w:p w14:paraId="78EBC5E1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134DBD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A0F05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F17F9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B87672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Tudi za zatiranje pepelovk iz rodu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sp.)</w:t>
            </w:r>
          </w:p>
        </w:tc>
      </w:tr>
      <w:tr w:rsidR="00F57060" w:rsidRPr="00F76055" w14:paraId="068C73AD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7097F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4449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78369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C91BFA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30E94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3058F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0048DE8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57060" w:rsidRPr="00F76055" w14:paraId="6618231B" w14:textId="77777777" w:rsidTr="007A49CC">
        <w:trPr>
          <w:trHeight w:val="23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E620A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3F1D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A0CF78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4401B0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1A7A3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8E4DE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0EB8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57060" w:rsidRPr="00F76055" w14:paraId="5594AB7F" w14:textId="77777777" w:rsidTr="007A49CC">
        <w:trPr>
          <w:trHeight w:val="105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7C230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17D3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C546F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FZB24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DFF06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7781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0,185-0,37 kg/ha (Najvišji skupni odmerek v rastni dobi 3,7 kg/ha na rastni cikel)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566D2D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241D7" w14:textId="34878AB3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; na istem zemljišču največ 10 krat v eni rastni dobi</w:t>
            </w:r>
          </w:p>
        </w:tc>
      </w:tr>
      <w:tr w:rsidR="00F57060" w:rsidRPr="00F76055" w14:paraId="7399B011" w14:textId="77777777" w:rsidTr="007A49CC">
        <w:trPr>
          <w:trHeight w:val="839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4118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18BE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14D00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73CD4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79D5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1,5 - 2,5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37C36C5" w14:textId="3CD5AB71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E22C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Največ 6 krat, časovni interval med posameznimi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7 do 10 dni.</w:t>
            </w:r>
          </w:p>
        </w:tc>
      </w:tr>
      <w:tr w:rsidR="00F57060" w:rsidRPr="00F76055" w14:paraId="1EBAEA91" w14:textId="77777777" w:rsidTr="007A49CC">
        <w:trPr>
          <w:trHeight w:val="99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472C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4778A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ABFE6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80C16E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981F1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D4A9A05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396BF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prvič uporabi 1-3 dni pred presajanjem ali takoj po presajanju, drugič se ga uporabi 15 do 30 dni po presajanju</w:t>
            </w:r>
          </w:p>
        </w:tc>
      </w:tr>
      <w:tr w:rsidR="00F57060" w:rsidRPr="00F76055" w14:paraId="660F7C24" w14:textId="77777777" w:rsidTr="007A49CC">
        <w:trPr>
          <w:trHeight w:val="228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5739A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093E4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66D7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824DB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Azumo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B428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6372C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8332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 krat</w:t>
            </w:r>
          </w:p>
        </w:tc>
      </w:tr>
      <w:tr w:rsidR="00F57060" w:rsidRPr="00F76055" w14:paraId="2669CC46" w14:textId="77777777" w:rsidTr="007A49CC">
        <w:trPr>
          <w:trHeight w:val="415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A5F9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2475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8085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8AB41" w14:textId="77777777" w:rsidR="00F57060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sulfo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800 SC</w:t>
            </w:r>
          </w:p>
          <w:p w14:paraId="1A30CE66" w14:textId="77777777" w:rsidR="00F57060" w:rsidRDefault="00F57060" w:rsidP="00F57060">
            <w:pPr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  <w:p w14:paraId="1A3581E6" w14:textId="77777777" w:rsidR="00F57060" w:rsidRPr="00514F77" w:rsidRDefault="00F57060" w:rsidP="00F57060">
            <w:pPr>
              <w:ind w:firstLine="170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50B2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F4AA72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B228F" w14:textId="21EE4681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14F77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;  največ 4 krat, v razmiku 7-14 dni </w:t>
            </w:r>
          </w:p>
        </w:tc>
      </w:tr>
      <w:tr w:rsidR="00F57060" w:rsidRPr="00F76055" w14:paraId="281C834E" w14:textId="77777777" w:rsidTr="003D3D2F">
        <w:trPr>
          <w:trHeight w:val="28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6893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200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8A1F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C9FFAF" w14:textId="1301614C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2A196" w14:textId="36FE4A45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FDDB622" w14:textId="5474129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A10A7E" w14:textId="090C9ED3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Stransko delovanje na pršice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Acarina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).</w:t>
            </w:r>
          </w:p>
        </w:tc>
      </w:tr>
      <w:tr w:rsidR="00F57060" w:rsidRPr="00F76055" w14:paraId="781645C0" w14:textId="77777777" w:rsidTr="003D3D2F">
        <w:trPr>
          <w:trHeight w:val="28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E6AE0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6FE3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B3AB4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BF4D3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Cosan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2F3B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4C125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948B0" w14:textId="00BA604A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56157230" w14:textId="77777777" w:rsidTr="003D3D2F">
        <w:trPr>
          <w:trHeight w:val="27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ED15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18A0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870A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568F2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Kumulus DF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EDF3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5868AE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58BFA7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2ADCA208" w14:textId="77777777" w:rsidTr="003D3D2F">
        <w:trPr>
          <w:trHeight w:val="27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A810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5422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7FD7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132DD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disperss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1B39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DE3B40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37F048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13FD83DB" w14:textId="77777777" w:rsidTr="003D3D2F">
        <w:trPr>
          <w:trHeight w:val="26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0C63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1772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6374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C3FD5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special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A6BA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3602A2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B3ED1A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5A56D5BA" w14:textId="77777777" w:rsidTr="003D3D2F">
        <w:trPr>
          <w:trHeight w:val="14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8250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1476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DD7F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E327D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Pepelin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7C991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D0A828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73DD66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5154C016" w14:textId="77777777" w:rsidTr="003D3D2F">
        <w:trPr>
          <w:trHeight w:val="2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23622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38FF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6D9D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40B2C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Sulfar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643D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4A17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24015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39462FAB" w14:textId="77777777" w:rsidTr="003D3D2F">
        <w:trPr>
          <w:trHeight w:val="27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9DAC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AF11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FCF4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70B5E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F710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79FFB0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DFB1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2AF94795" w14:textId="77777777" w:rsidTr="007A49CC">
        <w:trPr>
          <w:trHeight w:val="42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F8145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F1F3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D511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AC4CC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A1FF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6,0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779575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18942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6x v eni rastni sezoni</w:t>
            </w:r>
          </w:p>
        </w:tc>
      </w:tr>
      <w:tr w:rsidR="00F57060" w:rsidRPr="00F76055" w14:paraId="122C3B95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BF2AD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99EA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760C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8877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Vindex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28E0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500085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D1BB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Stransko delovanje na pršice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Acarina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).</w:t>
            </w:r>
          </w:p>
        </w:tc>
      </w:tr>
      <w:tr w:rsidR="00F57060" w:rsidRPr="00F76055" w14:paraId="7EE256E0" w14:textId="77777777" w:rsidTr="007A49CC">
        <w:trPr>
          <w:trHeight w:val="816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5F6745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Siva plesen      </w:t>
            </w:r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 xml:space="preserve"> 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fuckeliana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1ADAADDD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24CB2DA" w14:textId="77777777" w:rsidR="00F57060" w:rsidRPr="00F76055" w:rsidRDefault="00F57060" w:rsidP="00F57060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in sprotno odstranjevanje zalistnikov (odstranjujemo jih v suhem in vročem delu dneva, ko so listi suhi),</w:t>
            </w:r>
          </w:p>
          <w:p w14:paraId="63763E8B" w14:textId="77777777" w:rsidR="00F57060" w:rsidRPr="00F76055" w:rsidRDefault="00F57060" w:rsidP="00F57060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sadimo na primerno medvrstno razdaljo, ki zagotavlja hitro osuševanje listov, </w:t>
            </w:r>
          </w:p>
          <w:p w14:paraId="4A4A432C" w14:textId="77777777" w:rsidR="00F57060" w:rsidRPr="00F76055" w:rsidRDefault="00F57060" w:rsidP="00F57060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FBF4F" w14:textId="5538DEBF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var.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D747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5B08B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B796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1,5 - 2,5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81E3620" w14:textId="77BE927D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F0FE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Največ 6 krat, časovni interval med posameznimi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7 do 10 dni.</w:t>
            </w:r>
          </w:p>
        </w:tc>
      </w:tr>
      <w:tr w:rsidR="00F57060" w:rsidRPr="00F76055" w14:paraId="45A97722" w14:textId="77777777" w:rsidTr="007A49CC">
        <w:trPr>
          <w:trHeight w:val="9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2BCB8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2BF97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F55D9" w14:textId="43ACCCDC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8F5FC9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713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5D686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Serenade ASO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C34E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A056B4F" w14:textId="508A21C3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F2B22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513E447F" w14:textId="77777777" w:rsidTr="008F5FC9">
        <w:trPr>
          <w:trHeight w:val="851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C1B9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Bakterijske bolezni iz rodu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Pseudomonas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CB00D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D010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hidroksida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DC5E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2000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E36F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05C5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3DDBC" w14:textId="7F92CF0F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; Pri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prostem uporaba ročne škropilnice ni dovoljena!</w:t>
            </w:r>
          </w:p>
        </w:tc>
      </w:tr>
      <w:tr w:rsidR="00F57060" w:rsidRPr="00F76055" w14:paraId="7471B1C3" w14:textId="77777777" w:rsidTr="008F5FC9">
        <w:trPr>
          <w:trHeight w:val="45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CD695C0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uši           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Aphididae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2F3BC9E2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3BCA27E" w14:textId="77777777" w:rsidR="00F57060" w:rsidRPr="00F76055" w:rsidRDefault="00F57060" w:rsidP="00F57060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16B288E1" w14:textId="77777777" w:rsidR="00F57060" w:rsidRPr="00F76055" w:rsidRDefault="00F57060" w:rsidP="00F57060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gnojenje,  </w:t>
            </w:r>
          </w:p>
          <w:p w14:paraId="5A39CFB1" w14:textId="77777777" w:rsidR="00F57060" w:rsidRPr="00F76055" w:rsidRDefault="00F57060" w:rsidP="00F57060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odstranjevanje in uničevanje rastlinskih ostankov po spravilu pridelka.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19CBA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468D32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39A4B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0,25 kg/ha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31501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96E19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5ACA03A" w14:textId="77777777" w:rsidTr="007A49CC">
        <w:trPr>
          <w:trHeight w:val="79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BD77A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A43E9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015F5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B4B4C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7F40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9CA8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B349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</w:t>
            </w:r>
          </w:p>
        </w:tc>
      </w:tr>
      <w:tr w:rsidR="00F57060" w:rsidRPr="00F76055" w14:paraId="1769B04B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8BAD1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BDA9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CC1A5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deltametrin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1DB008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6FB9F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FDF00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ACD7B" w14:textId="2E444352" w:rsidR="00F57060" w:rsidRPr="008F5FC9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00F61434" w14:textId="77777777" w:rsidTr="008F5FC9">
        <w:trPr>
          <w:trHeight w:val="33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9CE11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744A3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0A495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C6B83A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966994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D2ACF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00B16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16E80027" w14:textId="77777777" w:rsidTr="008F5FC9">
        <w:trPr>
          <w:trHeight w:val="48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EC0B45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915D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14ABE76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  <w:p w14:paraId="694755F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B98014" w14:textId="214894E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6492" w14:textId="273041A5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5FEB2" w14:textId="6FB8B1E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BB58" w14:textId="2332EB5F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Delno zatiranje;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</w:tc>
      </w:tr>
      <w:tr w:rsidR="00F57060" w:rsidRPr="00F76055" w14:paraId="5B08CF14" w14:textId="77777777" w:rsidTr="008F5FC9">
        <w:trPr>
          <w:trHeight w:val="48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71ADC2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3E56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7CDBA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2920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A89E2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95F2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3E1C4" w14:textId="60F90D28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68CD4573" w14:textId="77777777" w:rsidTr="00F57060">
        <w:trPr>
          <w:trHeight w:val="3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FD18EA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B1C35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0B87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D102A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053B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8FF3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358A9" w14:textId="72641877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389093B0" w14:textId="77777777" w:rsidTr="00F57060">
        <w:trPr>
          <w:trHeight w:val="40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4909D92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AF9B1A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1DFD6" w14:textId="73A3BB85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94F21B" w14:textId="6EC176F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8B5BA" w14:textId="0EFE776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051BA" w14:textId="5337FDA4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C060B" w14:textId="444110C4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3-krat v eni rastni dobi</w:t>
            </w:r>
          </w:p>
        </w:tc>
      </w:tr>
      <w:tr w:rsidR="00F57060" w:rsidRPr="00F76055" w14:paraId="3F13907E" w14:textId="77777777" w:rsidTr="007A49CC">
        <w:trPr>
          <w:trHeight w:val="40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377A85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63F85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BDC88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88119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7B2E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855F0" w14:textId="10DA962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5AD3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08744BAC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9B065D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5020C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59FCC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deltametrin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D02F7A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A110B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CB5E7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B2FC4" w14:textId="25B3DEDE" w:rsidR="00F57060" w:rsidRPr="008F5FC9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30F302C3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87B450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1D4F0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EBEC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9A9BD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920C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C644A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B0427A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60370033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C724D7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DD089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14:paraId="579EB948" w14:textId="3DE474DE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</w:tcPr>
          <w:p w14:paraId="7F36DCBD" w14:textId="620E9DAD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F39D7" w14:textId="65C3F214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ADEA0" w14:textId="292AD4B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B5ACC" w14:textId="549D00C4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zatiranje. Največ 3 krat v rastni sezoni.</w:t>
            </w:r>
          </w:p>
        </w:tc>
      </w:tr>
      <w:tr w:rsidR="00F57060" w:rsidRPr="00F76055" w14:paraId="6C53EAF6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BDAE6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D8B52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7CA99BCF" w14:textId="2D9B67A8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CB58D3" w14:textId="208B12B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1B5D9C" w14:textId="01EFFC19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30409" w14:textId="779ECDE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EA95C" w14:textId="5163100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Delno zatiranje;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</w:tc>
      </w:tr>
      <w:tr w:rsidR="00F57060" w:rsidRPr="00F76055" w14:paraId="449DD260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69D69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59C54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03F31D8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BF7B2A" w14:textId="4586453E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4AE8E" w14:textId="4B1B2D3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1,6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9758C" w14:textId="6CA1B08D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F4E5B" w14:textId="11FF05D0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580F54B5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59C7421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200C3A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1D8D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67E2A1" w14:textId="0B3A21C3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E1B85" w14:textId="502DE4D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1,6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29FC6" w14:textId="0BB021DC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83C54" w14:textId="7F0FB907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191F3DF4" w14:textId="77777777" w:rsidTr="007A49CC">
        <w:trPr>
          <w:trHeight w:val="231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3176B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A38DC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2883534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1E9CE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699D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8CF5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6BDE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25E3E068" w14:textId="77777777" w:rsidTr="007A49CC">
        <w:trPr>
          <w:trHeight w:val="27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986B9E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656C2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3199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2A892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240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BA2D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0,4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1C7A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50D1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52B06C97" w14:textId="77777777" w:rsidTr="007A49CC">
        <w:trPr>
          <w:trHeight w:val="26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224CBCD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Trialeurodes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vaporariorum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in tobakov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8AB3F07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C9DDB4A" w14:textId="77777777" w:rsidR="00F57060" w:rsidRPr="00F76055" w:rsidRDefault="00F57060" w:rsidP="00F57060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7EF2875C" w14:textId="77777777" w:rsidR="00F57060" w:rsidRPr="00F76055" w:rsidRDefault="00F57060" w:rsidP="00F57060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gnojenje,  </w:t>
            </w:r>
          </w:p>
          <w:p w14:paraId="393FE0C3" w14:textId="77777777" w:rsidR="00F57060" w:rsidRPr="00F76055" w:rsidRDefault="00F57060" w:rsidP="00F57060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in uničevanje rastlinskih ostankov po spravilu pridelka. </w:t>
            </w:r>
          </w:p>
          <w:p w14:paraId="629E7AEB" w14:textId="77777777" w:rsidR="00F57060" w:rsidRPr="00F76055" w:rsidRDefault="00F57060" w:rsidP="00F57060">
            <w:pPr>
              <w:ind w:left="720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</w:p>
          <w:p w14:paraId="74DE80A7" w14:textId="77777777" w:rsidR="00F57060" w:rsidRPr="00F76055" w:rsidRDefault="00F57060" w:rsidP="00F57060">
            <w:pPr>
              <w:spacing w:line="259" w:lineRule="auto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Spremljanje pojava s pregledovanjem rastlin ali z rumenimi lepljivimi ploščami.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A8D7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11DF6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35B3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0,35 - 0,40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F11B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67C6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903813D" w14:textId="77777777" w:rsidTr="007A49CC">
        <w:trPr>
          <w:trHeight w:val="51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42B485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14401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B69CD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46C73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4AE5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03B81" w14:textId="1ADB3EEC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E7BB2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A4E6C9B" w14:textId="77777777" w:rsidTr="007A49CC">
        <w:trPr>
          <w:trHeight w:val="344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681D23C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6B0FC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A1AAA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bassana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, </w:t>
            </w:r>
            <w:r w:rsidRPr="00F76055">
              <w:rPr>
                <w:rFonts w:cs="Arial"/>
                <w:iCs/>
                <w:color w:val="00B050"/>
                <w:sz w:val="18"/>
                <w:szCs w:val="18"/>
                <w:lang w:eastAsia="sl-SI"/>
              </w:rPr>
              <w:t>sev GHA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EDDAE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2AB9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0,6 kg/ga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DFFD3" w14:textId="56DA77AC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C031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57060" w:rsidRPr="00F76055" w14:paraId="7DCE2E36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A9507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8012F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43047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deltametrin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9CBD28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116532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41BD0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BBC94" w14:textId="05E347A1" w:rsidR="00F57060" w:rsidRPr="008F5FC9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773ED3CF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CFD38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F2393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9805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0C8A0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7156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0,2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C6CA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2107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78824FD5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50B51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402E2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037CFF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30D32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2268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 L/ha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D3F0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D86AB4" w14:textId="49FC6CF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zatiranje; Največ 3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krat v rastni sezoni.</w:t>
            </w:r>
          </w:p>
        </w:tc>
      </w:tr>
      <w:tr w:rsidR="00F57060" w:rsidRPr="00F76055" w14:paraId="12780566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3D936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4D3F3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14:paraId="197F2EE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36E21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BFFC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FEEA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24398" w14:textId="54FB61CB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1549BA2B" w14:textId="77777777" w:rsidTr="007A49CC">
        <w:trPr>
          <w:trHeight w:val="5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73D22E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E40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3F9E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95EBE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7DB7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BBA0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B744F" w14:textId="19375693" w:rsidR="00F57060" w:rsidRPr="008F5FC9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8F5FC9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4F7CD732" w14:textId="77777777" w:rsidTr="007A49CC">
        <w:trPr>
          <w:trHeight w:val="785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877B154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Koloradski hrošč            </w:t>
            </w:r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Leptinotarsa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decemlineata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DAC137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D33271C" w14:textId="77777777" w:rsidR="00F57060" w:rsidRPr="00F76055" w:rsidRDefault="00F57060" w:rsidP="00F57060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uničevanje </w:t>
            </w: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krompirja,</w:t>
            </w:r>
          </w:p>
          <w:p w14:paraId="7E7025A0" w14:textId="77777777" w:rsidR="00F57060" w:rsidRPr="00F76055" w:rsidRDefault="00F57060" w:rsidP="00F57060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možnosti za hranjenje hroščev na ostankih gomoljev in krompirjevke, </w:t>
            </w:r>
          </w:p>
          <w:p w14:paraId="2F605DC4" w14:textId="77777777" w:rsidR="00F57060" w:rsidRPr="00F76055" w:rsidRDefault="00F57060" w:rsidP="00F57060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posevek naj bo čim bolj oddaljen od posevkov krompirja.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F9FEB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AEB75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D135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9B14F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0425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</w:t>
            </w:r>
          </w:p>
        </w:tc>
      </w:tr>
      <w:tr w:rsidR="00F57060" w:rsidRPr="00F76055" w14:paraId="56E3DBED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5874B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2DC0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11924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E7749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2F315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40BA6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FC0C9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7BB2E8F3" w14:textId="77777777" w:rsidTr="005648F4">
        <w:trPr>
          <w:trHeight w:val="387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8E511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iz rodov                                  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Liriomyza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in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Phytomyza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F8B26F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5E256DE" w14:textId="77777777" w:rsidR="00F57060" w:rsidRPr="00F76055" w:rsidRDefault="00F57060" w:rsidP="00F57060">
            <w:pPr>
              <w:numPr>
                <w:ilvl w:val="0"/>
                <w:numId w:val="21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772B56F1" w14:textId="77777777" w:rsidR="00F57060" w:rsidRPr="00F76055" w:rsidRDefault="00F57060" w:rsidP="00F57060">
            <w:pPr>
              <w:numPr>
                <w:ilvl w:val="0"/>
                <w:numId w:val="21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odstranjevanje in uničevanje napadenih delov rastlin.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342A7" w14:textId="3130C37D" w:rsidR="00F57060" w:rsidRPr="00F57060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10D81B" w14:textId="7AD386B1" w:rsidR="00F57060" w:rsidRPr="00F57060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F830A" w14:textId="1FE31DF4" w:rsidR="00F57060" w:rsidRPr="00F57060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57060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2DA97" w14:textId="6700D19C" w:rsidR="00F57060" w:rsidRPr="00F57060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8C965" w14:textId="257641D0" w:rsidR="00F57060" w:rsidRPr="00F57060" w:rsidRDefault="00F57060" w:rsidP="00F57060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F57060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dobi</w:t>
            </w:r>
          </w:p>
        </w:tc>
      </w:tr>
      <w:tr w:rsidR="00F57060" w:rsidRPr="00F76055" w14:paraId="705113D9" w14:textId="77777777" w:rsidTr="007A49CC">
        <w:trPr>
          <w:trHeight w:val="25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54C603D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Marmorirana smrdljivka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halys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0E150B7C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664952" w14:textId="77777777" w:rsidR="00F57060" w:rsidRPr="00F76055" w:rsidRDefault="00F57060" w:rsidP="00F57060">
            <w:pPr>
              <w:numPr>
                <w:ilvl w:val="0"/>
                <w:numId w:val="20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mrež,</w:t>
            </w:r>
          </w:p>
          <w:p w14:paraId="6717AE3F" w14:textId="77777777" w:rsidR="00F57060" w:rsidRPr="00F76055" w:rsidRDefault="00F57060" w:rsidP="00F57060">
            <w:pPr>
              <w:numPr>
                <w:ilvl w:val="0"/>
                <w:numId w:val="20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pojava škodljivca.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4907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acetamiprid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A6D61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Mospilan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20 SG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FCDF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0,35 - 0,4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CD9D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7CFF0A" w14:textId="71F94325" w:rsidR="00F57060" w:rsidRPr="005648F4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260623D0" w14:textId="77777777" w:rsidTr="007A49CC">
        <w:trPr>
          <w:trHeight w:val="67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735747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E82AE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3310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3D4B5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0020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D9993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86777" w14:textId="30D62F85" w:rsidR="00F57060" w:rsidRPr="005648F4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2C9E78DC" w14:textId="77777777" w:rsidTr="007A49CC">
        <w:trPr>
          <w:trHeight w:val="236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8A56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plodovrtka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Helicoverpa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armigera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0E14CA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A40884F" w14:textId="77777777" w:rsidR="00F57060" w:rsidRPr="00F76055" w:rsidRDefault="00F57060" w:rsidP="00F57060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intenzivna obdelava tal pred sajenjem, </w:t>
            </w:r>
          </w:p>
          <w:p w14:paraId="78BA3382" w14:textId="77777777" w:rsidR="00F57060" w:rsidRPr="00F76055" w:rsidRDefault="00F57060" w:rsidP="00F57060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sprotno odstranjevanje in uničevanje napadenih plodov, </w:t>
            </w:r>
          </w:p>
          <w:p w14:paraId="1A570940" w14:textId="77777777" w:rsidR="00F57060" w:rsidRPr="00F76055" w:rsidRDefault="00F57060" w:rsidP="00F57060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A9C04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deltametrin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100F08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D8DFC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CBB7C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17412" w14:textId="59B5424E" w:rsidR="00F57060" w:rsidRPr="005648F4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6E7D613C" w14:textId="77777777" w:rsidTr="007A49CC">
        <w:trPr>
          <w:trHeight w:val="54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F4ABD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33250D" w14:textId="77777777" w:rsidR="00F57060" w:rsidRPr="00F76055" w:rsidRDefault="00F57060" w:rsidP="00F57060">
            <w:pPr>
              <w:spacing w:after="160" w:line="259" w:lineRule="auto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14F4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E9F07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AD12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5DF4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3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30C57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</w:tr>
      <w:tr w:rsidR="00F57060" w:rsidRPr="00F76055" w14:paraId="71D6CC17" w14:textId="77777777" w:rsidTr="007A49CC">
        <w:trPr>
          <w:trHeight w:val="201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2FE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3E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787E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66E7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9474A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0BD3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F7F74C" w14:textId="06681B6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Največ 3-krat v eni rastni dobi.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542F24BE" w14:textId="77777777" w:rsidTr="007A49CC">
        <w:trPr>
          <w:trHeight w:val="407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7202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2A70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F358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4632E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C534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30EC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AAF2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50A03AFF" w14:textId="77777777" w:rsidTr="00286560">
        <w:trPr>
          <w:trHeight w:val="39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6D3C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852F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3A21A" w14:textId="51282866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EG2348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2E872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3B67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CB2A7" w14:textId="77D9759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E70F4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2D9576C7" w14:textId="77777777" w:rsidTr="007A49CC">
        <w:trPr>
          <w:trHeight w:val="24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3A3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AAAF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ED00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3E886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3FA04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9B251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A178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26599F28" w14:textId="77777777" w:rsidTr="007A49CC">
        <w:trPr>
          <w:trHeight w:val="25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D06A65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Koruzna vešča </w:t>
            </w:r>
          </w:p>
          <w:p w14:paraId="59FA76E0" w14:textId="48C01C33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Ostrinia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nubilalis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78AF4D42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833CDAA" w14:textId="77777777" w:rsidR="00F57060" w:rsidRPr="00F76055" w:rsidRDefault="00F57060" w:rsidP="00F57060">
            <w:pPr>
              <w:numPr>
                <w:ilvl w:val="0"/>
                <w:numId w:val="20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lokacija pridelave naj bo čimbolj oddaljena od pridelave koruze in drugih gostiteljskih rastlin, </w:t>
            </w:r>
          </w:p>
          <w:p w14:paraId="7665FA26" w14:textId="77777777" w:rsidR="00F57060" w:rsidRPr="00F76055" w:rsidRDefault="00F57060" w:rsidP="00F57060">
            <w:pPr>
              <w:numPr>
                <w:ilvl w:val="0"/>
                <w:numId w:val="20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lastRenderedPageBreak/>
              <w:t>sprotno odstranjevanje in uničevanje napadenih plodov.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A8CB3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lastRenderedPageBreak/>
              <w:t>deltametrin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48378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487A2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42134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A8915" w14:textId="18B7EAAD" w:rsidR="00F57060" w:rsidRPr="005648F4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3B486C72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3B81A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EA698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CCF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C706E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0D0B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2EB0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FEF9F" w14:textId="79A86038" w:rsidR="00F57060" w:rsidRPr="005648F4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2BB5D4FA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752867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9BF33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DC81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0F43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6AD9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F379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65DC01" w14:textId="53BD6724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Največ 3-krat v eni rastni dobi.</w:t>
            </w:r>
          </w:p>
        </w:tc>
      </w:tr>
      <w:tr w:rsidR="00F57060" w:rsidRPr="00F76055" w14:paraId="1C9D0499" w14:textId="77777777" w:rsidTr="00286560">
        <w:trPr>
          <w:trHeight w:val="347"/>
        </w:trPr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5E9AC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sovke </w:t>
            </w:r>
          </w:p>
          <w:p w14:paraId="79B840A6" w14:textId="00C2AAFA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littoralis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exigua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 in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glagolka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Autographa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gamma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 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952B99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1B659D5" w14:textId="77777777" w:rsidR="00F57060" w:rsidRPr="00F76055" w:rsidRDefault="00F57060" w:rsidP="00F57060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intenzivna obdelava tal pred sajenjem, </w:t>
            </w:r>
          </w:p>
          <w:p w14:paraId="7BA124A1" w14:textId="77777777" w:rsidR="00F57060" w:rsidRPr="00F76055" w:rsidRDefault="00F57060" w:rsidP="00F57060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sprotno odstranjevanje in uničevanje napadenih plodov, </w:t>
            </w:r>
          </w:p>
          <w:p w14:paraId="70073630" w14:textId="77777777" w:rsidR="00F57060" w:rsidRPr="00F76055" w:rsidRDefault="00F57060" w:rsidP="00F57060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odstranjevanje in zatiranje plevelov.</w:t>
            </w:r>
          </w:p>
          <w:p w14:paraId="5FB6B976" w14:textId="77777777" w:rsidR="00F57060" w:rsidRPr="00F76055" w:rsidRDefault="00F57060" w:rsidP="00F57060">
            <w:pPr>
              <w:spacing w:line="259" w:lineRule="auto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5BE9A" w14:textId="1D51709F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EG2348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9E18E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D17D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7DA4F" w14:textId="47CCC4B8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7EEED4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14D1E007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6234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4D98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5ABFE1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deltametrin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7FE36C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44610E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125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C201E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8E410" w14:textId="10C19868" w:rsidR="00F57060" w:rsidRPr="005648F4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42C68DD3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3872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E475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33A2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lambda-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3AE5C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Karate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CS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EB81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8792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BEB16" w14:textId="240CB6EB" w:rsidR="00F57060" w:rsidRPr="005648F4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F57060" w:rsidRPr="00F76055" w14:paraId="1CA06B0C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BA19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39BD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F3DFC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9B814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78E5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EC667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249CC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DD95A0A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76787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B7A69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3FC3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4F9D4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26C3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E3A4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E3D10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in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Heliotis</w:t>
            </w:r>
            <w:proofErr w:type="spellEnd"/>
          </w:p>
        </w:tc>
      </w:tr>
      <w:tr w:rsidR="00F57060" w:rsidRPr="00F76055" w14:paraId="6064329D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198F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15A51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2A75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C9E31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984D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A927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09440" w14:textId="77777777" w:rsidR="00F57060" w:rsidRPr="00F76055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6D2B6D11" w14:textId="77777777" w:rsidTr="005648F4">
        <w:trPr>
          <w:trHeight w:val="309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EF6A94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Navadna pršica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urticae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7C9908A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BAE65B" w14:textId="77777777" w:rsidR="00F57060" w:rsidRPr="00F76055" w:rsidRDefault="00F57060" w:rsidP="00F57060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plevelov in rastlinskih ostankov, </w:t>
            </w:r>
          </w:p>
          <w:p w14:paraId="1F24244D" w14:textId="77777777" w:rsidR="00F57060" w:rsidRPr="00F76055" w:rsidRDefault="00F57060" w:rsidP="00F57060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uravnotežena prehrana rastlin.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15F63" w14:textId="4AF47DF0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052266" w14:textId="20904D83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556D5" w14:textId="5AFA4E9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0F090" w14:textId="4FA5D2F1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98D37" w14:textId="279A4A75" w:rsidR="00F57060" w:rsidRPr="00F76055" w:rsidRDefault="00F57060" w:rsidP="00F570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F57060" w:rsidRPr="00F76055" w14:paraId="6FA62A89" w14:textId="77777777" w:rsidTr="007A49CC">
        <w:trPr>
          <w:trHeight w:val="1601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7475F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Paradižnikova rjasta pršica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Aculops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C9C015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CDAC4CB" w14:textId="77777777" w:rsidR="00F57060" w:rsidRPr="00F76055" w:rsidRDefault="00F57060" w:rsidP="00F57060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takojšnje odstranjevanje napadenih rastlin, </w:t>
            </w:r>
          </w:p>
          <w:p w14:paraId="3FBC4715" w14:textId="77777777" w:rsidR="00F57060" w:rsidRPr="00F76055" w:rsidRDefault="00F57060" w:rsidP="00F57060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plevelov, </w:t>
            </w:r>
          </w:p>
          <w:p w14:paraId="34FFD855" w14:textId="77777777" w:rsidR="00F57060" w:rsidRPr="00F76055" w:rsidRDefault="00F57060" w:rsidP="00F57060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pregledovanje rastlin (povečevalno steklo z vsaj 14x povečava).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F75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8FA2D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7E57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A85E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dni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0DFCB" w14:textId="77777777" w:rsidR="00F57060" w:rsidRPr="00F76055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1513824E" w14:textId="77777777" w:rsidTr="007A49CC">
        <w:trPr>
          <w:trHeight w:val="703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AC806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Sovke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Agriotis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>Strune</w:t>
            </w:r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>Elateridae</w:t>
            </w:r>
            <w:proofErr w:type="spellEnd"/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br/>
              <w:t>Ogrci majskega hrošča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melolontha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  <w:t>Bramor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Gryllotalpa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gryllotalpa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986A92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E3D1518" w14:textId="77777777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285EFA15" w14:textId="77777777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sprotno odstranjevanje in uničenje napadenih rastlin,</w:t>
            </w:r>
          </w:p>
          <w:p w14:paraId="2717D854" w14:textId="6577E1F7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masovni ulov z uporabo feromonskih vab.</w:t>
            </w:r>
          </w:p>
          <w:p w14:paraId="58D2D074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(s pregledi in s pomočjo feromonskih vab).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3C5FD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cipermetrin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1F383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Columbo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0,8 MG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BECB3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12,0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743F4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C9D1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57060" w:rsidRPr="00F76055" w14:paraId="7E6892B4" w14:textId="77777777" w:rsidTr="00F57060">
        <w:trPr>
          <w:trHeight w:val="57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AA2FC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Strune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Elateridae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CB5D51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BC78FA5" w14:textId="77777777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21DE6EA8" w14:textId="77777777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lastRenderedPageBreak/>
              <w:t>sprotno odstranjevanje in uničenje napadenih rastlin,</w:t>
            </w:r>
          </w:p>
          <w:p w14:paraId="79B4D71C" w14:textId="73FC69D6" w:rsidR="00F57060" w:rsidRPr="00F76055" w:rsidRDefault="00F57060" w:rsidP="00F57060">
            <w:pPr>
              <w:numPr>
                <w:ilvl w:val="0"/>
                <w:numId w:val="208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masovni ulov z uporabo feromonskih vab.</w:t>
            </w:r>
          </w:p>
          <w:p w14:paraId="29AD3C4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(s pregledi in s pomočjo feromonskih vab).</w:t>
            </w:r>
          </w:p>
          <w:p w14:paraId="75EECB1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2BE0C" w14:textId="77777777" w:rsidR="00F57060" w:rsidRPr="005648F4" w:rsidRDefault="00F57060" w:rsidP="00F570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5648F4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lastRenderedPageBreak/>
              <w:t>Beauveria</w:t>
            </w:r>
            <w:proofErr w:type="spellEnd"/>
            <w:r w:rsidRPr="005648F4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5648F4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71BA49" w14:textId="77777777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459E2" w14:textId="77777777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3,0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92B5D" w14:textId="70EA1A42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0156B7" w14:textId="77777777" w:rsidR="00F57060" w:rsidRPr="005648F4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 strun</w:t>
            </w:r>
          </w:p>
        </w:tc>
      </w:tr>
      <w:tr w:rsidR="00F57060" w:rsidRPr="00F76055" w14:paraId="3E6FF4AC" w14:textId="77777777" w:rsidTr="00526FAF">
        <w:trPr>
          <w:trHeight w:val="885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6585F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D0BBC8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0AEEA" w14:textId="5D77BD11" w:rsidR="00F57060" w:rsidRPr="00F57060" w:rsidRDefault="00F57060" w:rsidP="00F57060">
            <w:pPr>
              <w:jc w:val="left"/>
              <w:rPr>
                <w:rFonts w:cs="Arial"/>
                <w:i/>
                <w:iCs/>
                <w:sz w:val="18"/>
                <w:szCs w:val="18"/>
                <w:lang w:eastAsia="sl-SI"/>
              </w:rPr>
            </w:pPr>
            <w:proofErr w:type="spellStart"/>
            <w:r w:rsidRPr="00F57060">
              <w:rPr>
                <w:rFonts w:cs="Arial"/>
                <w:iCs/>
                <w:sz w:val="18"/>
                <w:szCs w:val="18"/>
                <w:lang w:eastAsia="sl-SI"/>
              </w:rPr>
              <w:t>teflutrin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0316E1" w14:textId="559D190E" w:rsidR="00F57060" w:rsidRPr="00F57060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57060">
              <w:rPr>
                <w:rFonts w:cs="Arial"/>
                <w:sz w:val="18"/>
                <w:szCs w:val="18"/>
                <w:lang w:eastAsia="sl-SI"/>
              </w:rPr>
              <w:t>Soilguard</w:t>
            </w:r>
            <w:proofErr w:type="spellEnd"/>
            <w:r w:rsidRPr="00F57060">
              <w:rPr>
                <w:rFonts w:cs="Arial"/>
                <w:sz w:val="18"/>
                <w:szCs w:val="18"/>
                <w:lang w:eastAsia="sl-SI"/>
              </w:rPr>
              <w:t xml:space="preserve"> 0,5 GR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1A7B5" w14:textId="06D70CCD" w:rsidR="00F57060" w:rsidRPr="00F57060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57060">
              <w:rPr>
                <w:rFonts w:cs="Arial"/>
                <w:sz w:val="18"/>
                <w:szCs w:val="18"/>
                <w:lang w:eastAsia="sl-SI"/>
              </w:rPr>
              <w:t>15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B88DF" w14:textId="18EC91AB" w:rsidR="00F57060" w:rsidRPr="00F57060" w:rsidRDefault="002865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1E9CBD" w14:textId="0312B85E" w:rsidR="00F57060" w:rsidRPr="00F57060" w:rsidRDefault="00F57060" w:rsidP="00F57060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57060">
              <w:rPr>
                <w:rFonts w:cs="Arial"/>
                <w:sz w:val="18"/>
                <w:szCs w:val="18"/>
                <w:lang w:eastAsia="sl-SI"/>
              </w:rPr>
              <w:t>Delno zmanjševanje številčnosti populacije strun</w:t>
            </w:r>
          </w:p>
        </w:tc>
      </w:tr>
      <w:tr w:rsidR="00F57060" w:rsidRPr="00F76055" w14:paraId="1C630BAD" w14:textId="77777777" w:rsidTr="007A49CC">
        <w:trPr>
          <w:trHeight w:val="125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0F6B5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Ogorčice koreninskih šišk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Meloidogyne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954636" w14:textId="77777777" w:rsidR="00F57060" w:rsidRPr="00F76055" w:rsidRDefault="00F57060" w:rsidP="00F570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B351E5" w14:textId="77777777" w:rsidR="00F57060" w:rsidRPr="00F76055" w:rsidRDefault="00F57060" w:rsidP="00F57060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 xml:space="preserve">zdrav sadilni material, </w:t>
            </w:r>
          </w:p>
          <w:p w14:paraId="2E599496" w14:textId="77777777" w:rsidR="00F57060" w:rsidRPr="00F76055" w:rsidRDefault="00F57060" w:rsidP="00F57060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 xml:space="preserve">kolobar, </w:t>
            </w:r>
          </w:p>
          <w:p w14:paraId="3DA60287" w14:textId="77777777" w:rsidR="00F57060" w:rsidRPr="00F76055" w:rsidRDefault="00F57060" w:rsidP="00F57060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sajenje sadik paradižnika cepljenih na tolerantne/odporne podlage.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BCC3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950A6E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DF24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38EB6" w14:textId="0B40542F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6D9EC" w14:textId="469CFDF9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Dovoljena samo uporaba preko kapljičnega sistema; 1-3 dni pred presajanjem</w:t>
            </w:r>
          </w:p>
        </w:tc>
      </w:tr>
      <w:tr w:rsidR="00F57060" w:rsidRPr="00F76055" w14:paraId="4991139A" w14:textId="77777777" w:rsidTr="007A49CC">
        <w:trPr>
          <w:trHeight w:val="512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EC3B6A1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Polži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,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Gastropoda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541FC9A" w14:textId="77777777" w:rsidR="00F57060" w:rsidRPr="00F76055" w:rsidRDefault="00F57060" w:rsidP="00F57060">
            <w:pPr>
              <w:spacing w:line="259" w:lineRule="auto"/>
              <w:jc w:val="left"/>
              <w:rPr>
                <w:rFonts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sz w:val="18"/>
                <w:szCs w:val="18"/>
                <w:u w:val="single"/>
              </w:rPr>
              <w:t>Agrotehnični ukrepi:</w:t>
            </w:r>
          </w:p>
          <w:p w14:paraId="5F849009" w14:textId="77777777" w:rsidR="00F57060" w:rsidRPr="00F76055" w:rsidRDefault="00F57060" w:rsidP="00F57060">
            <w:pPr>
              <w:numPr>
                <w:ilvl w:val="0"/>
                <w:numId w:val="21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plevelov in košnja zarasti, </w:t>
            </w:r>
          </w:p>
          <w:p w14:paraId="7B969F47" w14:textId="77777777" w:rsidR="00F57060" w:rsidRPr="00F76055" w:rsidRDefault="00F57060" w:rsidP="00F57060">
            <w:pPr>
              <w:numPr>
                <w:ilvl w:val="0"/>
                <w:numId w:val="21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vzdrževanje čiste okolice (brez mest, kjer se zadržujejo polži).</w:t>
            </w:r>
          </w:p>
          <w:p w14:paraId="5C696A37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1CB0E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metaldehid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BB372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Celaflor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limex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EC315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ECB27" w14:textId="3C2E6998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47ECB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dovoljeno od setve do stadija prvega lista</w:t>
            </w:r>
          </w:p>
        </w:tc>
      </w:tr>
      <w:tr w:rsidR="00F57060" w:rsidRPr="00F76055" w14:paraId="34A6A118" w14:textId="77777777" w:rsidTr="007A49CC">
        <w:trPr>
          <w:trHeight w:val="4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A9DD53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9CA5F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72B3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železov fosfat</w:t>
            </w:r>
          </w:p>
          <w:p w14:paraId="1E6222A5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  <w:p w14:paraId="35D7CDD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015A6C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6B17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3AA20" w14:textId="1CB3956D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283C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67859630" w14:textId="77777777" w:rsidTr="007A49CC">
        <w:trPr>
          <w:trHeight w:val="23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EDED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380F7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5F99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5A40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33A0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6C875" w14:textId="0C8E511B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B51223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BBBB316" w14:textId="77777777" w:rsidTr="007A49CC">
        <w:trPr>
          <w:trHeight w:val="4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DFA89A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53C46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2A6E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A56B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E9AE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596EA1" w14:textId="479EEEE0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5E0BE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2F8D422D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D23991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F7631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0528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8AC64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Ferramol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E6803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0BA2E" w14:textId="016FB6E0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36382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3600977" w14:textId="77777777" w:rsidTr="00286560">
        <w:trPr>
          <w:trHeight w:val="195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18D07C9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A70A772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4C32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4FFABF" w14:textId="1913AC00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Ferrocious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535F15" w14:textId="002F47E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37F79" w14:textId="505A2D54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E0C71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719E0545" w14:textId="77777777" w:rsidTr="00286560">
        <w:trPr>
          <w:trHeight w:val="255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B177B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4B1AA0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92FDD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BDEC8E" w14:textId="4FA310B2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Hierro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8D110" w14:textId="1BBB154E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9259B" w14:textId="2E89DE7C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4A07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57060" w:rsidRPr="00F76055" w14:paraId="0264C602" w14:textId="77777777" w:rsidTr="00286560">
        <w:trPr>
          <w:trHeight w:val="39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308AEB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4E39A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6A52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FB32E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B5D2B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921164" w14:textId="3A22D9A8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1E9D7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omejeno z največjim dovoljenim skupnim odmerkom na isti površini, ki znaša 28 kg/ha na leto</w:t>
            </w:r>
          </w:p>
        </w:tc>
      </w:tr>
      <w:tr w:rsidR="00F57060" w:rsidRPr="00F76055" w14:paraId="0DD8EF2C" w14:textId="77777777" w:rsidTr="007A49CC">
        <w:trPr>
          <w:trHeight w:val="371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0CF997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CFFEE8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2EE29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27799A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0F99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2E360" w14:textId="6481FF86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9C07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715285D9" w14:textId="77777777" w:rsidTr="007A49CC">
        <w:trPr>
          <w:trHeight w:val="37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5C13F8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76F8A6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DACD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C278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vaba za polže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4DF6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A3959" w14:textId="02DE3205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6CC24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57060" w:rsidRPr="00F76055" w14:paraId="43425487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E5D0F1" w14:textId="77777777" w:rsidR="00F57060" w:rsidRPr="00F76055" w:rsidRDefault="00F57060" w:rsidP="00F570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8D71CF" w14:textId="77777777" w:rsidR="00F57060" w:rsidRPr="00F76055" w:rsidRDefault="00F57060" w:rsidP="00F570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3FE3F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4D8DE0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8C628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6C912" w14:textId="0771D7AA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C7786" w14:textId="77777777" w:rsidR="00F57060" w:rsidRPr="00F76055" w:rsidRDefault="00F57060" w:rsidP="00F570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</w:tbl>
    <w:p w14:paraId="409911D3" w14:textId="3DADA51E" w:rsidR="006D5398" w:rsidRPr="00F76055" w:rsidRDefault="006D5398" w:rsidP="006D5398"/>
    <w:p w14:paraId="49A44ADC" w14:textId="77777777" w:rsidR="00DB4437" w:rsidRPr="00F76055" w:rsidRDefault="00DB4437" w:rsidP="006D5398"/>
    <w:p w14:paraId="1D523214" w14:textId="743E0755" w:rsidR="006D5398" w:rsidRPr="00F76055" w:rsidRDefault="009D4B2D" w:rsidP="00DB4437">
      <w:pPr>
        <w:pStyle w:val="Naslov2"/>
        <w:spacing w:before="0" w:after="0"/>
        <w:rPr>
          <w:lang w:val="sl-SI"/>
        </w:rPr>
      </w:pPr>
      <w:bookmarkStart w:id="693" w:name="_Toc167122176"/>
      <w:bookmarkStart w:id="694" w:name="_Toc167122411"/>
      <w:bookmarkStart w:id="695" w:name="_Toc170778128"/>
      <w:r w:rsidRPr="00F76055">
        <w:rPr>
          <w:lang w:val="sl-SI"/>
        </w:rPr>
        <w:t>INTEGRIRANO VARSTVO JAJČEVCA</w:t>
      </w:r>
      <w:bookmarkEnd w:id="682"/>
      <w:bookmarkEnd w:id="683"/>
      <w:bookmarkEnd w:id="684"/>
      <w:bookmarkEnd w:id="685"/>
      <w:bookmarkEnd w:id="686"/>
      <w:r w:rsidR="006D5398" w:rsidRPr="00F76055">
        <w:rPr>
          <w:lang w:val="sl-SI"/>
        </w:rPr>
        <w:t xml:space="preserve"> V ZAVAROVANIH PROSTORIH</w:t>
      </w:r>
      <w:bookmarkEnd w:id="693"/>
      <w:bookmarkEnd w:id="694"/>
      <w:bookmarkEnd w:id="695"/>
    </w:p>
    <w:p w14:paraId="0AAC2B8A" w14:textId="77777777" w:rsidR="00DB4437" w:rsidRPr="00F76055" w:rsidRDefault="00DB4437" w:rsidP="00DB4437"/>
    <w:tbl>
      <w:tblPr>
        <w:tblW w:w="1530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6D5398" w:rsidRPr="00F76055" w14:paraId="5E5840FA" w14:textId="77777777" w:rsidTr="007A49CC">
        <w:trPr>
          <w:trHeight w:val="510"/>
          <w:tblHeader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/>
          </w:tcPr>
          <w:p w14:paraId="32A0A3B4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7B504FC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68D1428" w14:textId="77777777" w:rsidR="006D5398" w:rsidRPr="00F76055" w:rsidRDefault="006D5398" w:rsidP="006D5398">
            <w:pPr>
              <w:jc w:val="left"/>
              <w:rPr>
                <w:rFonts w:cs="Arial"/>
                <w:i/>
                <w:iCs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4B2FD9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877988F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248230" w14:textId="3D6E69D4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KARENCA</w:t>
            </w:r>
            <w:r w:rsidR="00965D48" w:rsidRPr="00F76055">
              <w:rPr>
                <w:rFonts w:eastAsia="Calibri" w:cs="Arial"/>
                <w:b/>
                <w:bCs/>
                <w:sz w:val="18"/>
                <w:szCs w:val="18"/>
              </w:rPr>
              <w:t xml:space="preserve"> (dni)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A335EB" w14:textId="77777777" w:rsidR="006D5398" w:rsidRPr="00F76055" w:rsidRDefault="006D5398" w:rsidP="006D5398">
            <w:pPr>
              <w:jc w:val="left"/>
              <w:rPr>
                <w:rFonts w:cs="Arial"/>
                <w:i/>
                <w:iCs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5D48" w:rsidRPr="00F76055" w14:paraId="1FBF972F" w14:textId="77777777" w:rsidTr="007A49CC">
        <w:trPr>
          <w:trHeight w:val="51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AC19108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t>Padavica sadik</w:t>
            </w:r>
            <w:r w:rsidRPr="00F76055">
              <w:rPr>
                <w:rFonts w:cs="Arial"/>
                <w:sz w:val="18"/>
                <w:szCs w:val="18"/>
                <w:lang w:eastAsia="sl-SI"/>
              </w:rPr>
              <w:t xml:space="preserve"> oz. glivične bolezni sejančkov in sadik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5D46B" w14:textId="77777777" w:rsidR="006D5398" w:rsidRPr="00F76055" w:rsidRDefault="006D5398" w:rsidP="006D5398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212F819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setev v neokužen substrat, </w:t>
            </w:r>
          </w:p>
          <w:p w14:paraId="2CC487DD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uporaba zdravega, certificiranega semena,</w:t>
            </w:r>
          </w:p>
          <w:p w14:paraId="0A9CE648" w14:textId="77777777" w:rsidR="006D5398" w:rsidRPr="00F76055" w:rsidRDefault="006D5398" w:rsidP="00B84EF7">
            <w:pPr>
              <w:numPr>
                <w:ilvl w:val="0"/>
                <w:numId w:val="196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sajenje odpornejših sort.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B1D17" w14:textId="77777777" w:rsidR="006D5398" w:rsidRPr="00F76055" w:rsidRDefault="006D5398" w:rsidP="006D5398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J1446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7D964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BBA999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60502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B00EE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Sclerotinia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sclerotiorum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Fusarium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Rhizoctonia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sejančkih in sadikah vrtnin</w:t>
            </w:r>
          </w:p>
        </w:tc>
      </w:tr>
      <w:tr w:rsidR="00965D48" w:rsidRPr="00F76055" w14:paraId="4DA1761B" w14:textId="77777777" w:rsidTr="007A49CC">
        <w:trPr>
          <w:trHeight w:val="51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7AF0F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A382C7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CEC33" w14:textId="77777777" w:rsidR="006D5398" w:rsidRPr="00F76055" w:rsidRDefault="006D5398" w:rsidP="006D5398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J1446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E4D8D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1D8CA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200-500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  <w:lang w:eastAsia="sl-SI"/>
              </w:rPr>
              <w:t>3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768A90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ČU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E6D3C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</w:tr>
      <w:tr w:rsidR="00965D48" w:rsidRPr="00F76055" w14:paraId="4FC4AA40" w14:textId="77777777" w:rsidTr="007A49CC">
        <w:trPr>
          <w:trHeight w:val="65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3CC572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6F85E0" w14:textId="77777777" w:rsidR="006D5398" w:rsidRPr="00F76055" w:rsidRDefault="006D5398" w:rsidP="006D5398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FA595" w14:textId="70EA21C5" w:rsidR="006D5398" w:rsidRPr="00F76055" w:rsidRDefault="006D5398" w:rsidP="006D5398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oligandrum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="005648F4" w:rsidRPr="005648F4">
              <w:rPr>
                <w:rFonts w:cs="Arial"/>
                <w:color w:val="00B050"/>
                <w:sz w:val="18"/>
                <w:szCs w:val="18"/>
                <w:lang w:eastAsia="sl-SI"/>
              </w:rPr>
              <w:t>sev</w:t>
            </w:r>
            <w:r w:rsidR="005648F4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042B6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Polyversum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C0413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oz. 50 g/100 L vode oz. 0,2 kg/ha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54370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90729" w14:textId="563F1E43" w:rsidR="006D5398" w:rsidRPr="00F76055" w:rsidRDefault="005B0D67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="006D5398"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; Namaka se tako, da se izvede eno potapljanje koreninske grude mladih sadik pred presajanjem.</w:t>
            </w:r>
          </w:p>
        </w:tc>
      </w:tr>
      <w:tr w:rsidR="00965D48" w:rsidRPr="00F76055" w14:paraId="52D44024" w14:textId="77777777" w:rsidTr="007A49CC">
        <w:trPr>
          <w:trHeight w:val="242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6C44AD7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t>Paradižnikova (krompirjeva) plesen</w:t>
            </w:r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Phytophtora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infestans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3780207" w14:textId="77777777" w:rsidR="006D5398" w:rsidRPr="00F76055" w:rsidRDefault="006D5398" w:rsidP="006D5398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DF2C445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4560837A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posevki krompirja naj bodo čim bolj oddaljeni od pridelave paradižnika, </w:t>
            </w:r>
          </w:p>
          <w:p w14:paraId="22A0B531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</w:t>
            </w: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krompirja,</w:t>
            </w:r>
            <w:r w:rsidRPr="00F76055">
              <w:rPr>
                <w:rFonts w:eastAsia="Calibri" w:cs="Arial"/>
                <w:color w:val="FF0000"/>
                <w:sz w:val="18"/>
                <w:szCs w:val="18"/>
              </w:rPr>
              <w:t xml:space="preserve"> </w:t>
            </w:r>
          </w:p>
          <w:p w14:paraId="0A53D26D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skrb za zračnost nasadov (razdalja sajenja, odstranjevanje zalistnikov, zračenje rastlinjakov),</w:t>
            </w:r>
          </w:p>
          <w:p w14:paraId="4CBC46DC" w14:textId="77777777" w:rsidR="006D5398" w:rsidRPr="00F76055" w:rsidRDefault="006D5398" w:rsidP="00B84EF7">
            <w:pPr>
              <w:numPr>
                <w:ilvl w:val="0"/>
                <w:numId w:val="19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  <w:p w14:paraId="6DF746A7" w14:textId="77777777" w:rsidR="006D5398" w:rsidRPr="00F76055" w:rsidRDefault="006D5398" w:rsidP="006D5398">
            <w:pPr>
              <w:spacing w:after="160" w:line="259" w:lineRule="auto"/>
              <w:jc w:val="left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25E619D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azoksistrobin</w:t>
            </w:r>
            <w:proofErr w:type="spellEnd"/>
          </w:p>
          <w:p w14:paraId="39D3A212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FD64CF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10BA0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7DC55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C6F3D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3-krat v rastni sezoni</w:t>
            </w:r>
          </w:p>
        </w:tc>
      </w:tr>
      <w:tr w:rsidR="00965D48" w:rsidRPr="00F76055" w14:paraId="578A26CD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AD7BC5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72147A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308852FB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E425AC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6240E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20E92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5B694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965D48" w:rsidRPr="00F76055" w14:paraId="6CA4DFDF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FF7AE9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1B20D4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712DE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2BD526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9CC814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486BA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150C7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965D48" w:rsidRPr="00F76055" w14:paraId="29AD03BB" w14:textId="77777777" w:rsidTr="007A49CC">
        <w:trPr>
          <w:trHeight w:val="593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2D5857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A2AB7E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9C8DA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hidroksida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BB495C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2000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FA1321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CC87B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63FB50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Pri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prostem uporaba ročne škropilnice ni dovoljena!</w:t>
            </w:r>
          </w:p>
        </w:tc>
      </w:tr>
      <w:tr w:rsidR="00965D48" w:rsidRPr="00F76055" w14:paraId="649F5A90" w14:textId="77777777" w:rsidTr="007A49CC">
        <w:trPr>
          <w:trHeight w:val="38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74E456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68BB6B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ABB3C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1DAB96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75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C7B92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D8754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D5B96" w14:textId="77777777" w:rsidR="006D5398" w:rsidRPr="00F76055" w:rsidRDefault="006D5398" w:rsidP="006D5398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965D48" w:rsidRPr="00F76055" w14:paraId="5176586D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6234AE" w14:textId="77777777" w:rsidR="006D5398" w:rsidRPr="00F76055" w:rsidRDefault="006D5398" w:rsidP="006D5398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8BE667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2EC8A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ciazofamid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092BEB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Ranman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6C2A5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5F98D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3663F" w14:textId="77777777" w:rsidR="006D5398" w:rsidRPr="00F76055" w:rsidRDefault="006D5398" w:rsidP="006D53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86560" w:rsidRPr="00F76055" w14:paraId="6ABEDF6F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DF258B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B0082E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6BFE0" w14:textId="04A1CF70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mandipromid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+ </w:t>
            </w: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oksatiapiprolin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6BD542" w14:textId="4167DCCF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evo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1197F" w14:textId="488EC6EB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BF2C7" w14:textId="2871F76B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DADBC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286560" w:rsidRPr="00F76055" w14:paraId="018BEA37" w14:textId="77777777" w:rsidTr="007A49CC">
        <w:trPr>
          <w:trHeight w:val="853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2B29C2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EDE15A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EB066C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mandipropamid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oksatiapipronil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623714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Orondis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ultra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7A594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0,4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7D1CB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826FA" w14:textId="0E2CF324" w:rsidR="00286560" w:rsidRPr="005648F4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 uporaba</w:t>
            </w:r>
          </w:p>
        </w:tc>
      </w:tr>
      <w:tr w:rsidR="00286560" w:rsidRPr="00F76055" w14:paraId="3886E238" w14:textId="77777777" w:rsidTr="007A49CC">
        <w:trPr>
          <w:trHeight w:val="270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FA4E598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Črna listna pegavost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.sp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solani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2408D91B" w14:textId="77777777" w:rsidR="00286560" w:rsidRPr="00F76055" w:rsidRDefault="00286560" w:rsidP="00286560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27D9A95" w14:textId="77777777" w:rsidR="00286560" w:rsidRPr="00F76055" w:rsidRDefault="00286560" w:rsidP="00286560">
            <w:pPr>
              <w:numPr>
                <w:ilvl w:val="0"/>
                <w:numId w:val="19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color w:val="00B0F0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lastRenderedPageBreak/>
              <w:t>skrb za zračnost nasadov (razdalja sajenja, odstranjevanje zalistnikov, zračenje rastlinjakov),</w:t>
            </w:r>
            <w:r w:rsidRPr="00F76055">
              <w:rPr>
                <w:rFonts w:eastAsia="Calibri" w:cs="Arial"/>
                <w:color w:val="00B0F0"/>
                <w:sz w:val="18"/>
                <w:szCs w:val="18"/>
              </w:rPr>
              <w:t xml:space="preserve"> </w:t>
            </w:r>
          </w:p>
          <w:p w14:paraId="279FFB54" w14:textId="77777777" w:rsidR="00286560" w:rsidRPr="00F76055" w:rsidRDefault="00286560" w:rsidP="00286560">
            <w:pPr>
              <w:numPr>
                <w:ilvl w:val="0"/>
                <w:numId w:val="198"/>
              </w:numPr>
              <w:spacing w:after="160" w:line="259" w:lineRule="auto"/>
              <w:ind w:left="210" w:hanging="210"/>
              <w:contextualSpacing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3F799E02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F9110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CE096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720C92A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20E98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86560" w:rsidRPr="00F76055" w14:paraId="36844568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141B5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627B8C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14:paraId="1F2A6594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87AFB0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BD35F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98B495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4A67F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86560" w:rsidRPr="00F76055" w14:paraId="6B5A9AD4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677682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3A16E5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8D157A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7DAB56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22B6B1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BC783D6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972ED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86560" w:rsidRPr="00F76055" w14:paraId="49BABC7D" w14:textId="77777777" w:rsidTr="007A49CC">
        <w:trPr>
          <w:trHeight w:val="101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F2A1B8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32C3EC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2F16E" w14:textId="77777777" w:rsidR="00286560" w:rsidRPr="00F76055" w:rsidRDefault="00286560" w:rsidP="00286560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FZB24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44C161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B9DD3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0,185-0,37 kg/ha (Najvišji skupni odmerek 4,44 kg/ha na rastni cikel rastline)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EA27D98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B9172C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 istem zemljišču tretira največ dvanajst krat v eni rastni dobi.</w:t>
            </w:r>
          </w:p>
        </w:tc>
      </w:tr>
      <w:tr w:rsidR="00286560" w:rsidRPr="00F76055" w14:paraId="6C99CD11" w14:textId="77777777" w:rsidTr="007A49CC">
        <w:trPr>
          <w:trHeight w:val="41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DDE885" w14:textId="77777777" w:rsidR="00286560" w:rsidRPr="00F76055" w:rsidRDefault="00286560" w:rsidP="00286560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2DF961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4C785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270585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Nordox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75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B8EBD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36FD72D" w14:textId="77777777" w:rsidR="00286560" w:rsidRPr="00F76055" w:rsidRDefault="00286560" w:rsidP="00286560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ED68D" w14:textId="77777777" w:rsidR="00286560" w:rsidRPr="00F76055" w:rsidRDefault="00286560" w:rsidP="00286560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3B5686D2" w14:textId="77777777" w:rsidTr="00DF0B61">
        <w:trPr>
          <w:trHeight w:val="21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EA29E0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554CE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4A558" w14:textId="59FE4A36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mandipromid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+ </w:t>
            </w: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oksatiapiprolin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F7EFDE" w14:textId="46A42054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sz w:val="18"/>
                <w:szCs w:val="18"/>
                <w:lang w:eastAsia="sl-SI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  <w:lang w:eastAsia="sl-SI"/>
              </w:rPr>
              <w:t xml:space="preserve"> evo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B9FBC1" w14:textId="217915AD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4FBE85D" w14:textId="3D415B8C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E1C0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F0B61" w:rsidRPr="00F76055" w14:paraId="196613AA" w14:textId="77777777" w:rsidTr="007A49CC">
        <w:trPr>
          <w:trHeight w:val="5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CE9F4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881B51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CDEEC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fluksapiroksad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difenokonazol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50DE2D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Sercadis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8210B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7C85B6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7E91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09CB33A6" w14:textId="77777777" w:rsidTr="007A49CC">
        <w:trPr>
          <w:trHeight w:val="260"/>
        </w:trPr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D215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Pepelovka razhudnikovk   </w:t>
            </w:r>
            <w:r w:rsidRPr="00F76055">
              <w:rPr>
                <w:rFonts w:cs="Arial"/>
                <w:b/>
                <w:bCs/>
                <w:i/>
                <w:iCs/>
                <w:color w:val="000000"/>
                <w:sz w:val="18"/>
                <w:szCs w:val="18"/>
                <w:lang w:eastAsia="sl-SI"/>
              </w:rPr>
              <w:t xml:space="preserve">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Leveillula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taurica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  <w:p w14:paraId="14224F75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  <w:p w14:paraId="0AF01EEE" w14:textId="79FAA073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Paradižnikova pepelovka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Golovinomyces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  <w:p w14:paraId="38DF3421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  <w:p w14:paraId="65DF9B25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Erysiphacea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FCD61" w14:textId="77777777" w:rsidR="00DF0B61" w:rsidRPr="00F76055" w:rsidRDefault="00DF0B61" w:rsidP="00DF0B61">
            <w:pPr>
              <w:spacing w:line="259" w:lineRule="auto"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686F480" w14:textId="77777777" w:rsidR="00DF0B61" w:rsidRPr="00F76055" w:rsidRDefault="00DF0B61" w:rsidP="00DF0B61">
            <w:pPr>
              <w:numPr>
                <w:ilvl w:val="0"/>
                <w:numId w:val="19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skrb za zračnost nasadov (razdalja sajenja, odstranjevanje zalistnikov, zračenje rastlinjakov), </w:t>
            </w:r>
          </w:p>
          <w:p w14:paraId="625ED2C7" w14:textId="77777777" w:rsidR="00DF0B61" w:rsidRPr="00F76055" w:rsidRDefault="00DF0B61" w:rsidP="00DF0B61">
            <w:pPr>
              <w:numPr>
                <w:ilvl w:val="0"/>
                <w:numId w:val="199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gnojenje. </w:t>
            </w:r>
          </w:p>
          <w:p w14:paraId="6AC8F4EE" w14:textId="77777777" w:rsidR="00DF0B61" w:rsidRPr="00F76055" w:rsidRDefault="00DF0B61" w:rsidP="00DF0B61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 </w:t>
            </w:r>
          </w:p>
          <w:p w14:paraId="3A694A18" w14:textId="77777777" w:rsidR="00DF0B61" w:rsidRPr="00F76055" w:rsidRDefault="00DF0B61" w:rsidP="00DF0B61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C497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azoksistrobin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AB56C3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Mirador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C4C7C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EFC20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B319E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6C5E7C79" w14:textId="77777777" w:rsidTr="007A49CC">
        <w:trPr>
          <w:trHeight w:val="26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91216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7CB54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0409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0AA9FD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Ortiva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80D2C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E4F04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7A1403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66E1D5ED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A0F6F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F21A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B58D6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5C011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Zaftra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AZT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329EC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18C16A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DEF4B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69750FAE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E275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5190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9B77C" w14:textId="77777777" w:rsidR="00DF0B61" w:rsidRPr="00F76055" w:rsidRDefault="00DF0B61" w:rsidP="00DF0B6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var.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B101E6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2C1A7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1,5 - 2,5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5EBE921" w14:textId="73CDCFAE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B5913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Največ 6 krat, časovni interval med posameznimi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7 do 10 dni.</w:t>
            </w:r>
          </w:p>
        </w:tc>
      </w:tr>
      <w:tr w:rsidR="00DF0B61" w:rsidRPr="00F76055" w14:paraId="4BFE69C3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787FD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BF7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607CD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FZB24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563FEE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Taegro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F5C0F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0,185-0,37 kg/ha (najvišji skupni odmerek v rastni dobi 4,44 kg/ha na rastni cikel)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2DB9A0A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175BB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 istem zemljišču tretira največ dvanajst krat v eni rastni dobi </w:t>
            </w:r>
          </w:p>
        </w:tc>
      </w:tr>
      <w:tr w:rsidR="00DF0B61" w:rsidRPr="00F76055" w14:paraId="40EA9B6C" w14:textId="77777777" w:rsidTr="007A49CC">
        <w:trPr>
          <w:trHeight w:val="20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C4E27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F391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DD1D8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QST 2808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67FE92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Sonata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DFC3B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5-10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5E2516D" w14:textId="1372DED4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B550" w14:textId="10181C55" w:rsidR="00DF0B61" w:rsidRPr="00DF0B61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F0B61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Zaloge v uporabi do 28.2.2026.</w:t>
            </w:r>
          </w:p>
        </w:tc>
      </w:tr>
      <w:tr w:rsidR="00DF0B61" w:rsidRPr="00F76055" w14:paraId="731C6532" w14:textId="77777777" w:rsidTr="007A49CC">
        <w:trPr>
          <w:trHeight w:val="20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96484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1CD1C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664A5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COS-OGA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DFCDA1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Fytosave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08276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5F9D511" w14:textId="4C5B14D8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FABBE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6E23B883" w14:textId="77777777" w:rsidTr="007A49CC">
        <w:trPr>
          <w:trHeight w:val="40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6332D1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34F3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90A85" w14:textId="77777777" w:rsidR="00DF0B61" w:rsidRPr="00F76055" w:rsidRDefault="00DF0B61" w:rsidP="00DF0B6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fluksapiroksad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difenokonazol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956BA7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Sercadis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FCF9F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FDCB43F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B922E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DF0B61" w:rsidRPr="00F76055" w14:paraId="7DB3B26B" w14:textId="77777777" w:rsidTr="007A49CC">
        <w:trPr>
          <w:trHeight w:val="26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A7691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397F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A430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EA9BC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78753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BBF4735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B7DBF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Sredstvo se ne sme uporabljati v primerih, ko je potrebno zatirati samo glivične bolezni!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prvič uporabi 1-3 dni pred presajanjem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ali takoj po presajanju, drugič se ga uporabi 15 do 30 dni po presajanju</w:t>
            </w:r>
          </w:p>
        </w:tc>
      </w:tr>
      <w:tr w:rsidR="00DF0B61" w:rsidRPr="00F76055" w14:paraId="634635F1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0AF40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0182B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C1571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kalijev hidrogen karbonat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9F7893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Karbicure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18827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E31179D" w14:textId="77777777" w:rsidR="00DF0B61" w:rsidRPr="00F76055" w:rsidRDefault="00DF0B61" w:rsidP="00DF0B61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3948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F0B61" w:rsidRPr="00F76055" w14:paraId="433BBB76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04727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6C8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E23DA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krezoksim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- metil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322D80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Stroby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8500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5F3162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5A870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F0B61" w:rsidRPr="00F76055" w14:paraId="3264C9A3" w14:textId="77777777" w:rsidTr="00FE765E">
        <w:trPr>
          <w:trHeight w:val="56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3717C" w14:textId="77777777" w:rsidR="00DF0B61" w:rsidRPr="00F76055" w:rsidRDefault="00DF0B61" w:rsidP="00DF0B61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5972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4D611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penkonazol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04F94F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Topas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DD08D8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BA90257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B7C19" w14:textId="77777777" w:rsidR="00DF0B61" w:rsidRPr="00F76055" w:rsidRDefault="00DF0B61" w:rsidP="00DF0B61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Razmik med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mora biti pri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najmanj 10 dni; največ 3-krat</w:t>
            </w:r>
          </w:p>
        </w:tc>
      </w:tr>
      <w:tr w:rsidR="00FE765E" w:rsidRPr="00F76055" w14:paraId="1286A9E6" w14:textId="77777777" w:rsidTr="00FE765E">
        <w:trPr>
          <w:trHeight w:val="39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0F1C0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72C5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DCEEA" w14:textId="4A07C766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27CCD6" w14:textId="27796547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A01D0" w14:textId="772F2ABC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0545AC3" w14:textId="6787553F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AA84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E765E" w:rsidRPr="00F76055" w14:paraId="6809FA12" w14:textId="77777777" w:rsidTr="00FE765E">
        <w:trPr>
          <w:trHeight w:val="39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8441C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9D47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2FD8C17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82727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sulfo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800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DBAE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5-8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8A75BC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89571" w14:textId="3E4158E5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Manjša uporaba; največ 4 krat, v razmiku 7-14 dni </w:t>
            </w:r>
          </w:p>
        </w:tc>
      </w:tr>
      <w:tr w:rsidR="00FE765E" w:rsidRPr="00F76055" w14:paraId="7F5A8DCF" w14:textId="77777777" w:rsidTr="00394C86">
        <w:trPr>
          <w:trHeight w:val="24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85A4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BD2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F02B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0905B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E383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6,0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83083C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C60C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6x v eni rastni sezoni</w:t>
            </w:r>
          </w:p>
        </w:tc>
      </w:tr>
      <w:tr w:rsidR="00FE765E" w:rsidRPr="00F76055" w14:paraId="4E7AD99F" w14:textId="77777777" w:rsidTr="00394C86">
        <w:trPr>
          <w:trHeight w:val="816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F2945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Siva plesen       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DF2BA3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E99D173" w14:textId="77777777" w:rsidR="00FE765E" w:rsidRPr="00F76055" w:rsidRDefault="00FE765E" w:rsidP="00FE765E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in sprotno odstranjevanje zalistnikov (odstranjujemo jih v suhem in vročem delu dneva, ko so listi suhi),</w:t>
            </w:r>
          </w:p>
          <w:p w14:paraId="5E04FC52" w14:textId="78BEB582" w:rsidR="00FE765E" w:rsidRPr="00F76055" w:rsidRDefault="00FE765E" w:rsidP="00FE765E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sadi</w:t>
            </w:r>
            <w:r>
              <w:rPr>
                <w:rFonts w:eastAsia="Calibri" w:cs="Arial"/>
                <w:sz w:val="18"/>
                <w:szCs w:val="18"/>
              </w:rPr>
              <w:t xml:space="preserve"> se</w:t>
            </w:r>
            <w:r w:rsidRPr="00F76055">
              <w:rPr>
                <w:rFonts w:eastAsia="Calibri" w:cs="Arial"/>
                <w:sz w:val="18"/>
                <w:szCs w:val="18"/>
              </w:rPr>
              <w:t xml:space="preserve"> na primerno medvrstno razdaljo, ki zagotavlja hitro osuševanje listov,</w:t>
            </w:r>
          </w:p>
          <w:p w14:paraId="0050C3F0" w14:textId="77777777" w:rsidR="00FE765E" w:rsidRPr="00F76055" w:rsidRDefault="00FE765E" w:rsidP="00FE765E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skrb za zračenje rastlinjakov,</w:t>
            </w:r>
          </w:p>
          <w:p w14:paraId="3579821D" w14:textId="77777777" w:rsidR="00FE765E" w:rsidRPr="00F76055" w:rsidRDefault="00FE765E" w:rsidP="00FE765E">
            <w:pPr>
              <w:numPr>
                <w:ilvl w:val="0"/>
                <w:numId w:val="200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uravnoteženo namakanje in gnojenje.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167A9" w14:textId="1A5D0E9E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713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72671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Serenade ASO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95C4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8707B6" w14:textId="517DED71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3F8FC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36B75588" w14:textId="77777777" w:rsidTr="00394C86">
        <w:trPr>
          <w:trHeight w:val="103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B98EE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6B91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70D34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plantarum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D747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E2750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0988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1,5 - 2,5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4D89771" w14:textId="2B4BAE2D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66B1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Največ 6 krat, časovni interval med posameznimi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7 do 10 dni.</w:t>
            </w:r>
          </w:p>
        </w:tc>
      </w:tr>
      <w:tr w:rsidR="00FE765E" w:rsidRPr="00F76055" w14:paraId="3B184AA5" w14:textId="77777777" w:rsidTr="00394C86">
        <w:trPr>
          <w:trHeight w:val="759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905C5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F155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3262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ciprodinil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fludioksonil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B040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Switch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62,5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5546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0,08% (odmerek enega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sme preseči 1 kg/ha)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494F76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3CC1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Od pojava cvetnih popkov dalje; Odmerek enega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sme preseči 1 kg/ha</w:t>
            </w:r>
          </w:p>
        </w:tc>
      </w:tr>
      <w:tr w:rsidR="00FE765E" w:rsidRPr="00F76055" w14:paraId="21664C17" w14:textId="77777777" w:rsidTr="00394C86">
        <w:trPr>
          <w:trHeight w:val="46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464B3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7E8D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B5FD5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J1446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D85A4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C1ED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08487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1E5B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Sejančki in sadike vrtnin</w:t>
            </w:r>
          </w:p>
        </w:tc>
      </w:tr>
      <w:tr w:rsidR="00FE765E" w:rsidRPr="00F76055" w14:paraId="528F778A" w14:textId="77777777" w:rsidTr="00394C86">
        <w:trPr>
          <w:trHeight w:val="99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C114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91B5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ADB3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J1446)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84AB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Prestop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7D6E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5,0 -10,0 g na 1-2 litra vode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9C363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D8645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Sejančki in sadike vrtnin</w:t>
            </w:r>
          </w:p>
        </w:tc>
      </w:tr>
      <w:tr w:rsidR="00FE765E" w:rsidRPr="00F76055" w14:paraId="7B209371" w14:textId="77777777" w:rsidTr="00394C86">
        <w:trPr>
          <w:trHeight w:val="1064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9B99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24C4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5C30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fenpirazamin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08691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Prolectus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581D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80 - 120 g/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hL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(najvišji odmerek pri enem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 1,2 kg/ha)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943A63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C8F42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 začetka cvetenja dalje; do 3 krat v eni rastni sezon</w:t>
            </w:r>
          </w:p>
        </w:tc>
      </w:tr>
      <w:tr w:rsidR="00FE765E" w:rsidRPr="00F76055" w14:paraId="6525278C" w14:textId="77777777" w:rsidTr="00394C86">
        <w:trPr>
          <w:trHeight w:val="269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19A5F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BF02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C023" w14:textId="18D61132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EFF2DA" w14:textId="675E6F1F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48403" w14:textId="2CD9EECD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28959BC" w14:textId="3FAAEF96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4315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E765E" w:rsidRPr="00F76055" w14:paraId="65F66539" w14:textId="77777777" w:rsidTr="00394C86">
        <w:trPr>
          <w:trHeight w:val="27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DC1E9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5044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20E7B5" w14:textId="1BB6216A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izofetamid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661081" w14:textId="352CA3C5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Zenby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3E12F" w14:textId="0C938241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1-1,2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F328404" w14:textId="11F8A83F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F734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E765E" w:rsidRPr="00F76055" w14:paraId="625CEF6D" w14:textId="77777777" w:rsidTr="00394C86">
        <w:trPr>
          <w:trHeight w:val="78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1A2A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fuzarijska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uvelost </w:t>
            </w:r>
          </w:p>
          <w:p w14:paraId="2BC5464C" w14:textId="63EE68A6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oxysporum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C39178" w14:textId="77777777" w:rsidR="00FE765E" w:rsidRPr="00F76055" w:rsidRDefault="00FE765E" w:rsidP="00FE765E">
            <w:pPr>
              <w:spacing w:line="259" w:lineRule="auto"/>
              <w:jc w:val="left"/>
              <w:rPr>
                <w:rFonts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  <w:r w:rsidRPr="00F76055">
              <w:rPr>
                <w:rFonts w:cs="Arial"/>
                <w:b/>
                <w:sz w:val="18"/>
                <w:szCs w:val="18"/>
                <w:u w:val="single"/>
              </w:rPr>
              <w:t xml:space="preserve">Agrotehnični ukrepi: </w:t>
            </w:r>
          </w:p>
          <w:p w14:paraId="4E059784" w14:textId="77777777" w:rsidR="00FE765E" w:rsidRPr="00F76055" w:rsidRDefault="00FE765E" w:rsidP="00FE765E">
            <w:pPr>
              <w:pStyle w:val="Odstavekseznama"/>
              <w:numPr>
                <w:ilvl w:val="0"/>
                <w:numId w:val="374"/>
              </w:numPr>
              <w:spacing w:line="259" w:lineRule="auto"/>
              <w:ind w:left="216" w:hanging="283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uporaba razkuženega semena, </w:t>
            </w:r>
          </w:p>
          <w:p w14:paraId="6939E859" w14:textId="77777777" w:rsidR="00FE765E" w:rsidRPr="00F76055" w:rsidRDefault="00FE765E" w:rsidP="00FE765E">
            <w:pPr>
              <w:pStyle w:val="Odstavekseznama"/>
              <w:numPr>
                <w:ilvl w:val="0"/>
                <w:numId w:val="374"/>
              </w:numPr>
              <w:spacing w:line="259" w:lineRule="auto"/>
              <w:ind w:left="216" w:hanging="283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sajenje tolerantnih sort,</w:t>
            </w:r>
          </w:p>
          <w:p w14:paraId="511F177F" w14:textId="77777777" w:rsidR="00FE765E" w:rsidRPr="00F76055" w:rsidRDefault="00FE765E" w:rsidP="00FE765E">
            <w:pPr>
              <w:pStyle w:val="Odstavekseznama"/>
              <w:numPr>
                <w:ilvl w:val="0"/>
                <w:numId w:val="374"/>
              </w:numPr>
              <w:spacing w:line="259" w:lineRule="auto"/>
              <w:ind w:left="216" w:hanging="283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sprotno odstranjevanje rastlin z bolezenskimi znamenji, </w:t>
            </w:r>
          </w:p>
          <w:p w14:paraId="4A2688FB" w14:textId="30D53BC7" w:rsidR="00FE765E" w:rsidRPr="00F76055" w:rsidRDefault="00FE765E" w:rsidP="00FE765E">
            <w:pPr>
              <w:pStyle w:val="Odstavekseznama"/>
              <w:numPr>
                <w:ilvl w:val="0"/>
                <w:numId w:val="374"/>
              </w:numPr>
              <w:spacing w:line="259" w:lineRule="auto"/>
              <w:ind w:left="216" w:hanging="283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pomembno je nadzorovati pH tal.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1E7F0" w14:textId="17792853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713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BCB7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Serenade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94F9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8ED9" w14:textId="09A6B8FC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AE98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zmanjševanje okužb</w:t>
            </w:r>
          </w:p>
        </w:tc>
      </w:tr>
      <w:tr w:rsidR="00FE765E" w:rsidRPr="00F76055" w14:paraId="3B95421B" w14:textId="77777777" w:rsidTr="00FE765E">
        <w:trPr>
          <w:trHeight w:val="78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A0237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bakterijske bolezni iz rodu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Xanthomonas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13B4BF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909E923" w14:textId="77777777" w:rsidR="00FE765E" w:rsidRPr="00F76055" w:rsidRDefault="00FE765E" w:rsidP="00FE765E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0C41D755" w14:textId="77777777" w:rsidR="00FE765E" w:rsidRPr="00F76055" w:rsidRDefault="00FE765E" w:rsidP="00FE765E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zdravo in certificirano seme in sadike, </w:t>
            </w:r>
          </w:p>
          <w:p w14:paraId="54EE95D8" w14:textId="77777777" w:rsidR="00FE765E" w:rsidRPr="00F76055" w:rsidRDefault="00FE765E" w:rsidP="00FE765E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kapljično namakanje, razkuževanje orodja in opreme, </w:t>
            </w:r>
          </w:p>
          <w:p w14:paraId="5FF761A0" w14:textId="77777777" w:rsidR="00FE765E" w:rsidRPr="00F76055" w:rsidRDefault="00FE765E" w:rsidP="00FE765E">
            <w:pPr>
              <w:numPr>
                <w:ilvl w:val="0"/>
                <w:numId w:val="201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neoporečna voda za namakanje.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90F04" w14:textId="1E0CB06D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QST 713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71E8C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Serenade ASO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B78A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06328" w14:textId="6B1C12BD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8A9C3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3FF076D3" w14:textId="77777777" w:rsidTr="00FE765E">
        <w:trPr>
          <w:trHeight w:val="474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15DC5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bakterijske bolezni iz rodu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Pseudomonas</w:t>
            </w:r>
            <w:proofErr w:type="spellEnd"/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B351A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0F95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baker v obliki bakrovega hidroksida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797D5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Kocide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2000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AD93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CB01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BF4F0" w14:textId="43F82EA5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Pri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prostem uporaba ročne škropilnice ni dovoljena!</w:t>
            </w:r>
          </w:p>
        </w:tc>
      </w:tr>
      <w:tr w:rsidR="00FE765E" w:rsidRPr="00F76055" w14:paraId="23ED9E9A" w14:textId="77777777" w:rsidTr="00FE765E">
        <w:trPr>
          <w:trHeight w:val="21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F48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6CD87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9269F" w14:textId="6308EE9C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laminarin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0B7010" w14:textId="68B6CB8F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Vacciplant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E888" w14:textId="47AC1493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397A1" w14:textId="2F9E2D43" w:rsidR="00FE765E" w:rsidRPr="00FE765E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E765E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CB662" w14:textId="77777777" w:rsidR="00FE765E" w:rsidRPr="005648F4" w:rsidRDefault="00FE765E" w:rsidP="00FE765E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</w:p>
        </w:tc>
      </w:tr>
      <w:tr w:rsidR="00FE765E" w:rsidRPr="00F76055" w14:paraId="6B5161AE" w14:textId="77777777" w:rsidTr="007A49CC">
        <w:trPr>
          <w:trHeight w:val="827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B5C1D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uši             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(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Aphididae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D987BF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939819B" w14:textId="77777777" w:rsidR="00FE765E" w:rsidRPr="00F76055" w:rsidRDefault="00FE765E" w:rsidP="00FE765E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7E2DDB44" w14:textId="77777777" w:rsidR="00FE765E" w:rsidRPr="00F76055" w:rsidRDefault="00FE765E" w:rsidP="00FE765E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lastRenderedPageBreak/>
              <w:t xml:space="preserve">uravnoteženo namakanje in gnojenje,  </w:t>
            </w:r>
          </w:p>
          <w:p w14:paraId="4041B63D" w14:textId="77777777" w:rsidR="00FE765E" w:rsidRPr="00F76055" w:rsidRDefault="00FE765E" w:rsidP="00FE765E">
            <w:pPr>
              <w:numPr>
                <w:ilvl w:val="0"/>
                <w:numId w:val="20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odstranjevanje in uničevanje rastlinskih ostankov po spravilu pridelka.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929C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C4E5D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B3A4C2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46CF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5D67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</w:t>
            </w:r>
          </w:p>
        </w:tc>
      </w:tr>
      <w:tr w:rsidR="00FE765E" w:rsidRPr="00F76055" w14:paraId="45CC4A86" w14:textId="77777777" w:rsidTr="007A49CC">
        <w:trPr>
          <w:trHeight w:val="71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D30DF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89AC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4868DD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flupiradifuron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FD8C3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Sivanto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9CD09" w14:textId="1DE415C4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0,56 L/ha na meter višine rastlin (najvišji dovoljeni odmerek 1,12 L/ha)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BBA0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D27CA" w14:textId="2134CC0D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FE765E" w:rsidRPr="00F76055" w14:paraId="50345FDD" w14:textId="77777777" w:rsidTr="006F21B3">
        <w:trPr>
          <w:trHeight w:val="435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D56D9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9985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58BA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C2E769" w14:textId="0184D5E9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Pri pridelavi jajčevca gojenega brez stika s tlemi, tako da rastline niso posajene neposredno v tla (npr. hidroponika, sadilne vreče, sadilne mize)!</w:t>
            </w:r>
          </w:p>
        </w:tc>
      </w:tr>
      <w:tr w:rsidR="00FE765E" w:rsidRPr="00F76055" w14:paraId="0992C694" w14:textId="77777777" w:rsidTr="007A49CC">
        <w:trPr>
          <w:trHeight w:val="51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CF3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5D969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C7C5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  <w:p w14:paraId="3C8255D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247BB0" w14:textId="4776FF5D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9F390" w14:textId="2478ED20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1D96B" w14:textId="7C5DB151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EAC3F" w14:textId="728F26D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Delno zatiranje;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</w:tc>
      </w:tr>
      <w:tr w:rsidR="00FE765E" w:rsidRPr="00F76055" w14:paraId="2A929C69" w14:textId="77777777" w:rsidTr="007A49CC">
        <w:trPr>
          <w:trHeight w:val="51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3BDDC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7903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D33B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5936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4986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88EC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A2177" w14:textId="76E53EC5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11E29000" w14:textId="77777777" w:rsidTr="007A49CC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3B3D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87DD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12D9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3E334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1DA3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 ob porabi vode 800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D95B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5ABF4" w14:textId="257D068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49D81B31" w14:textId="77777777" w:rsidTr="007A49CC">
        <w:trPr>
          <w:trHeight w:val="66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B1A1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549F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244A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pirimikarb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203A39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Pirimor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50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64CB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AB2B2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62DC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Največ dva krat v eni rastni sezoni, v 7 do 14 dnevnem razmiku med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tretiranji</w:t>
            </w:r>
            <w:proofErr w:type="spellEnd"/>
          </w:p>
        </w:tc>
      </w:tr>
      <w:tr w:rsidR="00FE765E" w:rsidRPr="00F76055" w14:paraId="4EF520D5" w14:textId="77777777" w:rsidTr="007A49CC">
        <w:trPr>
          <w:trHeight w:val="42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FB19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8AED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5A785B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sulfoksaflor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C246C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Closer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3079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200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6A23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8FB14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Največ dva krat, v časovnem razmiku 21 dni</w:t>
            </w:r>
          </w:p>
        </w:tc>
      </w:tr>
      <w:tr w:rsidR="00FE765E" w:rsidRPr="00F76055" w14:paraId="195A48DF" w14:textId="77777777" w:rsidTr="00FE765E">
        <w:trPr>
          <w:trHeight w:val="53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95ACE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D58F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BDF0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D869A9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LE v TRAJNIH RASTLINJAKIH. Zaradi zaščite divjih opraševalcev je potrebno zaščiteni prostor pred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tretiranju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</w:tc>
      </w:tr>
      <w:tr w:rsidR="00FE765E" w:rsidRPr="00F76055" w14:paraId="782FE658" w14:textId="77777777" w:rsidTr="00FE765E">
        <w:trPr>
          <w:trHeight w:val="49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A60A3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Frankliniella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occidentalis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),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tobakov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Thrips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),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svetleči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Heliothrips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haemorrhoidalis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4A2DF3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ED189DD" w14:textId="77777777" w:rsidR="00FE765E" w:rsidRPr="00F76055" w:rsidRDefault="00FE765E" w:rsidP="00FE765E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67A29ACE" w14:textId="77777777" w:rsidR="00FE765E" w:rsidRPr="00F76055" w:rsidRDefault="00FE765E" w:rsidP="00FE765E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gnojenje,  </w:t>
            </w:r>
          </w:p>
          <w:p w14:paraId="6419C187" w14:textId="3DEA537C" w:rsidR="00FE765E" w:rsidRPr="00F76055" w:rsidRDefault="00FE765E" w:rsidP="00FE765E">
            <w:pPr>
              <w:numPr>
                <w:ilvl w:val="0"/>
                <w:numId w:val="203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odstranjevanje in uničevanje rastlinskih ostankov po spravilu pridelka.</w:t>
            </w:r>
          </w:p>
          <w:p w14:paraId="61918FAA" w14:textId="77777777" w:rsidR="00FE765E" w:rsidRPr="00F76055" w:rsidRDefault="00FE765E" w:rsidP="00FE765E">
            <w:pPr>
              <w:spacing w:after="160" w:line="259" w:lineRule="auto"/>
              <w:ind w:left="193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</w:p>
          <w:p w14:paraId="4B223913" w14:textId="77777777" w:rsidR="00FE765E" w:rsidRPr="00F76055" w:rsidRDefault="00FE765E" w:rsidP="00FE765E">
            <w:pPr>
              <w:spacing w:after="160" w:line="259" w:lineRule="auto"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lastRenderedPageBreak/>
              <w:t>Spremljanje pojava s pregledovanjem rastlin ali z modrimi lepljivimi ploščami.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4705B" w14:textId="2261B618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azadirahtin</w:t>
            </w:r>
            <w:proofErr w:type="spellEnd"/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8746D3" w14:textId="19936AA6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4D88D" w14:textId="476F110F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5648F4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49981" w14:textId="0AEE537B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19C23" w14:textId="74053FCA" w:rsidR="00FE765E" w:rsidRPr="00F76055" w:rsidRDefault="00FE765E" w:rsidP="00FE765E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6B42B0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dobi</w:t>
            </w:r>
          </w:p>
        </w:tc>
      </w:tr>
      <w:tr w:rsidR="00FE765E" w:rsidRPr="00F76055" w14:paraId="752232FA" w14:textId="77777777" w:rsidTr="00FE765E">
        <w:trPr>
          <w:trHeight w:val="481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630A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09B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1F71C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F1DA4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F4E8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45322" w14:textId="590D5A59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75FAC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F822D2D" w14:textId="77777777" w:rsidTr="00FE765E">
        <w:trPr>
          <w:trHeight w:val="250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A91BD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5CF4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6EE6C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  <w:p w14:paraId="1D97916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B19F4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7C9C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565A2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8DF7A" w14:textId="134224F4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FE765E" w:rsidRPr="00F76055" w14:paraId="5A7F6A6F" w14:textId="77777777" w:rsidTr="00FE765E">
        <w:trPr>
          <w:trHeight w:val="250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7784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E84E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FD597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5E62B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D74E0" w14:textId="18928EFB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0,51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974EA" w14:textId="28A6528B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7100B" w14:textId="09969306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Delno zatiranje; </w:t>
            </w:r>
            <w:r w:rsidRPr="00F76055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Sadike!</w:t>
            </w:r>
          </w:p>
        </w:tc>
      </w:tr>
      <w:tr w:rsidR="00FE765E" w:rsidRPr="00F76055" w14:paraId="5946AEE4" w14:textId="77777777" w:rsidTr="00FE765E">
        <w:trPr>
          <w:trHeight w:val="250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BF9B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8415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0831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228B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14EE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1,6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C938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4E1C8" w14:textId="21A10114" w:rsidR="00FE765E" w:rsidRPr="005648F4" w:rsidRDefault="00FE765E" w:rsidP="00FE765E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56D0A281" w14:textId="77777777" w:rsidTr="00FE765E">
        <w:trPr>
          <w:trHeight w:val="479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036C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20A8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A59D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E4AE6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3421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1,6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C422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3AAE9" w14:textId="4AFC4057" w:rsidR="00FE765E" w:rsidRPr="005648F4" w:rsidRDefault="00FE765E" w:rsidP="00FE765E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</w:pPr>
            <w:r w:rsidRPr="005648F4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2F3AA6A9" w14:textId="77777777" w:rsidTr="00FE765E">
        <w:trPr>
          <w:trHeight w:val="447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2D788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837663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1A914" w14:textId="5B563965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A03A6F" w14:textId="4BBF528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E89D1" w14:textId="05CE484F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9FA6E" w14:textId="55B8BFD0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9303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</w:tr>
      <w:tr w:rsidR="00FE765E" w:rsidRPr="00F76055" w14:paraId="6EA5A8DE" w14:textId="77777777" w:rsidTr="00FE765E">
        <w:trPr>
          <w:trHeight w:val="447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B306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vaporariorum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), 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tabaci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,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srebreči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ščitkar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argentifolii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72DC72E6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 </w:t>
            </w: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E30C417" w14:textId="77777777" w:rsidR="00FE765E" w:rsidRPr="00F76055" w:rsidRDefault="00FE765E" w:rsidP="00FE765E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7FDF546F" w14:textId="77777777" w:rsidR="00FE765E" w:rsidRPr="00F76055" w:rsidRDefault="00FE765E" w:rsidP="00FE765E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uravnoteženo namakanje in gnojenje,  </w:t>
            </w:r>
          </w:p>
          <w:p w14:paraId="35B71B5D" w14:textId="77777777" w:rsidR="00FE765E" w:rsidRPr="00F76055" w:rsidRDefault="00FE765E" w:rsidP="00FE765E">
            <w:pPr>
              <w:numPr>
                <w:ilvl w:val="0"/>
                <w:numId w:val="204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in uničevanje rastlinskih ostankov po spravilu pridelka. </w:t>
            </w:r>
          </w:p>
          <w:p w14:paraId="4CA18E22" w14:textId="77777777" w:rsidR="00FE765E" w:rsidRPr="00F76055" w:rsidRDefault="00FE765E" w:rsidP="00FE765E">
            <w:pPr>
              <w:ind w:left="720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</w:p>
          <w:p w14:paraId="6CD695E6" w14:textId="77777777" w:rsidR="00FE765E" w:rsidRPr="00F76055" w:rsidRDefault="00FE765E" w:rsidP="00FE765E">
            <w:pPr>
              <w:spacing w:after="160" w:line="259" w:lineRule="auto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Spremljanje pojava s pregledovanjem rastlin ali z rumenimi lepljivimi ploščami.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99CD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B65A6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7619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873FE" w14:textId="44FA9444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6945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2E32A14C" w14:textId="77777777" w:rsidTr="005648F4">
        <w:trPr>
          <w:trHeight w:val="242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C2FA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CC0B6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DD648E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GHA</w:t>
            </w:r>
          </w:p>
          <w:p w14:paraId="5F6746AB" w14:textId="7F013653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0EF8F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21CA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0,9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33033" w14:textId="732F2E75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1D1170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22225712" w14:textId="77777777" w:rsidTr="000D1693">
        <w:trPr>
          <w:trHeight w:val="41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AF82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F3F25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47421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07FA3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7F7B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6DD21" w14:textId="122611E3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E16E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0D1693">
              <w:rPr>
                <w:rFonts w:cs="Arial"/>
                <w:b/>
                <w:bCs/>
                <w:color w:val="00B050"/>
                <w:sz w:val="18"/>
                <w:szCs w:val="18"/>
                <w:lang w:eastAsia="sl-SI"/>
              </w:rPr>
              <w:t>Manjše uporaba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na sejančkih in sadikah vrtnin; </w:t>
            </w:r>
          </w:p>
        </w:tc>
      </w:tr>
      <w:tr w:rsidR="00FE765E" w:rsidRPr="00F76055" w14:paraId="3A12BD81" w14:textId="77777777" w:rsidTr="000D1693">
        <w:trPr>
          <w:trHeight w:val="26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3004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DE096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C2A1D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883EA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Botanigard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bCs/>
                <w:color w:val="00B050"/>
                <w:sz w:val="18"/>
                <w:szCs w:val="18"/>
                <w:lang w:eastAsia="sl-SI"/>
              </w:rPr>
              <w:t>OD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8554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1,8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C38A5" w14:textId="74423D88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5E01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1C489B2C" w14:textId="77777777" w:rsidTr="000D1693">
        <w:trPr>
          <w:trHeight w:val="761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CCDF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7636E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E24076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flupiradifuron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D57C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Sivanto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C76A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0,56 L/ha na meter višine rastlin (najvišji dovoljen odmerek 1,12 L/ha)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1DCC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0C4BF" w14:textId="45CF634D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FE765E" w:rsidRPr="00F76055" w14:paraId="3BDD9D63" w14:textId="77777777" w:rsidTr="00BA5ADB">
        <w:trPr>
          <w:trHeight w:val="44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5321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1006E2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4D41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22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CFC5A2" w14:textId="402150D9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Pri pridelavi jajčevca gojenega brez stika s tlemi, tako da rastline niso posajene neposredno v tla (npr. hidroponika, sadilne vreče, sadilne mize)!</w:t>
            </w:r>
          </w:p>
        </w:tc>
      </w:tr>
      <w:tr w:rsidR="00FE765E" w:rsidRPr="00F76055" w14:paraId="6B537FBA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8D12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ADDD6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14:paraId="3F129BE5" w14:textId="47CA7502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piretrin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F368DF" w14:textId="6233676B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five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B1431" w14:textId="69135FD8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4128C32" w14:textId="2750C87F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91F52" w14:textId="6128809C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FE765E" w:rsidRPr="00F76055" w14:paraId="76277170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42BA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A728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14:paraId="5A28002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9BB077" w14:textId="0A3A59E2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Biotip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floral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D9136" w14:textId="7B96D7D0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1,6 L/ha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87F23" w14:textId="64E246E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2363C" w14:textId="57C75EB1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4C9F8391" w14:textId="77777777" w:rsidTr="007A49CC">
        <w:trPr>
          <w:trHeight w:val="2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7C72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DF172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7142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1DA4E4" w14:textId="3C99EF06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Flora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verde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B8E8D" w14:textId="78738441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1,6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B40" w14:textId="02A5B1F8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8D2E5" w14:textId="29A9306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Manjša uporaba</w:t>
            </w:r>
          </w:p>
        </w:tc>
      </w:tr>
      <w:tr w:rsidR="00FE765E" w:rsidRPr="00F76055" w14:paraId="605DF50E" w14:textId="77777777" w:rsidTr="00FE765E">
        <w:trPr>
          <w:trHeight w:val="659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2C7E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plodovrtka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armigera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C296F2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E258C18" w14:textId="77777777" w:rsidR="00FE765E" w:rsidRPr="00F76055" w:rsidRDefault="00FE765E" w:rsidP="00FE765E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intenzivna obdelava tal pred sajenjem, </w:t>
            </w:r>
          </w:p>
          <w:p w14:paraId="417C47D1" w14:textId="77777777" w:rsidR="00FE765E" w:rsidRPr="00F76055" w:rsidRDefault="00FE765E" w:rsidP="00FE765E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sprotno odstranjevanje in uničevanje napadenih plodov, </w:t>
            </w:r>
          </w:p>
          <w:p w14:paraId="57DBE142" w14:textId="77777777" w:rsidR="00FE765E" w:rsidRPr="00F76055" w:rsidRDefault="00FE765E" w:rsidP="00FE765E">
            <w:pPr>
              <w:numPr>
                <w:ilvl w:val="0"/>
                <w:numId w:val="205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spremljanje pojava s feromonskimi vabami.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D93FE" w14:textId="2354098C" w:rsidR="00FE765E" w:rsidRPr="000D1693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GC-91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034A2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0433C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02DD1" w14:textId="1876C54E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A565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3C8F28FE" w14:textId="77777777" w:rsidTr="00FE765E">
        <w:trPr>
          <w:trHeight w:val="21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F0A8E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4B5B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BF5F0" w14:textId="61DC3652" w:rsidR="00FE765E" w:rsidRPr="000D1693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EG2348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E6C48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EBF7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52B0E" w14:textId="75E0CDE4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1693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11A27720" w14:textId="77777777" w:rsidTr="00FE765E">
        <w:trPr>
          <w:trHeight w:val="331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47E53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F1F2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9FAD2" w14:textId="0E4F8F46" w:rsidR="00FE765E" w:rsidRPr="000D1693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SA 11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882F3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8448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97F9B" w14:textId="6FA3E44F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1165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1766FA14" w14:textId="77777777" w:rsidTr="00FE765E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0BB9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C68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2231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B97229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D874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C913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FB57D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57956B0" w14:textId="77777777" w:rsidTr="00FE765E">
        <w:trPr>
          <w:trHeight w:val="478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492AD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BE6A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BFBB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D4890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99A7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6FD8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7FB8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615BCEA8" w14:textId="77777777" w:rsidTr="00FE765E">
        <w:trPr>
          <w:trHeight w:val="5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F867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459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995B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30723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B0D7C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 xml:space="preserve">2,0 – 3,0 L/ha (odmerek </w:t>
            </w: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lastRenderedPageBreak/>
              <w:t>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135E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lastRenderedPageBreak/>
              <w:t>3 dni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D88F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FE765E" w:rsidRPr="00F76055" w14:paraId="0099BCF4" w14:textId="77777777" w:rsidTr="00FE765E">
        <w:trPr>
          <w:trHeight w:val="474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A13F0F4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Koruzna vešča </w:t>
            </w:r>
          </w:p>
          <w:p w14:paraId="0A0F8607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Ostrinia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nubilali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109575AA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0CFBA4C" w14:textId="77777777" w:rsidR="00FE765E" w:rsidRPr="00F76055" w:rsidRDefault="00FE765E" w:rsidP="00FE765E">
            <w:pPr>
              <w:numPr>
                <w:ilvl w:val="0"/>
                <w:numId w:val="20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lokacija pridelave naj bo čimbolj oddaljena od pridelave koruze in drugih gostiteljskih rastlin,</w:t>
            </w:r>
          </w:p>
          <w:p w14:paraId="4C2AD0A6" w14:textId="77777777" w:rsidR="00FE765E" w:rsidRPr="00F76055" w:rsidRDefault="00FE765E" w:rsidP="00FE765E">
            <w:pPr>
              <w:numPr>
                <w:ilvl w:val="0"/>
                <w:numId w:val="20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sprotno odstranjevanje in uničevanje napadenih plodov.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33E62" w14:textId="1949D43C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GC-91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CF36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3241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C667D" w14:textId="6368EF5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4A4F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1684D7CF" w14:textId="77777777" w:rsidTr="007A49CC">
        <w:trPr>
          <w:trHeight w:val="60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F27D9C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9A08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FBAF0" w14:textId="104D3763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SA 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53564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0BB4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BCF204" w14:textId="38C7FF55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D384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02422F9C" w14:textId="77777777" w:rsidTr="007A49CC">
        <w:trPr>
          <w:trHeight w:val="20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7D5C7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0E1E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70DA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3572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3846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BC7C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CCCF8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5890100B" w14:textId="77777777" w:rsidTr="007A49CC">
        <w:trPr>
          <w:trHeight w:val="58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24AD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Listne sovke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littoralis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exigua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)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in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glagolka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Autographa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gamma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0D2C0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451C852" w14:textId="77777777" w:rsidR="00FE765E" w:rsidRPr="00F76055" w:rsidRDefault="00FE765E" w:rsidP="00FE765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intenzivna obdelava tal pred sajenjem, </w:t>
            </w:r>
          </w:p>
          <w:p w14:paraId="607ED0F2" w14:textId="77777777" w:rsidR="00FE765E" w:rsidRPr="00F76055" w:rsidRDefault="00FE765E" w:rsidP="00FE765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sprotno odstranjevanje in uničevanje napadenih plodov, </w:t>
            </w:r>
          </w:p>
          <w:p w14:paraId="7C22C7FA" w14:textId="77777777" w:rsidR="00FE765E" w:rsidRPr="00F76055" w:rsidRDefault="00FE765E" w:rsidP="00FE765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odstranjevanje in zatiranje plevelov.</w:t>
            </w:r>
          </w:p>
          <w:p w14:paraId="5D5EA985" w14:textId="77777777" w:rsidR="00FE765E" w:rsidRPr="00F76055" w:rsidRDefault="00FE765E" w:rsidP="00FE765E">
            <w:pPr>
              <w:jc w:val="left"/>
              <w:rPr>
                <w:rFonts w:eastAsia="Calibri" w:cs="Arial"/>
                <w:sz w:val="18"/>
                <w:szCs w:val="18"/>
              </w:rPr>
            </w:pPr>
          </w:p>
          <w:p w14:paraId="139A3C2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pojava škodljivce (jajčeca pod listi, poškodbe listov in plodov, pojav iztrebkov,…).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20F57" w14:textId="1FCF3D4B" w:rsidR="00FE765E" w:rsidRPr="000D1693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sev GC-91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13436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E05E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0,5 – 1 kg/ha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68627" w14:textId="3A83F63A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5685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6F4BD29" w14:textId="77777777" w:rsidTr="000D1693">
        <w:trPr>
          <w:trHeight w:val="22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524F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6722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5E04B" w14:textId="5E403945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EG2348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9A519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3A195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79D0" w14:textId="0BC78F2F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5019A6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48DD337" w14:textId="77777777" w:rsidTr="000D1693">
        <w:trPr>
          <w:trHeight w:val="282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9AF27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13C2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DFEA8" w14:textId="4FB4C7FF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  <w:lang w:eastAsia="sl-SI"/>
              </w:rPr>
              <w:t>sev SA 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DF665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Delfin WG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662CB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0,75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E2DCA" w14:textId="24DB3EDD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F78E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7BEB10C8" w14:textId="77777777" w:rsidTr="007A49CC">
        <w:trPr>
          <w:trHeight w:val="25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CBFA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0EE8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4BF68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emamektin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E77E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Affirm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BD73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BB56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FA8C7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7B6F4FF" w14:textId="77777777" w:rsidTr="007A49CC">
        <w:trPr>
          <w:trHeight w:val="44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FD64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BFA99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977C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04EFF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Laser plus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705C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4EFA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B4731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Spodoptera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in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Heliotis</w:t>
            </w:r>
            <w:proofErr w:type="spellEnd"/>
          </w:p>
        </w:tc>
      </w:tr>
      <w:tr w:rsidR="00FE765E" w:rsidRPr="00F76055" w14:paraId="5318FAB4" w14:textId="77777777" w:rsidTr="007A49CC">
        <w:trPr>
          <w:trHeight w:val="548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1BE71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CCC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4561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C8BD1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B601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3387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 dni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8FCD9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</w:p>
        </w:tc>
      </w:tr>
      <w:tr w:rsidR="00FE765E" w:rsidRPr="00F76055" w14:paraId="5BAF371A" w14:textId="77777777" w:rsidTr="00FE765E">
        <w:trPr>
          <w:trHeight w:val="47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56BE7C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Koloradski hrošč             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Leptinotarsa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decemlineata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D64E86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A8F3C5B" w14:textId="77777777" w:rsidR="00FE765E" w:rsidRPr="00F76055" w:rsidRDefault="00FE765E" w:rsidP="00FE765E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uničevanje </w:t>
            </w: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samosevcev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krompirja,</w:t>
            </w:r>
          </w:p>
          <w:p w14:paraId="540B3078" w14:textId="77777777" w:rsidR="00FE765E" w:rsidRPr="00F76055" w:rsidRDefault="00FE765E" w:rsidP="00FE765E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možnosti za hranjenje hroščev na ostankih gomoljev in krompirjevke, </w:t>
            </w:r>
          </w:p>
          <w:p w14:paraId="4C4F5B63" w14:textId="77777777" w:rsidR="00FE765E" w:rsidRPr="00F76055" w:rsidRDefault="00FE765E" w:rsidP="00FE765E">
            <w:pPr>
              <w:numPr>
                <w:ilvl w:val="0"/>
                <w:numId w:val="211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posevek naj bo čim bolj oddaljen od posevkov krompirja.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1BF1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BD35F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D1A2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2268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C344C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</w:t>
            </w:r>
          </w:p>
        </w:tc>
      </w:tr>
      <w:tr w:rsidR="00FE765E" w:rsidRPr="00F76055" w14:paraId="1C9700B4" w14:textId="77777777" w:rsidTr="000D1693">
        <w:trPr>
          <w:trHeight w:val="52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BE1C512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iz rodov                                     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Liriomyza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 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in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Phytomyza</w:t>
            </w:r>
            <w:proofErr w:type="spellEnd"/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F524191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1AA4599" w14:textId="77777777" w:rsidR="00FE765E" w:rsidRPr="00F76055" w:rsidRDefault="00FE765E" w:rsidP="00FE765E">
            <w:pPr>
              <w:numPr>
                <w:ilvl w:val="0"/>
                <w:numId w:val="21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preprečevanje zapleveljenosti, </w:t>
            </w:r>
          </w:p>
          <w:p w14:paraId="1C3CC3F8" w14:textId="77777777" w:rsidR="00FE765E" w:rsidRPr="00F76055" w:rsidRDefault="00FE765E" w:rsidP="00FE765E">
            <w:pPr>
              <w:numPr>
                <w:ilvl w:val="0"/>
                <w:numId w:val="212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odstranjevanje in uničevanje napadenih delov rastlin.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6BC36" w14:textId="6AC9999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DF4984" w14:textId="53163276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- T/S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44E5A" w14:textId="159AB568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2,0 – 3,0 L/ha (odmerek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EC721" w14:textId="6B2E16C5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A4789" w14:textId="5BBA6882" w:rsidR="00FE765E" w:rsidRPr="00F76055" w:rsidRDefault="00FE765E" w:rsidP="00FE765E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Največ 3-krat v eni rastni dobi</w:t>
            </w:r>
          </w:p>
        </w:tc>
      </w:tr>
      <w:tr w:rsidR="00FE765E" w:rsidRPr="00F76055" w14:paraId="0EE0DABF" w14:textId="77777777" w:rsidTr="000D1693">
        <w:trPr>
          <w:trHeight w:val="392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AB4A7EC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lastRenderedPageBreak/>
              <w:t xml:space="preserve">Navadna pršica </w:t>
            </w:r>
            <w:r w:rsidRPr="00F76055">
              <w:rPr>
                <w:rFonts w:cs="Arial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sl-SI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9ADDDA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33DDB39" w14:textId="77777777" w:rsidR="00FE765E" w:rsidRPr="00F76055" w:rsidRDefault="00FE765E" w:rsidP="00FE765E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plevelov in rastlinskih ostankov, </w:t>
            </w:r>
          </w:p>
          <w:p w14:paraId="070FEA2F" w14:textId="77777777" w:rsidR="00FE765E" w:rsidRPr="00F76055" w:rsidRDefault="00FE765E" w:rsidP="00FE765E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uravnotežena prehrana rastlin, </w:t>
            </w:r>
          </w:p>
          <w:p w14:paraId="0897C3B3" w14:textId="77777777" w:rsidR="00FE765E" w:rsidRPr="00F76055" w:rsidRDefault="00FE765E" w:rsidP="00FE765E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senčenje rastlinjakov,</w:t>
            </w:r>
          </w:p>
          <w:p w14:paraId="413B6D77" w14:textId="77777777" w:rsidR="00FE765E" w:rsidRPr="00F76055" w:rsidRDefault="00FE765E" w:rsidP="00FE765E">
            <w:pPr>
              <w:numPr>
                <w:ilvl w:val="0"/>
                <w:numId w:val="213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zavarovanih prostorov.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333FE" w14:textId="2017A9E2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4E4EDE" w14:textId="46DCF53A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4924F" w14:textId="25B89FC4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2,0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DBD9C" w14:textId="36D5F90C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FEC80" w14:textId="49C008D7" w:rsidR="00FE765E" w:rsidRPr="00F76055" w:rsidRDefault="00FE765E" w:rsidP="00FE765E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DFA63CB" w14:textId="77777777" w:rsidTr="007A49CC">
        <w:trPr>
          <w:trHeight w:val="75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2DC795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E5F6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F5FDE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sl-SI"/>
              </w:rPr>
              <w:t>fenpiroksimat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FD92E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Ortus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8834D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0,15 % koncentracija; najvišji odmerek 1,5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D1F857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30F382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541EF8BA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D34AF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00AC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DB13DE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heksitiazoks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960AB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Nissorun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26950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0195D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9ED3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1D6874FA" w14:textId="77777777" w:rsidTr="007A49CC">
        <w:trPr>
          <w:trHeight w:val="919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38E0E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9800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21CB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2334A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Nissorun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250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6A9CD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0,16 - 0,32 L/ha (odmerek je odvisen od višine rastlin)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CD08D8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92B8C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72DA8163" w14:textId="77777777" w:rsidTr="007A49CC">
        <w:trPr>
          <w:trHeight w:val="108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C4980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Paradižnikova rjasta pršica </w:t>
            </w:r>
          </w:p>
          <w:p w14:paraId="2E7C938F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Aculops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lycopersici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35A98A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1B6161C" w14:textId="77777777" w:rsidR="00FE765E" w:rsidRPr="00F76055" w:rsidRDefault="00FE765E" w:rsidP="00FE765E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takojšnje odstranjevanje napadenih rastlin, </w:t>
            </w:r>
          </w:p>
          <w:p w14:paraId="317AF721" w14:textId="77777777" w:rsidR="00FE765E" w:rsidRPr="00F76055" w:rsidRDefault="00FE765E" w:rsidP="00FE765E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odstranjevanje plevelov, </w:t>
            </w:r>
          </w:p>
          <w:p w14:paraId="5567875A" w14:textId="77777777" w:rsidR="00FE765E" w:rsidRPr="00F76055" w:rsidRDefault="00FE765E" w:rsidP="00FE765E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pregledovanje rastlin (povečevalno steklo z vsaj 14x povečava),</w:t>
            </w:r>
            <w:r w:rsidRPr="00F76055">
              <w:rPr>
                <w:rFonts w:eastAsia="Calibri" w:cs="Arial"/>
                <w:color w:val="00B0F0"/>
                <w:sz w:val="18"/>
                <w:szCs w:val="18"/>
              </w:rPr>
              <w:t xml:space="preserve"> </w:t>
            </w:r>
          </w:p>
          <w:p w14:paraId="7FC063C7" w14:textId="77777777" w:rsidR="00FE765E" w:rsidRPr="00F76055" w:rsidRDefault="00FE765E" w:rsidP="00FE765E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senčenje rastlinjakov,</w:t>
            </w:r>
          </w:p>
          <w:p w14:paraId="12C0D291" w14:textId="77777777" w:rsidR="00FE765E" w:rsidRPr="00F76055" w:rsidRDefault="00FE765E" w:rsidP="00FE765E">
            <w:pPr>
              <w:numPr>
                <w:ilvl w:val="0"/>
                <w:numId w:val="214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proofErr w:type="spellStart"/>
            <w:r w:rsidRPr="00F76055">
              <w:rPr>
                <w:rFonts w:eastAsia="Calibri" w:cs="Arial"/>
                <w:sz w:val="18"/>
                <w:szCs w:val="18"/>
              </w:rPr>
              <w:t>oroševanje</w:t>
            </w:r>
            <w:proofErr w:type="spellEnd"/>
            <w:r w:rsidRPr="00F76055">
              <w:rPr>
                <w:rFonts w:eastAsia="Calibri" w:cs="Arial"/>
                <w:sz w:val="18"/>
                <w:szCs w:val="18"/>
              </w:rPr>
              <w:t xml:space="preserve"> zavarovanih prostorov.</w:t>
            </w:r>
          </w:p>
          <w:p w14:paraId="0A5AAF2A" w14:textId="77777777" w:rsidR="00FE765E" w:rsidRPr="00F76055" w:rsidRDefault="00FE765E" w:rsidP="00FE765E">
            <w:pPr>
              <w:spacing w:after="160" w:line="259" w:lineRule="auto"/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E915C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žveplo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1B4B9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Vertipin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0B40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7,5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776342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7B86A" w14:textId="77777777" w:rsidR="00FE765E" w:rsidRPr="00F76055" w:rsidRDefault="00FE765E" w:rsidP="00FE765E">
            <w:pPr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27E00DF" w14:textId="77777777" w:rsidTr="007A49CC">
        <w:trPr>
          <w:trHeight w:val="532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2ACB9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Strune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Elateridae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C9157D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74A45EA" w14:textId="77777777" w:rsidR="00FE765E" w:rsidRPr="00F76055" w:rsidRDefault="00FE765E" w:rsidP="00FE765E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 xml:space="preserve">širok kolobar, </w:t>
            </w:r>
          </w:p>
          <w:p w14:paraId="4768CBE5" w14:textId="77777777" w:rsidR="00FE765E" w:rsidRPr="00F76055" w:rsidRDefault="00FE765E" w:rsidP="00FE765E">
            <w:pPr>
              <w:numPr>
                <w:ilvl w:val="0"/>
                <w:numId w:val="208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sprotno odstranjevanje in uničenje napadenih rastlin,</w:t>
            </w:r>
          </w:p>
          <w:p w14:paraId="1A62D846" w14:textId="77777777" w:rsidR="00FE765E" w:rsidRPr="00F76055" w:rsidRDefault="00FE765E" w:rsidP="00FE765E">
            <w:pPr>
              <w:numPr>
                <w:ilvl w:val="0"/>
                <w:numId w:val="208"/>
              </w:numPr>
              <w:spacing w:after="160" w:line="259" w:lineRule="auto"/>
              <w:ind w:left="193" w:hanging="142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masovni ulov z uporabo feromonskih vab.</w:t>
            </w:r>
          </w:p>
          <w:p w14:paraId="5D0FC53A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sz w:val="18"/>
                <w:szCs w:val="18"/>
              </w:rPr>
            </w:pPr>
          </w:p>
          <w:p w14:paraId="410E2D1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eastAsia="Calibri" w:cs="Arial"/>
                <w:sz w:val="18"/>
                <w:szCs w:val="18"/>
              </w:rPr>
              <w:t>Redno spremljanje (s pregledi in s pomočjo feromonskih vab).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3CDB3" w14:textId="77777777" w:rsidR="00FE765E" w:rsidRPr="00F76055" w:rsidRDefault="00FE765E" w:rsidP="00FE765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  <w:lang w:eastAsia="sl-SI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, sev ATCC 74040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734C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Naturalis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08D9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3,0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47E6C" w14:textId="56B8F439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2C14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delno zatiranje</w:t>
            </w:r>
          </w:p>
        </w:tc>
      </w:tr>
      <w:tr w:rsidR="00FE765E" w:rsidRPr="00F76055" w14:paraId="5AFBD9C8" w14:textId="77777777" w:rsidTr="007A49CC">
        <w:trPr>
          <w:trHeight w:val="972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44A05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Ogorčice koreninskih šišk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Meloidogyne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spp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887F2" w14:textId="77777777" w:rsidR="00FE765E" w:rsidRPr="00F76055" w:rsidRDefault="00FE765E" w:rsidP="00FE765E">
            <w:pPr>
              <w:spacing w:line="259" w:lineRule="auto"/>
              <w:jc w:val="left"/>
              <w:rPr>
                <w:rFonts w:eastAsia="Calibri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C141891" w14:textId="77777777" w:rsidR="00FE765E" w:rsidRPr="00F76055" w:rsidRDefault="00FE765E" w:rsidP="00FE765E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 xml:space="preserve">zdrav sadilni material, </w:t>
            </w:r>
          </w:p>
          <w:p w14:paraId="59FF61B8" w14:textId="77777777" w:rsidR="00FE765E" w:rsidRPr="00F76055" w:rsidRDefault="00FE765E" w:rsidP="00FE765E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 xml:space="preserve">kolobar, </w:t>
            </w:r>
          </w:p>
          <w:p w14:paraId="3554B12D" w14:textId="77777777" w:rsidR="00FE765E" w:rsidRPr="00F76055" w:rsidRDefault="00FE765E" w:rsidP="00FE765E">
            <w:pPr>
              <w:numPr>
                <w:ilvl w:val="0"/>
                <w:numId w:val="215"/>
              </w:numPr>
              <w:spacing w:after="160" w:line="259" w:lineRule="auto"/>
              <w:ind w:left="211" w:hanging="142"/>
              <w:contextualSpacing/>
              <w:jc w:val="left"/>
              <w:rPr>
                <w:rFonts w:eastAsia="Calibri" w:cs="Arial"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Cs/>
                <w:sz w:val="18"/>
                <w:szCs w:val="18"/>
              </w:rPr>
              <w:t>sajenje sadik paradižnika cepljenih na tolerantne/odporne podlage.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DE35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fluopiram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A65758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Velum prime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71984B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0,625 L/ha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C6078" w14:textId="106F8C5F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DB2A8" w14:textId="1214D665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Dovoljena samo uporaba preko kapljičnega sistema; 1-3 dni pred presajanjem</w:t>
            </w:r>
          </w:p>
        </w:tc>
      </w:tr>
      <w:tr w:rsidR="00FE765E" w:rsidRPr="00F76055" w14:paraId="1F351954" w14:textId="77777777" w:rsidTr="007A49CC">
        <w:trPr>
          <w:trHeight w:val="464"/>
        </w:trPr>
        <w:tc>
          <w:tcPr>
            <w:tcW w:w="25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ADEA62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Polži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,</w:t>
            </w:r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Gastropoda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1A98C724" w14:textId="77777777" w:rsidR="00FE765E" w:rsidRPr="00F76055" w:rsidRDefault="00FE765E" w:rsidP="00FE765E">
            <w:pPr>
              <w:spacing w:line="259" w:lineRule="auto"/>
              <w:jc w:val="left"/>
              <w:rPr>
                <w:rFonts w:cs="Arial"/>
                <w:b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sz w:val="18"/>
                <w:szCs w:val="18"/>
                <w:u w:val="single"/>
              </w:rPr>
              <w:t>Agrotehnični ukrepi:</w:t>
            </w:r>
          </w:p>
          <w:p w14:paraId="721C608E" w14:textId="77777777" w:rsidR="00FE765E" w:rsidRPr="00F76055" w:rsidRDefault="00FE765E" w:rsidP="00FE765E">
            <w:pPr>
              <w:numPr>
                <w:ilvl w:val="0"/>
                <w:numId w:val="21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plevelov in košnja zarasti, </w:t>
            </w:r>
          </w:p>
          <w:p w14:paraId="45B1156E" w14:textId="77777777" w:rsidR="00FE765E" w:rsidRPr="00F76055" w:rsidRDefault="00FE765E" w:rsidP="00FE765E">
            <w:pPr>
              <w:numPr>
                <w:ilvl w:val="0"/>
                <w:numId w:val="216"/>
              </w:numPr>
              <w:spacing w:after="160" w:line="259" w:lineRule="auto"/>
              <w:ind w:left="193" w:hanging="193"/>
              <w:contextualSpacing/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vzdrževanje čiste okolice (brez mest, kjer se zadržujejo polži).</w:t>
            </w:r>
          </w:p>
          <w:p w14:paraId="359001E4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5550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metaldehid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BAE4A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Celaflor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limex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293B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8A98C" w14:textId="5164EEA3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D14D5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dovoljeno od setve do stadija prvega lista</w:t>
            </w:r>
          </w:p>
        </w:tc>
      </w:tr>
      <w:tr w:rsidR="00FE765E" w:rsidRPr="00F76055" w14:paraId="40A9CF2D" w14:textId="77777777" w:rsidTr="007A49CC">
        <w:trPr>
          <w:trHeight w:val="272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197F36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321057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98549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železov fosfat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6B3DC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CCEB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40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3CFED" w14:textId="010C91C0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C717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2AE4F990" w14:textId="77777777" w:rsidTr="007A49CC">
        <w:trPr>
          <w:trHeight w:val="41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7DCF3B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83FB20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5DBA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89E91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Bioplantela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B7CEA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38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0D747" w14:textId="68834233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FB87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77881D4" w14:textId="77777777" w:rsidTr="007A49CC">
        <w:trPr>
          <w:trHeight w:val="41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46C99A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B0ECF1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EA4C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44E3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991B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7C504" w14:textId="3592CB93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DF262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682F29F2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196EE4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C0089A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16EBD0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16BBF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Ferramol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486A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9F608" w14:textId="06EC975C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05D7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04FA45C3" w14:textId="77777777" w:rsidTr="007A49CC">
        <w:trPr>
          <w:trHeight w:val="986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692930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5E1572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9656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63A94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13EF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7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8DD09" w14:textId="23D9023B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481F4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je omejeno z največjim dovoljenim skupnim odmerkom na isti površini, ki znaša 28 kg/ha na leto</w:t>
            </w:r>
          </w:p>
        </w:tc>
      </w:tr>
      <w:tr w:rsidR="00FE765E" w:rsidRPr="00F76055" w14:paraId="38724552" w14:textId="77777777" w:rsidTr="007A49CC">
        <w:trPr>
          <w:trHeight w:val="378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52EE55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8DF7F6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E8456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7CDA0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sredstvo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87308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30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1AFC8" w14:textId="0396F40E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A1562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4CE56E19" w14:textId="77777777" w:rsidTr="007A49CC">
        <w:trPr>
          <w:trHeight w:val="37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DA3501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303583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1CDBD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E9BC3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vaba za zatiranje polžev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41FB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23897" w14:textId="710C9AA3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1BCD0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  <w:tr w:rsidR="00FE765E" w:rsidRPr="00F76055" w14:paraId="7FBCAAC5" w14:textId="77777777" w:rsidTr="007A49CC">
        <w:trPr>
          <w:trHeight w:val="260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BD9C90" w14:textId="77777777" w:rsidR="00FE765E" w:rsidRPr="00F76055" w:rsidRDefault="00FE765E" w:rsidP="00FE765E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9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2BEDDF" w14:textId="77777777" w:rsidR="00FE765E" w:rsidRPr="00F76055" w:rsidRDefault="00FE765E" w:rsidP="00FE765E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14845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E6B1E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 xml:space="preserve"> proti polžem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00E8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50 kg/ha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A2677" w14:textId="7BA5A72F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ni potrebna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5967" w14:textId="77777777" w:rsidR="00FE765E" w:rsidRPr="00F76055" w:rsidRDefault="00FE765E" w:rsidP="00FE765E">
            <w:pPr>
              <w:jc w:val="left"/>
              <w:rPr>
                <w:rFonts w:cs="Arial"/>
                <w:color w:val="00B05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 </w:t>
            </w:r>
          </w:p>
        </w:tc>
      </w:tr>
    </w:tbl>
    <w:p w14:paraId="44C5D95A" w14:textId="13351464" w:rsidR="002825F8" w:rsidRDefault="002825F8" w:rsidP="00645E4C">
      <w:pPr>
        <w:jc w:val="left"/>
        <w:rPr>
          <w:rFonts w:eastAsiaTheme="minorEastAsia" w:cs="Arial"/>
          <w:szCs w:val="20"/>
        </w:rPr>
      </w:pPr>
    </w:p>
    <w:p w14:paraId="222540C6" w14:textId="77777777" w:rsidR="009D57CC" w:rsidRPr="00F76055" w:rsidRDefault="009D57CC" w:rsidP="00645E4C">
      <w:pPr>
        <w:jc w:val="left"/>
        <w:rPr>
          <w:rFonts w:eastAsiaTheme="minorEastAsia" w:cs="Arial"/>
          <w:szCs w:val="20"/>
        </w:rPr>
      </w:pPr>
    </w:p>
    <w:p w14:paraId="42ACDAD8" w14:textId="0C5AA4FC" w:rsidR="009D57CC" w:rsidRDefault="002825F8" w:rsidP="009D57CC">
      <w:pPr>
        <w:pStyle w:val="Naslov2"/>
        <w:spacing w:before="0" w:after="0"/>
        <w:rPr>
          <w:lang w:val="sl-SI"/>
        </w:rPr>
      </w:pPr>
      <w:r w:rsidRPr="00F76055">
        <w:rPr>
          <w:lang w:val="sl-SI"/>
        </w:rPr>
        <w:t xml:space="preserve"> </w:t>
      </w:r>
      <w:bookmarkStart w:id="696" w:name="_Toc215563135"/>
      <w:bookmarkStart w:id="697" w:name="_Toc91332684"/>
      <w:bookmarkStart w:id="698" w:name="_Toc91332906"/>
      <w:bookmarkStart w:id="699" w:name="_Toc91333112"/>
      <w:bookmarkStart w:id="700" w:name="_Toc99452059"/>
      <w:bookmarkStart w:id="701" w:name="_Toc167122177"/>
      <w:bookmarkStart w:id="702" w:name="_Toc167122412"/>
      <w:bookmarkStart w:id="703" w:name="_Toc170778129"/>
      <w:r w:rsidRPr="00F76055">
        <w:rPr>
          <w:lang w:val="sl-SI"/>
        </w:rPr>
        <w:t xml:space="preserve">INTEGRIRANO VARSTVO SOLATNIH KUMAR </w:t>
      </w:r>
      <w:bookmarkEnd w:id="696"/>
      <w:bookmarkEnd w:id="697"/>
      <w:bookmarkEnd w:id="698"/>
      <w:bookmarkEnd w:id="699"/>
      <w:bookmarkEnd w:id="700"/>
      <w:r w:rsidR="00E82D65" w:rsidRPr="00F76055">
        <w:rPr>
          <w:lang w:val="sl-SI"/>
        </w:rPr>
        <w:t>NA PROSTEM</w:t>
      </w:r>
      <w:bookmarkEnd w:id="701"/>
      <w:bookmarkEnd w:id="702"/>
      <w:bookmarkEnd w:id="703"/>
    </w:p>
    <w:p w14:paraId="63E37FB1" w14:textId="77777777" w:rsidR="009D57CC" w:rsidRPr="009D57CC" w:rsidRDefault="009D57CC" w:rsidP="009D57CC"/>
    <w:tbl>
      <w:tblPr>
        <w:tblStyle w:val="Tabelamrea7"/>
        <w:tblW w:w="15304" w:type="dxa"/>
        <w:tblLook w:val="04A0" w:firstRow="1" w:lastRow="0" w:firstColumn="1" w:lastColumn="0" w:noHBand="0" w:noVBand="1"/>
      </w:tblPr>
      <w:tblGrid>
        <w:gridCol w:w="2473"/>
        <w:gridCol w:w="2977"/>
        <w:gridCol w:w="2449"/>
        <w:gridCol w:w="2268"/>
        <w:gridCol w:w="1701"/>
        <w:gridCol w:w="1735"/>
        <w:gridCol w:w="1701"/>
      </w:tblGrid>
      <w:tr w:rsidR="009D57CC" w:rsidRPr="00F76055" w14:paraId="2051D2BC" w14:textId="77777777" w:rsidTr="00D07C01">
        <w:trPr>
          <w:trHeight w:val="530"/>
          <w:tblHeader/>
        </w:trPr>
        <w:tc>
          <w:tcPr>
            <w:tcW w:w="2473" w:type="dxa"/>
            <w:shd w:val="clear" w:color="auto" w:fill="F2F2F2"/>
            <w:hideMark/>
          </w:tcPr>
          <w:p w14:paraId="2E892D2A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/>
            <w:hideMark/>
          </w:tcPr>
          <w:p w14:paraId="5F967E2C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449" w:type="dxa"/>
            <w:shd w:val="clear" w:color="auto" w:fill="F2F2F2"/>
            <w:hideMark/>
          </w:tcPr>
          <w:p w14:paraId="2B7336A0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/>
            <w:hideMark/>
          </w:tcPr>
          <w:p w14:paraId="7E036D64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/>
            <w:hideMark/>
          </w:tcPr>
          <w:p w14:paraId="64888A4A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35" w:type="dxa"/>
            <w:shd w:val="clear" w:color="auto" w:fill="F2F2F2"/>
            <w:hideMark/>
          </w:tcPr>
          <w:p w14:paraId="652E278D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/>
            <w:hideMark/>
          </w:tcPr>
          <w:p w14:paraId="36B030ED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D57CC" w:rsidRPr="00F76055" w14:paraId="03F720C9" w14:textId="77777777" w:rsidTr="00D07C01">
        <w:trPr>
          <w:trHeight w:val="833"/>
        </w:trPr>
        <w:tc>
          <w:tcPr>
            <w:tcW w:w="2473" w:type="dxa"/>
            <w:vMerge w:val="restart"/>
            <w:hideMark/>
          </w:tcPr>
          <w:p w14:paraId="7E0E3994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noWrap/>
            <w:hideMark/>
          </w:tcPr>
          <w:p w14:paraId="02C3E751" w14:textId="77777777" w:rsidR="009D57CC" w:rsidRPr="00F76055" w:rsidRDefault="009D57CC" w:rsidP="00D07C01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08DCE57" w14:textId="77777777" w:rsidR="009D57CC" w:rsidRPr="00F76055" w:rsidRDefault="009D57CC" w:rsidP="009D57CC">
            <w:pPr>
              <w:pStyle w:val="Odstavekseznama"/>
              <w:numPr>
                <w:ilvl w:val="0"/>
                <w:numId w:val="25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v razkužen substrat, uporaba zdravega, certificiranega semena, </w:t>
            </w:r>
          </w:p>
          <w:p w14:paraId="4B31B720" w14:textId="77777777" w:rsidR="009D57CC" w:rsidRPr="00F76055" w:rsidRDefault="009D57CC" w:rsidP="009D57CC">
            <w:pPr>
              <w:pStyle w:val="Odstavekseznama"/>
              <w:numPr>
                <w:ilvl w:val="0"/>
                <w:numId w:val="25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sort,</w:t>
            </w:r>
          </w:p>
          <w:p w14:paraId="4D4B1719" w14:textId="77777777" w:rsidR="009D57CC" w:rsidRPr="00F76055" w:rsidRDefault="009D57CC" w:rsidP="009D57CC">
            <w:pPr>
              <w:pStyle w:val="Odstavekseznama"/>
              <w:numPr>
                <w:ilvl w:val="0"/>
                <w:numId w:val="25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54C1F711" w14:textId="77777777" w:rsidR="009D57CC" w:rsidRPr="00F76055" w:rsidRDefault="009D57CC" w:rsidP="009D57CC">
            <w:pPr>
              <w:pStyle w:val="Odstavekseznama"/>
              <w:numPr>
                <w:ilvl w:val="0"/>
                <w:numId w:val="25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biofumigacija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(setev križnic in zadelava v tla).</w:t>
            </w:r>
          </w:p>
        </w:tc>
        <w:tc>
          <w:tcPr>
            <w:tcW w:w="2449" w:type="dxa"/>
            <w:vMerge w:val="restart"/>
            <w:hideMark/>
          </w:tcPr>
          <w:p w14:paraId="303030F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Pythium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  <w:hideMark/>
          </w:tcPr>
          <w:p w14:paraId="43D3AC94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Univerzalni fungicid</w:t>
            </w:r>
          </w:p>
        </w:tc>
        <w:tc>
          <w:tcPr>
            <w:tcW w:w="1701" w:type="dxa"/>
            <w:hideMark/>
          </w:tcPr>
          <w:p w14:paraId="2A9087B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0,625 g/100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35" w:type="dxa"/>
            <w:noWrap/>
            <w:hideMark/>
          </w:tcPr>
          <w:p w14:paraId="05B3BBDF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B3B108F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ni omejeno. Tretira se po vzniku (od BBCH 09). Intervali med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naj bodo 5-7 dni.</w:t>
            </w:r>
          </w:p>
        </w:tc>
      </w:tr>
      <w:tr w:rsidR="009D57CC" w:rsidRPr="00F76055" w14:paraId="05C8BFB2" w14:textId="77777777" w:rsidTr="00D07C01">
        <w:trPr>
          <w:trHeight w:val="832"/>
        </w:trPr>
        <w:tc>
          <w:tcPr>
            <w:tcW w:w="2473" w:type="dxa"/>
            <w:vMerge/>
          </w:tcPr>
          <w:p w14:paraId="3AB16289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421DFF5B" w14:textId="77777777" w:rsidR="009D57CC" w:rsidRPr="00F76055" w:rsidRDefault="009D57CC" w:rsidP="00D07C01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449" w:type="dxa"/>
            <w:vMerge/>
          </w:tcPr>
          <w:p w14:paraId="13DA1AE1" w14:textId="77777777" w:rsidR="009D57CC" w:rsidRPr="00F76055" w:rsidRDefault="009D57CC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145F4E5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Polyversum</w:t>
            </w:r>
            <w:proofErr w:type="spellEnd"/>
          </w:p>
        </w:tc>
        <w:tc>
          <w:tcPr>
            <w:tcW w:w="1701" w:type="dxa"/>
          </w:tcPr>
          <w:p w14:paraId="63D0AFC9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0,05 % koncentracija</w:t>
            </w:r>
          </w:p>
        </w:tc>
        <w:tc>
          <w:tcPr>
            <w:tcW w:w="1735" w:type="dxa"/>
            <w:noWrap/>
          </w:tcPr>
          <w:p w14:paraId="57F48D81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5BE585BF" w14:textId="73817548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7CC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S sredstvom se tretira z zalivanjem, na prostem in v</w:t>
            </w:r>
          </w:p>
          <w:p w14:paraId="0F48E235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zaščitenih prostorih.</w:t>
            </w:r>
          </w:p>
          <w:p w14:paraId="7A1ABB5B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ni omejeno.</w:t>
            </w:r>
          </w:p>
          <w:p w14:paraId="6E92836C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Tretira se po vzniku (od BBCH 09)</w:t>
            </w:r>
          </w:p>
        </w:tc>
      </w:tr>
      <w:tr w:rsidR="009D57CC" w:rsidRPr="00F76055" w14:paraId="3994B0C3" w14:textId="77777777" w:rsidTr="00D07C01">
        <w:trPr>
          <w:trHeight w:val="622"/>
        </w:trPr>
        <w:tc>
          <w:tcPr>
            <w:tcW w:w="2473" w:type="dxa"/>
            <w:vMerge w:val="restart"/>
            <w:hideMark/>
          </w:tcPr>
          <w:p w14:paraId="016ED41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fuzarioze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13CAB086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61E2D36E" w14:textId="77777777" w:rsidR="009D57CC" w:rsidRPr="00F76055" w:rsidRDefault="009D57CC" w:rsidP="009D57CC">
            <w:pPr>
              <w:pStyle w:val="Odstavekseznama"/>
              <w:numPr>
                <w:ilvl w:val="0"/>
                <w:numId w:val="25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z uvedbo žit v kolobar</w:t>
            </w:r>
          </w:p>
          <w:p w14:paraId="55D604A1" w14:textId="77777777" w:rsidR="009D57CC" w:rsidRPr="00F76055" w:rsidRDefault="009D57CC" w:rsidP="009D57CC">
            <w:pPr>
              <w:pStyle w:val="Odstavekseznama"/>
              <w:numPr>
                <w:ilvl w:val="0"/>
                <w:numId w:val="25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-odstranjevanje in sežiganje bolnih rastlin preden se formirajo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sklerociji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E7C7899" w14:textId="77777777" w:rsidR="009D57CC" w:rsidRPr="00F76055" w:rsidRDefault="009D57CC" w:rsidP="009D57CC">
            <w:pPr>
              <w:pStyle w:val="Odstavekseznama"/>
              <w:numPr>
                <w:ilvl w:val="0"/>
                <w:numId w:val="25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-gnojenje z dušikom na osnovi potreb</w:t>
            </w:r>
          </w:p>
          <w:p w14:paraId="582B2C78" w14:textId="77777777" w:rsidR="009D57CC" w:rsidRPr="00F76055" w:rsidRDefault="009D57CC" w:rsidP="009D57CC">
            <w:pPr>
              <w:pStyle w:val="Odstavekseznama"/>
              <w:numPr>
                <w:ilvl w:val="0"/>
                <w:numId w:val="25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-zastirke ali vzdrževanje rahlih in strukturnih tal.</w:t>
            </w:r>
          </w:p>
        </w:tc>
        <w:tc>
          <w:tcPr>
            <w:tcW w:w="2449" w:type="dxa"/>
            <w:vMerge w:val="restart"/>
            <w:hideMark/>
          </w:tcPr>
          <w:p w14:paraId="0B55DBD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  <w:hideMark/>
          </w:tcPr>
          <w:p w14:paraId="77DFEF04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Univerzalni fungicid</w:t>
            </w:r>
          </w:p>
        </w:tc>
        <w:tc>
          <w:tcPr>
            <w:tcW w:w="1701" w:type="dxa"/>
            <w:hideMark/>
          </w:tcPr>
          <w:p w14:paraId="64E16ED4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1-2g/2-4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35" w:type="dxa"/>
            <w:noWrap/>
            <w:hideMark/>
          </w:tcPr>
          <w:p w14:paraId="376596F4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F5CE39C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12-14)</w:t>
            </w:r>
          </w:p>
        </w:tc>
      </w:tr>
      <w:tr w:rsidR="009D57CC" w:rsidRPr="00F76055" w14:paraId="5897318A" w14:textId="77777777" w:rsidTr="00D07C01">
        <w:trPr>
          <w:trHeight w:val="1035"/>
        </w:trPr>
        <w:tc>
          <w:tcPr>
            <w:tcW w:w="2473" w:type="dxa"/>
            <w:vMerge/>
          </w:tcPr>
          <w:p w14:paraId="184E018F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039E80D4" w14:textId="77777777" w:rsidR="009D57CC" w:rsidRPr="00F76055" w:rsidRDefault="009D57CC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449" w:type="dxa"/>
            <w:vMerge/>
          </w:tcPr>
          <w:p w14:paraId="72C0E921" w14:textId="77777777" w:rsidR="009D57CC" w:rsidRPr="00F76055" w:rsidRDefault="009D57CC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DBC85F4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Polyversum</w:t>
            </w:r>
            <w:proofErr w:type="spellEnd"/>
          </w:p>
        </w:tc>
        <w:tc>
          <w:tcPr>
            <w:tcW w:w="1701" w:type="dxa"/>
          </w:tcPr>
          <w:p w14:paraId="746BE24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0,05% koncentracija</w:t>
            </w:r>
          </w:p>
        </w:tc>
        <w:tc>
          <w:tcPr>
            <w:tcW w:w="1735" w:type="dxa"/>
            <w:noWrap/>
          </w:tcPr>
          <w:p w14:paraId="69D52C70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3216B2C2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z namakanjem, na prostem in v</w:t>
            </w:r>
          </w:p>
          <w:p w14:paraId="2BD48FCC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zaščitenih prostorih.</w:t>
            </w:r>
          </w:p>
          <w:p w14:paraId="149D5E5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Tretira se tako, da se izvede eno potapljanje koreninske</w:t>
            </w:r>
          </w:p>
          <w:p w14:paraId="743962FB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grude mladih rastlin ob presajanju.</w:t>
            </w:r>
          </w:p>
        </w:tc>
      </w:tr>
      <w:tr w:rsidR="009D57CC" w:rsidRPr="00F76055" w14:paraId="5FA56AC8" w14:textId="77777777" w:rsidTr="00D07C01">
        <w:trPr>
          <w:trHeight w:val="375"/>
        </w:trPr>
        <w:tc>
          <w:tcPr>
            <w:tcW w:w="2473" w:type="dxa"/>
            <w:vMerge w:val="restart"/>
            <w:hideMark/>
          </w:tcPr>
          <w:p w14:paraId="3B546CC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Plesni, ki jih povzročajo glive: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</w:p>
        </w:tc>
        <w:tc>
          <w:tcPr>
            <w:tcW w:w="2977" w:type="dxa"/>
            <w:vMerge w:val="restart"/>
            <w:noWrap/>
            <w:hideMark/>
          </w:tcPr>
          <w:p w14:paraId="30DEBD0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49" w:type="dxa"/>
            <w:vMerge w:val="restart"/>
            <w:hideMark/>
          </w:tcPr>
          <w:p w14:paraId="6C05A29B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  <w:hideMark/>
          </w:tcPr>
          <w:p w14:paraId="2F3C0CF2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Univerzalni fungicid</w:t>
            </w:r>
          </w:p>
        </w:tc>
        <w:tc>
          <w:tcPr>
            <w:tcW w:w="1701" w:type="dxa"/>
            <w:hideMark/>
          </w:tcPr>
          <w:p w14:paraId="2DC9647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1-2g/4-15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35" w:type="dxa"/>
            <w:noWrap/>
            <w:hideMark/>
          </w:tcPr>
          <w:p w14:paraId="22205784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DCA2976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10-88), tretira se največ 4 krat</w:t>
            </w:r>
          </w:p>
        </w:tc>
      </w:tr>
      <w:tr w:rsidR="009D57CC" w:rsidRPr="00F76055" w14:paraId="026B7925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67FE6F78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072F4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59AC903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C25E313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Polyversum</w:t>
            </w:r>
            <w:proofErr w:type="spellEnd"/>
          </w:p>
        </w:tc>
        <w:tc>
          <w:tcPr>
            <w:tcW w:w="1701" w:type="dxa"/>
            <w:hideMark/>
          </w:tcPr>
          <w:p w14:paraId="64854038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 400-1500 L</w:t>
            </w:r>
          </w:p>
        </w:tc>
        <w:tc>
          <w:tcPr>
            <w:tcW w:w="1735" w:type="dxa"/>
            <w:noWrap/>
            <w:hideMark/>
          </w:tcPr>
          <w:p w14:paraId="66FD88E5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  <w:hideMark/>
          </w:tcPr>
          <w:p w14:paraId="2779B041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foliarno, na prostem.</w:t>
            </w:r>
          </w:p>
        </w:tc>
      </w:tr>
      <w:tr w:rsidR="009D57CC" w:rsidRPr="00F76055" w14:paraId="0ABA561D" w14:textId="77777777" w:rsidTr="00D07C01">
        <w:trPr>
          <w:trHeight w:val="250"/>
        </w:trPr>
        <w:tc>
          <w:tcPr>
            <w:tcW w:w="2473" w:type="dxa"/>
            <w:vMerge w:val="restart"/>
            <w:hideMark/>
          </w:tcPr>
          <w:p w14:paraId="7013378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C4589D7" w14:textId="77777777" w:rsidR="009D57CC" w:rsidRPr="00F76055" w:rsidRDefault="009D57CC" w:rsidP="00D07C01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2C5C138" w14:textId="77777777" w:rsidR="009D57CC" w:rsidRPr="00F76055" w:rsidRDefault="009D57CC" w:rsidP="009D57CC">
            <w:pPr>
              <w:pStyle w:val="Odstavekseznama"/>
              <w:numPr>
                <w:ilvl w:val="0"/>
                <w:numId w:val="25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 oziroma sajenje, </w:t>
            </w:r>
          </w:p>
          <w:p w14:paraId="77923916" w14:textId="77777777" w:rsidR="009D57CC" w:rsidRPr="00F76055" w:rsidRDefault="009D57CC" w:rsidP="009D57CC">
            <w:pPr>
              <w:pStyle w:val="Odstavekseznama"/>
              <w:numPr>
                <w:ilvl w:val="0"/>
                <w:numId w:val="25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sajenje odpornih hibridov.</w:t>
            </w:r>
          </w:p>
        </w:tc>
        <w:tc>
          <w:tcPr>
            <w:tcW w:w="2449" w:type="dxa"/>
            <w:vMerge w:val="restart"/>
            <w:hideMark/>
          </w:tcPr>
          <w:p w14:paraId="3FA50698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FABA87" w14:textId="77777777" w:rsidR="009D57CC" w:rsidRPr="00D07C01" w:rsidRDefault="009D57CC" w:rsidP="00D07C01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Mirador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05D2A78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7D72DC9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3A862756" w14:textId="77777777" w:rsidR="009D57CC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16-89), največ dvakrat</w:t>
            </w:r>
            <w:r>
              <w:rPr>
                <w:rFonts w:cs="Arial"/>
                <w:sz w:val="18"/>
                <w:szCs w:val="18"/>
              </w:rPr>
              <w:t>,</w:t>
            </w:r>
          </w:p>
          <w:p w14:paraId="479FDFF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lastRenderedPageBreak/>
              <w:t xml:space="preserve">registracija do </w:t>
            </w:r>
            <w:r w:rsidRPr="005B3712">
              <w:rPr>
                <w:rFonts w:cs="Arial"/>
                <w:sz w:val="18"/>
                <w:szCs w:val="18"/>
              </w:rPr>
              <w:t>31.12.2025</w:t>
            </w:r>
          </w:p>
          <w:p w14:paraId="5B60CD4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BAF9A2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48704F1F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29865EF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F7028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7929B19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F8FBE6F" w14:textId="77777777" w:rsidR="009D57CC" w:rsidRPr="00D07C01" w:rsidRDefault="009D57CC" w:rsidP="00D07C01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8897F77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2DEBDB96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C53DDC9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15ECB201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17982FB5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6AE54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53E9D8C9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D2E7F9E" w14:textId="77777777" w:rsidR="009D57CC" w:rsidRPr="00D07C01" w:rsidRDefault="009D57CC" w:rsidP="00D07C01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Zaftra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0BE2C01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14F1121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F4F07D7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D6DFB" w:rsidRPr="00F76055" w14:paraId="785FE5CE" w14:textId="77777777" w:rsidTr="00FD6DFB">
        <w:trPr>
          <w:trHeight w:val="359"/>
        </w:trPr>
        <w:tc>
          <w:tcPr>
            <w:tcW w:w="2473" w:type="dxa"/>
            <w:vMerge/>
            <w:hideMark/>
          </w:tcPr>
          <w:p w14:paraId="34757D3F" w14:textId="77777777" w:rsidR="00FD6DFB" w:rsidRPr="00F76055" w:rsidRDefault="00FD6DFB" w:rsidP="00FD6D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52AC29" w14:textId="77777777" w:rsidR="00FD6DFB" w:rsidRPr="00F76055" w:rsidRDefault="00FD6DFB" w:rsidP="00FD6D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</w:tcPr>
          <w:p w14:paraId="70A3654D" w14:textId="52DB06E2" w:rsidR="00FD6DFB" w:rsidRPr="00F76055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</w:tcPr>
          <w:p w14:paraId="477234F5" w14:textId="37A3E0EC" w:rsidR="00FD6DFB" w:rsidRPr="00D07C01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  <w:u w:val="single"/>
              </w:rPr>
              <w:t>Cuprablau</w:t>
            </w:r>
            <w:proofErr w:type="spellEnd"/>
            <w:r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Z 35 WG</w:t>
            </w:r>
          </w:p>
        </w:tc>
        <w:tc>
          <w:tcPr>
            <w:tcW w:w="1701" w:type="dxa"/>
            <w:noWrap/>
          </w:tcPr>
          <w:p w14:paraId="036669C2" w14:textId="24F888E4" w:rsidR="00FD6DFB" w:rsidRPr="00F76055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35" w:type="dxa"/>
            <w:noWrap/>
          </w:tcPr>
          <w:p w14:paraId="0AF3E749" w14:textId="6DA84D6B" w:rsidR="00FD6DFB" w:rsidRPr="00F76055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9FC8AA6" w14:textId="3673AFDD" w:rsidR="00FD6DFB" w:rsidRPr="00FD6DFB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D6DFB">
              <w:rPr>
                <w:color w:val="00B050"/>
                <w:sz w:val="18"/>
                <w:szCs w:val="18"/>
              </w:rPr>
              <w:t>največ 1 krat</w:t>
            </w:r>
          </w:p>
        </w:tc>
      </w:tr>
      <w:tr w:rsidR="00FD6DFB" w:rsidRPr="00F76055" w14:paraId="48F88B01" w14:textId="77777777" w:rsidTr="00FD6DFB">
        <w:trPr>
          <w:trHeight w:val="293"/>
        </w:trPr>
        <w:tc>
          <w:tcPr>
            <w:tcW w:w="2473" w:type="dxa"/>
            <w:vMerge/>
          </w:tcPr>
          <w:p w14:paraId="6407314D" w14:textId="77777777" w:rsidR="00FD6DFB" w:rsidRPr="00F76055" w:rsidRDefault="00FD6DFB" w:rsidP="00FD6D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2FB4366" w14:textId="77777777" w:rsidR="00FD6DFB" w:rsidRPr="00F76055" w:rsidRDefault="00FD6DFB" w:rsidP="00FD6DFB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</w:tcPr>
          <w:p w14:paraId="7C554D28" w14:textId="5C4FE16B" w:rsidR="00FD6DFB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F7E0512" w14:textId="112EA1CF" w:rsidR="00FD6DFB" w:rsidRPr="00D07C01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5795E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D5795E">
              <w:rPr>
                <w:rFonts w:cs="Arial"/>
                <w:color w:val="00B050"/>
                <w:sz w:val="18"/>
                <w:szCs w:val="18"/>
              </w:rPr>
              <w:t xml:space="preserve"> Z 35 W</w:t>
            </w:r>
            <w:r>
              <w:rPr>
                <w:rFonts w:cs="Arial"/>
                <w:color w:val="00B050"/>
                <w:sz w:val="18"/>
                <w:szCs w:val="18"/>
              </w:rPr>
              <w:t>P</w:t>
            </w:r>
          </w:p>
        </w:tc>
        <w:tc>
          <w:tcPr>
            <w:tcW w:w="1701" w:type="dxa"/>
            <w:noWrap/>
          </w:tcPr>
          <w:p w14:paraId="509578F3" w14:textId="45022E55" w:rsidR="00FD6DFB" w:rsidRPr="00F76055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5795E">
              <w:rPr>
                <w:rFonts w:cs="Arial"/>
                <w:color w:val="00B050"/>
                <w:sz w:val="18"/>
                <w:szCs w:val="18"/>
              </w:rPr>
              <w:t>1,5 kg/ha</w:t>
            </w:r>
            <w:r w:rsidRPr="00D5795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35" w:type="dxa"/>
            <w:noWrap/>
          </w:tcPr>
          <w:p w14:paraId="114DF465" w14:textId="7FB84C31" w:rsidR="00FD6DFB" w:rsidRPr="00F76055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6A592AA" w14:textId="0F2E9013" w:rsidR="00FD6DFB" w:rsidRPr="00FD6DFB" w:rsidRDefault="00FD6DFB" w:rsidP="00FD6DF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D6DFB">
              <w:rPr>
                <w:color w:val="00B050"/>
                <w:sz w:val="18"/>
                <w:szCs w:val="18"/>
              </w:rPr>
              <w:t>največ 1 krat</w:t>
            </w:r>
          </w:p>
        </w:tc>
      </w:tr>
      <w:tr w:rsidR="009D57CC" w:rsidRPr="00F76055" w14:paraId="4D214BF8" w14:textId="77777777" w:rsidTr="00D07C01">
        <w:trPr>
          <w:trHeight w:val="433"/>
        </w:trPr>
        <w:tc>
          <w:tcPr>
            <w:tcW w:w="2473" w:type="dxa"/>
            <w:vMerge/>
            <w:hideMark/>
          </w:tcPr>
          <w:p w14:paraId="1200186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8B612E6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6BFFBA59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noWrap/>
            <w:hideMark/>
          </w:tcPr>
          <w:p w14:paraId="4C9CDC65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Cuproxat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8BFF678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35" w:type="dxa"/>
            <w:noWrap/>
            <w:hideMark/>
          </w:tcPr>
          <w:p w14:paraId="375F2306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7CF7751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 krat v eni rastni sezoni</w:t>
            </w:r>
          </w:p>
        </w:tc>
      </w:tr>
      <w:tr w:rsidR="009D57CC" w:rsidRPr="00F76055" w14:paraId="4A7C9C05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116C585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86B78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3F3ADA4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4FD3DC42" w14:textId="77777777" w:rsidR="009D57CC" w:rsidRPr="00D07C01" w:rsidRDefault="009D57CC" w:rsidP="00D07C01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Aliette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flash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DB5B85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35" w:type="dxa"/>
            <w:noWrap/>
            <w:hideMark/>
          </w:tcPr>
          <w:p w14:paraId="0F6E2F8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1216DC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9D57CC" w:rsidRPr="00F76055" w14:paraId="4871CDCD" w14:textId="77777777" w:rsidTr="00D07C01">
        <w:trPr>
          <w:trHeight w:val="500"/>
        </w:trPr>
        <w:tc>
          <w:tcPr>
            <w:tcW w:w="2473" w:type="dxa"/>
            <w:vMerge/>
          </w:tcPr>
          <w:p w14:paraId="2D758947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12034E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</w:tcPr>
          <w:p w14:paraId="1B9B0A3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3C3081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3C3081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 w:rsidRPr="003C3081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25E2C61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Orondis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701" w:type="dxa"/>
            <w:noWrap/>
          </w:tcPr>
          <w:p w14:paraId="07D5C3A9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</w:tcPr>
          <w:p w14:paraId="2EBFEE6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42AC91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9D57CC" w:rsidRPr="00F76055" w14:paraId="2C446F11" w14:textId="77777777" w:rsidTr="00D07C01">
        <w:trPr>
          <w:trHeight w:val="363"/>
        </w:trPr>
        <w:tc>
          <w:tcPr>
            <w:tcW w:w="2473" w:type="dxa"/>
            <w:vMerge/>
            <w:hideMark/>
          </w:tcPr>
          <w:p w14:paraId="50F105C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77174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  <w:hideMark/>
          </w:tcPr>
          <w:p w14:paraId="78C5E2C6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>sev</w:t>
            </w:r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  <w:hideMark/>
          </w:tcPr>
          <w:p w14:paraId="5A99C528" w14:textId="77777777" w:rsidR="009D57CC" w:rsidRPr="00624B4A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701" w:type="dxa"/>
            <w:hideMark/>
          </w:tcPr>
          <w:p w14:paraId="582D79DA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 kg/ha 300-1000 L vode/ha</w:t>
            </w:r>
          </w:p>
        </w:tc>
        <w:tc>
          <w:tcPr>
            <w:tcW w:w="1735" w:type="dxa"/>
            <w:noWrap/>
            <w:hideMark/>
          </w:tcPr>
          <w:p w14:paraId="63A896BB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  <w:hideMark/>
          </w:tcPr>
          <w:p w14:paraId="55AB6B69" w14:textId="37EEFDFF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b/>
                <w:bCs/>
                <w:color w:val="00B050"/>
                <w:sz w:val="18"/>
                <w:szCs w:val="18"/>
              </w:rPr>
              <w:t>Manjš</w:t>
            </w:r>
            <w:r w:rsidR="00624B4A" w:rsidRPr="00624B4A">
              <w:rPr>
                <w:rFonts w:cs="Arial"/>
                <w:b/>
                <w:bCs/>
                <w:color w:val="00B050"/>
                <w:sz w:val="18"/>
                <w:szCs w:val="18"/>
              </w:rPr>
              <w:t>a</w:t>
            </w:r>
            <w:r w:rsidRPr="00624B4A">
              <w:rPr>
                <w:rFonts w:cs="Arial"/>
                <w:b/>
                <w:bCs/>
                <w:color w:val="00B050"/>
                <w:sz w:val="18"/>
                <w:szCs w:val="18"/>
              </w:rPr>
              <w:t xml:space="preserve"> uporab</w:t>
            </w:r>
            <w:r w:rsidR="00624B4A" w:rsidRPr="00624B4A">
              <w:rPr>
                <w:rFonts w:cs="Arial"/>
                <w:b/>
                <w:bCs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ni omejeno. Tretira se od razvojne faze, ko je 10 cvetov odprtih na glavni vreži, naprej (od BBCH 61).</w:t>
            </w:r>
          </w:p>
        </w:tc>
      </w:tr>
      <w:tr w:rsidR="009D57CC" w:rsidRPr="00F76055" w14:paraId="3475D918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5865A36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3BC55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660FA480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126BE49" w14:textId="77777777" w:rsidR="009D57CC" w:rsidRPr="00624B4A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701" w:type="dxa"/>
            <w:noWrap/>
            <w:hideMark/>
          </w:tcPr>
          <w:p w14:paraId="465EACB1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1g/3-10 L vode/100m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35" w:type="dxa"/>
            <w:noWrap/>
            <w:hideMark/>
          </w:tcPr>
          <w:p w14:paraId="3913E8A8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BD1389E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ni omejeno. Tretira se od razvojne faze, ko je 10 cvetov odprtih na glavni vreži, naprej (od BBCH 61).</w:t>
            </w:r>
          </w:p>
        </w:tc>
      </w:tr>
      <w:tr w:rsidR="009D57CC" w:rsidRPr="00F76055" w14:paraId="60136E66" w14:textId="77777777" w:rsidTr="00C057EE">
        <w:trPr>
          <w:trHeight w:val="290"/>
        </w:trPr>
        <w:tc>
          <w:tcPr>
            <w:tcW w:w="2473" w:type="dxa"/>
            <w:vMerge w:val="restart"/>
            <w:hideMark/>
          </w:tcPr>
          <w:p w14:paraId="28164370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925F1BB" w14:textId="77777777" w:rsidR="009D57CC" w:rsidRPr="00F76055" w:rsidRDefault="009D57CC" w:rsidP="00D07C01">
            <w:pPr>
              <w:spacing w:line="259" w:lineRule="auto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FB78F2A" w14:textId="77777777" w:rsidR="009D57CC" w:rsidRPr="00F76055" w:rsidRDefault="009D57CC" w:rsidP="009D57CC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pridelava odpornejših hibridov.</w:t>
            </w:r>
          </w:p>
        </w:tc>
        <w:tc>
          <w:tcPr>
            <w:tcW w:w="2449" w:type="dxa"/>
            <w:vMerge w:val="restart"/>
            <w:hideMark/>
          </w:tcPr>
          <w:p w14:paraId="7FFC1E6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626BDE5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174FAC79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66984CD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7BC988E2" w14:textId="77777777" w:rsidR="009D57CC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16-89</w:t>
            </w:r>
            <w:r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sz w:val="18"/>
                <w:szCs w:val="18"/>
              </w:rPr>
              <w:t>največ dvakrat</w:t>
            </w:r>
            <w:r>
              <w:rPr>
                <w:rFonts w:cs="Arial"/>
                <w:sz w:val="18"/>
                <w:szCs w:val="18"/>
              </w:rPr>
              <w:t>,</w:t>
            </w:r>
          </w:p>
          <w:p w14:paraId="7D9534B1" w14:textId="347AB453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2688A934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647F21E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43CB57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4FDCCC8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4A0387A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1A398C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2C29F3A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075E96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0D2B5769" w14:textId="77777777" w:rsidTr="00C057EE">
        <w:trPr>
          <w:trHeight w:val="354"/>
        </w:trPr>
        <w:tc>
          <w:tcPr>
            <w:tcW w:w="2473" w:type="dxa"/>
            <w:vMerge/>
            <w:hideMark/>
          </w:tcPr>
          <w:p w14:paraId="63D008FA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EF55DE6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66201CCA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8FD6239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2BAE13A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35" w:type="dxa"/>
            <w:noWrap/>
            <w:hideMark/>
          </w:tcPr>
          <w:p w14:paraId="5035AE2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66649D6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53CA4D01" w14:textId="77777777" w:rsidTr="00D07C01">
        <w:trPr>
          <w:trHeight w:val="500"/>
        </w:trPr>
        <w:tc>
          <w:tcPr>
            <w:tcW w:w="2473" w:type="dxa"/>
            <w:vMerge/>
          </w:tcPr>
          <w:p w14:paraId="52C5014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ACDF799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</w:tcPr>
          <w:p w14:paraId="7AA0926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7D1C7F5B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701" w:type="dxa"/>
            <w:noWrap/>
          </w:tcPr>
          <w:p w14:paraId="494ECA75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6EB9C2D8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(najvišji skupni odmerek 3,7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kg/ha v rastni dobi)</w:t>
            </w:r>
          </w:p>
        </w:tc>
        <w:tc>
          <w:tcPr>
            <w:tcW w:w="1735" w:type="dxa"/>
            <w:noWrap/>
          </w:tcPr>
          <w:p w14:paraId="6774B83A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1</w:t>
            </w:r>
          </w:p>
        </w:tc>
        <w:tc>
          <w:tcPr>
            <w:tcW w:w="1701" w:type="dxa"/>
          </w:tcPr>
          <w:p w14:paraId="03CC684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b/>
                <w:bCs/>
                <w:color w:val="00B050"/>
                <w:sz w:val="18"/>
                <w:szCs w:val="18"/>
              </w:rPr>
              <w:t>Manjše uporabe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, največ 10 krat v eni rastni dobi</w:t>
            </w:r>
          </w:p>
        </w:tc>
      </w:tr>
      <w:tr w:rsidR="009D57CC" w:rsidRPr="00F76055" w14:paraId="5326A23F" w14:textId="77777777" w:rsidTr="00D07C01">
        <w:trPr>
          <w:trHeight w:val="500"/>
        </w:trPr>
        <w:tc>
          <w:tcPr>
            <w:tcW w:w="2473" w:type="dxa"/>
            <w:vMerge/>
          </w:tcPr>
          <w:p w14:paraId="12F902F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5F2C0B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</w:tcPr>
          <w:p w14:paraId="7CD9607C" w14:textId="77777777" w:rsidR="009D57CC" w:rsidRPr="00D07C01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COS-OGA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3A57740D" w14:textId="77777777" w:rsidR="009D57CC" w:rsidRPr="00624B4A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480BEC11" w14:textId="77777777" w:rsidR="009D57CC" w:rsidRPr="004602E6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2 L/ha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35" w:type="dxa"/>
            <w:noWrap/>
          </w:tcPr>
          <w:p w14:paraId="0C6C1DBF" w14:textId="77777777" w:rsidR="009D57CC" w:rsidRPr="004602E6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ni potrebna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</w:tcPr>
          <w:p w14:paraId="2ABDEC80" w14:textId="77777777" w:rsidR="009D57CC" w:rsidRPr="004602E6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9D57CC" w:rsidRPr="00F76055" w14:paraId="73D9107E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0C2B2A20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FBBBE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  <w:hideMark/>
          </w:tcPr>
          <w:p w14:paraId="4A657D0A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27AD1E9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Duaxo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koncentrat</w:t>
            </w:r>
          </w:p>
        </w:tc>
        <w:tc>
          <w:tcPr>
            <w:tcW w:w="1701" w:type="dxa"/>
            <w:noWrap/>
            <w:hideMark/>
          </w:tcPr>
          <w:p w14:paraId="2CD392F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1% koncentracija</w:t>
            </w:r>
          </w:p>
        </w:tc>
        <w:tc>
          <w:tcPr>
            <w:tcW w:w="1735" w:type="dxa"/>
            <w:noWrap/>
            <w:hideMark/>
          </w:tcPr>
          <w:p w14:paraId="4BBAC85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7A519BB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trikrat v eni rastni dobi</w:t>
            </w:r>
          </w:p>
        </w:tc>
      </w:tr>
      <w:tr w:rsidR="009D57CC" w:rsidRPr="00F76055" w14:paraId="211DE626" w14:textId="77777777" w:rsidTr="00D07C01">
        <w:trPr>
          <w:trHeight w:val="500"/>
        </w:trPr>
        <w:tc>
          <w:tcPr>
            <w:tcW w:w="2473" w:type="dxa"/>
            <w:vMerge/>
            <w:hideMark/>
          </w:tcPr>
          <w:p w14:paraId="695AB1C0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761F5E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64229E7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F2714E1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Duaxo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sprej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958ABB1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100%</w:t>
            </w:r>
          </w:p>
        </w:tc>
        <w:tc>
          <w:tcPr>
            <w:tcW w:w="1735" w:type="dxa"/>
            <w:noWrap/>
            <w:hideMark/>
          </w:tcPr>
          <w:p w14:paraId="19BF88B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3ED493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3-krat v eni rastni dobi</w:t>
            </w:r>
          </w:p>
        </w:tc>
      </w:tr>
      <w:tr w:rsidR="009D57CC" w:rsidRPr="00F76055" w14:paraId="04ECFD56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1312F14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8BE4652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169C8D5C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EE7C689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701" w:type="dxa"/>
            <w:noWrap/>
            <w:hideMark/>
          </w:tcPr>
          <w:p w14:paraId="6CB82D8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35" w:type="dxa"/>
            <w:noWrap/>
            <w:hideMark/>
          </w:tcPr>
          <w:p w14:paraId="70B7002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78F062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D57CC" w:rsidRPr="00F76055" w14:paraId="133CE405" w14:textId="77777777" w:rsidTr="00D07C01">
        <w:trPr>
          <w:trHeight w:val="446"/>
        </w:trPr>
        <w:tc>
          <w:tcPr>
            <w:tcW w:w="2473" w:type="dxa"/>
            <w:vMerge/>
            <w:hideMark/>
          </w:tcPr>
          <w:p w14:paraId="12BF91EE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4E0817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7E992FC5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CA9B77" w14:textId="77777777" w:rsidR="009D57CC" w:rsidRPr="00624B4A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701" w:type="dxa"/>
            <w:noWrap/>
            <w:hideMark/>
          </w:tcPr>
          <w:p w14:paraId="58BB0AA8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35" w:type="dxa"/>
            <w:noWrap/>
            <w:hideMark/>
          </w:tcPr>
          <w:p w14:paraId="1A94B47D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5DCD0A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2-krat v eni rastni sezoni</w:t>
            </w:r>
          </w:p>
        </w:tc>
      </w:tr>
      <w:tr w:rsidR="009D57CC" w:rsidRPr="00F76055" w14:paraId="4CD95E10" w14:textId="77777777" w:rsidTr="00D07C01">
        <w:trPr>
          <w:trHeight w:val="410"/>
        </w:trPr>
        <w:tc>
          <w:tcPr>
            <w:tcW w:w="2473" w:type="dxa"/>
            <w:vMerge/>
          </w:tcPr>
          <w:p w14:paraId="22044F63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A664BF4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</w:tcPr>
          <w:p w14:paraId="617C91F3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02F80DF8" w14:textId="77777777" w:rsidR="009D57CC" w:rsidRPr="00624B4A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</w:tcPr>
          <w:p w14:paraId="013C8BC9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35" w:type="dxa"/>
            <w:noWrap/>
          </w:tcPr>
          <w:p w14:paraId="0ACB4357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2E31640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9D57CC" w:rsidRPr="00F76055" w14:paraId="32D0F7B7" w14:textId="77777777" w:rsidTr="00D07C01">
        <w:trPr>
          <w:trHeight w:val="410"/>
        </w:trPr>
        <w:tc>
          <w:tcPr>
            <w:tcW w:w="2473" w:type="dxa"/>
            <w:vMerge/>
            <w:hideMark/>
          </w:tcPr>
          <w:p w14:paraId="49FA5C6F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B8F940" w14:textId="77777777" w:rsidR="009D57CC" w:rsidRPr="00F76055" w:rsidRDefault="009D57C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673EC771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6E7626EB" w14:textId="77777777" w:rsidR="009D57CC" w:rsidRPr="00624B4A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5C002A7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35" w:type="dxa"/>
            <w:noWrap/>
            <w:hideMark/>
          </w:tcPr>
          <w:p w14:paraId="72328F1D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8A9528F" w14:textId="77777777" w:rsidR="009D57CC" w:rsidRPr="00F76055" w:rsidRDefault="009D57C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6- krat v eni rastni dobi</w:t>
            </w:r>
          </w:p>
        </w:tc>
      </w:tr>
      <w:tr w:rsidR="00A97BCB" w:rsidRPr="00F76055" w14:paraId="5469568D" w14:textId="77777777" w:rsidTr="00D07C01">
        <w:trPr>
          <w:trHeight w:val="401"/>
        </w:trPr>
        <w:tc>
          <w:tcPr>
            <w:tcW w:w="2473" w:type="dxa"/>
            <w:vMerge w:val="restart"/>
            <w:hideMark/>
          </w:tcPr>
          <w:p w14:paraId="15BBF110" w14:textId="77777777" w:rsidR="00A97BCB" w:rsidRPr="00F76055" w:rsidRDefault="00A97BCB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Pepelovke, ki jih povzročajo 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661BB486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4FE95DFB" w14:textId="77777777" w:rsidR="00A97BCB" w:rsidRPr="00F76055" w:rsidRDefault="00A97BCB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6C75634" w14:textId="77777777" w:rsidR="00A97BCB" w:rsidRPr="00F76055" w:rsidRDefault="00A97BCB" w:rsidP="009D57CC">
            <w:pPr>
              <w:pStyle w:val="Odstavekseznama"/>
              <w:numPr>
                <w:ilvl w:val="0"/>
                <w:numId w:val="254"/>
              </w:numPr>
              <w:ind w:left="170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odpornejših hibridov.  </w:t>
            </w:r>
          </w:p>
        </w:tc>
        <w:tc>
          <w:tcPr>
            <w:tcW w:w="2449" w:type="dxa"/>
            <w:hideMark/>
          </w:tcPr>
          <w:p w14:paraId="6842D192" w14:textId="77777777" w:rsidR="00A97BCB" w:rsidRPr="00790D96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Ampelomyces</w:t>
            </w:r>
            <w:proofErr w:type="spellEnd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quisqualis</w:t>
            </w:r>
            <w:proofErr w:type="spellEnd"/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sev AQ10</w:t>
            </w:r>
          </w:p>
        </w:tc>
        <w:tc>
          <w:tcPr>
            <w:tcW w:w="2268" w:type="dxa"/>
            <w:noWrap/>
            <w:hideMark/>
          </w:tcPr>
          <w:p w14:paraId="666EAF38" w14:textId="77777777" w:rsidR="00A97BCB" w:rsidRPr="00624B4A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701" w:type="dxa"/>
            <w:noWrap/>
            <w:hideMark/>
          </w:tcPr>
          <w:p w14:paraId="3F44E7BD" w14:textId="77777777" w:rsidR="00A97BCB" w:rsidRPr="00790D96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35 g na ha</w:t>
            </w:r>
          </w:p>
        </w:tc>
        <w:tc>
          <w:tcPr>
            <w:tcW w:w="1735" w:type="dxa"/>
            <w:noWrap/>
            <w:hideMark/>
          </w:tcPr>
          <w:p w14:paraId="517B02D1" w14:textId="77777777" w:rsidR="00A97BCB" w:rsidRPr="00790D96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1</w:t>
            </w:r>
          </w:p>
        </w:tc>
        <w:tc>
          <w:tcPr>
            <w:tcW w:w="1701" w:type="dxa"/>
            <w:hideMark/>
          </w:tcPr>
          <w:p w14:paraId="7727FEDD" w14:textId="77777777" w:rsidR="00A97BCB" w:rsidRPr="00790D96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(BBCH 52-89)</w:t>
            </w:r>
          </w:p>
        </w:tc>
      </w:tr>
      <w:tr w:rsidR="00A97BCB" w:rsidRPr="00F76055" w14:paraId="1B222591" w14:textId="77777777" w:rsidTr="00D07C01">
        <w:trPr>
          <w:trHeight w:val="453"/>
        </w:trPr>
        <w:tc>
          <w:tcPr>
            <w:tcW w:w="2473" w:type="dxa"/>
            <w:vMerge/>
            <w:hideMark/>
          </w:tcPr>
          <w:p w14:paraId="682A3936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E1AC3A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0A98FE39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2A5D7952" w14:textId="77777777" w:rsidR="00A97BCB" w:rsidRPr="00624B4A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F04037F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</w:t>
            </w:r>
            <w:r w:rsidRPr="00F76055">
              <w:rPr>
                <w:rFonts w:cs="Arial"/>
                <w:color w:val="00B050"/>
                <w:sz w:val="18"/>
                <w:szCs w:val="18"/>
                <w:lang w:eastAsia="sl-SI"/>
              </w:rPr>
              <w:t>ajvišji skupni odmerek v rastni dobi 3,7 kg/ha na rastni cikel)</w:t>
            </w:r>
          </w:p>
        </w:tc>
        <w:tc>
          <w:tcPr>
            <w:tcW w:w="1735" w:type="dxa"/>
            <w:noWrap/>
            <w:hideMark/>
          </w:tcPr>
          <w:p w14:paraId="38070EA1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1C91B1F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10-krat v eni rastni</w:t>
            </w:r>
          </w:p>
        </w:tc>
      </w:tr>
      <w:tr w:rsidR="00A97BCB" w:rsidRPr="00F76055" w14:paraId="5B1EA191" w14:textId="77777777" w:rsidTr="00D07C01">
        <w:trPr>
          <w:trHeight w:val="290"/>
        </w:trPr>
        <w:tc>
          <w:tcPr>
            <w:tcW w:w="2473" w:type="dxa"/>
            <w:vMerge/>
            <w:hideMark/>
          </w:tcPr>
          <w:p w14:paraId="0807F317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056171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4D780CB5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18C61BC" w14:textId="77777777" w:rsidR="00A97BCB" w:rsidRPr="00624B4A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518E24F0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35" w:type="dxa"/>
            <w:noWrap/>
            <w:hideMark/>
          </w:tcPr>
          <w:p w14:paraId="552BFB81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35C686C" w14:textId="27EF504D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</w:t>
            </w:r>
          </w:p>
        </w:tc>
      </w:tr>
      <w:tr w:rsidR="00A97BCB" w:rsidRPr="00F76055" w14:paraId="63610D6B" w14:textId="77777777" w:rsidTr="00D07C01">
        <w:trPr>
          <w:trHeight w:val="296"/>
        </w:trPr>
        <w:tc>
          <w:tcPr>
            <w:tcW w:w="2473" w:type="dxa"/>
            <w:vMerge/>
            <w:hideMark/>
          </w:tcPr>
          <w:p w14:paraId="41292991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32C7D1C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3CC8886B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74264443" w14:textId="77777777" w:rsidR="00A97BCB" w:rsidRPr="00624B4A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B15C4E8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35" w:type="dxa"/>
            <w:noWrap/>
            <w:hideMark/>
          </w:tcPr>
          <w:p w14:paraId="0D30012E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5A9EFCC" w14:textId="49065760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</w:t>
            </w:r>
          </w:p>
        </w:tc>
      </w:tr>
      <w:tr w:rsidR="00A97BCB" w:rsidRPr="00F76055" w14:paraId="215F0778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1D4CB770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25F6F1" w14:textId="77777777" w:rsidR="00A97BCB" w:rsidRPr="00F76055" w:rsidRDefault="00A97BCB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  <w:hideMark/>
          </w:tcPr>
          <w:p w14:paraId="027F3852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65A0612D" w14:textId="77777777" w:rsidR="00A97BCB" w:rsidRPr="00624B4A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701" w:type="dxa"/>
            <w:noWrap/>
            <w:hideMark/>
          </w:tcPr>
          <w:p w14:paraId="54BCEED0" w14:textId="6380FC64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 -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7,5 L/ha </w:t>
            </w:r>
          </w:p>
        </w:tc>
        <w:tc>
          <w:tcPr>
            <w:tcW w:w="1735" w:type="dxa"/>
            <w:noWrap/>
            <w:hideMark/>
          </w:tcPr>
          <w:p w14:paraId="6F228EE1" w14:textId="77777777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BD04E78" w14:textId="013D61C1" w:rsidR="00A97BCB" w:rsidRPr="00F76055" w:rsidRDefault="00A97BCB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10-89)</w:t>
            </w:r>
          </w:p>
        </w:tc>
      </w:tr>
      <w:tr w:rsidR="00A97BCB" w:rsidRPr="00F76055" w14:paraId="478E70DD" w14:textId="77777777" w:rsidTr="00D07C01">
        <w:trPr>
          <w:trHeight w:val="349"/>
        </w:trPr>
        <w:tc>
          <w:tcPr>
            <w:tcW w:w="2473" w:type="dxa"/>
            <w:vMerge/>
          </w:tcPr>
          <w:p w14:paraId="091AE7DD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83DC168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</w:tcPr>
          <w:p w14:paraId="24318E7F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C345E34" w14:textId="5A8F5850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 WG*</w:t>
            </w:r>
          </w:p>
        </w:tc>
        <w:tc>
          <w:tcPr>
            <w:tcW w:w="1701" w:type="dxa"/>
            <w:noWrap/>
          </w:tcPr>
          <w:p w14:paraId="200EAFFC" w14:textId="73121EAF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-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7,5 L/ha </w:t>
            </w:r>
          </w:p>
        </w:tc>
        <w:tc>
          <w:tcPr>
            <w:tcW w:w="1735" w:type="dxa"/>
            <w:noWrap/>
          </w:tcPr>
          <w:p w14:paraId="6E8207C6" w14:textId="6FA27135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D711DBC" w14:textId="6B83A0A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6-krat</w:t>
            </w:r>
          </w:p>
        </w:tc>
      </w:tr>
      <w:tr w:rsidR="00A97BCB" w:rsidRPr="00F76055" w14:paraId="13F2DE47" w14:textId="77777777" w:rsidTr="00D07C01">
        <w:trPr>
          <w:trHeight w:val="349"/>
        </w:trPr>
        <w:tc>
          <w:tcPr>
            <w:tcW w:w="2473" w:type="dxa"/>
            <w:vMerge/>
            <w:hideMark/>
          </w:tcPr>
          <w:p w14:paraId="55AE5112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690E83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285E6B71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94C9C33" w14:textId="483BEB60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1B113BAD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7F2B2BF1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641C36C" w14:textId="0FDD3E7E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A97BCB" w:rsidRPr="00F76055" w14:paraId="51BF2D3A" w14:textId="77777777" w:rsidTr="00D07C01">
        <w:trPr>
          <w:trHeight w:val="354"/>
        </w:trPr>
        <w:tc>
          <w:tcPr>
            <w:tcW w:w="2473" w:type="dxa"/>
            <w:vMerge/>
            <w:hideMark/>
          </w:tcPr>
          <w:p w14:paraId="67460DAD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87956B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3D7BEF1B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690B25A" w14:textId="3DC19472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Kumulus DF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081714D8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35" w:type="dxa"/>
            <w:noWrap/>
            <w:hideMark/>
          </w:tcPr>
          <w:p w14:paraId="78875664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B0A35CF" w14:textId="33F54EBE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14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A97BCB" w:rsidRPr="00F76055" w14:paraId="74E142E5" w14:textId="77777777" w:rsidTr="00D07C01">
        <w:trPr>
          <w:trHeight w:val="217"/>
        </w:trPr>
        <w:tc>
          <w:tcPr>
            <w:tcW w:w="2473" w:type="dxa"/>
            <w:vMerge/>
            <w:hideMark/>
          </w:tcPr>
          <w:p w14:paraId="2E36DA9F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6DC35B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52EC395F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61DE02" w14:textId="4668B9B2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048ECD2B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35" w:type="dxa"/>
            <w:noWrap/>
            <w:hideMark/>
          </w:tcPr>
          <w:p w14:paraId="7561A74F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3E5C86D9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  <w:p w14:paraId="7EAE0420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209F77F8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00D05464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34223EB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2B68D2ED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70AA42" w14:textId="3AA8CB2A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special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50408FD9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57DB6AFF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7A49972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2496663E" w14:textId="77777777" w:rsidTr="00D07C01">
        <w:trPr>
          <w:trHeight w:val="295"/>
        </w:trPr>
        <w:tc>
          <w:tcPr>
            <w:tcW w:w="2473" w:type="dxa"/>
            <w:vMerge/>
            <w:hideMark/>
          </w:tcPr>
          <w:p w14:paraId="20CA187F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1A8AD8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094D379F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25B763F" w14:textId="7886DA81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39D44486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1F55A96A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4510E17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552A9547" w14:textId="77777777" w:rsidTr="00D07C01">
        <w:trPr>
          <w:trHeight w:val="271"/>
        </w:trPr>
        <w:tc>
          <w:tcPr>
            <w:tcW w:w="2473" w:type="dxa"/>
            <w:vMerge/>
            <w:hideMark/>
          </w:tcPr>
          <w:p w14:paraId="38DD22DA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68EE63B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03232188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5CA0571" w14:textId="6879754E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Sulfar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623FB23E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40A5DE8C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6577B86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5C5E9F82" w14:textId="77777777" w:rsidTr="00D07C01">
        <w:trPr>
          <w:trHeight w:val="275"/>
        </w:trPr>
        <w:tc>
          <w:tcPr>
            <w:tcW w:w="2473" w:type="dxa"/>
            <w:vMerge/>
            <w:hideMark/>
          </w:tcPr>
          <w:p w14:paraId="5DAD9736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78EEB53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70E6C0E4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F82E0B0" w14:textId="3FFBBAA8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3AF2B580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0C29C91E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A1540AA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4AF26980" w14:textId="77777777" w:rsidTr="00D07C01">
        <w:trPr>
          <w:trHeight w:val="137"/>
        </w:trPr>
        <w:tc>
          <w:tcPr>
            <w:tcW w:w="2473" w:type="dxa"/>
            <w:vMerge/>
            <w:hideMark/>
          </w:tcPr>
          <w:p w14:paraId="351A31B1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8F1299E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66D675D4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C732147" w14:textId="3734A888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77D083C5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35" w:type="dxa"/>
            <w:noWrap/>
            <w:hideMark/>
          </w:tcPr>
          <w:p w14:paraId="155C1AC0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97AE6BC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5447B378" w14:textId="77777777" w:rsidTr="00D07C01">
        <w:trPr>
          <w:trHeight w:val="304"/>
        </w:trPr>
        <w:tc>
          <w:tcPr>
            <w:tcW w:w="2473" w:type="dxa"/>
            <w:vMerge/>
            <w:hideMark/>
          </w:tcPr>
          <w:p w14:paraId="50C63DF9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0445791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38E034E9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C5AA351" w14:textId="7A3239A7" w:rsidR="00A97BCB" w:rsidRPr="00624B4A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701" w:type="dxa"/>
            <w:noWrap/>
            <w:hideMark/>
          </w:tcPr>
          <w:p w14:paraId="0C3817A5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35" w:type="dxa"/>
            <w:noWrap/>
            <w:hideMark/>
          </w:tcPr>
          <w:p w14:paraId="5EEFD7C7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235C808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A97BCB" w:rsidRPr="00F76055" w14:paraId="597B2903" w14:textId="77777777" w:rsidTr="007B17EF">
        <w:trPr>
          <w:trHeight w:val="304"/>
        </w:trPr>
        <w:tc>
          <w:tcPr>
            <w:tcW w:w="2473" w:type="dxa"/>
            <w:vMerge/>
          </w:tcPr>
          <w:p w14:paraId="608A9B71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07A2D05" w14:textId="77777777" w:rsidR="00A97BCB" w:rsidRPr="00F76055" w:rsidRDefault="00A97BCB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</w:tcPr>
          <w:p w14:paraId="2A1DF308" w14:textId="77777777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7405" w:type="dxa"/>
            <w:gridSpan w:val="4"/>
            <w:noWrap/>
          </w:tcPr>
          <w:p w14:paraId="198D36C7" w14:textId="7B69BC4E" w:rsidR="00A97BCB" w:rsidRPr="00F76055" w:rsidRDefault="00A97BCB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Opomba *: Sredstva imajo stransko delovanje na pršice.</w:t>
            </w:r>
          </w:p>
        </w:tc>
      </w:tr>
      <w:tr w:rsidR="00C057EE" w:rsidRPr="00F76055" w14:paraId="614F69DB" w14:textId="77777777" w:rsidTr="00D07C01">
        <w:trPr>
          <w:trHeight w:val="1112"/>
        </w:trPr>
        <w:tc>
          <w:tcPr>
            <w:tcW w:w="2473" w:type="dxa"/>
            <w:hideMark/>
          </w:tcPr>
          <w:p w14:paraId="5DBCF741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356671B3" w14:textId="77777777" w:rsidR="00C057EE" w:rsidRPr="00F76055" w:rsidRDefault="00C057EE" w:rsidP="00C057E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3624A7E2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-setev zdravega, razkuženega semena.</w:t>
            </w:r>
          </w:p>
        </w:tc>
        <w:tc>
          <w:tcPr>
            <w:tcW w:w="2449" w:type="dxa"/>
            <w:hideMark/>
          </w:tcPr>
          <w:p w14:paraId="37496A5C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6821C6C" w14:textId="77777777" w:rsidR="00C057EE" w:rsidRPr="009D57CC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9D57CC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18891C46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35" w:type="dxa"/>
            <w:noWrap/>
            <w:hideMark/>
          </w:tcPr>
          <w:p w14:paraId="5F0E7661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8E055FB" w14:textId="4DB0A352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</w:t>
            </w:r>
          </w:p>
        </w:tc>
      </w:tr>
      <w:tr w:rsidR="00C057EE" w:rsidRPr="00F76055" w14:paraId="4739F8C1" w14:textId="77777777" w:rsidTr="00D07C01">
        <w:trPr>
          <w:trHeight w:val="250"/>
        </w:trPr>
        <w:tc>
          <w:tcPr>
            <w:tcW w:w="2473" w:type="dxa"/>
            <w:vMerge w:val="restart"/>
            <w:hideMark/>
          </w:tcPr>
          <w:p w14:paraId="3E9CD113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210D8991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49" w:type="dxa"/>
            <w:vMerge w:val="restart"/>
            <w:hideMark/>
          </w:tcPr>
          <w:p w14:paraId="1F6333FA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BCDCF6B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701" w:type="dxa"/>
            <w:noWrap/>
            <w:hideMark/>
          </w:tcPr>
          <w:p w14:paraId="619B0E4A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35" w:type="dxa"/>
            <w:noWrap/>
            <w:hideMark/>
          </w:tcPr>
          <w:p w14:paraId="14802598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132F039A" w14:textId="3334E786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 v eni rastni sezoni</w:t>
            </w:r>
          </w:p>
          <w:p w14:paraId="0DA9D416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C057EE" w:rsidRPr="00F76055" w14:paraId="53E8AD2C" w14:textId="77777777" w:rsidTr="00D07C01">
        <w:trPr>
          <w:trHeight w:val="295"/>
        </w:trPr>
        <w:tc>
          <w:tcPr>
            <w:tcW w:w="2473" w:type="dxa"/>
            <w:vMerge/>
            <w:hideMark/>
          </w:tcPr>
          <w:p w14:paraId="1608D6C3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23B7BA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314C3FF3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3E1DF9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701" w:type="dxa"/>
            <w:noWrap/>
            <w:hideMark/>
          </w:tcPr>
          <w:p w14:paraId="4B10CB59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35" w:type="dxa"/>
            <w:noWrap/>
            <w:hideMark/>
          </w:tcPr>
          <w:p w14:paraId="5E55F2C4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224F3673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C057EE" w:rsidRPr="00F76055" w14:paraId="07A404EF" w14:textId="77777777" w:rsidTr="00D07C01">
        <w:trPr>
          <w:trHeight w:val="780"/>
        </w:trPr>
        <w:tc>
          <w:tcPr>
            <w:tcW w:w="2473" w:type="dxa"/>
            <w:hideMark/>
          </w:tcPr>
          <w:p w14:paraId="20485132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Bakterijski ožig bučnic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15FA756" w14:textId="77777777" w:rsidR="00C057EE" w:rsidRPr="00F76055" w:rsidRDefault="00C057EE" w:rsidP="00C057E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DA33C40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</w:p>
          <w:p w14:paraId="1A4B2AF6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 semena </w:t>
            </w:r>
          </w:p>
          <w:p w14:paraId="50BBCC53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medvrstne razdalje in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prevetrenost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nasada</w:t>
            </w:r>
          </w:p>
          <w:p w14:paraId="4F9A6564" w14:textId="77777777" w:rsidR="00C057EE" w:rsidRPr="00F76055" w:rsidRDefault="00C057EE" w:rsidP="00C057EE">
            <w:pPr>
              <w:pStyle w:val="Odstavekseznama"/>
              <w:ind w:left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kapljično namakanje</w:t>
            </w:r>
          </w:p>
          <w:p w14:paraId="713093FA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med vrste kumar sajenje vrst koruze</w:t>
            </w:r>
          </w:p>
          <w:p w14:paraId="6FA9D82D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biostimulatorjev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in bakrenih listnih gnojil v času nevarnosti okužbe.</w:t>
            </w:r>
          </w:p>
        </w:tc>
        <w:tc>
          <w:tcPr>
            <w:tcW w:w="2449" w:type="dxa"/>
          </w:tcPr>
          <w:p w14:paraId="61D72803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626EA10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6DEE1BA9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35" w:type="dxa"/>
            <w:noWrap/>
          </w:tcPr>
          <w:p w14:paraId="62A816E8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583AD80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057EE" w:rsidRPr="00F76055" w14:paraId="23928BF0" w14:textId="77777777" w:rsidTr="00D07C01">
        <w:trPr>
          <w:trHeight w:val="260"/>
        </w:trPr>
        <w:tc>
          <w:tcPr>
            <w:tcW w:w="2473" w:type="dxa"/>
            <w:vMerge w:val="restart"/>
            <w:hideMark/>
          </w:tcPr>
          <w:p w14:paraId="3A5DFAD9" w14:textId="77777777" w:rsidR="00C057EE" w:rsidRPr="00F76055" w:rsidRDefault="00C057EE" w:rsidP="00C057EE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26D2F3F" w14:textId="77777777" w:rsidR="00C057EE" w:rsidRPr="00F76055" w:rsidRDefault="00C057EE" w:rsidP="00C057E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71BA6A9C" w14:textId="77777777" w:rsidR="00C057EE" w:rsidRPr="00F76055" w:rsidRDefault="00C057EE" w:rsidP="00C057EE">
            <w:pPr>
              <w:pStyle w:val="Odstavekseznama"/>
              <w:numPr>
                <w:ilvl w:val="0"/>
                <w:numId w:val="25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 gostiteljev.</w:t>
            </w:r>
          </w:p>
          <w:p w14:paraId="1798E400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F6F9B41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57A402D9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A0E30CC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701" w:type="dxa"/>
            <w:noWrap/>
            <w:hideMark/>
          </w:tcPr>
          <w:p w14:paraId="1D72E684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kg/ha</w:t>
            </w:r>
          </w:p>
        </w:tc>
        <w:tc>
          <w:tcPr>
            <w:tcW w:w="1735" w:type="dxa"/>
            <w:noWrap/>
            <w:hideMark/>
          </w:tcPr>
          <w:p w14:paraId="5C0218B6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77AF840" w14:textId="1A10DEFA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2-krat</w:t>
            </w:r>
          </w:p>
        </w:tc>
      </w:tr>
      <w:tr w:rsidR="00C057EE" w:rsidRPr="00F76055" w14:paraId="00A78036" w14:textId="77777777" w:rsidTr="00D07C01">
        <w:trPr>
          <w:trHeight w:val="750"/>
        </w:trPr>
        <w:tc>
          <w:tcPr>
            <w:tcW w:w="2473" w:type="dxa"/>
            <w:vMerge/>
            <w:hideMark/>
          </w:tcPr>
          <w:p w14:paraId="480F441D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B4E2C8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126CC8C2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725E737F" w14:textId="77777777" w:rsidR="00C057EE" w:rsidRPr="00624B4A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2C81B1BE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35" w:type="dxa"/>
            <w:noWrap/>
            <w:hideMark/>
          </w:tcPr>
          <w:p w14:paraId="068CA15D" w14:textId="77777777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C17305E" w14:textId="7D301414" w:rsidR="00C057EE" w:rsidRPr="00F76055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C057EE" w:rsidRPr="00F76055" w14:paraId="307880CC" w14:textId="77777777" w:rsidTr="00C057EE">
        <w:trPr>
          <w:trHeight w:val="148"/>
        </w:trPr>
        <w:tc>
          <w:tcPr>
            <w:tcW w:w="2473" w:type="dxa"/>
            <w:vMerge/>
            <w:hideMark/>
          </w:tcPr>
          <w:p w14:paraId="34EE46F9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259081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  <w:hideMark/>
          </w:tcPr>
          <w:p w14:paraId="2025863C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A9B7410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8C07E37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35" w:type="dxa"/>
            <w:noWrap/>
            <w:hideMark/>
          </w:tcPr>
          <w:p w14:paraId="2BB6D175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F8E484D" w14:textId="03945835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3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</w:t>
            </w:r>
          </w:p>
        </w:tc>
      </w:tr>
      <w:tr w:rsidR="00C057EE" w:rsidRPr="00F76055" w14:paraId="746B1579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19F1EF3F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741542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0D6068DC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6A37858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84C9932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35" w:type="dxa"/>
            <w:noWrap/>
            <w:hideMark/>
          </w:tcPr>
          <w:p w14:paraId="7D9DC2BD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844D9FA" w14:textId="7D3831B3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</w:t>
            </w:r>
          </w:p>
        </w:tc>
      </w:tr>
      <w:tr w:rsidR="00C057EE" w:rsidRPr="00F76055" w14:paraId="754F61C7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4B23B200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708B55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7F9E13D7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E6C28BF" w14:textId="77777777" w:rsidR="00C057EE" w:rsidRPr="00624B4A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46641B27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0,1-0,15 L/ha</w:t>
            </w:r>
          </w:p>
        </w:tc>
        <w:tc>
          <w:tcPr>
            <w:tcW w:w="1735" w:type="dxa"/>
            <w:noWrap/>
            <w:hideMark/>
          </w:tcPr>
          <w:p w14:paraId="09727313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6B55375" w14:textId="3C701D19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največ 2-krat</w:t>
            </w:r>
          </w:p>
        </w:tc>
      </w:tr>
      <w:tr w:rsidR="00C057EE" w:rsidRPr="00F76055" w14:paraId="653AA747" w14:textId="77777777" w:rsidTr="00D07C01">
        <w:trPr>
          <w:trHeight w:val="250"/>
        </w:trPr>
        <w:tc>
          <w:tcPr>
            <w:tcW w:w="2473" w:type="dxa"/>
            <w:vMerge/>
          </w:tcPr>
          <w:p w14:paraId="01670AEE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91AF4D8" w14:textId="77777777" w:rsidR="00C057EE" w:rsidRPr="00F76055" w:rsidRDefault="00C057EE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</w:tcPr>
          <w:p w14:paraId="4A2FFF00" w14:textId="77777777" w:rsidR="00C057EE" w:rsidRPr="00F05C86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F05C86">
              <w:rPr>
                <w:rFonts w:cs="Arial"/>
                <w:color w:val="00B050"/>
                <w:sz w:val="18"/>
                <w:szCs w:val="18"/>
                <w:u w:val="single"/>
              </w:rPr>
              <w:t>piretrin</w:t>
            </w:r>
          </w:p>
        </w:tc>
        <w:tc>
          <w:tcPr>
            <w:tcW w:w="2268" w:type="dxa"/>
            <w:noWrap/>
          </w:tcPr>
          <w:p w14:paraId="2E5683F5" w14:textId="77777777" w:rsidR="00C057EE" w:rsidRPr="00624B4A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701" w:type="dxa"/>
            <w:noWrap/>
          </w:tcPr>
          <w:p w14:paraId="4811297E" w14:textId="77777777" w:rsidR="00C057EE" w:rsidRPr="00F05C86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F05C86">
              <w:rPr>
                <w:rFonts w:cs="Arial"/>
                <w:color w:val="00B050"/>
                <w:sz w:val="18"/>
                <w:szCs w:val="18"/>
                <w:u w:val="single"/>
              </w:rPr>
              <w:t>0,51 L/ha</w:t>
            </w:r>
          </w:p>
        </w:tc>
        <w:tc>
          <w:tcPr>
            <w:tcW w:w="1735" w:type="dxa"/>
            <w:noWrap/>
          </w:tcPr>
          <w:p w14:paraId="5571984B" w14:textId="77777777" w:rsidR="00C057EE" w:rsidRPr="00F05C86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F05C86">
              <w:rPr>
                <w:rFonts w:cs="Arial"/>
                <w:color w:val="00B050"/>
                <w:sz w:val="18"/>
                <w:szCs w:val="18"/>
                <w:u w:val="single"/>
              </w:rPr>
              <w:t>1</w:t>
            </w:r>
          </w:p>
        </w:tc>
        <w:tc>
          <w:tcPr>
            <w:tcW w:w="1701" w:type="dxa"/>
          </w:tcPr>
          <w:p w14:paraId="01EC6711" w14:textId="2129879C" w:rsidR="00C057EE" w:rsidRPr="00F05C86" w:rsidRDefault="00C057EE" w:rsidP="00C057E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F05C86">
              <w:rPr>
                <w:rFonts w:cs="Arial"/>
                <w:color w:val="00B050"/>
                <w:sz w:val="18"/>
                <w:szCs w:val="18"/>
                <w:u w:val="single"/>
              </w:rPr>
              <w:t>Delno zatiranje; največ 3</w:t>
            </w:r>
            <w:r>
              <w:rPr>
                <w:rFonts w:cs="Arial"/>
                <w:color w:val="00B050"/>
                <w:sz w:val="18"/>
                <w:szCs w:val="18"/>
                <w:u w:val="single"/>
              </w:rPr>
              <w:t>-k</w:t>
            </w:r>
            <w:r w:rsidRPr="00F05C86">
              <w:rPr>
                <w:rFonts w:cs="Arial"/>
                <w:color w:val="00B050"/>
                <w:sz w:val="18"/>
                <w:szCs w:val="18"/>
                <w:u w:val="single"/>
              </w:rPr>
              <w:t>rat na rastno sezono</w:t>
            </w:r>
          </w:p>
        </w:tc>
      </w:tr>
      <w:tr w:rsidR="00914065" w:rsidRPr="00F76055" w14:paraId="28AD3E4B" w14:textId="77777777" w:rsidTr="00D07C01">
        <w:trPr>
          <w:trHeight w:val="750"/>
        </w:trPr>
        <w:tc>
          <w:tcPr>
            <w:tcW w:w="2473" w:type="dxa"/>
            <w:vMerge w:val="restart"/>
            <w:hideMark/>
          </w:tcPr>
          <w:p w14:paraId="1630402A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41A4EEB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052680A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446DF2DE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490B0112" w14:textId="77777777" w:rsidR="00914065" w:rsidRPr="00624B4A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4634E1E3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35" w:type="dxa"/>
            <w:noWrap/>
            <w:hideMark/>
          </w:tcPr>
          <w:p w14:paraId="75CA8CD7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68A09F7" w14:textId="54872AFE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285BF1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-k</w:t>
            </w:r>
            <w:r w:rsidRPr="00285BF1">
              <w:rPr>
                <w:rFonts w:cs="Arial"/>
                <w:color w:val="00B050"/>
                <w:sz w:val="18"/>
                <w:szCs w:val="18"/>
              </w:rPr>
              <w:t>rat v eni rastni dobi</w:t>
            </w:r>
          </w:p>
        </w:tc>
      </w:tr>
      <w:tr w:rsidR="00914065" w:rsidRPr="00F76055" w14:paraId="52C720C5" w14:textId="77777777" w:rsidTr="00D07C01">
        <w:trPr>
          <w:trHeight w:val="449"/>
        </w:trPr>
        <w:tc>
          <w:tcPr>
            <w:tcW w:w="2473" w:type="dxa"/>
            <w:vMerge/>
            <w:hideMark/>
          </w:tcPr>
          <w:p w14:paraId="193B9CF0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F0066ED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6D794D5D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6199DC9F" w14:textId="77777777" w:rsidR="00914065" w:rsidRPr="00624B4A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6B1B912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35" w:type="dxa"/>
            <w:noWrap/>
            <w:hideMark/>
          </w:tcPr>
          <w:p w14:paraId="4B15C44D" w14:textId="77777777" w:rsidR="00914065" w:rsidRPr="00F76055" w:rsidRDefault="00914065" w:rsidP="00C057E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D1892DE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14065" w:rsidRPr="00F76055" w14:paraId="70893DDC" w14:textId="77777777" w:rsidTr="00D07C01">
        <w:trPr>
          <w:trHeight w:val="250"/>
        </w:trPr>
        <w:tc>
          <w:tcPr>
            <w:tcW w:w="2473" w:type="dxa"/>
            <w:vMerge/>
            <w:hideMark/>
          </w:tcPr>
          <w:p w14:paraId="3C410267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060548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73056927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1A000BE" w14:textId="77777777" w:rsidR="00914065" w:rsidRPr="00624B4A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6249515D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0,1-0,15 L/ha</w:t>
            </w:r>
          </w:p>
        </w:tc>
        <w:tc>
          <w:tcPr>
            <w:tcW w:w="1735" w:type="dxa"/>
            <w:noWrap/>
            <w:hideMark/>
          </w:tcPr>
          <w:p w14:paraId="31C33C8B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9F67F95" w14:textId="77777777" w:rsidR="00914065" w:rsidRPr="00F76055" w:rsidRDefault="00914065" w:rsidP="00C057E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14065" w:rsidRPr="00F76055" w14:paraId="3811385C" w14:textId="77777777" w:rsidTr="00D07C01">
        <w:trPr>
          <w:trHeight w:val="250"/>
        </w:trPr>
        <w:tc>
          <w:tcPr>
            <w:tcW w:w="2473" w:type="dxa"/>
            <w:vMerge/>
          </w:tcPr>
          <w:p w14:paraId="5DB89A9E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E1097BD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</w:tcPr>
          <w:p w14:paraId="2D99D633" w14:textId="6FECFDD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</w:tcPr>
          <w:p w14:paraId="01BB2046" w14:textId="71D31DC9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701" w:type="dxa"/>
            <w:noWrap/>
          </w:tcPr>
          <w:p w14:paraId="02D1C452" w14:textId="4558E0AD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</w:t>
            </w:r>
            <w:r>
              <w:rPr>
                <w:rFonts w:cs="Arial"/>
                <w:color w:val="00B050"/>
                <w:sz w:val="18"/>
                <w:szCs w:val="18"/>
              </w:rPr>
              <w:t>4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L/ha</w:t>
            </w:r>
          </w:p>
        </w:tc>
        <w:tc>
          <w:tcPr>
            <w:tcW w:w="1735" w:type="dxa"/>
            <w:noWrap/>
          </w:tcPr>
          <w:p w14:paraId="44653BAF" w14:textId="3A34961E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AAF7465" w14:textId="0E6FC07D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914065" w:rsidRPr="00F76055" w14:paraId="0C518800" w14:textId="77777777" w:rsidTr="00D07C01">
        <w:trPr>
          <w:trHeight w:val="250"/>
        </w:trPr>
        <w:tc>
          <w:tcPr>
            <w:tcW w:w="2473" w:type="dxa"/>
            <w:vMerge/>
          </w:tcPr>
          <w:p w14:paraId="7A001A9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108F30E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</w:tcPr>
          <w:p w14:paraId="7F6155F2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42B1A7A" w14:textId="703828BD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</w:tcPr>
          <w:p w14:paraId="14A39403" w14:textId="357FD6BE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35" w:type="dxa"/>
            <w:noWrap/>
          </w:tcPr>
          <w:p w14:paraId="6271FAD3" w14:textId="045E0913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9B05249" w14:textId="268ECD69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914065" w:rsidRPr="00F76055" w14:paraId="45CA5B6D" w14:textId="77777777" w:rsidTr="00D07C01">
        <w:trPr>
          <w:trHeight w:val="303"/>
        </w:trPr>
        <w:tc>
          <w:tcPr>
            <w:tcW w:w="2473" w:type="dxa"/>
            <w:vMerge w:val="restart"/>
            <w:hideMark/>
          </w:tcPr>
          <w:p w14:paraId="5C170CBE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B50BD8C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  <w:u w:val="single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63848C9B" w14:textId="77777777" w:rsidR="00914065" w:rsidRPr="00F76055" w:rsidRDefault="00914065" w:rsidP="00914065">
            <w:pPr>
              <w:pStyle w:val="Odstavekseznama"/>
              <w:numPr>
                <w:ilvl w:val="0"/>
                <w:numId w:val="25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6F13141C" w14:textId="77777777" w:rsidR="00914065" w:rsidRPr="00F76055" w:rsidRDefault="00914065" w:rsidP="00914065">
            <w:pPr>
              <w:pStyle w:val="Odstavekseznama"/>
              <w:numPr>
                <w:ilvl w:val="0"/>
                <w:numId w:val="25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49F7756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355FB461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397BD6A" w14:textId="77777777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701" w:type="dxa"/>
            <w:noWrap/>
            <w:hideMark/>
          </w:tcPr>
          <w:p w14:paraId="5F4A4C9E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– 0,40 kg/ha</w:t>
            </w:r>
          </w:p>
        </w:tc>
        <w:tc>
          <w:tcPr>
            <w:tcW w:w="1735" w:type="dxa"/>
            <w:noWrap/>
            <w:hideMark/>
          </w:tcPr>
          <w:p w14:paraId="406A43AF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7B354D5" w14:textId="7D767ADC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2-krat</w:t>
            </w:r>
          </w:p>
        </w:tc>
      </w:tr>
      <w:tr w:rsidR="00914065" w:rsidRPr="00F76055" w14:paraId="5CB03184" w14:textId="77777777" w:rsidTr="00D07C01">
        <w:trPr>
          <w:trHeight w:val="407"/>
        </w:trPr>
        <w:tc>
          <w:tcPr>
            <w:tcW w:w="2473" w:type="dxa"/>
            <w:vMerge/>
            <w:hideMark/>
          </w:tcPr>
          <w:p w14:paraId="7F223B9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F54E54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56EC8AF7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4B9C0C15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C88601D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35" w:type="dxa"/>
            <w:noWrap/>
            <w:hideMark/>
          </w:tcPr>
          <w:p w14:paraId="56DC143F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4019B50" w14:textId="248163A4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sz w:val="18"/>
                <w:szCs w:val="18"/>
              </w:rPr>
              <w:t>tretiranj</w:t>
            </w:r>
            <w:proofErr w:type="spellEnd"/>
          </w:p>
        </w:tc>
      </w:tr>
      <w:tr w:rsidR="00914065" w:rsidRPr="00F76055" w14:paraId="3F5BA55E" w14:textId="77777777" w:rsidTr="00D07C01">
        <w:trPr>
          <w:trHeight w:val="271"/>
        </w:trPr>
        <w:tc>
          <w:tcPr>
            <w:tcW w:w="2473" w:type="dxa"/>
            <w:vMerge/>
            <w:hideMark/>
          </w:tcPr>
          <w:p w14:paraId="6E686C8B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18F74C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53D4008A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25977C" w14:textId="77777777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4831325C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 na ha</w:t>
            </w:r>
          </w:p>
        </w:tc>
        <w:tc>
          <w:tcPr>
            <w:tcW w:w="1735" w:type="dxa"/>
            <w:noWrap/>
            <w:hideMark/>
          </w:tcPr>
          <w:p w14:paraId="2265C3BF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5134570" w14:textId="23699D8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2-krat</w:t>
            </w:r>
          </w:p>
        </w:tc>
      </w:tr>
      <w:tr w:rsidR="00914065" w:rsidRPr="00F76055" w14:paraId="0F43B955" w14:textId="77777777" w:rsidTr="00D07C01">
        <w:trPr>
          <w:trHeight w:val="275"/>
        </w:trPr>
        <w:tc>
          <w:tcPr>
            <w:tcW w:w="2473" w:type="dxa"/>
            <w:vMerge w:val="restart"/>
            <w:hideMark/>
          </w:tcPr>
          <w:p w14:paraId="39E3CC28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31BFF88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1426FEEB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noWrap/>
            <w:hideMark/>
          </w:tcPr>
          <w:p w14:paraId="370E3040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65DC78A" w14:textId="77777777" w:rsidR="00914065" w:rsidRPr="00F76055" w:rsidRDefault="00914065" w:rsidP="00914065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46BCCD21" w14:textId="77777777" w:rsidR="00914065" w:rsidRPr="00F76055" w:rsidRDefault="00914065" w:rsidP="00914065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54163637" w14:textId="77777777" w:rsidR="00914065" w:rsidRPr="00F76055" w:rsidRDefault="00914065" w:rsidP="00914065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732AC3E7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AAA72A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  <w:p w14:paraId="07FD1C5B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14357E91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63453A4B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1DA433B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5D523587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0,1-0,15 L na ha</w:t>
            </w:r>
          </w:p>
        </w:tc>
        <w:tc>
          <w:tcPr>
            <w:tcW w:w="1735" w:type="dxa"/>
            <w:noWrap/>
            <w:hideMark/>
          </w:tcPr>
          <w:p w14:paraId="35DC6911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3B76FAA" w14:textId="714126FC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2-krat</w:t>
            </w:r>
          </w:p>
        </w:tc>
      </w:tr>
      <w:tr w:rsidR="00914065" w:rsidRPr="00F76055" w14:paraId="5913EBF9" w14:textId="77777777" w:rsidTr="00D07C01">
        <w:trPr>
          <w:trHeight w:val="311"/>
        </w:trPr>
        <w:tc>
          <w:tcPr>
            <w:tcW w:w="2473" w:type="dxa"/>
            <w:vMerge/>
            <w:hideMark/>
          </w:tcPr>
          <w:p w14:paraId="3429ACEC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3DDBB8AB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 w:val="restart"/>
            <w:hideMark/>
          </w:tcPr>
          <w:p w14:paraId="31485748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3F4932DB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701" w:type="dxa"/>
            <w:noWrap/>
            <w:hideMark/>
          </w:tcPr>
          <w:p w14:paraId="7630E342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35" w:type="dxa"/>
            <w:noWrap/>
            <w:hideMark/>
          </w:tcPr>
          <w:p w14:paraId="4C8B43CD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5B4EDCF" w14:textId="6400AD16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914065" w:rsidRPr="00F76055" w14:paraId="31018124" w14:textId="77777777" w:rsidTr="00D07C01">
        <w:trPr>
          <w:trHeight w:val="317"/>
        </w:trPr>
        <w:tc>
          <w:tcPr>
            <w:tcW w:w="2473" w:type="dxa"/>
            <w:vMerge/>
            <w:hideMark/>
          </w:tcPr>
          <w:p w14:paraId="6C509E20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CF1654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02987327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D866288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  <w:hideMark/>
          </w:tcPr>
          <w:p w14:paraId="177EBA34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35" w:type="dxa"/>
            <w:noWrap/>
            <w:hideMark/>
          </w:tcPr>
          <w:p w14:paraId="73BA093F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301A41B" w14:textId="6DDCF6A2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914065" w:rsidRPr="00F76055" w14:paraId="58D59429" w14:textId="77777777" w:rsidTr="00D07C01">
        <w:trPr>
          <w:trHeight w:val="750"/>
        </w:trPr>
        <w:tc>
          <w:tcPr>
            <w:tcW w:w="2473" w:type="dxa"/>
            <w:hideMark/>
          </w:tcPr>
          <w:p w14:paraId="21C41A0C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Agromyzidae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B27FB46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47DFA01E" w14:textId="77777777" w:rsidR="00914065" w:rsidRPr="00F76055" w:rsidRDefault="00914065" w:rsidP="00914065">
            <w:pPr>
              <w:pStyle w:val="Odstavekseznama"/>
              <w:numPr>
                <w:ilvl w:val="0"/>
                <w:numId w:val="255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449" w:type="dxa"/>
            <w:hideMark/>
          </w:tcPr>
          <w:p w14:paraId="690E8A1E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6DD59E53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3727D8E7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 - 3,0 L/ha (odmerek je odvisen od višine rastline)</w:t>
            </w:r>
          </w:p>
        </w:tc>
        <w:tc>
          <w:tcPr>
            <w:tcW w:w="1735" w:type="dxa"/>
            <w:noWrap/>
            <w:hideMark/>
          </w:tcPr>
          <w:p w14:paraId="0EB8EE69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79EF979" w14:textId="6C61B14C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</w:t>
            </w:r>
            <w:r>
              <w:rPr>
                <w:rFonts w:cs="Arial"/>
                <w:color w:val="00B050"/>
                <w:sz w:val="18"/>
                <w:szCs w:val="18"/>
              </w:rPr>
              <w:t>-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krat v eni rastni dobi</w:t>
            </w:r>
          </w:p>
        </w:tc>
      </w:tr>
      <w:tr w:rsidR="00914065" w:rsidRPr="00F76055" w14:paraId="401732BE" w14:textId="77777777" w:rsidTr="00D07C01">
        <w:trPr>
          <w:trHeight w:val="750"/>
        </w:trPr>
        <w:tc>
          <w:tcPr>
            <w:tcW w:w="2473" w:type="dxa"/>
            <w:vMerge w:val="restart"/>
          </w:tcPr>
          <w:p w14:paraId="14A1D6BE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Marmorirana smrdljivka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1FB7F571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F4FAF4A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ab/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5F048F69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ab/>
              <w:t>redno spremljanje pojava škodljivca.</w:t>
            </w:r>
          </w:p>
        </w:tc>
        <w:tc>
          <w:tcPr>
            <w:tcW w:w="2449" w:type="dxa"/>
          </w:tcPr>
          <w:p w14:paraId="4CFE8DC7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</w:tcPr>
          <w:p w14:paraId="5C91F4F1" w14:textId="77777777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</w:tcPr>
          <w:p w14:paraId="666E9FBC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35" w:type="dxa"/>
            <w:noWrap/>
          </w:tcPr>
          <w:p w14:paraId="3CF2D580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AF5600C" w14:textId="7ADBB0E2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Manjše uporabe. Največ 2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 xml:space="preserve"> krat, sredstvo se uporabi ob prvem pojavu</w:t>
            </w:r>
          </w:p>
          <w:p w14:paraId="42729050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škodljivih žuželk</w:t>
            </w:r>
          </w:p>
        </w:tc>
      </w:tr>
      <w:tr w:rsidR="00914065" w:rsidRPr="00F76055" w14:paraId="4E14D7B4" w14:textId="77777777" w:rsidTr="00D07C01">
        <w:trPr>
          <w:trHeight w:val="403"/>
        </w:trPr>
        <w:tc>
          <w:tcPr>
            <w:tcW w:w="2473" w:type="dxa"/>
            <w:vMerge/>
          </w:tcPr>
          <w:p w14:paraId="55026928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5888FDF8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449" w:type="dxa"/>
          </w:tcPr>
          <w:p w14:paraId="1A83F627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5386EE97" w14:textId="77777777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701" w:type="dxa"/>
          </w:tcPr>
          <w:p w14:paraId="7A7BE813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0,35 – 0,40 kg/ha </w:t>
            </w:r>
          </w:p>
        </w:tc>
        <w:tc>
          <w:tcPr>
            <w:tcW w:w="1735" w:type="dxa"/>
            <w:noWrap/>
          </w:tcPr>
          <w:p w14:paraId="7E831D34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7046149" w14:textId="5D595FBC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</w:t>
            </w:r>
            <w:r>
              <w:rPr>
                <w:rFonts w:cs="Arial"/>
                <w:sz w:val="18"/>
                <w:szCs w:val="18"/>
              </w:rPr>
              <w:t>2-</w:t>
            </w:r>
            <w:r w:rsidRPr="00F76055">
              <w:rPr>
                <w:rFonts w:cs="Arial"/>
                <w:sz w:val="18"/>
                <w:szCs w:val="18"/>
              </w:rPr>
              <w:t xml:space="preserve"> krat v eni rastni sezoni</w:t>
            </w:r>
          </w:p>
        </w:tc>
      </w:tr>
      <w:tr w:rsidR="00914065" w:rsidRPr="00F76055" w14:paraId="123591E5" w14:textId="77777777" w:rsidTr="00D07C01">
        <w:trPr>
          <w:trHeight w:val="335"/>
        </w:trPr>
        <w:tc>
          <w:tcPr>
            <w:tcW w:w="2473" w:type="dxa"/>
            <w:vMerge w:val="restart"/>
            <w:hideMark/>
          </w:tcPr>
          <w:p w14:paraId="10A3F859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D7B2DA5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7992FF6F" w14:textId="77777777" w:rsidR="00914065" w:rsidRPr="00F76055" w:rsidRDefault="00914065" w:rsidP="00914065">
            <w:pPr>
              <w:pStyle w:val="Odstavekseznama"/>
              <w:numPr>
                <w:ilvl w:val="0"/>
                <w:numId w:val="256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</w:t>
            </w:r>
          </w:p>
          <w:p w14:paraId="175E4621" w14:textId="77777777" w:rsidR="00914065" w:rsidRPr="00F76055" w:rsidRDefault="00914065" w:rsidP="00914065">
            <w:pPr>
              <w:pStyle w:val="Odstavekseznama"/>
              <w:numPr>
                <w:ilvl w:val="0"/>
                <w:numId w:val="256"/>
              </w:numPr>
              <w:ind w:left="253" w:hanging="25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16B51CC2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3D1CFDDE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acekvinocil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C43FAC1" w14:textId="77777777" w:rsidR="00914065" w:rsidRPr="00624B4A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Kanemite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SC</w:t>
            </w:r>
          </w:p>
        </w:tc>
        <w:tc>
          <w:tcPr>
            <w:tcW w:w="1701" w:type="dxa"/>
            <w:noWrap/>
            <w:hideMark/>
          </w:tcPr>
          <w:p w14:paraId="76F76E10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1,25 L/ha</w:t>
            </w:r>
          </w:p>
        </w:tc>
        <w:tc>
          <w:tcPr>
            <w:tcW w:w="1735" w:type="dxa"/>
            <w:noWrap/>
            <w:hideMark/>
          </w:tcPr>
          <w:p w14:paraId="0D46659C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0B4C6A5" w14:textId="39A9F8AD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</w:t>
            </w:r>
            <w:r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>krat</w:t>
            </w:r>
          </w:p>
        </w:tc>
      </w:tr>
      <w:tr w:rsidR="00914065" w:rsidRPr="00F76055" w14:paraId="36ECCCE4" w14:textId="77777777" w:rsidTr="00D07C01">
        <w:trPr>
          <w:trHeight w:val="510"/>
        </w:trPr>
        <w:tc>
          <w:tcPr>
            <w:tcW w:w="2473" w:type="dxa"/>
            <w:vMerge/>
            <w:hideMark/>
          </w:tcPr>
          <w:p w14:paraId="2C2AAB86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030965" w14:textId="77777777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hideMark/>
          </w:tcPr>
          <w:p w14:paraId="1B8C601B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734F9B63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0090BEA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35" w:type="dxa"/>
            <w:noWrap/>
            <w:hideMark/>
          </w:tcPr>
          <w:p w14:paraId="061B0008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4DCD539" w14:textId="2ADBE5CF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sz w:val="18"/>
                <w:szCs w:val="18"/>
              </w:rPr>
              <w:t>tretiranj</w:t>
            </w:r>
            <w:proofErr w:type="spellEnd"/>
          </w:p>
        </w:tc>
      </w:tr>
      <w:tr w:rsidR="00914065" w:rsidRPr="00F76055" w14:paraId="462842F5" w14:textId="77777777" w:rsidTr="00624B4A">
        <w:trPr>
          <w:trHeight w:val="310"/>
        </w:trPr>
        <w:tc>
          <w:tcPr>
            <w:tcW w:w="2473" w:type="dxa"/>
            <w:vMerge w:val="restart"/>
          </w:tcPr>
          <w:p w14:paraId="3EF45131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32D3E359" w14:textId="3DDB9DD1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683DA096" w14:textId="77777777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F468AF6" w14:textId="77777777" w:rsidR="00914065" w:rsidRPr="00F76055" w:rsidRDefault="00914065" w:rsidP="00914065">
            <w:pPr>
              <w:pStyle w:val="Odstavekseznama"/>
              <w:numPr>
                <w:ilvl w:val="0"/>
                <w:numId w:val="2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05C58BC0" w14:textId="704DCB7E" w:rsidR="00914065" w:rsidRPr="00F76055" w:rsidRDefault="00914065" w:rsidP="00914065">
            <w:pPr>
              <w:pStyle w:val="Odstavekseznama"/>
              <w:numPr>
                <w:ilvl w:val="0"/>
                <w:numId w:val="2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449" w:type="dxa"/>
            <w:vMerge w:val="restart"/>
          </w:tcPr>
          <w:p w14:paraId="068F03FE" w14:textId="0C1482D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</w:tcPr>
          <w:p w14:paraId="3798E670" w14:textId="0BFDAF18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701" w:type="dxa"/>
            <w:noWrap/>
          </w:tcPr>
          <w:p w14:paraId="7FCD353E" w14:textId="4B231D20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35" w:type="dxa"/>
            <w:noWrap/>
          </w:tcPr>
          <w:p w14:paraId="7E809490" w14:textId="562CBA44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F7D9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5D0610F" w14:textId="77777777" w:rsidR="00914065" w:rsidRPr="00F76055" w:rsidDel="009D57CC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14065" w:rsidRPr="00F76055" w14:paraId="50F7C36B" w14:textId="77777777" w:rsidTr="00624B4A">
        <w:trPr>
          <w:trHeight w:val="273"/>
        </w:trPr>
        <w:tc>
          <w:tcPr>
            <w:tcW w:w="2473" w:type="dxa"/>
            <w:vMerge/>
          </w:tcPr>
          <w:p w14:paraId="65269741" w14:textId="38B6269E" w:rsidR="00914065" w:rsidRPr="00F76055" w:rsidRDefault="00914065" w:rsidP="0091406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14859838" w14:textId="0A75E778" w:rsidR="00914065" w:rsidRPr="00F76055" w:rsidRDefault="00914065" w:rsidP="00914065">
            <w:pPr>
              <w:pStyle w:val="Odstavekseznama"/>
              <w:numPr>
                <w:ilvl w:val="0"/>
                <w:numId w:val="2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</w:tcPr>
          <w:p w14:paraId="642D5CA1" w14:textId="028038ED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B4786D9" w14:textId="70AAD948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701" w:type="dxa"/>
            <w:noWrap/>
          </w:tcPr>
          <w:p w14:paraId="420CFE0F" w14:textId="7D10BC25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35" w:type="dxa"/>
            <w:noWrap/>
          </w:tcPr>
          <w:p w14:paraId="077B6D61" w14:textId="0CF2B400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F7D9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51FD33E" w14:textId="77777777" w:rsidR="00914065" w:rsidRPr="00F76055" w:rsidDel="009D57CC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14065" w:rsidRPr="00F76055" w14:paraId="662DA5AD" w14:textId="77777777" w:rsidTr="00D07C01">
        <w:trPr>
          <w:trHeight w:val="510"/>
        </w:trPr>
        <w:tc>
          <w:tcPr>
            <w:tcW w:w="2473" w:type="dxa"/>
            <w:vMerge/>
            <w:hideMark/>
          </w:tcPr>
          <w:p w14:paraId="19FC8D15" w14:textId="00966ABA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1FEF4473" w14:textId="21DE0C92" w:rsidR="00914065" w:rsidRPr="00F76055" w:rsidRDefault="00914065" w:rsidP="00914065">
            <w:pPr>
              <w:pStyle w:val="Odstavekseznama"/>
              <w:numPr>
                <w:ilvl w:val="0"/>
                <w:numId w:val="257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49" w:type="dxa"/>
            <w:vMerge/>
            <w:hideMark/>
          </w:tcPr>
          <w:p w14:paraId="3921A20E" w14:textId="1635F522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52C85A" w14:textId="77777777" w:rsidR="00914065" w:rsidRPr="00624B4A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  <w:u w:val="single"/>
              </w:rPr>
              <w:t>Ironmax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pro</w:t>
            </w:r>
          </w:p>
        </w:tc>
        <w:tc>
          <w:tcPr>
            <w:tcW w:w="1701" w:type="dxa"/>
            <w:noWrap/>
            <w:hideMark/>
          </w:tcPr>
          <w:p w14:paraId="34DD19A9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35" w:type="dxa"/>
            <w:noWrap/>
            <w:hideMark/>
          </w:tcPr>
          <w:p w14:paraId="212E30A1" w14:textId="77777777" w:rsidR="00914065" w:rsidRPr="00F76055" w:rsidRDefault="00914065" w:rsidP="0091406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40C47DD" w14:textId="44C337E9" w:rsidR="00914065" w:rsidRPr="00F76055" w:rsidRDefault="00914065" w:rsidP="00914065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Do </w:t>
            </w:r>
            <w:r w:rsidRPr="00BF69C8">
              <w:rPr>
                <w:rFonts w:cs="Arial"/>
                <w:sz w:val="18"/>
                <w:szCs w:val="18"/>
              </w:rPr>
              <w:t>28 kg/ha na leto</w:t>
            </w:r>
          </w:p>
        </w:tc>
      </w:tr>
    </w:tbl>
    <w:p w14:paraId="5E1D507D" w14:textId="77777777" w:rsidR="002218E6" w:rsidRPr="00F76055" w:rsidRDefault="002218E6" w:rsidP="002218E6">
      <w:pPr>
        <w:spacing w:after="160" w:line="259" w:lineRule="auto"/>
        <w:jc w:val="left"/>
        <w:rPr>
          <w:rFonts w:eastAsia="Calibri" w:cs="Arial"/>
          <w:b/>
          <w:bCs/>
          <w:sz w:val="18"/>
          <w:szCs w:val="18"/>
        </w:rPr>
      </w:pPr>
    </w:p>
    <w:p w14:paraId="0D49A7A4" w14:textId="727643D9" w:rsidR="00E82D65" w:rsidRDefault="00E82D65" w:rsidP="00FB2F0B">
      <w:pPr>
        <w:pStyle w:val="Naslov2"/>
        <w:spacing w:before="0" w:after="0"/>
        <w:rPr>
          <w:lang w:val="sl-SI"/>
        </w:rPr>
      </w:pPr>
      <w:r w:rsidRPr="00F76055">
        <w:rPr>
          <w:lang w:val="sl-SI"/>
        </w:rPr>
        <w:t xml:space="preserve"> </w:t>
      </w:r>
      <w:r w:rsidRPr="00F76055" w:rsidDel="00447A4D">
        <w:rPr>
          <w:lang w:val="sl-SI"/>
        </w:rPr>
        <w:t xml:space="preserve"> </w:t>
      </w:r>
      <w:bookmarkStart w:id="704" w:name="_Toc167122178"/>
      <w:bookmarkStart w:id="705" w:name="_Toc167122413"/>
      <w:bookmarkStart w:id="706" w:name="_Toc170778130"/>
      <w:r w:rsidRPr="00F76055">
        <w:rPr>
          <w:lang w:val="sl-SI"/>
        </w:rPr>
        <w:t>INTEGRIRANO VARSTVO SOLATNIH KUMAR V ZAVAROVANIH PROSTORIH</w:t>
      </w:r>
      <w:bookmarkEnd w:id="704"/>
      <w:bookmarkEnd w:id="705"/>
      <w:bookmarkEnd w:id="706"/>
      <w:r w:rsidRPr="00F76055">
        <w:rPr>
          <w:lang w:val="sl-SI"/>
        </w:rPr>
        <w:t xml:space="preserve"> </w:t>
      </w:r>
    </w:p>
    <w:p w14:paraId="626E0D9E" w14:textId="77777777" w:rsidR="00624B4A" w:rsidRPr="00624B4A" w:rsidRDefault="00624B4A" w:rsidP="00624B4A"/>
    <w:tbl>
      <w:tblPr>
        <w:tblStyle w:val="Tabelamrea8"/>
        <w:tblW w:w="15304" w:type="dxa"/>
        <w:tblLook w:val="04A0" w:firstRow="1" w:lastRow="0" w:firstColumn="1" w:lastColumn="0" w:noHBand="0" w:noVBand="1"/>
      </w:tblPr>
      <w:tblGrid>
        <w:gridCol w:w="2405"/>
        <w:gridCol w:w="2977"/>
        <w:gridCol w:w="2551"/>
        <w:gridCol w:w="2268"/>
        <w:gridCol w:w="1701"/>
        <w:gridCol w:w="1701"/>
        <w:gridCol w:w="1701"/>
      </w:tblGrid>
      <w:tr w:rsidR="00624B4A" w:rsidRPr="00F76055" w14:paraId="171D00BD" w14:textId="77777777" w:rsidTr="00D07C01">
        <w:trPr>
          <w:trHeight w:val="520"/>
          <w:tblHeader/>
        </w:trPr>
        <w:tc>
          <w:tcPr>
            <w:tcW w:w="2405" w:type="dxa"/>
            <w:shd w:val="clear" w:color="auto" w:fill="F2F2F2"/>
            <w:hideMark/>
          </w:tcPr>
          <w:p w14:paraId="0DE1274E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/>
            <w:hideMark/>
          </w:tcPr>
          <w:p w14:paraId="11AD91D0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/>
            <w:hideMark/>
          </w:tcPr>
          <w:p w14:paraId="4ABF8E10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/>
            <w:hideMark/>
          </w:tcPr>
          <w:p w14:paraId="31B9C9D0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/>
            <w:hideMark/>
          </w:tcPr>
          <w:p w14:paraId="3F800DC6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/>
            <w:hideMark/>
          </w:tcPr>
          <w:p w14:paraId="2E9D3D46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/>
            <w:hideMark/>
          </w:tcPr>
          <w:p w14:paraId="61445FD3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24B4A" w:rsidRPr="00F76055" w14:paraId="0CEBC6F3" w14:textId="77777777" w:rsidTr="00D07C01">
        <w:trPr>
          <w:trHeight w:val="790"/>
        </w:trPr>
        <w:tc>
          <w:tcPr>
            <w:tcW w:w="2405" w:type="dxa"/>
            <w:vMerge w:val="restart"/>
            <w:hideMark/>
          </w:tcPr>
          <w:p w14:paraId="4EB21964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Padavica na sejancih </w:t>
            </w:r>
          </w:p>
          <w:p w14:paraId="2184FD2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05F08342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76E83664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v razkužen substrat</w:t>
            </w:r>
          </w:p>
          <w:p w14:paraId="457B9C1B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zdravega, certificiranega semena</w:t>
            </w:r>
          </w:p>
          <w:p w14:paraId="3220825D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prezračevanje rastlinjaka,</w:t>
            </w:r>
          </w:p>
          <w:p w14:paraId="2435F95C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razkuževanje tal z vodno paro.</w:t>
            </w:r>
          </w:p>
          <w:p w14:paraId="45AC1484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odpornejših sort. </w:t>
            </w:r>
          </w:p>
          <w:p w14:paraId="759BDA7A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 </w:t>
            </w:r>
          </w:p>
          <w:p w14:paraId="771961F1" w14:textId="77777777" w:rsidR="00624B4A" w:rsidRPr="00F76055" w:rsidRDefault="00624B4A" w:rsidP="00D07C01">
            <w:pPr>
              <w:pStyle w:val="Odstavekseznama"/>
              <w:numPr>
                <w:ilvl w:val="0"/>
                <w:numId w:val="259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prezimnih zelenih križnic :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biofumigacija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vMerge w:val="restart"/>
            <w:hideMark/>
          </w:tcPr>
          <w:p w14:paraId="23CF62D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660FE1E4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Previcur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energy</w:t>
            </w:r>
            <w:proofErr w:type="spellEnd"/>
          </w:p>
        </w:tc>
        <w:tc>
          <w:tcPr>
            <w:tcW w:w="1701" w:type="dxa"/>
            <w:hideMark/>
          </w:tcPr>
          <w:p w14:paraId="0A59D77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 organskem substratu se zaliva v odmerku 3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/m</w:t>
            </w:r>
            <w:r w:rsidRPr="00F76055">
              <w:rPr>
                <w:rFonts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noWrap/>
            <w:hideMark/>
          </w:tcPr>
          <w:p w14:paraId="33AC092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E8395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624B4A" w:rsidRPr="00F76055" w14:paraId="4307D552" w14:textId="77777777" w:rsidTr="00D07C01">
        <w:trPr>
          <w:trHeight w:val="841"/>
        </w:trPr>
        <w:tc>
          <w:tcPr>
            <w:tcW w:w="2405" w:type="dxa"/>
            <w:vMerge/>
            <w:hideMark/>
          </w:tcPr>
          <w:p w14:paraId="4C3C08A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25E21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65F4EE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162660E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66F2102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6F61DBA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834F78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okužb. Kapljično namakanje v zaščitenem prostoru</w:t>
            </w:r>
          </w:p>
        </w:tc>
      </w:tr>
      <w:tr w:rsidR="00624B4A" w:rsidRPr="00F76055" w14:paraId="48A14966" w14:textId="77777777" w:rsidTr="00D07C01">
        <w:trPr>
          <w:trHeight w:val="335"/>
        </w:trPr>
        <w:tc>
          <w:tcPr>
            <w:tcW w:w="2405" w:type="dxa"/>
            <w:vMerge/>
          </w:tcPr>
          <w:p w14:paraId="1E8F933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5106CF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623034F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</w:tcPr>
          <w:p w14:paraId="6E6CB248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  <w:noWrap/>
          </w:tcPr>
          <w:p w14:paraId="5B006A1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39F2F0F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3812E9D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624B4A" w:rsidRPr="00F76055" w14:paraId="1C1AE91A" w14:textId="77777777" w:rsidTr="00D07C01">
        <w:trPr>
          <w:trHeight w:val="335"/>
        </w:trPr>
        <w:tc>
          <w:tcPr>
            <w:tcW w:w="2405" w:type="dxa"/>
            <w:vMerge/>
          </w:tcPr>
          <w:p w14:paraId="6E89B0A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34B1EB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3E6D5F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9AAF2A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1E2C5BB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26C7744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4CC4270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Preko kapljičnega namakalnega sistema (po presajanju ali sajenju v lončke),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največ 4 krat v eni rastni dobi</w:t>
            </w:r>
          </w:p>
        </w:tc>
      </w:tr>
      <w:tr w:rsidR="00624B4A" w:rsidRPr="00F76055" w14:paraId="7EE8B701" w14:textId="77777777" w:rsidTr="00D07C01">
        <w:trPr>
          <w:trHeight w:val="335"/>
        </w:trPr>
        <w:tc>
          <w:tcPr>
            <w:tcW w:w="2405" w:type="dxa"/>
            <w:vMerge/>
          </w:tcPr>
          <w:p w14:paraId="4F6D59F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120680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3441A4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6B0FD0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6EE8745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66C5577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3BBA8E0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624B4A" w:rsidRPr="00F76055" w14:paraId="1E037B14" w14:textId="77777777" w:rsidTr="00D07C01">
        <w:trPr>
          <w:trHeight w:val="1739"/>
        </w:trPr>
        <w:tc>
          <w:tcPr>
            <w:tcW w:w="2405" w:type="dxa"/>
            <w:vMerge w:val="restart"/>
            <w:hideMark/>
          </w:tcPr>
          <w:p w14:paraId="40C18E3C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noWrap/>
            <w:hideMark/>
          </w:tcPr>
          <w:p w14:paraId="5C7A6AC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5F5F9CCD" w14:textId="0C2D6B1A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24B4A"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M1</w:t>
            </w:r>
          </w:p>
        </w:tc>
        <w:tc>
          <w:tcPr>
            <w:tcW w:w="2268" w:type="dxa"/>
            <w:vMerge w:val="restart"/>
            <w:noWrap/>
            <w:hideMark/>
          </w:tcPr>
          <w:p w14:paraId="720F410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701" w:type="dxa"/>
            <w:hideMark/>
          </w:tcPr>
          <w:p w14:paraId="4E3DD01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5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/sadiko (62,5 g/ha)</w:t>
            </w:r>
          </w:p>
        </w:tc>
        <w:tc>
          <w:tcPr>
            <w:tcW w:w="1701" w:type="dxa"/>
            <w:noWrap/>
            <w:hideMark/>
          </w:tcPr>
          <w:p w14:paraId="34646DE7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  <w:hideMark/>
          </w:tcPr>
          <w:p w14:paraId="0BD8FA35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S sredstvom se tretira z zalivanjem, na prostem in v zaščitenih prostorih. Število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ni omejeno. Tretira se po vzniku (od BBCH 09).</w:t>
            </w:r>
          </w:p>
        </w:tc>
      </w:tr>
      <w:tr w:rsidR="00624B4A" w:rsidRPr="00F76055" w14:paraId="138A9194" w14:textId="77777777" w:rsidTr="00D07C01">
        <w:trPr>
          <w:trHeight w:val="1405"/>
        </w:trPr>
        <w:tc>
          <w:tcPr>
            <w:tcW w:w="2405" w:type="dxa"/>
            <w:vMerge/>
            <w:hideMark/>
          </w:tcPr>
          <w:p w14:paraId="06956E1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ADD25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06BD10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33E45C5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47075CB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701" w:type="dxa"/>
            <w:noWrap/>
            <w:hideMark/>
          </w:tcPr>
          <w:p w14:paraId="007C24E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5A1998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poraba semena je 4 kg/ha.</w:t>
            </w:r>
          </w:p>
        </w:tc>
      </w:tr>
      <w:tr w:rsidR="00624B4A" w:rsidRPr="00F76055" w14:paraId="549D8B1D" w14:textId="77777777" w:rsidTr="00D07C01">
        <w:trPr>
          <w:trHeight w:val="470"/>
        </w:trPr>
        <w:tc>
          <w:tcPr>
            <w:tcW w:w="2405" w:type="dxa"/>
            <w:vMerge/>
          </w:tcPr>
          <w:p w14:paraId="45FFA40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B452C8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27CB5FB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</w:tcPr>
          <w:p w14:paraId="40249DD1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</w:tcPr>
          <w:p w14:paraId="57C731B1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0FCA3A2E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5C26B93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624B4A" w:rsidRPr="00F76055" w14:paraId="70FBC9DF" w14:textId="77777777" w:rsidTr="00D07C01">
        <w:trPr>
          <w:trHeight w:val="470"/>
        </w:trPr>
        <w:tc>
          <w:tcPr>
            <w:tcW w:w="2405" w:type="dxa"/>
            <w:vMerge/>
          </w:tcPr>
          <w:p w14:paraId="3AEEC09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45F074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CA7A90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470D4BA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41B860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0EF298C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BDB23D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624B4A" w:rsidRPr="00F76055" w14:paraId="1C1CAC24" w14:textId="77777777" w:rsidTr="00D07C01">
        <w:trPr>
          <w:trHeight w:val="470"/>
        </w:trPr>
        <w:tc>
          <w:tcPr>
            <w:tcW w:w="2405" w:type="dxa"/>
            <w:vMerge/>
          </w:tcPr>
          <w:p w14:paraId="067C622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CCD580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CB75F7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41D6E89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CA5F32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356EC4AA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757B73F6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624B4A" w:rsidRPr="00F76055" w14:paraId="56788F73" w14:textId="77777777" w:rsidTr="00D07C01">
        <w:trPr>
          <w:trHeight w:val="732"/>
        </w:trPr>
        <w:tc>
          <w:tcPr>
            <w:tcW w:w="2405" w:type="dxa"/>
            <w:vMerge w:val="restart"/>
            <w:hideMark/>
          </w:tcPr>
          <w:p w14:paraId="130499A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fuzarioze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32875477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CC026EF" w14:textId="77777777" w:rsidR="00624B4A" w:rsidRPr="00F76055" w:rsidRDefault="00624B4A" w:rsidP="00D07C01">
            <w:pPr>
              <w:pStyle w:val="Odstavekseznama"/>
              <w:numPr>
                <w:ilvl w:val="0"/>
                <w:numId w:val="260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z uvedbo žit v kolobar,</w:t>
            </w:r>
          </w:p>
          <w:p w14:paraId="42A26029" w14:textId="77777777" w:rsidR="00624B4A" w:rsidRPr="00F76055" w:rsidRDefault="00624B4A" w:rsidP="00D07C01">
            <w:pPr>
              <w:pStyle w:val="Odstavekseznama"/>
              <w:numPr>
                <w:ilvl w:val="0"/>
                <w:numId w:val="260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sežiganje bolnih rastlin,</w:t>
            </w:r>
          </w:p>
          <w:p w14:paraId="6A4FEDB8" w14:textId="77777777" w:rsidR="00624B4A" w:rsidRPr="00F76055" w:rsidRDefault="00624B4A" w:rsidP="00D07C01">
            <w:pPr>
              <w:pStyle w:val="Odstavekseznama"/>
              <w:numPr>
                <w:ilvl w:val="0"/>
                <w:numId w:val="260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gnojenje z dušikom na osnovi potreb</w:t>
            </w:r>
          </w:p>
          <w:p w14:paraId="175F8A1B" w14:textId="77777777" w:rsidR="00624B4A" w:rsidRPr="00F76055" w:rsidRDefault="00624B4A" w:rsidP="00D07C01">
            <w:pPr>
              <w:pStyle w:val="Odstavekseznama"/>
              <w:numPr>
                <w:ilvl w:val="0"/>
                <w:numId w:val="260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zastirke ali vzdrževanje rahlih in strukturnih tal.</w:t>
            </w:r>
          </w:p>
        </w:tc>
        <w:tc>
          <w:tcPr>
            <w:tcW w:w="2551" w:type="dxa"/>
            <w:vMerge w:val="restart"/>
            <w:hideMark/>
          </w:tcPr>
          <w:p w14:paraId="4741F49E" w14:textId="6863972D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vMerge w:val="restart"/>
            <w:noWrap/>
            <w:hideMark/>
          </w:tcPr>
          <w:p w14:paraId="48521DD3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701" w:type="dxa"/>
            <w:hideMark/>
          </w:tcPr>
          <w:p w14:paraId="114F0BF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 oz. 50 g/100 L vode oz. 0,1-0,2 kg/ha 200-400 L vode/ha</w:t>
            </w:r>
          </w:p>
        </w:tc>
        <w:tc>
          <w:tcPr>
            <w:tcW w:w="1701" w:type="dxa"/>
            <w:noWrap/>
            <w:hideMark/>
          </w:tcPr>
          <w:p w14:paraId="208B7E5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  <w:hideMark/>
          </w:tcPr>
          <w:p w14:paraId="227AA78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z zalivanjem, na prostem in v zaščitenih prostorih. Tretira se od razvojne faze, ko je drugi pravi list na glavnem steblu v celoti razvit, do faze, ko je četrti pravi list na glavnem steblu v celoti razvit (BBCH 12-14).</w:t>
            </w:r>
          </w:p>
        </w:tc>
      </w:tr>
      <w:tr w:rsidR="00624B4A" w:rsidRPr="00F76055" w14:paraId="25956E7B" w14:textId="77777777" w:rsidTr="00D07C01">
        <w:trPr>
          <w:trHeight w:val="750"/>
        </w:trPr>
        <w:tc>
          <w:tcPr>
            <w:tcW w:w="2405" w:type="dxa"/>
            <w:vMerge/>
            <w:hideMark/>
          </w:tcPr>
          <w:p w14:paraId="6A24003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229758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B8FA32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073BFFB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1398C75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 oz. 50 g/100 L vode oz. 0,1-0,2 kg/ha</w:t>
            </w:r>
          </w:p>
        </w:tc>
        <w:tc>
          <w:tcPr>
            <w:tcW w:w="1701" w:type="dxa"/>
            <w:noWrap/>
            <w:hideMark/>
          </w:tcPr>
          <w:p w14:paraId="6724CE1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A02B99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624B4A" w:rsidRPr="00F76055" w14:paraId="513D6D0A" w14:textId="77777777" w:rsidTr="00D07C01">
        <w:trPr>
          <w:trHeight w:val="540"/>
        </w:trPr>
        <w:tc>
          <w:tcPr>
            <w:tcW w:w="2405" w:type="dxa"/>
            <w:vMerge/>
            <w:hideMark/>
          </w:tcPr>
          <w:p w14:paraId="70BC1BC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81A85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824A4F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70D985F3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Univerzalni fungicid</w:t>
            </w:r>
          </w:p>
        </w:tc>
        <w:tc>
          <w:tcPr>
            <w:tcW w:w="1701" w:type="dxa"/>
            <w:hideMark/>
          </w:tcPr>
          <w:p w14:paraId="63F49C8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1-2g/2-4 L vode/100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noWrap/>
            <w:hideMark/>
          </w:tcPr>
          <w:p w14:paraId="3A2604E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F977A5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12-14)</w:t>
            </w:r>
          </w:p>
        </w:tc>
      </w:tr>
      <w:tr w:rsidR="00624B4A" w:rsidRPr="00F76055" w14:paraId="2A859F1C" w14:textId="77777777" w:rsidTr="00D07C01">
        <w:trPr>
          <w:trHeight w:val="1250"/>
        </w:trPr>
        <w:tc>
          <w:tcPr>
            <w:tcW w:w="2405" w:type="dxa"/>
            <w:vMerge/>
            <w:hideMark/>
          </w:tcPr>
          <w:p w14:paraId="3C8D082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7D984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246CD4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613E0A90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2428142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5g/10 L vode oz. 1-2g/100 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701" w:type="dxa"/>
            <w:noWrap/>
            <w:hideMark/>
          </w:tcPr>
          <w:p w14:paraId="3098D2F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1E2F2B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Tretira se tako, da se izvede eno potapljanje koreninske grude mladih rastlin ob presajanju.</w:t>
            </w:r>
          </w:p>
        </w:tc>
      </w:tr>
      <w:tr w:rsidR="00624B4A" w:rsidRPr="00F76055" w14:paraId="7B8260B9" w14:textId="77777777" w:rsidTr="00D07C01">
        <w:trPr>
          <w:trHeight w:val="415"/>
        </w:trPr>
        <w:tc>
          <w:tcPr>
            <w:tcW w:w="2405" w:type="dxa"/>
            <w:vMerge/>
          </w:tcPr>
          <w:p w14:paraId="6335C62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100470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22B17E2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</w:tcPr>
          <w:p w14:paraId="0E40A6BC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</w:tcPr>
          <w:p w14:paraId="61493F9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5219F7D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49451D5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624B4A" w:rsidRPr="00F76055" w14:paraId="73559CA1" w14:textId="77777777" w:rsidTr="00D07C01">
        <w:trPr>
          <w:trHeight w:val="415"/>
        </w:trPr>
        <w:tc>
          <w:tcPr>
            <w:tcW w:w="2405" w:type="dxa"/>
            <w:vMerge/>
          </w:tcPr>
          <w:p w14:paraId="53C5912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D5EF11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E54E53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39EA363D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92F920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61022ED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2BCD056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624B4A" w:rsidRPr="00F76055" w14:paraId="713D609C" w14:textId="77777777" w:rsidTr="00D07C01">
        <w:trPr>
          <w:trHeight w:val="415"/>
        </w:trPr>
        <w:tc>
          <w:tcPr>
            <w:tcW w:w="2405" w:type="dxa"/>
            <w:vMerge/>
          </w:tcPr>
          <w:p w14:paraId="3666C69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FDE9E9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A772F7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963F66B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AF11DB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6F0DF42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055D8ED6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624B4A" w:rsidRPr="00F76055" w14:paraId="395A8465" w14:textId="77777777" w:rsidTr="00D07C01">
        <w:trPr>
          <w:trHeight w:val="446"/>
        </w:trPr>
        <w:tc>
          <w:tcPr>
            <w:tcW w:w="2405" w:type="dxa"/>
          </w:tcPr>
          <w:p w14:paraId="04FBCE4D" w14:textId="77777777" w:rsidR="00C057EE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 xml:space="preserve">Siva plesen </w:t>
            </w:r>
          </w:p>
          <w:p w14:paraId="5AB03BB4" w14:textId="48B5E415" w:rsidR="00624B4A" w:rsidRPr="00D07C01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</w:t>
            </w:r>
            <w:proofErr w:type="spellStart"/>
            <w:r>
              <w:rPr>
                <w:rFonts w:cs="Arial"/>
                <w:i/>
                <w:iCs/>
                <w:sz w:val="18"/>
                <w:szCs w:val="18"/>
              </w:rPr>
              <w:t>Botrytinia</w:t>
            </w:r>
            <w:proofErr w:type="spellEnd"/>
            <w:r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</w:tcPr>
          <w:p w14:paraId="35EF4C1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481209" w14:textId="578EB924" w:rsidR="00624B4A" w:rsidRPr="00F76055" w:rsidDel="00C97F0C" w:rsidRDefault="00624B4A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</w:tcPr>
          <w:p w14:paraId="3FE8B5C4" w14:textId="77777777" w:rsidR="00624B4A" w:rsidRPr="00624B4A" w:rsidDel="00C97F0C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701" w:type="dxa"/>
            <w:noWrap/>
          </w:tcPr>
          <w:p w14:paraId="5D91F984" w14:textId="77777777" w:rsidR="00624B4A" w:rsidRPr="00F76055" w:rsidDel="00C97F0C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L/ha</w:t>
            </w:r>
          </w:p>
        </w:tc>
        <w:tc>
          <w:tcPr>
            <w:tcW w:w="1701" w:type="dxa"/>
            <w:noWrap/>
          </w:tcPr>
          <w:p w14:paraId="441E2A93" w14:textId="77777777" w:rsidR="00624B4A" w:rsidRPr="00F76055" w:rsidDel="00C97F0C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4541946" w14:textId="77777777" w:rsidR="00624B4A" w:rsidRPr="00F76055" w:rsidDel="00925E0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Do 6 krat v eni rastni dobi</w:t>
            </w:r>
          </w:p>
        </w:tc>
      </w:tr>
      <w:tr w:rsidR="00624B4A" w:rsidRPr="00F76055" w14:paraId="7E53C5ED" w14:textId="77777777" w:rsidTr="00D07C01">
        <w:trPr>
          <w:trHeight w:val="446"/>
        </w:trPr>
        <w:tc>
          <w:tcPr>
            <w:tcW w:w="2405" w:type="dxa"/>
            <w:hideMark/>
          </w:tcPr>
          <w:p w14:paraId="6095FB1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Fuzarijska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uvelost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4CEB0D7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3863223D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v razkužen substrat,</w:t>
            </w:r>
          </w:p>
          <w:p w14:paraId="4E255AFF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zdravega, certificiranega semena.</w:t>
            </w:r>
          </w:p>
          <w:p w14:paraId="0A20C481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prezračevanje rastlinjaka,</w:t>
            </w:r>
          </w:p>
          <w:p w14:paraId="261F3081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razkuževanje tal z vodno paro,</w:t>
            </w:r>
          </w:p>
          <w:p w14:paraId="15947BB7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sort,</w:t>
            </w:r>
          </w:p>
          <w:p w14:paraId="7C5ACD74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kolobar,</w:t>
            </w:r>
          </w:p>
          <w:p w14:paraId="4288E143" w14:textId="77777777" w:rsidR="00624B4A" w:rsidRPr="00F76055" w:rsidRDefault="00624B4A" w:rsidP="00D07C01">
            <w:pPr>
              <w:pStyle w:val="Odstavekseznama"/>
              <w:numPr>
                <w:ilvl w:val="0"/>
                <w:numId w:val="26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prezimnih zelenih križnic: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biofumigacija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</w:tcPr>
          <w:p w14:paraId="1836A69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3A12A13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58D7D81E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6B8AE01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49C3F9D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24B4A" w:rsidRPr="00F76055" w14:paraId="72DECF9A" w14:textId="77777777" w:rsidTr="00D07C01">
        <w:trPr>
          <w:trHeight w:val="273"/>
        </w:trPr>
        <w:tc>
          <w:tcPr>
            <w:tcW w:w="2405" w:type="dxa"/>
            <w:vMerge w:val="restart"/>
            <w:hideMark/>
          </w:tcPr>
          <w:p w14:paraId="2077344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81D5A71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92361F0" w14:textId="77777777" w:rsidR="00624B4A" w:rsidRPr="00F76055" w:rsidRDefault="00624B4A" w:rsidP="00D07C01">
            <w:pPr>
              <w:pStyle w:val="Odstavekseznama"/>
              <w:numPr>
                <w:ilvl w:val="0"/>
                <w:numId w:val="26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pravočasna setev oziroma sajenje,</w:t>
            </w:r>
          </w:p>
          <w:p w14:paraId="1D711991" w14:textId="77777777" w:rsidR="00624B4A" w:rsidRPr="00F76055" w:rsidRDefault="00624B4A" w:rsidP="00D07C01">
            <w:pPr>
              <w:pStyle w:val="Odstavekseznama"/>
              <w:numPr>
                <w:ilvl w:val="0"/>
                <w:numId w:val="26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16EEA04D" w14:textId="77777777" w:rsidR="00624B4A" w:rsidRPr="00F76055" w:rsidRDefault="00624B4A" w:rsidP="00D07C01">
            <w:pPr>
              <w:pStyle w:val="Odstavekseznama"/>
              <w:numPr>
                <w:ilvl w:val="0"/>
                <w:numId w:val="26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5B886E8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C0538F7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0F67223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299551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4F61AEB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</w:p>
          <w:p w14:paraId="7178832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74BD2B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270506E6" w14:textId="77777777" w:rsidTr="00624B4A">
        <w:trPr>
          <w:trHeight w:val="203"/>
        </w:trPr>
        <w:tc>
          <w:tcPr>
            <w:tcW w:w="2405" w:type="dxa"/>
            <w:vMerge/>
            <w:hideMark/>
          </w:tcPr>
          <w:p w14:paraId="68CF381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0A7889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631136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3C32A85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142F5B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0D8B58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4B8223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42AD97FE" w14:textId="77777777" w:rsidTr="00624B4A">
        <w:trPr>
          <w:trHeight w:val="263"/>
        </w:trPr>
        <w:tc>
          <w:tcPr>
            <w:tcW w:w="2405" w:type="dxa"/>
            <w:vMerge/>
            <w:hideMark/>
          </w:tcPr>
          <w:p w14:paraId="06E66F8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50B2C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FE7735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D413597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19B198E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D44A95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E21685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227DC803" w14:textId="77777777" w:rsidTr="00D07C01">
        <w:trPr>
          <w:trHeight w:val="486"/>
        </w:trPr>
        <w:tc>
          <w:tcPr>
            <w:tcW w:w="2405" w:type="dxa"/>
            <w:vMerge/>
            <w:hideMark/>
          </w:tcPr>
          <w:p w14:paraId="4D30543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1B72F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216FF7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noWrap/>
            <w:hideMark/>
          </w:tcPr>
          <w:p w14:paraId="47528058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312983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noWrap/>
            <w:hideMark/>
          </w:tcPr>
          <w:p w14:paraId="3B659A0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3D376B5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4 krat v eni rastni sezoni</w:t>
            </w:r>
          </w:p>
        </w:tc>
      </w:tr>
      <w:tr w:rsidR="00624B4A" w:rsidRPr="00F76055" w14:paraId="60C13545" w14:textId="77777777" w:rsidTr="00D07C01">
        <w:trPr>
          <w:trHeight w:val="500"/>
        </w:trPr>
        <w:tc>
          <w:tcPr>
            <w:tcW w:w="2405" w:type="dxa"/>
            <w:vMerge/>
            <w:hideMark/>
          </w:tcPr>
          <w:p w14:paraId="4E6ECEC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0001F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758076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ciazofamid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7207D0B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Ranman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701" w:type="dxa"/>
            <w:noWrap/>
            <w:hideMark/>
          </w:tcPr>
          <w:p w14:paraId="0469D04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6A6755D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954AEC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3 krat v eni rastni sezoni. </w:t>
            </w:r>
          </w:p>
        </w:tc>
      </w:tr>
      <w:tr w:rsidR="00624B4A" w:rsidRPr="00F76055" w14:paraId="24D2F270" w14:textId="77777777" w:rsidTr="00624B4A">
        <w:trPr>
          <w:trHeight w:val="409"/>
        </w:trPr>
        <w:tc>
          <w:tcPr>
            <w:tcW w:w="2405" w:type="dxa"/>
            <w:vMerge/>
          </w:tcPr>
          <w:p w14:paraId="6F258E6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ED3F1D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3F072A1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6A6A81EC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1307294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</w:tcPr>
          <w:p w14:paraId="14C6796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D2B651E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24B4A" w:rsidRPr="00F76055" w14:paraId="53D53129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4BAB718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B30174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EF9A53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5A44A93D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71D7D1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61541BA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2B639D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624B4A" w:rsidRPr="00F76055" w14:paraId="4214ACC3" w14:textId="77777777" w:rsidTr="00D07C01">
        <w:trPr>
          <w:trHeight w:val="250"/>
        </w:trPr>
        <w:tc>
          <w:tcPr>
            <w:tcW w:w="2405" w:type="dxa"/>
            <w:vMerge/>
          </w:tcPr>
          <w:p w14:paraId="34CBE61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D478F7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56E90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CD1E1B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CD1E1B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CD1E1B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5A355DA5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701" w:type="dxa"/>
            <w:noWrap/>
          </w:tcPr>
          <w:p w14:paraId="4C56691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CD1E1B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2A09A11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E76E3F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  <w:r w:rsidRPr="00CD1E1B">
              <w:rPr>
                <w:rFonts w:cs="Arial"/>
                <w:sz w:val="18"/>
                <w:szCs w:val="18"/>
              </w:rPr>
              <w:t>ajveč 2 krat, dovoljen samo pri gojenju brez opore</w:t>
            </w:r>
          </w:p>
        </w:tc>
      </w:tr>
      <w:tr w:rsidR="00624B4A" w:rsidRPr="00F76055" w14:paraId="54B4FC1E" w14:textId="77777777" w:rsidTr="00D07C01">
        <w:trPr>
          <w:trHeight w:val="271"/>
        </w:trPr>
        <w:tc>
          <w:tcPr>
            <w:tcW w:w="2405" w:type="dxa"/>
            <w:vMerge w:val="restart"/>
            <w:hideMark/>
          </w:tcPr>
          <w:p w14:paraId="73976B8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ali tobakova pepelasta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304C8F3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:</w:t>
            </w:r>
          </w:p>
          <w:p w14:paraId="399DE107" w14:textId="77777777" w:rsidR="00624B4A" w:rsidRPr="00F76055" w:rsidRDefault="00624B4A" w:rsidP="00D07C01">
            <w:pPr>
              <w:pStyle w:val="Odstavekseznama"/>
              <w:numPr>
                <w:ilvl w:val="0"/>
                <w:numId w:val="26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odpornejših hibridov.  </w:t>
            </w:r>
          </w:p>
        </w:tc>
        <w:tc>
          <w:tcPr>
            <w:tcW w:w="2551" w:type="dxa"/>
            <w:vMerge w:val="restart"/>
            <w:hideMark/>
          </w:tcPr>
          <w:p w14:paraId="78CE9FB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9D1DE9D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7355EA4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208827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5B81508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  <w:p w14:paraId="0AFAB08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E52AC9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6758FEFE" w14:textId="77777777" w:rsidTr="00624B4A">
        <w:trPr>
          <w:trHeight w:val="307"/>
        </w:trPr>
        <w:tc>
          <w:tcPr>
            <w:tcW w:w="2405" w:type="dxa"/>
            <w:vMerge/>
            <w:hideMark/>
          </w:tcPr>
          <w:p w14:paraId="3E38F91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B9D52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633308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4D99271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9D3EC5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21F9A8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17818B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375DFA2D" w14:textId="77777777" w:rsidTr="00624B4A">
        <w:trPr>
          <w:trHeight w:val="283"/>
        </w:trPr>
        <w:tc>
          <w:tcPr>
            <w:tcW w:w="2405" w:type="dxa"/>
            <w:vMerge/>
            <w:hideMark/>
          </w:tcPr>
          <w:p w14:paraId="5C3B404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1E7E4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4DF150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D367FF7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1ED7F91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E7B3FA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9456C7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4B4A" w:rsidRPr="00F76055" w14:paraId="47B19A8B" w14:textId="77777777" w:rsidTr="00D07C01">
        <w:trPr>
          <w:trHeight w:val="500"/>
        </w:trPr>
        <w:tc>
          <w:tcPr>
            <w:tcW w:w="2405" w:type="dxa"/>
            <w:vMerge/>
          </w:tcPr>
          <w:p w14:paraId="2B5362F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909918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F20A70F" w14:textId="5784A02B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QST 2808</w:t>
            </w:r>
          </w:p>
        </w:tc>
        <w:tc>
          <w:tcPr>
            <w:tcW w:w="2268" w:type="dxa"/>
            <w:noWrap/>
          </w:tcPr>
          <w:p w14:paraId="62B5BB12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701" w:type="dxa"/>
            <w:noWrap/>
          </w:tcPr>
          <w:p w14:paraId="70D68C7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</w:tcPr>
          <w:p w14:paraId="71D76C6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067584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sezoni na istem zemljišču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  <w:r w:rsidRPr="00624B4A">
              <w:rPr>
                <w:rFonts w:cs="Arial"/>
                <w:b/>
                <w:bCs/>
                <w:color w:val="00B050"/>
                <w:sz w:val="17"/>
                <w:szCs w:val="17"/>
              </w:rPr>
              <w:lastRenderedPageBreak/>
              <w:t>zaloge v uporabi do 28.02.2026</w:t>
            </w:r>
          </w:p>
        </w:tc>
      </w:tr>
      <w:tr w:rsidR="00624B4A" w:rsidRPr="00F76055" w14:paraId="1021AD25" w14:textId="77777777" w:rsidTr="00D07C01">
        <w:trPr>
          <w:trHeight w:val="500"/>
        </w:trPr>
        <w:tc>
          <w:tcPr>
            <w:tcW w:w="2405" w:type="dxa"/>
            <w:vMerge/>
          </w:tcPr>
          <w:p w14:paraId="038293C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36AEAA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7B870C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79CAEB36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701" w:type="dxa"/>
            <w:noWrap/>
          </w:tcPr>
          <w:p w14:paraId="78AE78E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</w:tcPr>
          <w:p w14:paraId="5861A46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34ED56A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lahko na istem zemljišču tretira največ dvanajst krat v eni rastni dobi v najvišjem skupnem odmerku 4,44 kg/ha na rastni cikel rastline.</w:t>
            </w:r>
          </w:p>
        </w:tc>
      </w:tr>
      <w:tr w:rsidR="00624B4A" w:rsidRPr="00F76055" w14:paraId="39658025" w14:textId="77777777" w:rsidTr="00624B4A">
        <w:trPr>
          <w:trHeight w:val="315"/>
        </w:trPr>
        <w:tc>
          <w:tcPr>
            <w:tcW w:w="2405" w:type="dxa"/>
            <w:vMerge/>
          </w:tcPr>
          <w:p w14:paraId="76FC169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FFAA65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CD615B" w14:textId="77777777" w:rsidR="00624B4A" w:rsidRPr="00D07C01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1B1CA78B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35543DEA" w14:textId="77777777" w:rsidR="00624B4A" w:rsidRPr="00655153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7BD7F93E" w14:textId="77777777" w:rsidR="00624B4A" w:rsidRPr="00655153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781CB6B" w14:textId="77777777" w:rsidR="00624B4A" w:rsidRPr="00655153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24B4A" w:rsidRPr="00F76055" w14:paraId="671AE275" w14:textId="77777777" w:rsidTr="00624B4A">
        <w:trPr>
          <w:trHeight w:val="419"/>
        </w:trPr>
        <w:tc>
          <w:tcPr>
            <w:tcW w:w="2405" w:type="dxa"/>
            <w:vMerge/>
          </w:tcPr>
          <w:p w14:paraId="05F1CEB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89493C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6F5395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</w:tcPr>
          <w:p w14:paraId="68A4A8F9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701" w:type="dxa"/>
            <w:noWrap/>
          </w:tcPr>
          <w:p w14:paraId="0FF33C6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01616DD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1BEFDC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624B4A" w:rsidRPr="00F76055" w14:paraId="5AC10E2E" w14:textId="77777777" w:rsidTr="00D07C01">
        <w:trPr>
          <w:trHeight w:val="500"/>
        </w:trPr>
        <w:tc>
          <w:tcPr>
            <w:tcW w:w="2405" w:type="dxa"/>
            <w:vMerge/>
          </w:tcPr>
          <w:p w14:paraId="385D716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3D3AE4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AD15599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6BCDA1D3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</w:tcPr>
          <w:p w14:paraId="4AC61449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2C051F7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B94139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624B4A" w:rsidRPr="00F76055" w14:paraId="5D458210" w14:textId="77777777" w:rsidTr="00D07C01">
        <w:trPr>
          <w:trHeight w:val="500"/>
        </w:trPr>
        <w:tc>
          <w:tcPr>
            <w:tcW w:w="2405" w:type="dxa"/>
            <w:vMerge/>
          </w:tcPr>
          <w:p w14:paraId="3B49D1A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9FBDBF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E3166D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krezoksim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- metil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</w:p>
        </w:tc>
        <w:tc>
          <w:tcPr>
            <w:tcW w:w="2268" w:type="dxa"/>
            <w:noWrap/>
          </w:tcPr>
          <w:p w14:paraId="78435271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Collis</w:t>
            </w:r>
            <w:proofErr w:type="spellEnd"/>
          </w:p>
        </w:tc>
        <w:tc>
          <w:tcPr>
            <w:tcW w:w="1701" w:type="dxa"/>
            <w:noWrap/>
          </w:tcPr>
          <w:p w14:paraId="49BEC17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3611F62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A1C5DC0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krat v enem rastnem ciklusu</w:t>
            </w:r>
          </w:p>
        </w:tc>
      </w:tr>
      <w:tr w:rsidR="00624B4A" w:rsidRPr="00F76055" w14:paraId="27D126A7" w14:textId="77777777" w:rsidTr="00D07C01">
        <w:trPr>
          <w:trHeight w:val="500"/>
        </w:trPr>
        <w:tc>
          <w:tcPr>
            <w:tcW w:w="2405" w:type="dxa"/>
            <w:vMerge/>
          </w:tcPr>
          <w:p w14:paraId="4E9B8E8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0B8C94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C0DC37E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</w:tcPr>
          <w:p w14:paraId="07117C70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701" w:type="dxa"/>
            <w:noWrap/>
          </w:tcPr>
          <w:p w14:paraId="44DF88F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4E97238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73A04A7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624B4A" w:rsidRPr="00F76055" w14:paraId="791B3DE8" w14:textId="77777777" w:rsidTr="00D07C01">
        <w:trPr>
          <w:trHeight w:val="289"/>
        </w:trPr>
        <w:tc>
          <w:tcPr>
            <w:tcW w:w="2405" w:type="dxa"/>
            <w:vMerge/>
            <w:hideMark/>
          </w:tcPr>
          <w:p w14:paraId="1DC4A00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3CBBD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3FFB60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penkonazol</w:t>
            </w:r>
            <w:proofErr w:type="spellEnd"/>
          </w:p>
        </w:tc>
        <w:tc>
          <w:tcPr>
            <w:tcW w:w="2268" w:type="dxa"/>
            <w:noWrap/>
          </w:tcPr>
          <w:p w14:paraId="03F7BD0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Topas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701" w:type="dxa"/>
            <w:noWrap/>
          </w:tcPr>
          <w:p w14:paraId="521AB69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65DC8A69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8B6D521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4 krat</w:t>
            </w:r>
          </w:p>
        </w:tc>
      </w:tr>
      <w:tr w:rsidR="00624B4A" w:rsidRPr="00F76055" w14:paraId="753AAE82" w14:textId="77777777" w:rsidTr="00D07C01">
        <w:trPr>
          <w:trHeight w:val="368"/>
        </w:trPr>
        <w:tc>
          <w:tcPr>
            <w:tcW w:w="2405" w:type="dxa"/>
            <w:vMerge w:val="restart"/>
            <w:hideMark/>
          </w:tcPr>
          <w:p w14:paraId="2522F53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Pepelovka bučnic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925928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4173E9B7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6D9D7B1" w14:textId="77777777" w:rsidR="00624B4A" w:rsidRPr="00F76055" w:rsidRDefault="00624B4A" w:rsidP="00D07C01">
            <w:pPr>
              <w:pStyle w:val="Odstavekseznama"/>
              <w:numPr>
                <w:ilvl w:val="0"/>
                <w:numId w:val="26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odpornejših hibridov.  </w:t>
            </w:r>
          </w:p>
        </w:tc>
        <w:tc>
          <w:tcPr>
            <w:tcW w:w="2551" w:type="dxa"/>
            <w:hideMark/>
          </w:tcPr>
          <w:p w14:paraId="3E345C58" w14:textId="77777777" w:rsidR="00624B4A" w:rsidRPr="00790D96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Ampelomyces</w:t>
            </w:r>
            <w:proofErr w:type="spellEnd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quisqualis</w:t>
            </w:r>
            <w:proofErr w:type="spellEnd"/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sev AQ10</w:t>
            </w:r>
          </w:p>
        </w:tc>
        <w:tc>
          <w:tcPr>
            <w:tcW w:w="2268" w:type="dxa"/>
            <w:noWrap/>
            <w:hideMark/>
          </w:tcPr>
          <w:p w14:paraId="79C77AE6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701" w:type="dxa"/>
            <w:noWrap/>
            <w:hideMark/>
          </w:tcPr>
          <w:p w14:paraId="74C2CF13" w14:textId="77777777" w:rsidR="00624B4A" w:rsidRPr="00790D96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35 g na ha</w:t>
            </w:r>
          </w:p>
        </w:tc>
        <w:tc>
          <w:tcPr>
            <w:tcW w:w="1701" w:type="dxa"/>
            <w:noWrap/>
            <w:hideMark/>
          </w:tcPr>
          <w:p w14:paraId="708F001D" w14:textId="77777777" w:rsidR="00624B4A" w:rsidRPr="00790D96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1</w:t>
            </w:r>
          </w:p>
        </w:tc>
        <w:tc>
          <w:tcPr>
            <w:tcW w:w="1701" w:type="dxa"/>
            <w:hideMark/>
          </w:tcPr>
          <w:p w14:paraId="39044E40" w14:textId="77777777" w:rsidR="00624B4A" w:rsidRPr="00790D96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največ 2 krat v rastni sezoni (BBCH 52-89)</w:t>
            </w:r>
          </w:p>
        </w:tc>
      </w:tr>
      <w:tr w:rsidR="00624B4A" w:rsidRPr="00F76055" w14:paraId="7DF6BD35" w14:textId="77777777" w:rsidTr="00D07C01">
        <w:trPr>
          <w:trHeight w:val="217"/>
        </w:trPr>
        <w:tc>
          <w:tcPr>
            <w:tcW w:w="2405" w:type="dxa"/>
            <w:vMerge/>
            <w:hideMark/>
          </w:tcPr>
          <w:p w14:paraId="6745B97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E82CF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E111448" w14:textId="3BFFF03E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QST 2808</w:t>
            </w:r>
          </w:p>
        </w:tc>
        <w:tc>
          <w:tcPr>
            <w:tcW w:w="2268" w:type="dxa"/>
            <w:noWrap/>
            <w:hideMark/>
          </w:tcPr>
          <w:p w14:paraId="7043FC60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701" w:type="dxa"/>
            <w:noWrap/>
            <w:hideMark/>
          </w:tcPr>
          <w:p w14:paraId="7B35D03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  <w:hideMark/>
          </w:tcPr>
          <w:p w14:paraId="5A81594B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F4B7C9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602E6">
              <w:rPr>
                <w:rFonts w:cs="Arial"/>
                <w:color w:val="00B050"/>
                <w:sz w:val="18"/>
                <w:szCs w:val="18"/>
              </w:rPr>
              <w:t>največ 6 krat v eni rastni sezoni na istem zemljišču, zaloge v uporabi do 28.02.2026</w:t>
            </w:r>
            <w:r>
              <w:rPr>
                <w:rFonts w:cs="Arial"/>
                <w:color w:val="00B050"/>
                <w:sz w:val="18"/>
                <w:szCs w:val="18"/>
              </w:rPr>
              <w:t>, zaloge v prodaji do 28.02.2025</w:t>
            </w:r>
          </w:p>
        </w:tc>
      </w:tr>
      <w:tr w:rsidR="00624B4A" w:rsidRPr="00F76055" w14:paraId="3DF5A6D0" w14:textId="77777777" w:rsidTr="00D07C01">
        <w:trPr>
          <w:trHeight w:val="277"/>
        </w:trPr>
        <w:tc>
          <w:tcPr>
            <w:tcW w:w="2405" w:type="dxa"/>
            <w:vMerge/>
            <w:hideMark/>
          </w:tcPr>
          <w:p w14:paraId="7DC5A81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CE74B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5605BC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  <w:hideMark/>
          </w:tcPr>
          <w:p w14:paraId="3CADF68D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8D85277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1DE097DE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C2EE435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624B4A" w:rsidRPr="00F76055" w14:paraId="287887B2" w14:textId="77777777" w:rsidTr="00D07C01">
        <w:trPr>
          <w:trHeight w:val="500"/>
        </w:trPr>
        <w:tc>
          <w:tcPr>
            <w:tcW w:w="2405" w:type="dxa"/>
            <w:vMerge/>
            <w:hideMark/>
          </w:tcPr>
          <w:p w14:paraId="140D401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5FC97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4C05BF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294804C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760AC99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16E4618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27D3574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624B4A" w:rsidRPr="00F76055" w14:paraId="6DB5CD21" w14:textId="77777777" w:rsidTr="00D07C01">
        <w:trPr>
          <w:trHeight w:val="293"/>
        </w:trPr>
        <w:tc>
          <w:tcPr>
            <w:tcW w:w="2405" w:type="dxa"/>
            <w:vMerge/>
            <w:hideMark/>
          </w:tcPr>
          <w:p w14:paraId="32FA885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4E235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0AD917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7DB3A261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F695CFF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  <w:hideMark/>
          </w:tcPr>
          <w:p w14:paraId="382182E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8A85AF1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624B4A" w:rsidRPr="00F76055" w14:paraId="5C8DDCF0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728B554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654AE4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9AFFB38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4F456A1C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701" w:type="dxa"/>
            <w:noWrap/>
            <w:hideMark/>
          </w:tcPr>
          <w:p w14:paraId="35049B0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5- 7,5 L/ha </w:t>
            </w:r>
          </w:p>
        </w:tc>
        <w:tc>
          <w:tcPr>
            <w:tcW w:w="1701" w:type="dxa"/>
            <w:noWrap/>
            <w:hideMark/>
          </w:tcPr>
          <w:p w14:paraId="0CBD0443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A593D3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</w:t>
            </w:r>
          </w:p>
        </w:tc>
      </w:tr>
      <w:tr w:rsidR="00624B4A" w:rsidRPr="00F76055" w14:paraId="457C2810" w14:textId="77777777" w:rsidTr="00D07C01">
        <w:trPr>
          <w:trHeight w:val="318"/>
        </w:trPr>
        <w:tc>
          <w:tcPr>
            <w:tcW w:w="2405" w:type="dxa"/>
            <w:vMerge/>
            <w:hideMark/>
          </w:tcPr>
          <w:p w14:paraId="4961D65A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691B8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050F16A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C4A4946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8E9CD22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6C6F6EDC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9FCE224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sezoni</w:t>
            </w:r>
          </w:p>
        </w:tc>
      </w:tr>
      <w:tr w:rsidR="00624B4A" w:rsidRPr="00F76055" w14:paraId="722D8174" w14:textId="77777777" w:rsidTr="00D07C01">
        <w:trPr>
          <w:trHeight w:val="478"/>
        </w:trPr>
        <w:tc>
          <w:tcPr>
            <w:tcW w:w="2405" w:type="dxa"/>
            <w:vMerge w:val="restart"/>
            <w:hideMark/>
          </w:tcPr>
          <w:p w14:paraId="4719D55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51B2BAC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3E674BFD" w14:textId="77777777" w:rsidR="00624B4A" w:rsidRPr="00F76055" w:rsidRDefault="00624B4A" w:rsidP="00D07C01">
            <w:pPr>
              <w:pStyle w:val="Odstavekseznama"/>
              <w:numPr>
                <w:ilvl w:val="0"/>
                <w:numId w:val="263"/>
              </w:numPr>
              <w:ind w:left="177" w:hanging="177"/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setev zdravega, razkuženega semena.</w:t>
            </w:r>
          </w:p>
        </w:tc>
        <w:tc>
          <w:tcPr>
            <w:tcW w:w="2551" w:type="dxa"/>
            <w:hideMark/>
          </w:tcPr>
          <w:p w14:paraId="1BDAEEF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90E7391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7A74427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92793D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E5EB408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dobi.</w:t>
            </w:r>
          </w:p>
        </w:tc>
      </w:tr>
      <w:tr w:rsidR="00624B4A" w:rsidRPr="00F76055" w14:paraId="1B27C19E" w14:textId="77777777" w:rsidTr="00D07C01">
        <w:trPr>
          <w:trHeight w:val="478"/>
        </w:trPr>
        <w:tc>
          <w:tcPr>
            <w:tcW w:w="2405" w:type="dxa"/>
            <w:vMerge/>
          </w:tcPr>
          <w:p w14:paraId="56CC2438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0965387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520F646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C4440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C4440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C4440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338C38CF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701" w:type="dxa"/>
            <w:noWrap/>
          </w:tcPr>
          <w:p w14:paraId="256C322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1 L/ha</w:t>
            </w:r>
            <w:r w:rsidRPr="00DC4440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42CD74B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F0342D5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624B4A" w:rsidRPr="00F76055" w14:paraId="0D3ACBFF" w14:textId="77777777" w:rsidTr="00D07C01">
        <w:trPr>
          <w:trHeight w:val="446"/>
        </w:trPr>
        <w:tc>
          <w:tcPr>
            <w:tcW w:w="2405" w:type="dxa"/>
            <w:vMerge w:val="restart"/>
            <w:hideMark/>
          </w:tcPr>
          <w:p w14:paraId="5F3B94E0" w14:textId="77777777" w:rsidR="00624B4A" w:rsidRPr="00F76055" w:rsidRDefault="00624B4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Siva plesen </w:t>
            </w:r>
          </w:p>
          <w:p w14:paraId="0BCB445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977" w:type="dxa"/>
            <w:vMerge w:val="restart"/>
            <w:noWrap/>
            <w:hideMark/>
          </w:tcPr>
          <w:p w14:paraId="1009BE3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60D1DF39" w14:textId="6E044FC9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6E6D78DA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8C239A7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4E2AC29D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978E01E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rastni dobi na istem zemljišču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</w:p>
        </w:tc>
      </w:tr>
      <w:tr w:rsidR="00624B4A" w:rsidRPr="00F76055" w14:paraId="5DD5DD12" w14:textId="77777777" w:rsidTr="00D07C01">
        <w:trPr>
          <w:trHeight w:val="260"/>
        </w:trPr>
        <w:tc>
          <w:tcPr>
            <w:tcW w:w="2405" w:type="dxa"/>
            <w:vMerge/>
            <w:hideMark/>
          </w:tcPr>
          <w:p w14:paraId="23B0BB19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06702B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80A036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33161D4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701" w:type="dxa"/>
            <w:noWrap/>
            <w:hideMark/>
          </w:tcPr>
          <w:p w14:paraId="7882F2EE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52AE8A6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0D00414D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2-krat v eni rastni dobi</w:t>
            </w:r>
          </w:p>
        </w:tc>
      </w:tr>
      <w:tr w:rsidR="00624B4A" w:rsidRPr="00F76055" w14:paraId="03CF0391" w14:textId="77777777" w:rsidTr="00D07C01">
        <w:trPr>
          <w:trHeight w:val="260"/>
        </w:trPr>
        <w:tc>
          <w:tcPr>
            <w:tcW w:w="2405" w:type="dxa"/>
            <w:vMerge/>
          </w:tcPr>
          <w:p w14:paraId="708EDAEC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3717257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23C4EF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7EAD5D7F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</w:p>
        </w:tc>
        <w:tc>
          <w:tcPr>
            <w:tcW w:w="1701" w:type="dxa"/>
            <w:noWrap/>
          </w:tcPr>
          <w:p w14:paraId="5BE8CB32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</w:tcPr>
          <w:p w14:paraId="0CC812F6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28C1A04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24B4A" w:rsidRPr="00F76055" w14:paraId="6E5DA234" w14:textId="77777777" w:rsidTr="00D07C01">
        <w:trPr>
          <w:trHeight w:val="260"/>
        </w:trPr>
        <w:tc>
          <w:tcPr>
            <w:tcW w:w="2405" w:type="dxa"/>
            <w:vMerge/>
          </w:tcPr>
          <w:p w14:paraId="37C88BB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3A5EF76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FE049E0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J1446)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4A7EDF34" w14:textId="77777777" w:rsidR="00624B4A" w:rsidRPr="00624B4A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  <w:noWrap/>
          </w:tcPr>
          <w:p w14:paraId="0045BD03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 do 10 g na 1 do 2 litra vode</w:t>
            </w:r>
          </w:p>
        </w:tc>
        <w:tc>
          <w:tcPr>
            <w:tcW w:w="1701" w:type="dxa"/>
          </w:tcPr>
          <w:p w14:paraId="0E70DDE1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1AFCC6A7" w14:textId="77777777" w:rsidR="00624B4A" w:rsidRPr="00F76055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</w:p>
        </w:tc>
      </w:tr>
      <w:tr w:rsidR="00624B4A" w:rsidRPr="00F76055" w14:paraId="12F36AE3" w14:textId="77777777" w:rsidTr="00D07C01">
        <w:trPr>
          <w:trHeight w:val="260"/>
        </w:trPr>
        <w:tc>
          <w:tcPr>
            <w:tcW w:w="2405" w:type="dxa"/>
            <w:vMerge/>
          </w:tcPr>
          <w:p w14:paraId="19249762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BD0530F" w14:textId="77777777" w:rsidR="00624B4A" w:rsidRPr="00F76055" w:rsidRDefault="00624B4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20F32B9" w14:textId="77777777" w:rsidR="00624B4A" w:rsidRPr="002161AD" w:rsidRDefault="00624B4A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</w:pPr>
            <w:proofErr w:type="spellStart"/>
            <w:r w:rsidRPr="002161AD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Bacillus</w:t>
            </w:r>
            <w:proofErr w:type="spellEnd"/>
          </w:p>
          <w:p w14:paraId="4C19DFF6" w14:textId="77777777" w:rsidR="00624B4A" w:rsidRPr="002161AD" w:rsidRDefault="00624B4A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</w:pPr>
            <w:proofErr w:type="spellStart"/>
            <w:r w:rsidRPr="002161AD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amyloliquefaciens</w:t>
            </w:r>
            <w:proofErr w:type="spellEnd"/>
            <w:r w:rsidRPr="002161AD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 xml:space="preserve"> var. </w:t>
            </w:r>
            <w:proofErr w:type="spellStart"/>
            <w:r w:rsidRPr="002161AD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plantarum</w:t>
            </w:r>
            <w:proofErr w:type="spellEnd"/>
            <w:r w:rsidRPr="002161AD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, sev D747</w:t>
            </w:r>
          </w:p>
        </w:tc>
        <w:tc>
          <w:tcPr>
            <w:tcW w:w="2268" w:type="dxa"/>
            <w:noWrap/>
          </w:tcPr>
          <w:p w14:paraId="17B1CAD8" w14:textId="77777777" w:rsidR="00624B4A" w:rsidRPr="00624B4A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x</w:t>
            </w:r>
          </w:p>
        </w:tc>
        <w:tc>
          <w:tcPr>
            <w:tcW w:w="1701" w:type="dxa"/>
            <w:noWrap/>
          </w:tcPr>
          <w:p w14:paraId="1ABF7838" w14:textId="77777777" w:rsidR="00624B4A" w:rsidRPr="002161AD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2161AD">
              <w:rPr>
                <w:rFonts w:cs="Arial"/>
                <w:color w:val="00B050"/>
                <w:sz w:val="18"/>
                <w:szCs w:val="18"/>
                <w:u w:val="single"/>
              </w:rPr>
              <w:t>1,5 do 2,5 kg na ha</w:t>
            </w:r>
          </w:p>
        </w:tc>
        <w:tc>
          <w:tcPr>
            <w:tcW w:w="1701" w:type="dxa"/>
          </w:tcPr>
          <w:p w14:paraId="3E73B537" w14:textId="77777777" w:rsidR="00624B4A" w:rsidRPr="002161AD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2161AD">
              <w:rPr>
                <w:rFonts w:cs="Arial"/>
                <w:color w:val="00B050"/>
                <w:sz w:val="18"/>
                <w:szCs w:val="18"/>
                <w:u w:val="single"/>
              </w:rPr>
              <w:t>Ni potrebna</w:t>
            </w:r>
          </w:p>
        </w:tc>
        <w:tc>
          <w:tcPr>
            <w:tcW w:w="1701" w:type="dxa"/>
          </w:tcPr>
          <w:p w14:paraId="77FBD3A5" w14:textId="77777777" w:rsidR="00624B4A" w:rsidRPr="002161AD" w:rsidRDefault="00624B4A" w:rsidP="00D07C01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2161AD">
              <w:rPr>
                <w:rFonts w:cs="Arial"/>
                <w:color w:val="00B050"/>
                <w:sz w:val="18"/>
                <w:szCs w:val="18"/>
                <w:u w:val="single"/>
              </w:rPr>
              <w:t>največ 6 krat</w:t>
            </w:r>
          </w:p>
        </w:tc>
      </w:tr>
      <w:tr w:rsidR="004A7D3D" w:rsidRPr="00F76055" w14:paraId="7DA118A5" w14:textId="77777777" w:rsidTr="00D07C01">
        <w:trPr>
          <w:trHeight w:val="325"/>
        </w:trPr>
        <w:tc>
          <w:tcPr>
            <w:tcW w:w="2405" w:type="dxa"/>
            <w:vMerge w:val="restart"/>
            <w:hideMark/>
          </w:tcPr>
          <w:p w14:paraId="03F48E5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805B995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6EAD6D61" w14:textId="77777777" w:rsidR="004A7D3D" w:rsidRPr="00F76055" w:rsidRDefault="004A7D3D" w:rsidP="004A7D3D">
            <w:pPr>
              <w:pStyle w:val="Odstavekseznama"/>
              <w:numPr>
                <w:ilvl w:val="0"/>
                <w:numId w:val="263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 gostiteljev.</w:t>
            </w:r>
          </w:p>
          <w:p w14:paraId="0E4A23C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D4BD87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BC567F" w14:textId="416404B5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614F3D59" w14:textId="35157E4E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noWrap/>
          </w:tcPr>
          <w:p w14:paraId="37F158DF" w14:textId="149B350E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01" w:type="dxa"/>
            <w:noWrap/>
          </w:tcPr>
          <w:p w14:paraId="40EB3F2C" w14:textId="214F0ED6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BE364DC" w14:textId="70F8FCC8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največ 2-krat</w:t>
            </w:r>
          </w:p>
        </w:tc>
      </w:tr>
      <w:tr w:rsidR="004A7D3D" w:rsidRPr="00F76055" w14:paraId="66448EB8" w14:textId="77777777" w:rsidTr="004A7D3D">
        <w:trPr>
          <w:trHeight w:val="239"/>
        </w:trPr>
        <w:tc>
          <w:tcPr>
            <w:tcW w:w="2405" w:type="dxa"/>
            <w:vMerge/>
          </w:tcPr>
          <w:p w14:paraId="58A972B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7A1CE7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57B514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36E8D4CC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</w:tcPr>
          <w:p w14:paraId="1D387A1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1AAF9D7E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E39B0E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A7D3D" w:rsidRPr="00F76055" w14:paraId="4C26BF36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6F240BE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E9555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67BBBE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3E469D5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CBCCCD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420B6AB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B09A5B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A7D3D" w:rsidRPr="00F76055" w14:paraId="0BD1A873" w14:textId="77777777" w:rsidTr="00D07C01">
        <w:trPr>
          <w:trHeight w:val="375"/>
        </w:trPr>
        <w:tc>
          <w:tcPr>
            <w:tcW w:w="2405" w:type="dxa"/>
            <w:vMerge/>
            <w:hideMark/>
          </w:tcPr>
          <w:p w14:paraId="058245C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1BB778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FE52B2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B5E238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DB450C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498B418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E5E899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3-krat v eni rastni dobi</w:t>
            </w:r>
          </w:p>
        </w:tc>
      </w:tr>
      <w:tr w:rsidR="004A7D3D" w:rsidRPr="00F76055" w14:paraId="73A299A8" w14:textId="77777777" w:rsidTr="00D07C01">
        <w:trPr>
          <w:trHeight w:val="446"/>
        </w:trPr>
        <w:tc>
          <w:tcPr>
            <w:tcW w:w="2405" w:type="dxa"/>
            <w:vMerge/>
            <w:hideMark/>
          </w:tcPr>
          <w:p w14:paraId="0537EC9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7D1CA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3C0EF6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BAE5B14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701" w:type="dxa"/>
            <w:noWrap/>
            <w:hideMark/>
          </w:tcPr>
          <w:p w14:paraId="5AE8DB5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32347B7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27167A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 krat pri gojenju brez stika s tlemi</w:t>
            </w:r>
          </w:p>
        </w:tc>
      </w:tr>
      <w:tr w:rsidR="004A7D3D" w:rsidRPr="00F76055" w14:paraId="6A5A3BF9" w14:textId="77777777" w:rsidTr="00D07C01">
        <w:trPr>
          <w:trHeight w:val="446"/>
        </w:trPr>
        <w:tc>
          <w:tcPr>
            <w:tcW w:w="2405" w:type="dxa"/>
            <w:vMerge/>
          </w:tcPr>
          <w:p w14:paraId="3FEDA50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AE03BF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769E87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71" w:type="dxa"/>
            <w:gridSpan w:val="4"/>
            <w:noWrap/>
          </w:tcPr>
          <w:p w14:paraId="25092196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>Pri pridelavi rastlin gojenih brez stika s tlemi, tako da rastline niso posajene neposredno v tla (npr. hidroponika, sadilne vreče, sadilne mize, v (BBCH 12-89).</w:t>
            </w:r>
          </w:p>
        </w:tc>
      </w:tr>
      <w:tr w:rsidR="004A7D3D" w:rsidRPr="00F76055" w14:paraId="7798CE7F" w14:textId="77777777" w:rsidTr="00D07C01">
        <w:trPr>
          <w:trHeight w:val="260"/>
        </w:trPr>
        <w:tc>
          <w:tcPr>
            <w:tcW w:w="2405" w:type="dxa"/>
            <w:vMerge/>
            <w:hideMark/>
          </w:tcPr>
          <w:p w14:paraId="22BBC06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D146C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294F07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6DA23EE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69A1305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0,1-0,15 L/ha</w:t>
            </w:r>
          </w:p>
        </w:tc>
        <w:tc>
          <w:tcPr>
            <w:tcW w:w="1701" w:type="dxa"/>
            <w:noWrap/>
            <w:hideMark/>
          </w:tcPr>
          <w:p w14:paraId="67C91D8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97E914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A7D3D" w:rsidRPr="00F76055" w14:paraId="190E3C42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3C36DFB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303F0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5EEAC15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604C98D7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59049A4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3B661B1B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3</w:t>
            </w:r>
          </w:p>
        </w:tc>
        <w:tc>
          <w:tcPr>
            <w:tcW w:w="1701" w:type="dxa"/>
          </w:tcPr>
          <w:p w14:paraId="572A9E78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največ 3 krat v rastni sezoni na istem zemljišču</w:t>
            </w:r>
          </w:p>
        </w:tc>
      </w:tr>
      <w:tr w:rsidR="004A7D3D" w:rsidRPr="00F76055" w14:paraId="58B8AD02" w14:textId="77777777" w:rsidTr="00D07C01">
        <w:trPr>
          <w:trHeight w:val="260"/>
        </w:trPr>
        <w:tc>
          <w:tcPr>
            <w:tcW w:w="2405" w:type="dxa"/>
            <w:vMerge/>
            <w:hideMark/>
          </w:tcPr>
          <w:p w14:paraId="522A819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B9B6D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6A78F0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525BE61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4055EBD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4D1047C9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49EBCAB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A7D3D" w:rsidRPr="00F76055" w14:paraId="1396C0D5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3FD20B1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00DB6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3EEF5E2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15BC0BC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50 WG</w:t>
            </w:r>
          </w:p>
        </w:tc>
        <w:tc>
          <w:tcPr>
            <w:tcW w:w="1701" w:type="dxa"/>
            <w:noWrap/>
            <w:hideMark/>
          </w:tcPr>
          <w:p w14:paraId="07FDB9C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2BCCB3B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717B56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A7D3D" w:rsidRPr="00F76055" w14:paraId="7C0515ED" w14:textId="77777777" w:rsidTr="00D07C01">
        <w:trPr>
          <w:trHeight w:val="198"/>
        </w:trPr>
        <w:tc>
          <w:tcPr>
            <w:tcW w:w="2405" w:type="dxa"/>
            <w:vMerge/>
            <w:hideMark/>
          </w:tcPr>
          <w:p w14:paraId="1970566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AEF7D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466F82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D4BC6F8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Closer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F1CCBC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/ha </w:t>
            </w:r>
          </w:p>
        </w:tc>
        <w:tc>
          <w:tcPr>
            <w:tcW w:w="1701" w:type="dxa"/>
            <w:noWrap/>
            <w:hideMark/>
          </w:tcPr>
          <w:p w14:paraId="0EC3115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C7C6A4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A7D3D" w:rsidRPr="00F76055" w14:paraId="66297CBC" w14:textId="77777777" w:rsidTr="00D07C01">
        <w:trPr>
          <w:trHeight w:val="198"/>
        </w:trPr>
        <w:tc>
          <w:tcPr>
            <w:tcW w:w="2405" w:type="dxa"/>
            <w:vMerge/>
          </w:tcPr>
          <w:p w14:paraId="6A272EE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C3EBC2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DC5813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71" w:type="dxa"/>
            <w:gridSpan w:val="4"/>
            <w:noWrap/>
          </w:tcPr>
          <w:p w14:paraId="6CFAA219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Opozorilo za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Closer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: Zaradi zaščite divjih opraševalcev je potrebno zaščiteni prostor pred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zapreti. Zaščiteni prostor je dovoljeno odpreti šele 6 dni po končanem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. Kolonije opraševalcev je potrebno med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odstraniti iz zaščitenih prostorov. V tretiran prostor se jih lahko ponovno namesti najmanj 5 dni po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>. Koristne žuželke (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predatorje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) se v tretiran prostor lahko naseli šele 2 meseca po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tretiranju</w:t>
            </w:r>
            <w:proofErr w:type="spellEnd"/>
          </w:p>
        </w:tc>
      </w:tr>
      <w:tr w:rsidR="004A7D3D" w:rsidRPr="00F76055" w14:paraId="4368F394" w14:textId="77777777" w:rsidTr="00D07C01">
        <w:trPr>
          <w:trHeight w:val="750"/>
        </w:trPr>
        <w:tc>
          <w:tcPr>
            <w:tcW w:w="2405" w:type="dxa"/>
            <w:vMerge w:val="restart"/>
            <w:hideMark/>
          </w:tcPr>
          <w:p w14:paraId="60A3289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E59F39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BE2B88F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3CEEB31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042174D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128C453C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A48BC34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A7D3D" w:rsidRPr="00F76055" w14:paraId="51F50E59" w14:textId="77777777" w:rsidTr="00D07C01">
        <w:trPr>
          <w:trHeight w:val="510"/>
        </w:trPr>
        <w:tc>
          <w:tcPr>
            <w:tcW w:w="2405" w:type="dxa"/>
            <w:vMerge/>
            <w:hideMark/>
          </w:tcPr>
          <w:p w14:paraId="2C5542B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DEC568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EC0EEF5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5A9C0C63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2F941492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5EE6006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8A94CD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A7D3D" w:rsidRPr="00F76055" w14:paraId="56863C30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4134420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D6BEC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561617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3E3BF4F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732F0752" w14:textId="77777777" w:rsidR="004A7D3D" w:rsidRPr="00D07C01" w:rsidRDefault="004A7D3D" w:rsidP="004A7D3D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D07C01">
              <w:rPr>
                <w:rFonts w:cs="Arial"/>
                <w:sz w:val="18"/>
                <w:szCs w:val="18"/>
                <w:u w:val="single"/>
              </w:rPr>
              <w:t>0,1-0,15 L na ha</w:t>
            </w:r>
          </w:p>
        </w:tc>
        <w:tc>
          <w:tcPr>
            <w:tcW w:w="1701" w:type="dxa"/>
            <w:noWrap/>
            <w:hideMark/>
          </w:tcPr>
          <w:p w14:paraId="6E38DBE2" w14:textId="77777777" w:rsidR="004A7D3D" w:rsidRPr="00D07C01" w:rsidRDefault="004A7D3D" w:rsidP="004A7D3D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D07C01">
              <w:rPr>
                <w:rFonts w:cs="Arial"/>
                <w:sz w:val="18"/>
                <w:szCs w:val="18"/>
                <w:u w:val="single"/>
              </w:rPr>
              <w:t>3</w:t>
            </w:r>
          </w:p>
        </w:tc>
        <w:tc>
          <w:tcPr>
            <w:tcW w:w="1701" w:type="dxa"/>
            <w:hideMark/>
          </w:tcPr>
          <w:p w14:paraId="16585A20" w14:textId="77777777" w:rsidR="004A7D3D" w:rsidRPr="00D07C01" w:rsidRDefault="004A7D3D" w:rsidP="004A7D3D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D07C01">
              <w:rPr>
                <w:rFonts w:cs="Arial"/>
                <w:sz w:val="18"/>
                <w:szCs w:val="18"/>
                <w:u w:val="single"/>
              </w:rPr>
              <w:t> Največ 2 krat</w:t>
            </w:r>
          </w:p>
        </w:tc>
      </w:tr>
      <w:tr w:rsidR="004A7D3D" w:rsidRPr="00F76055" w14:paraId="2802B2C3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76BFF0F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8C841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5B4DF3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36E33D68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6B79A1E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0CA05ADA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3</w:t>
            </w:r>
          </w:p>
        </w:tc>
        <w:tc>
          <w:tcPr>
            <w:tcW w:w="1701" w:type="dxa"/>
          </w:tcPr>
          <w:p w14:paraId="7ECA0A86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največ 3 krat v rastni sezoni na istem zemljišču</w:t>
            </w:r>
          </w:p>
        </w:tc>
      </w:tr>
      <w:tr w:rsidR="004A7D3D" w:rsidRPr="00F76055" w14:paraId="1F4BF10C" w14:textId="77777777" w:rsidTr="00D07C01">
        <w:trPr>
          <w:trHeight w:val="260"/>
        </w:trPr>
        <w:tc>
          <w:tcPr>
            <w:tcW w:w="2405" w:type="dxa"/>
            <w:vMerge/>
            <w:hideMark/>
          </w:tcPr>
          <w:p w14:paraId="0A90B4E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783E5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BFC22DC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2D245FC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7D3BC4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60E9A5B6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E87156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A7D3D" w:rsidRPr="00F76055" w14:paraId="3621E147" w14:textId="77777777" w:rsidTr="004A7D3D">
        <w:trPr>
          <w:trHeight w:val="283"/>
        </w:trPr>
        <w:tc>
          <w:tcPr>
            <w:tcW w:w="2405" w:type="dxa"/>
            <w:vMerge/>
            <w:hideMark/>
          </w:tcPr>
          <w:p w14:paraId="3F6B25D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98543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AE3C661" w14:textId="10E34764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268" w:type="dxa"/>
            <w:noWrap/>
          </w:tcPr>
          <w:p w14:paraId="1F3E4F82" w14:textId="4FEC480F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</w:tcPr>
          <w:p w14:paraId="347CE0A8" w14:textId="36955525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</w:tcPr>
          <w:p w14:paraId="35C349E0" w14:textId="19F04349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FF5DCBC" w14:textId="31520F01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A7D3D" w:rsidRPr="00F76055" w14:paraId="2FC2684B" w14:textId="77777777" w:rsidTr="00D07C01">
        <w:trPr>
          <w:trHeight w:val="500"/>
        </w:trPr>
        <w:tc>
          <w:tcPr>
            <w:tcW w:w="2405" w:type="dxa"/>
            <w:vMerge w:val="restart"/>
            <w:hideMark/>
          </w:tcPr>
          <w:p w14:paraId="0D08A0F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F13598E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445F56CE" w14:textId="77777777" w:rsidR="004A7D3D" w:rsidRPr="00F76055" w:rsidRDefault="004A7D3D" w:rsidP="004A7D3D">
            <w:pPr>
              <w:pStyle w:val="Odstavekseznama"/>
              <w:numPr>
                <w:ilvl w:val="0"/>
                <w:numId w:val="26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1891FBD9" w14:textId="77777777" w:rsidR="004A7D3D" w:rsidRPr="00F76055" w:rsidRDefault="004A7D3D" w:rsidP="004A7D3D">
            <w:pPr>
              <w:pStyle w:val="Odstavekseznama"/>
              <w:numPr>
                <w:ilvl w:val="0"/>
                <w:numId w:val="264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3377739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89A7E2A" w14:textId="7F1EF3E2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29E6D2F9" w14:textId="617F1E69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</w:tcPr>
          <w:p w14:paraId="17385966" w14:textId="64BE7EFB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67CA67B5" w14:textId="7B1A3F0B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AF979CC" w14:textId="38F17D5C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A7D3D" w:rsidRPr="00F76055" w14:paraId="269E9BC1" w14:textId="77777777" w:rsidTr="00D07C01">
        <w:trPr>
          <w:trHeight w:val="500"/>
        </w:trPr>
        <w:tc>
          <w:tcPr>
            <w:tcW w:w="2405" w:type="dxa"/>
            <w:vMerge/>
            <w:hideMark/>
          </w:tcPr>
          <w:p w14:paraId="1F6D39E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53CA1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57D509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GHA</w:t>
            </w:r>
          </w:p>
        </w:tc>
        <w:tc>
          <w:tcPr>
            <w:tcW w:w="2268" w:type="dxa"/>
            <w:noWrap/>
            <w:hideMark/>
          </w:tcPr>
          <w:p w14:paraId="63888D96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OD</w:t>
            </w:r>
          </w:p>
        </w:tc>
        <w:tc>
          <w:tcPr>
            <w:tcW w:w="1701" w:type="dxa"/>
            <w:noWrap/>
            <w:hideMark/>
          </w:tcPr>
          <w:p w14:paraId="08AC9547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l/ha</w:t>
            </w:r>
          </w:p>
        </w:tc>
        <w:tc>
          <w:tcPr>
            <w:tcW w:w="1701" w:type="dxa"/>
            <w:noWrap/>
            <w:hideMark/>
          </w:tcPr>
          <w:p w14:paraId="5FE779D7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E3A1E06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A7D3D" w:rsidRPr="00F76055" w14:paraId="5CEB6B44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2DCA113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02ECC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74275EB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BB29A3B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7DD3857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0,9 kg/ha</w:t>
            </w:r>
          </w:p>
        </w:tc>
        <w:tc>
          <w:tcPr>
            <w:tcW w:w="1701" w:type="dxa"/>
            <w:noWrap/>
            <w:hideMark/>
          </w:tcPr>
          <w:p w14:paraId="36B3799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E4BCC5A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4A7D3D" w:rsidRPr="00F76055" w14:paraId="3AD3096F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4E7EEFF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C9800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B421C9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25054D4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7ED31FC7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 in sadike</w:t>
            </w:r>
          </w:p>
        </w:tc>
        <w:tc>
          <w:tcPr>
            <w:tcW w:w="1701" w:type="dxa"/>
            <w:noWrap/>
            <w:hideMark/>
          </w:tcPr>
          <w:p w14:paraId="04772289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974A46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4A7D3D" w:rsidRPr="00F76055" w14:paraId="100CF48C" w14:textId="77777777" w:rsidTr="00D07C01">
        <w:trPr>
          <w:trHeight w:val="162"/>
        </w:trPr>
        <w:tc>
          <w:tcPr>
            <w:tcW w:w="2405" w:type="dxa"/>
            <w:vMerge/>
          </w:tcPr>
          <w:p w14:paraId="4D1DCC4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B31A6C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AD870A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2C672F6E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  <w:noWrap/>
          </w:tcPr>
          <w:p w14:paraId="0D936A9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6B6D4F0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B7E1C3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A7D3D" w:rsidRPr="00F76055" w14:paraId="09AFE58C" w14:textId="77777777" w:rsidTr="00D07C01">
        <w:trPr>
          <w:trHeight w:val="162"/>
        </w:trPr>
        <w:tc>
          <w:tcPr>
            <w:tcW w:w="2405" w:type="dxa"/>
            <w:vMerge/>
            <w:hideMark/>
          </w:tcPr>
          <w:p w14:paraId="5C0E69C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FD367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01E282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FF816BF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701" w:type="dxa"/>
            <w:noWrap/>
            <w:hideMark/>
          </w:tcPr>
          <w:p w14:paraId="2B8D736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6C91245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72BE2F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916B26">
              <w:rPr>
                <w:rFonts w:cs="Arial"/>
                <w:sz w:val="18"/>
                <w:szCs w:val="18"/>
              </w:rPr>
              <w:t>2 krat pri gojenju brez stika s tlemi.</w:t>
            </w:r>
          </w:p>
        </w:tc>
      </w:tr>
      <w:tr w:rsidR="004A7D3D" w:rsidRPr="00F76055" w14:paraId="5E106E06" w14:textId="77777777" w:rsidTr="00D07C01">
        <w:trPr>
          <w:trHeight w:val="647"/>
        </w:trPr>
        <w:tc>
          <w:tcPr>
            <w:tcW w:w="2405" w:type="dxa"/>
            <w:vMerge/>
          </w:tcPr>
          <w:p w14:paraId="3C05D2F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67B6D4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81B257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371" w:type="dxa"/>
            <w:gridSpan w:val="4"/>
            <w:noWrap/>
          </w:tcPr>
          <w:p w14:paraId="147816D4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gojenih brez stika s tlemi, tako da rastline niso posajene neposredno v tla (npr. hidroponika, sadilne vreče, sadilne mize, v (BBCH 12-89). Dovoljeno je samo foliarno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>.</w:t>
            </w:r>
          </w:p>
        </w:tc>
      </w:tr>
      <w:tr w:rsidR="004A7D3D" w:rsidRPr="00F76055" w14:paraId="1B729468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3759C00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29DE2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63C952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D32ACDD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1C1EA73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 na ha</w:t>
            </w:r>
          </w:p>
        </w:tc>
        <w:tc>
          <w:tcPr>
            <w:tcW w:w="1701" w:type="dxa"/>
            <w:noWrap/>
            <w:hideMark/>
          </w:tcPr>
          <w:p w14:paraId="5F02292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0F2534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A7D3D" w:rsidRPr="00F76055" w14:paraId="42062448" w14:textId="77777777" w:rsidTr="00D07C01">
        <w:trPr>
          <w:trHeight w:val="260"/>
        </w:trPr>
        <w:tc>
          <w:tcPr>
            <w:tcW w:w="2405" w:type="dxa"/>
            <w:vMerge/>
            <w:hideMark/>
          </w:tcPr>
          <w:p w14:paraId="15B40EC2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A6EC1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9BAF58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346951F2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477982F6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1BA1ED3D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1701" w:type="dxa"/>
            <w:vMerge w:val="restart"/>
            <w:hideMark/>
          </w:tcPr>
          <w:p w14:paraId="2E16F6C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rastni dobi; Ostankov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tretiranih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rastlin se ne sme kompostirati!</w:t>
            </w:r>
          </w:p>
        </w:tc>
      </w:tr>
      <w:tr w:rsidR="004A7D3D" w:rsidRPr="00F76055" w14:paraId="1EA6164B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00AABEE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69F76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945550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3DBE9BE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701" w:type="dxa"/>
            <w:noWrap/>
            <w:hideMark/>
          </w:tcPr>
          <w:p w14:paraId="26A2C0F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4CD0A9C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 dan</w:t>
            </w:r>
          </w:p>
        </w:tc>
        <w:tc>
          <w:tcPr>
            <w:tcW w:w="1701" w:type="dxa"/>
            <w:vMerge/>
            <w:hideMark/>
          </w:tcPr>
          <w:p w14:paraId="7C0D2089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4A7D3D" w:rsidRPr="00F76055" w14:paraId="48469466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64B1EBB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AD060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0CE058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3AB5E51A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F22FBF8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2C295E05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>
              <w:rPr>
                <w:rFonts w:cs="Arial"/>
                <w:color w:val="00B050"/>
                <w:sz w:val="18"/>
                <w:szCs w:val="18"/>
                <w:u w:val="single"/>
              </w:rPr>
              <w:t>3 dni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A08A249" w14:textId="77777777" w:rsidR="004A7D3D" w:rsidRPr="00A734C4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A734C4">
              <w:rPr>
                <w:rFonts w:cs="Arial"/>
                <w:color w:val="00B050"/>
                <w:sz w:val="18"/>
                <w:szCs w:val="18"/>
                <w:u w:val="single"/>
              </w:rPr>
              <w:t>največ 3 krat v rastni sezoni na istem zemljišču</w:t>
            </w:r>
          </w:p>
        </w:tc>
      </w:tr>
      <w:tr w:rsidR="004A7D3D" w:rsidRPr="00F76055" w14:paraId="0674EF92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56B7EAA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B16A6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94B9634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3CE5036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CE8034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6BD1B412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 dni</w:t>
            </w:r>
          </w:p>
        </w:tc>
        <w:tc>
          <w:tcPr>
            <w:tcW w:w="1701" w:type="dxa"/>
            <w:vMerge/>
            <w:hideMark/>
          </w:tcPr>
          <w:p w14:paraId="66F6004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4A7D3D" w:rsidRPr="00F76055" w14:paraId="7E8D9691" w14:textId="77777777" w:rsidTr="00D07C01">
        <w:trPr>
          <w:trHeight w:val="1000"/>
        </w:trPr>
        <w:tc>
          <w:tcPr>
            <w:tcW w:w="2405" w:type="dxa"/>
            <w:vMerge/>
            <w:hideMark/>
          </w:tcPr>
          <w:p w14:paraId="4F1776B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328A5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7F33F5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piriproksifen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9D0FA57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>Harpun</w:t>
            </w:r>
          </w:p>
        </w:tc>
        <w:tc>
          <w:tcPr>
            <w:tcW w:w="1701" w:type="dxa"/>
            <w:hideMark/>
          </w:tcPr>
          <w:p w14:paraId="7120B57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sredstva na 100 L vode, pri porabi vode 1000 do 1500 L/ha</w:t>
            </w:r>
          </w:p>
        </w:tc>
        <w:tc>
          <w:tcPr>
            <w:tcW w:w="1701" w:type="dxa"/>
            <w:noWrap/>
            <w:hideMark/>
          </w:tcPr>
          <w:p w14:paraId="0EDDA81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 dni</w:t>
            </w:r>
          </w:p>
        </w:tc>
        <w:tc>
          <w:tcPr>
            <w:tcW w:w="1701" w:type="dxa"/>
            <w:hideMark/>
          </w:tcPr>
          <w:p w14:paraId="68862D8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Odmerek pri posamičnem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ne sme preseči 1,125 L sredstva na ha</w:t>
            </w:r>
            <w:r>
              <w:rPr>
                <w:rFonts w:cs="Arial"/>
                <w:sz w:val="18"/>
                <w:szCs w:val="18"/>
              </w:rPr>
              <w:t>, do 2 krat v enem rastnem ciklusu.</w:t>
            </w:r>
          </w:p>
        </w:tc>
      </w:tr>
      <w:tr w:rsidR="004A7D3D" w:rsidRPr="00F76055" w14:paraId="39969183" w14:textId="77777777" w:rsidTr="00D07C01">
        <w:trPr>
          <w:trHeight w:val="520"/>
        </w:trPr>
        <w:tc>
          <w:tcPr>
            <w:tcW w:w="2405" w:type="dxa"/>
            <w:vMerge w:val="restart"/>
            <w:hideMark/>
          </w:tcPr>
          <w:p w14:paraId="18D6228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9F8480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Heliothis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)</w:t>
            </w:r>
          </w:p>
          <w:p w14:paraId="74EFEEF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noWrap/>
            <w:hideMark/>
          </w:tcPr>
          <w:p w14:paraId="33B02D7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8CCE1B6" w14:textId="77777777" w:rsidR="004A7D3D" w:rsidRPr="00F76055" w:rsidRDefault="004A7D3D" w:rsidP="004A7D3D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36FBAE6D" w14:textId="77777777" w:rsidR="004A7D3D" w:rsidRPr="00F76055" w:rsidRDefault="004A7D3D" w:rsidP="004A7D3D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705F64FC" w14:textId="77777777" w:rsidR="004A7D3D" w:rsidRPr="00F76055" w:rsidRDefault="004A7D3D" w:rsidP="004A7D3D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16B20C2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788667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iztrebkov,,…).</w:t>
            </w:r>
          </w:p>
          <w:p w14:paraId="56CFD592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E4122EB" w14:textId="5E9405C4" w:rsidR="004A7D3D" w:rsidRPr="004A7D3D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23E58C41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701" w:type="dxa"/>
            <w:noWrap/>
            <w:hideMark/>
          </w:tcPr>
          <w:p w14:paraId="38426F42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67B3020D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962AD1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A7D3D" w:rsidRPr="00F76055" w14:paraId="16A0155A" w14:textId="77777777" w:rsidTr="00D07C01">
        <w:trPr>
          <w:trHeight w:val="385"/>
        </w:trPr>
        <w:tc>
          <w:tcPr>
            <w:tcW w:w="2405" w:type="dxa"/>
            <w:vMerge/>
            <w:hideMark/>
          </w:tcPr>
          <w:p w14:paraId="60591FB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62364A2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6D885ED" w14:textId="7BEF146F" w:rsidR="004A7D3D" w:rsidRPr="004A7D3D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268" w:type="dxa"/>
            <w:noWrap/>
            <w:hideMark/>
          </w:tcPr>
          <w:p w14:paraId="5B969E3A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701" w:type="dxa"/>
            <w:noWrap/>
            <w:hideMark/>
          </w:tcPr>
          <w:p w14:paraId="3C40FBB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2404D9B2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204912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4A7D3D" w:rsidRPr="00F76055" w14:paraId="12F4F516" w14:textId="77777777" w:rsidTr="00D07C01">
        <w:trPr>
          <w:trHeight w:val="250"/>
        </w:trPr>
        <w:tc>
          <w:tcPr>
            <w:tcW w:w="2405" w:type="dxa"/>
            <w:vMerge/>
          </w:tcPr>
          <w:p w14:paraId="165FE10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749BB3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2A0F53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53ED1C85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  <w:noWrap/>
          </w:tcPr>
          <w:p w14:paraId="4A6C01B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2C8ABCC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179A67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A7D3D" w:rsidRPr="00F76055" w14:paraId="616953B5" w14:textId="77777777" w:rsidTr="00D07C01">
        <w:trPr>
          <w:trHeight w:val="250"/>
        </w:trPr>
        <w:tc>
          <w:tcPr>
            <w:tcW w:w="2405" w:type="dxa"/>
            <w:vMerge/>
            <w:hideMark/>
          </w:tcPr>
          <w:p w14:paraId="5A6B012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617AC1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5323C1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338CFC5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5878AF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7BEBDE4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2BA555B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3-krat v eni rastni dobi</w:t>
            </w:r>
          </w:p>
        </w:tc>
      </w:tr>
      <w:tr w:rsidR="004A7D3D" w:rsidRPr="00F76055" w14:paraId="29711DD9" w14:textId="77777777" w:rsidTr="00D07C01">
        <w:trPr>
          <w:trHeight w:val="383"/>
        </w:trPr>
        <w:tc>
          <w:tcPr>
            <w:tcW w:w="2405" w:type="dxa"/>
            <w:vMerge/>
            <w:hideMark/>
          </w:tcPr>
          <w:p w14:paraId="20BD23D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313D35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A9F258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</w:tcPr>
          <w:p w14:paraId="466F174A" w14:textId="10E56376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24B4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</w:tcPr>
          <w:p w14:paraId="2EDD3FBC" w14:textId="4B256974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</w:tcPr>
          <w:p w14:paraId="78E2DE91" w14:textId="754B5AD5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281679F" w14:textId="66E89975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3-krat v eni rastni dobi</w:t>
            </w:r>
          </w:p>
        </w:tc>
      </w:tr>
      <w:tr w:rsidR="004A7D3D" w:rsidRPr="00F76055" w14:paraId="1F6FEB22" w14:textId="77777777" w:rsidTr="00D07C01">
        <w:trPr>
          <w:trHeight w:val="439"/>
        </w:trPr>
        <w:tc>
          <w:tcPr>
            <w:tcW w:w="2405" w:type="dxa"/>
            <w:vMerge/>
            <w:hideMark/>
          </w:tcPr>
          <w:p w14:paraId="263F714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6AEA935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423D19D" w14:textId="77777777" w:rsidR="004A7D3D" w:rsidRPr="004A7D3D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4A7D3D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4A7D3D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D2D5FDC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624B4A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701" w:type="dxa"/>
            <w:noWrap/>
            <w:hideMark/>
          </w:tcPr>
          <w:p w14:paraId="40C33D02" w14:textId="77777777" w:rsidR="004A7D3D" w:rsidRPr="004A7D3D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4A7D3D">
              <w:rPr>
                <w:rFonts w:cs="Arial"/>
                <w:sz w:val="18"/>
                <w:szCs w:val="18"/>
              </w:rPr>
              <w:t>0,1-0,15 L/ha</w:t>
            </w:r>
          </w:p>
        </w:tc>
        <w:tc>
          <w:tcPr>
            <w:tcW w:w="1701" w:type="dxa"/>
            <w:noWrap/>
            <w:hideMark/>
          </w:tcPr>
          <w:p w14:paraId="1D085783" w14:textId="77777777" w:rsidR="004A7D3D" w:rsidRPr="004A7D3D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4A7D3D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411F1A3" w14:textId="77777777" w:rsidR="004A7D3D" w:rsidRPr="004A7D3D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4A7D3D">
              <w:rPr>
                <w:rFonts w:cs="Arial"/>
                <w:sz w:val="18"/>
                <w:szCs w:val="18"/>
              </w:rPr>
              <w:t>največ 2-krat v eni rastni dobi</w:t>
            </w:r>
          </w:p>
        </w:tc>
      </w:tr>
      <w:tr w:rsidR="004A7D3D" w:rsidRPr="00F76055" w14:paraId="572D48EE" w14:textId="77777777" w:rsidTr="00D07C01">
        <w:trPr>
          <w:trHeight w:val="750"/>
        </w:trPr>
        <w:tc>
          <w:tcPr>
            <w:tcW w:w="2405" w:type="dxa"/>
            <w:hideMark/>
          </w:tcPr>
          <w:p w14:paraId="239C46ED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Agromyzidae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3D59C831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3861CE54" w14:textId="77777777" w:rsidR="004A7D3D" w:rsidRPr="00F76055" w:rsidRDefault="004A7D3D" w:rsidP="004A7D3D">
            <w:pPr>
              <w:pStyle w:val="Odstavekseznama"/>
              <w:numPr>
                <w:ilvl w:val="0"/>
                <w:numId w:val="265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  <w:hideMark/>
          </w:tcPr>
          <w:p w14:paraId="1B352DC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622A0D26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02474D31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0468F0E0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8ED6AF6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uporaba največ 3-krat</w:t>
            </w:r>
          </w:p>
        </w:tc>
      </w:tr>
      <w:tr w:rsidR="004A7D3D" w:rsidRPr="00F76055" w14:paraId="415BBDC4" w14:textId="77777777" w:rsidTr="00D07C01">
        <w:trPr>
          <w:trHeight w:val="520"/>
        </w:trPr>
        <w:tc>
          <w:tcPr>
            <w:tcW w:w="2405" w:type="dxa"/>
            <w:vMerge w:val="restart"/>
            <w:hideMark/>
          </w:tcPr>
          <w:p w14:paraId="7F53C0C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B169457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3C459A8F" w14:textId="77777777" w:rsidR="004A7D3D" w:rsidRPr="00F76055" w:rsidRDefault="004A7D3D" w:rsidP="004A7D3D">
            <w:pPr>
              <w:pStyle w:val="Odstavekseznama"/>
              <w:numPr>
                <w:ilvl w:val="0"/>
                <w:numId w:val="266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55472854" w14:textId="77777777" w:rsidR="004A7D3D" w:rsidRPr="00F76055" w:rsidRDefault="004A7D3D" w:rsidP="004A7D3D">
            <w:pPr>
              <w:pStyle w:val="Odstavekseznama"/>
              <w:numPr>
                <w:ilvl w:val="0"/>
                <w:numId w:val="266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25E30A3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20AADF4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acekvinocil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EC02D4D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Kanemite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SC</w:t>
            </w:r>
          </w:p>
        </w:tc>
        <w:tc>
          <w:tcPr>
            <w:tcW w:w="1701" w:type="dxa"/>
            <w:noWrap/>
            <w:hideMark/>
          </w:tcPr>
          <w:p w14:paraId="6D96BDA2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0,625 - 1,25 l/ha</w:t>
            </w:r>
          </w:p>
        </w:tc>
        <w:tc>
          <w:tcPr>
            <w:tcW w:w="1701" w:type="dxa"/>
            <w:noWrap/>
            <w:hideMark/>
          </w:tcPr>
          <w:p w14:paraId="4AF5E7D0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56CAE90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BF69C8">
              <w:rPr>
                <w:rFonts w:cs="Arial"/>
                <w:sz w:val="18"/>
                <w:szCs w:val="18"/>
              </w:rPr>
              <w:t>največ 1 krat</w:t>
            </w:r>
          </w:p>
        </w:tc>
      </w:tr>
      <w:tr w:rsidR="004A7D3D" w:rsidRPr="00F76055" w14:paraId="147F2C7A" w14:textId="77777777" w:rsidTr="00D07C01">
        <w:trPr>
          <w:trHeight w:val="510"/>
        </w:trPr>
        <w:tc>
          <w:tcPr>
            <w:tcW w:w="2405" w:type="dxa"/>
            <w:vMerge/>
            <w:hideMark/>
          </w:tcPr>
          <w:p w14:paraId="778BCF7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A2B1B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18991C8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15AA4B46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11676F3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15DE284D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6BCCFDE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A7D3D" w:rsidRPr="00F76055" w14:paraId="69BCB8B5" w14:textId="77777777" w:rsidTr="00D07C01">
        <w:trPr>
          <w:trHeight w:val="1500"/>
        </w:trPr>
        <w:tc>
          <w:tcPr>
            <w:tcW w:w="2405" w:type="dxa"/>
            <w:vMerge/>
            <w:hideMark/>
          </w:tcPr>
          <w:p w14:paraId="6DD9F9F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577B07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D17B6F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fenpiroksimat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1D26855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Ortus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5 SC</w:t>
            </w:r>
          </w:p>
        </w:tc>
        <w:tc>
          <w:tcPr>
            <w:tcW w:w="1701" w:type="dxa"/>
            <w:noWrap/>
            <w:hideMark/>
          </w:tcPr>
          <w:p w14:paraId="2FF97FD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11AA116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46B76E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Sredstvo se prvič uporabi 1-3 dni pred presajanjem ali takoj po presajanju, drugič se ga uporabi 15 do 30 dni po presajanju.</w:t>
            </w:r>
          </w:p>
        </w:tc>
      </w:tr>
      <w:tr w:rsidR="004A7D3D" w:rsidRPr="00F76055" w14:paraId="0451EB30" w14:textId="77777777" w:rsidTr="00D07C01">
        <w:trPr>
          <w:trHeight w:val="403"/>
        </w:trPr>
        <w:tc>
          <w:tcPr>
            <w:tcW w:w="2405" w:type="dxa"/>
            <w:vMerge/>
            <w:hideMark/>
          </w:tcPr>
          <w:p w14:paraId="0806D43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08215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7F4CF65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5C50AAB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701" w:type="dxa"/>
            <w:noWrap/>
            <w:hideMark/>
          </w:tcPr>
          <w:p w14:paraId="133705B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40E2C47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697457F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4A7D3D" w:rsidRPr="00F76055" w14:paraId="23C428AE" w14:textId="77777777" w:rsidTr="00D07C01">
        <w:trPr>
          <w:trHeight w:val="692"/>
        </w:trPr>
        <w:tc>
          <w:tcPr>
            <w:tcW w:w="2405" w:type="dxa"/>
            <w:vMerge/>
            <w:hideMark/>
          </w:tcPr>
          <w:p w14:paraId="55B83FF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79E08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6A7B566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AE6C46D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624B4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hideMark/>
          </w:tcPr>
          <w:p w14:paraId="420A502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0,16 - 0,32 L/ha (odmerek odvisen od višine rastlin)</w:t>
            </w:r>
          </w:p>
        </w:tc>
        <w:tc>
          <w:tcPr>
            <w:tcW w:w="1701" w:type="dxa"/>
            <w:noWrap/>
            <w:hideMark/>
          </w:tcPr>
          <w:p w14:paraId="20B2D299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74601EA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rasti sezoni</w:t>
            </w:r>
          </w:p>
        </w:tc>
      </w:tr>
      <w:tr w:rsidR="004A7D3D" w:rsidRPr="00F76055" w14:paraId="3396A000" w14:textId="77777777" w:rsidTr="00D07C01">
        <w:trPr>
          <w:trHeight w:val="455"/>
        </w:trPr>
        <w:tc>
          <w:tcPr>
            <w:tcW w:w="2405" w:type="dxa"/>
            <w:hideMark/>
          </w:tcPr>
          <w:p w14:paraId="3759574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797718B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68FCD67C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6BD4C5B" w14:textId="77777777" w:rsidR="004A7D3D" w:rsidRPr="00624B4A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624B4A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701" w:type="dxa"/>
            <w:noWrap/>
            <w:hideMark/>
          </w:tcPr>
          <w:p w14:paraId="67271BD1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62631C2E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F3D0933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samo v sistemu kapljičnega namakanja, največ 2 krat</w:t>
            </w:r>
          </w:p>
        </w:tc>
      </w:tr>
      <w:tr w:rsidR="004A7D3D" w:rsidRPr="00F76055" w14:paraId="3B05EA55" w14:textId="77777777" w:rsidTr="00D07C01">
        <w:trPr>
          <w:trHeight w:val="510"/>
        </w:trPr>
        <w:tc>
          <w:tcPr>
            <w:tcW w:w="2405" w:type="dxa"/>
            <w:hideMark/>
          </w:tcPr>
          <w:p w14:paraId="3484FBDD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6CBF1B48" w14:textId="77777777" w:rsidR="004A7D3D" w:rsidRPr="00F76055" w:rsidRDefault="004A7D3D" w:rsidP="004A7D3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A869CBA" w14:textId="77777777" w:rsidR="004A7D3D" w:rsidRPr="00F76055" w:rsidRDefault="004A7D3D" w:rsidP="004A7D3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19378A47" w14:textId="77777777" w:rsidR="004A7D3D" w:rsidRPr="00F76055" w:rsidRDefault="004A7D3D" w:rsidP="004A7D3D">
            <w:pPr>
              <w:pStyle w:val="Odstavekseznama"/>
              <w:numPr>
                <w:ilvl w:val="0"/>
                <w:numId w:val="258"/>
              </w:numPr>
              <w:ind w:left="211" w:hanging="21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02C07F44" w14:textId="77777777" w:rsidR="004A7D3D" w:rsidRPr="00F76055" w:rsidRDefault="004A7D3D" w:rsidP="004A7D3D">
            <w:pPr>
              <w:pStyle w:val="Odstavekseznama"/>
              <w:numPr>
                <w:ilvl w:val="0"/>
                <w:numId w:val="258"/>
              </w:numPr>
              <w:ind w:left="211" w:hanging="21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51" w:type="dxa"/>
            <w:hideMark/>
          </w:tcPr>
          <w:p w14:paraId="2DDF1365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  <w:hideMark/>
          </w:tcPr>
          <w:p w14:paraId="61F7CC4E" w14:textId="77777777" w:rsidR="004A7D3D" w:rsidRPr="00624B4A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24B4A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624B4A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701" w:type="dxa"/>
            <w:noWrap/>
            <w:hideMark/>
          </w:tcPr>
          <w:p w14:paraId="7A65A92B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2917D8D9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2E6CAFC" w14:textId="77777777" w:rsidR="004A7D3D" w:rsidRPr="00F76055" w:rsidRDefault="004A7D3D" w:rsidP="004A7D3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do 28 kg/leto</w:t>
            </w:r>
          </w:p>
        </w:tc>
      </w:tr>
    </w:tbl>
    <w:p w14:paraId="3D69E616" w14:textId="77777777" w:rsidR="00624B4A" w:rsidRPr="00F76055" w:rsidRDefault="00624B4A" w:rsidP="00FB2F0B"/>
    <w:p w14:paraId="7AD2BB78" w14:textId="77777777" w:rsidR="00FB2F0B" w:rsidRPr="00F76055" w:rsidRDefault="00FB2F0B" w:rsidP="002218E6"/>
    <w:p w14:paraId="374EEFB9" w14:textId="016EE69B" w:rsidR="00E82D65" w:rsidRPr="00F76055" w:rsidRDefault="00E82D65" w:rsidP="00FB2F0B">
      <w:pPr>
        <w:pStyle w:val="Naslov2"/>
        <w:spacing w:before="0" w:after="0"/>
        <w:rPr>
          <w:lang w:val="sl-SI"/>
        </w:rPr>
      </w:pPr>
      <w:r w:rsidRPr="00F76055">
        <w:rPr>
          <w:lang w:val="sl-SI"/>
        </w:rPr>
        <w:t xml:space="preserve"> </w:t>
      </w:r>
      <w:r w:rsidRPr="00F76055" w:rsidDel="00447A4D">
        <w:rPr>
          <w:lang w:val="sl-SI"/>
        </w:rPr>
        <w:t xml:space="preserve"> </w:t>
      </w:r>
      <w:bookmarkStart w:id="707" w:name="_Toc167122179"/>
      <w:bookmarkStart w:id="708" w:name="_Toc167122414"/>
      <w:bookmarkStart w:id="709" w:name="_Toc170778131"/>
      <w:r w:rsidRPr="00F76055">
        <w:rPr>
          <w:lang w:val="sl-SI"/>
        </w:rPr>
        <w:t xml:space="preserve">INTEGRIRANO VARSTVO KUMAR ZA VLAGANJE </w:t>
      </w:r>
      <w:r w:rsidR="0052422B" w:rsidRPr="00F76055">
        <w:rPr>
          <w:lang w:val="sl-SI"/>
        </w:rPr>
        <w:t>NA PROSTE</w:t>
      </w:r>
      <w:r w:rsidR="00BD1D9B" w:rsidRPr="00F76055">
        <w:rPr>
          <w:lang w:val="sl-SI"/>
        </w:rPr>
        <w:t>M</w:t>
      </w:r>
      <w:bookmarkEnd w:id="707"/>
      <w:bookmarkEnd w:id="708"/>
      <w:bookmarkEnd w:id="709"/>
    </w:p>
    <w:p w14:paraId="16916D1A" w14:textId="77777777" w:rsidR="00FB2F0B" w:rsidRPr="00F76055" w:rsidRDefault="00FB2F0B" w:rsidP="00FB2F0B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D0152E" w:rsidRPr="00F76055" w14:paraId="66B7E92A" w14:textId="77777777" w:rsidTr="00D07C01">
        <w:trPr>
          <w:trHeight w:val="540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59908685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18858153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54BEFAEF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DAD7BFD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37A7898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4C713756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2E64A919" w14:textId="77777777" w:rsidR="00D0152E" w:rsidRPr="00F76055" w:rsidRDefault="00D0152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D0152E" w:rsidRPr="00F76055" w14:paraId="4487EFD9" w14:textId="77777777" w:rsidTr="00D07C01">
        <w:trPr>
          <w:trHeight w:val="510"/>
        </w:trPr>
        <w:tc>
          <w:tcPr>
            <w:tcW w:w="2547" w:type="dxa"/>
            <w:hideMark/>
          </w:tcPr>
          <w:p w14:paraId="3878DC3B" w14:textId="77777777" w:rsidR="00D0152E" w:rsidRPr="00F76055" w:rsidRDefault="00D0152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Plesni, ki jih povzročajo glive: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Sphaerotheca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</w:p>
        </w:tc>
        <w:tc>
          <w:tcPr>
            <w:tcW w:w="2977" w:type="dxa"/>
            <w:noWrap/>
            <w:hideMark/>
          </w:tcPr>
          <w:p w14:paraId="0FA59376" w14:textId="77777777" w:rsidR="00D0152E" w:rsidRPr="00F76055" w:rsidRDefault="00D0152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5E16C90B" w14:textId="6A61B1D9" w:rsidR="00D0152E" w:rsidRPr="00F76055" w:rsidRDefault="00D0152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</w:tcPr>
          <w:p w14:paraId="2B2B8729" w14:textId="77777777" w:rsidR="00D0152E" w:rsidRPr="00F76055" w:rsidRDefault="00D0152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3FECF368" w14:textId="77777777" w:rsidR="00D0152E" w:rsidRPr="00F76055" w:rsidRDefault="00D0152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0,1-0,2 kg/ha 400-1500 L</w:t>
            </w:r>
          </w:p>
        </w:tc>
        <w:tc>
          <w:tcPr>
            <w:tcW w:w="1701" w:type="dxa"/>
            <w:noWrap/>
          </w:tcPr>
          <w:p w14:paraId="0042A983" w14:textId="77777777" w:rsidR="00D0152E" w:rsidRPr="00F76055" w:rsidRDefault="00D0152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186DBA11" w14:textId="77777777" w:rsidR="00D0152E" w:rsidRPr="00F76055" w:rsidRDefault="00D0152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10-88), tretira se največ 4 krat</w:t>
            </w:r>
          </w:p>
        </w:tc>
      </w:tr>
      <w:tr w:rsidR="00D0152E" w:rsidRPr="00F76055" w14:paraId="7FC6DAC5" w14:textId="77777777" w:rsidTr="00D07C01">
        <w:trPr>
          <w:trHeight w:val="540"/>
        </w:trPr>
        <w:tc>
          <w:tcPr>
            <w:tcW w:w="2547" w:type="dxa"/>
            <w:hideMark/>
          </w:tcPr>
          <w:p w14:paraId="1CB3C9C7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fuzarioze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38508C6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527B666" w14:textId="77777777" w:rsidR="00D0152E" w:rsidRPr="00F76055" w:rsidRDefault="00D0152E" w:rsidP="00D0152E">
            <w:pPr>
              <w:pStyle w:val="Odstavekseznama"/>
              <w:numPr>
                <w:ilvl w:val="0"/>
                <w:numId w:val="267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z uvedbo žit v kolobar</w:t>
            </w:r>
          </w:p>
          <w:p w14:paraId="5F8D0C25" w14:textId="77777777" w:rsidR="00D0152E" w:rsidRPr="00F76055" w:rsidRDefault="00D0152E" w:rsidP="00D0152E">
            <w:pPr>
              <w:pStyle w:val="Odstavekseznama"/>
              <w:numPr>
                <w:ilvl w:val="0"/>
                <w:numId w:val="267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uničenje bolnih rastlin,</w:t>
            </w:r>
          </w:p>
          <w:p w14:paraId="4117BDE9" w14:textId="77777777" w:rsidR="00D0152E" w:rsidRPr="00F76055" w:rsidRDefault="00D0152E" w:rsidP="00D0152E">
            <w:pPr>
              <w:pStyle w:val="Odstavekseznama"/>
              <w:numPr>
                <w:ilvl w:val="0"/>
                <w:numId w:val="267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gnojenje z dušikom na osnovi potreb,</w:t>
            </w:r>
          </w:p>
          <w:p w14:paraId="46DD5EA6" w14:textId="77777777" w:rsidR="00D0152E" w:rsidRPr="00F76055" w:rsidRDefault="00D0152E" w:rsidP="00D0152E">
            <w:pPr>
              <w:pStyle w:val="Odstavekseznama"/>
              <w:numPr>
                <w:ilvl w:val="0"/>
                <w:numId w:val="267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zastirke ali vzdrževanje rahlih in strukturnih tal.</w:t>
            </w:r>
          </w:p>
        </w:tc>
        <w:tc>
          <w:tcPr>
            <w:tcW w:w="2551" w:type="dxa"/>
            <w:hideMark/>
          </w:tcPr>
          <w:p w14:paraId="3584D954" w14:textId="50A8B8D3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</w:tcPr>
          <w:p w14:paraId="449228E2" w14:textId="3FFD1E95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363736E0" w14:textId="6C8B0A13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E05469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E05469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E05469">
              <w:rPr>
                <w:rFonts w:cs="Arial"/>
                <w:color w:val="00B050"/>
                <w:sz w:val="18"/>
                <w:szCs w:val="18"/>
              </w:rPr>
              <w:t>. oz. 50 g/100 L vode oz. 0,1-0,2 kg/ha</w:t>
            </w:r>
          </w:p>
        </w:tc>
        <w:tc>
          <w:tcPr>
            <w:tcW w:w="1701" w:type="dxa"/>
            <w:noWrap/>
          </w:tcPr>
          <w:p w14:paraId="7F4101DE" w14:textId="2D0E73D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 dan/ČU</w:t>
            </w:r>
          </w:p>
        </w:tc>
        <w:tc>
          <w:tcPr>
            <w:tcW w:w="1701" w:type="dxa"/>
          </w:tcPr>
          <w:p w14:paraId="7BF1A153" w14:textId="1E7EB92D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E05469">
              <w:rPr>
                <w:rFonts w:cs="Arial"/>
                <w:color w:val="00B050"/>
                <w:sz w:val="18"/>
                <w:szCs w:val="18"/>
              </w:rPr>
              <w:t xml:space="preserve">Tretira se tako, da se izvede eno potapljanje koreninske grude </w:t>
            </w:r>
            <w:r w:rsidRPr="00E05469">
              <w:rPr>
                <w:rFonts w:cs="Arial"/>
                <w:color w:val="00B050"/>
                <w:sz w:val="18"/>
                <w:szCs w:val="18"/>
              </w:rPr>
              <w:lastRenderedPageBreak/>
              <w:t>mladih rastlin ob presajanju.</w:t>
            </w:r>
          </w:p>
        </w:tc>
      </w:tr>
      <w:tr w:rsidR="00D0152E" w:rsidRPr="00F76055" w14:paraId="20A87049" w14:textId="77777777" w:rsidTr="00D0152E">
        <w:trPr>
          <w:trHeight w:val="290"/>
        </w:trPr>
        <w:tc>
          <w:tcPr>
            <w:tcW w:w="2547" w:type="dxa"/>
            <w:vMerge w:val="restart"/>
            <w:hideMark/>
          </w:tcPr>
          <w:p w14:paraId="1A4D73C8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85F887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403EC2A" w14:textId="77777777" w:rsidR="00D0152E" w:rsidRPr="00F76055" w:rsidRDefault="00D0152E" w:rsidP="00D0152E">
            <w:pPr>
              <w:pStyle w:val="Odstavekseznama"/>
              <w:numPr>
                <w:ilvl w:val="0"/>
                <w:numId w:val="26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pravočasna setev oziroma sajenje</w:t>
            </w:r>
          </w:p>
          <w:p w14:paraId="5587EF68" w14:textId="77777777" w:rsidR="00D0152E" w:rsidRPr="00F76055" w:rsidRDefault="00D0152E" w:rsidP="00D0152E">
            <w:pPr>
              <w:pStyle w:val="Odstavekseznama"/>
              <w:numPr>
                <w:ilvl w:val="0"/>
                <w:numId w:val="26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5AF85533" w14:textId="77777777" w:rsidR="00D0152E" w:rsidRPr="00F76055" w:rsidRDefault="00D0152E" w:rsidP="00D0152E">
            <w:pPr>
              <w:pStyle w:val="Odstavekseznama"/>
              <w:numPr>
                <w:ilvl w:val="0"/>
                <w:numId w:val="268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03E97F5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FC7D39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200D72F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F014F0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50E7E014" w14:textId="5B526D1C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16-89), največ 3 krat v eni rastni dobi</w:t>
            </w:r>
          </w:p>
          <w:p w14:paraId="6A8C3A6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5A2C7FBD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8E85A3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D9C494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157181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543F84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B98B86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CE6FD9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49B703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714C0430" w14:textId="77777777" w:rsidTr="00D0152E">
        <w:trPr>
          <w:trHeight w:val="308"/>
        </w:trPr>
        <w:tc>
          <w:tcPr>
            <w:tcW w:w="2547" w:type="dxa"/>
            <w:vMerge/>
            <w:hideMark/>
          </w:tcPr>
          <w:p w14:paraId="782D515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978FE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A79CFB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E227E1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3C4D082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23FD16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155176E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1D6E4BD4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0C49981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5C0DC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C8A902C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AC9B708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077F9FF3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4627F249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586BF87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krat v eni rastni sezoni, do začetka zorenja plodov (BBCH 81)</w:t>
            </w:r>
          </w:p>
        </w:tc>
      </w:tr>
      <w:tr w:rsidR="00D0152E" w:rsidRPr="00F76055" w14:paraId="1869DC5E" w14:textId="77777777" w:rsidTr="00D07C01">
        <w:trPr>
          <w:trHeight w:val="469"/>
        </w:trPr>
        <w:tc>
          <w:tcPr>
            <w:tcW w:w="2547" w:type="dxa"/>
            <w:vMerge/>
            <w:hideMark/>
          </w:tcPr>
          <w:p w14:paraId="2B5FB6D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11F54F9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0AFBEBC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noWrap/>
            <w:hideMark/>
          </w:tcPr>
          <w:p w14:paraId="7D916F3C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F653C3E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noWrap/>
            <w:hideMark/>
          </w:tcPr>
          <w:p w14:paraId="79C502A4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60351E8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</w:t>
            </w:r>
            <w:r>
              <w:rPr>
                <w:rFonts w:cs="Arial"/>
                <w:color w:val="00B050"/>
                <w:sz w:val="18"/>
                <w:szCs w:val="18"/>
              </w:rPr>
              <w:t>4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krat</w:t>
            </w:r>
          </w:p>
        </w:tc>
      </w:tr>
      <w:tr w:rsidR="00D0152E" w:rsidRPr="00F76055" w14:paraId="260D3B43" w14:textId="77777777" w:rsidTr="00D07C01">
        <w:trPr>
          <w:trHeight w:val="500"/>
        </w:trPr>
        <w:tc>
          <w:tcPr>
            <w:tcW w:w="2547" w:type="dxa"/>
            <w:vMerge/>
          </w:tcPr>
          <w:p w14:paraId="45528B73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0ABC945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</w:tcPr>
          <w:p w14:paraId="7F92C396" w14:textId="46200D6C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o</w:t>
            </w:r>
            <w:r w:rsidRPr="004D1B38">
              <w:rPr>
                <w:rFonts w:cs="Arial"/>
                <w:sz w:val="18"/>
                <w:szCs w:val="18"/>
              </w:rPr>
              <w:t>ksatiapiprolin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r w:rsidRPr="004D1B38">
              <w:rPr>
                <w:rFonts w:cs="Arial"/>
                <w:sz w:val="18"/>
                <w:szCs w:val="18"/>
              </w:rPr>
              <w:t xml:space="preserve">+ </w:t>
            </w:r>
            <w:proofErr w:type="spellStart"/>
            <w:r w:rsidRPr="004D1B38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3C663B5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4D1B38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4D1B38">
              <w:rPr>
                <w:rFonts w:cs="Arial"/>
                <w:sz w:val="18"/>
                <w:szCs w:val="18"/>
              </w:rPr>
              <w:t xml:space="preserve"> evo</w:t>
            </w:r>
            <w:r w:rsidRPr="004D1B38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390051F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4D1B38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5C54B81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4D1B38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926F18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4D1B38">
              <w:rPr>
                <w:rFonts w:cs="Arial"/>
                <w:sz w:val="18"/>
                <w:szCs w:val="18"/>
              </w:rPr>
              <w:t>Največ 2 krat</w:t>
            </w:r>
            <w:r>
              <w:rPr>
                <w:rFonts w:cs="Arial"/>
                <w:sz w:val="18"/>
                <w:szCs w:val="18"/>
              </w:rPr>
              <w:t>, dovoljen samo pri gojenju brez opore</w:t>
            </w:r>
          </w:p>
        </w:tc>
      </w:tr>
      <w:tr w:rsidR="00D0152E" w:rsidRPr="00F76055" w14:paraId="7F979714" w14:textId="77777777" w:rsidTr="00D07C01">
        <w:trPr>
          <w:trHeight w:val="1500"/>
        </w:trPr>
        <w:tc>
          <w:tcPr>
            <w:tcW w:w="2547" w:type="dxa"/>
            <w:vMerge/>
            <w:hideMark/>
          </w:tcPr>
          <w:p w14:paraId="64A7440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7FEA378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57604413" w14:textId="28976CE6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D0152E">
              <w:rPr>
                <w:rFonts w:cs="Arial"/>
                <w:color w:val="00B050"/>
                <w:sz w:val="18"/>
                <w:szCs w:val="18"/>
              </w:rPr>
              <w:t>sev M1</w:t>
            </w:r>
          </w:p>
        </w:tc>
        <w:tc>
          <w:tcPr>
            <w:tcW w:w="2268" w:type="dxa"/>
            <w:noWrap/>
          </w:tcPr>
          <w:p w14:paraId="2320829E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313FA896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>0,1 kg/ha 300-1000 L vode/ha</w:t>
            </w:r>
          </w:p>
        </w:tc>
        <w:tc>
          <w:tcPr>
            <w:tcW w:w="1701" w:type="dxa"/>
            <w:noWrap/>
          </w:tcPr>
          <w:p w14:paraId="72335D61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>1/ČU</w:t>
            </w:r>
          </w:p>
        </w:tc>
        <w:tc>
          <w:tcPr>
            <w:tcW w:w="1701" w:type="dxa"/>
          </w:tcPr>
          <w:p w14:paraId="379238BE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 xml:space="preserve">Število </w:t>
            </w:r>
            <w:proofErr w:type="spellStart"/>
            <w:r w:rsidRPr="00D0152E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D0152E">
              <w:rPr>
                <w:rFonts w:cs="Arial"/>
                <w:color w:val="00B050"/>
                <w:sz w:val="18"/>
                <w:szCs w:val="18"/>
              </w:rPr>
              <w:t xml:space="preserve"> ni omejeno. Tretira se od razvojne faze, ko je 10 cvetov odprtih na glavni vreži, naprej (od BBCH 61)</w:t>
            </w:r>
          </w:p>
        </w:tc>
      </w:tr>
      <w:tr w:rsidR="00D0152E" w:rsidRPr="00F76055" w14:paraId="6D2F7A00" w14:textId="77777777" w:rsidTr="00D0152E">
        <w:trPr>
          <w:trHeight w:val="730"/>
        </w:trPr>
        <w:tc>
          <w:tcPr>
            <w:tcW w:w="2547" w:type="dxa"/>
            <w:vMerge/>
          </w:tcPr>
          <w:p w14:paraId="758BD41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1054AA6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</w:tcPr>
          <w:p w14:paraId="1B1A4434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ciazofamid</w:t>
            </w:r>
            <w:proofErr w:type="spellEnd"/>
          </w:p>
        </w:tc>
        <w:tc>
          <w:tcPr>
            <w:tcW w:w="2268" w:type="dxa"/>
            <w:noWrap/>
          </w:tcPr>
          <w:p w14:paraId="59B7525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Ranman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</w:tcPr>
          <w:p w14:paraId="68DF7A9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606F1DF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1DE6E05" w14:textId="40D4382C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</w:t>
            </w:r>
            <w:r>
              <w:rPr>
                <w:rFonts w:cs="Arial"/>
                <w:sz w:val="18"/>
                <w:szCs w:val="18"/>
              </w:rPr>
              <w:t>a</w:t>
            </w:r>
            <w:r w:rsidRPr="00F76055">
              <w:rPr>
                <w:rFonts w:cs="Arial"/>
                <w:sz w:val="18"/>
                <w:szCs w:val="18"/>
              </w:rPr>
              <w:t xml:space="preserve"> uporab</w:t>
            </w:r>
            <w:r>
              <w:rPr>
                <w:rFonts w:cs="Arial"/>
                <w:sz w:val="18"/>
                <w:szCs w:val="18"/>
              </w:rPr>
              <w:t>a</w:t>
            </w:r>
            <w:r w:rsidRPr="00F76055">
              <w:rPr>
                <w:rFonts w:cs="Arial"/>
                <w:sz w:val="18"/>
                <w:szCs w:val="18"/>
              </w:rPr>
              <w:t xml:space="preserve">, največ 3 krat v eni rastni sezoni. </w:t>
            </w:r>
          </w:p>
        </w:tc>
      </w:tr>
      <w:tr w:rsidR="00D0152E" w:rsidRPr="00F76055" w14:paraId="52CFE3CC" w14:textId="77777777" w:rsidTr="00D0152E">
        <w:trPr>
          <w:trHeight w:val="369"/>
        </w:trPr>
        <w:tc>
          <w:tcPr>
            <w:tcW w:w="2547" w:type="dxa"/>
            <w:vMerge w:val="restart"/>
            <w:hideMark/>
          </w:tcPr>
          <w:p w14:paraId="4C0F7B20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8F36A0C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D3805A7" w14:textId="77777777" w:rsidR="00D0152E" w:rsidRPr="00F76055" w:rsidRDefault="00D0152E" w:rsidP="00D0152E">
            <w:pPr>
              <w:pStyle w:val="Odstavekseznama"/>
              <w:numPr>
                <w:ilvl w:val="0"/>
                <w:numId w:val="268"/>
              </w:numPr>
              <w:ind w:left="177" w:hanging="141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hibridov.</w:t>
            </w:r>
          </w:p>
        </w:tc>
        <w:tc>
          <w:tcPr>
            <w:tcW w:w="2551" w:type="dxa"/>
            <w:vMerge w:val="restart"/>
            <w:hideMark/>
          </w:tcPr>
          <w:p w14:paraId="693DD9D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4DA146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3D4D4EF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9DC3A1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70AE748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</w:p>
          <w:p w14:paraId="6FBA356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  <w:p w14:paraId="559F140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1E40D6B5" w14:textId="77777777" w:rsidTr="00D0152E">
        <w:trPr>
          <w:trHeight w:val="261"/>
        </w:trPr>
        <w:tc>
          <w:tcPr>
            <w:tcW w:w="2547" w:type="dxa"/>
            <w:vMerge/>
            <w:hideMark/>
          </w:tcPr>
          <w:p w14:paraId="0C62FD1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9488D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951808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  <w:hideMark/>
          </w:tcPr>
          <w:p w14:paraId="46BBD91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F84F7F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B289A3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FB001C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17A5D89C" w14:textId="77777777" w:rsidTr="00D0152E">
        <w:trPr>
          <w:trHeight w:val="339"/>
        </w:trPr>
        <w:tc>
          <w:tcPr>
            <w:tcW w:w="2547" w:type="dxa"/>
            <w:vMerge/>
            <w:hideMark/>
          </w:tcPr>
          <w:p w14:paraId="3879A63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EA31E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C88F49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  <w:hideMark/>
          </w:tcPr>
          <w:p w14:paraId="7D1BE28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31CE2C3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D81EA8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C0E322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6A91288A" w14:textId="77777777" w:rsidTr="00D07C01">
        <w:trPr>
          <w:trHeight w:val="250"/>
        </w:trPr>
        <w:tc>
          <w:tcPr>
            <w:tcW w:w="2547" w:type="dxa"/>
            <w:vMerge/>
          </w:tcPr>
          <w:p w14:paraId="50738A2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B86C2F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BF279A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2032330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40DC0C9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</w:tcPr>
          <w:p w14:paraId="54DB415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A675E14" w14:textId="174E07B6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</w:t>
            </w:r>
            <w:r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uporab</w:t>
            </w:r>
            <w:r>
              <w:rPr>
                <w:rFonts w:cs="Arial"/>
                <w:color w:val="00B050"/>
                <w:sz w:val="18"/>
                <w:szCs w:val="18"/>
              </w:rPr>
              <w:t>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. Največ 10 krat v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eni rastni dobi</w:t>
            </w:r>
          </w:p>
        </w:tc>
      </w:tr>
      <w:tr w:rsidR="00D0152E" w:rsidRPr="00F76055" w14:paraId="6089629A" w14:textId="77777777" w:rsidTr="00D07C01">
        <w:trPr>
          <w:trHeight w:val="250"/>
        </w:trPr>
        <w:tc>
          <w:tcPr>
            <w:tcW w:w="2547" w:type="dxa"/>
            <w:vMerge/>
          </w:tcPr>
          <w:p w14:paraId="5DCD18F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043859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698F4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str. QST 713</w:t>
            </w:r>
          </w:p>
        </w:tc>
        <w:tc>
          <w:tcPr>
            <w:tcW w:w="2268" w:type="dxa"/>
            <w:noWrap/>
          </w:tcPr>
          <w:p w14:paraId="41A9ABC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Serenade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</w:tcPr>
          <w:p w14:paraId="25307C44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 L/ha</w:t>
            </w:r>
          </w:p>
        </w:tc>
        <w:tc>
          <w:tcPr>
            <w:tcW w:w="1701" w:type="dxa"/>
            <w:noWrap/>
          </w:tcPr>
          <w:p w14:paraId="501BF74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BEAFA1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</w:t>
            </w:r>
            <w:r>
              <w:rPr>
                <w:rFonts w:cs="Arial"/>
                <w:color w:val="00B050"/>
                <w:sz w:val="18"/>
                <w:szCs w:val="18"/>
              </w:rPr>
              <w:t>6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krat</w:t>
            </w:r>
            <w:r>
              <w:t xml:space="preserve"> </w:t>
            </w:r>
          </w:p>
        </w:tc>
      </w:tr>
      <w:tr w:rsidR="00D0152E" w:rsidRPr="004602E6" w14:paraId="46727F5D" w14:textId="77777777" w:rsidTr="00D07C01">
        <w:trPr>
          <w:trHeight w:val="250"/>
        </w:trPr>
        <w:tc>
          <w:tcPr>
            <w:tcW w:w="2547" w:type="dxa"/>
            <w:vMerge/>
          </w:tcPr>
          <w:p w14:paraId="11989FC4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735D24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6D1EBB4" w14:textId="77777777" w:rsidR="00D0152E" w:rsidRPr="00D07C01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</w:tcPr>
          <w:p w14:paraId="4E4C2B69" w14:textId="77777777" w:rsidR="00D0152E" w:rsidRPr="004602E6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</w:tcPr>
          <w:p w14:paraId="5B2A3EDF" w14:textId="77777777" w:rsidR="00D0152E" w:rsidRPr="004602E6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7EBAE825" w14:textId="77777777" w:rsidR="00D0152E" w:rsidRPr="004602E6" w:rsidDel="00984190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368CC4D" w14:textId="77777777" w:rsidR="00D0152E" w:rsidRPr="004602E6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D0152E" w:rsidRPr="00F76055" w14:paraId="65074373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318CE10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A0FBD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EEA597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F764B4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833772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596E02A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C67CBE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0152E" w:rsidRPr="00F76055" w14:paraId="4CF3885F" w14:textId="77777777" w:rsidTr="00D07C01">
        <w:trPr>
          <w:trHeight w:val="267"/>
        </w:trPr>
        <w:tc>
          <w:tcPr>
            <w:tcW w:w="2547" w:type="dxa"/>
            <w:vMerge/>
            <w:hideMark/>
          </w:tcPr>
          <w:p w14:paraId="62B3727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93AF0F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53BBE6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  <w:hideMark/>
          </w:tcPr>
          <w:p w14:paraId="60043A8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1D452C7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1C7EDF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E018FB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8 krat</w:t>
            </w:r>
          </w:p>
        </w:tc>
      </w:tr>
      <w:tr w:rsidR="00D0152E" w:rsidRPr="00F76055" w14:paraId="6F80BD56" w14:textId="77777777" w:rsidTr="00D07C01">
        <w:trPr>
          <w:trHeight w:val="500"/>
        </w:trPr>
        <w:tc>
          <w:tcPr>
            <w:tcW w:w="2547" w:type="dxa"/>
            <w:vMerge/>
          </w:tcPr>
          <w:p w14:paraId="345AB58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6F3A86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C91655F" w14:textId="77777777" w:rsidR="00D0152E" w:rsidRPr="00D0152E" w:rsidRDefault="00D0152E" w:rsidP="00D0152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D0152E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0152E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10EAA616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0152E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14F252CA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2F5EDD16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5545654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 </w:t>
            </w:r>
            <w:r>
              <w:rPr>
                <w:rFonts w:cs="Arial"/>
                <w:sz w:val="18"/>
                <w:szCs w:val="18"/>
              </w:rPr>
              <w:t>3 krat</w:t>
            </w:r>
            <w:r w:rsidRPr="00F76055">
              <w:rPr>
                <w:rFonts w:cs="Arial"/>
                <w:sz w:val="18"/>
                <w:szCs w:val="18"/>
              </w:rPr>
              <w:t xml:space="preserve"> v eni rastni dobi</w:t>
            </w:r>
          </w:p>
        </w:tc>
      </w:tr>
      <w:tr w:rsidR="00D0152E" w:rsidRPr="00F76055" w14:paraId="42753BAE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38EC90D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67E5B9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88D23AD" w14:textId="77777777" w:rsidR="00D0152E" w:rsidRPr="00D0152E" w:rsidRDefault="00D0152E" w:rsidP="00D0152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799E5991" w14:textId="77777777" w:rsidR="00D0152E" w:rsidRPr="00D0152E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ADF18F2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  <w:hideMark/>
          </w:tcPr>
          <w:p w14:paraId="6BCCCCC2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AD82E4E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trikrat v eni rastni dobi</w:t>
            </w:r>
          </w:p>
        </w:tc>
      </w:tr>
      <w:tr w:rsidR="00A97BCB" w:rsidRPr="00790D96" w14:paraId="48BABAD5" w14:textId="77777777" w:rsidTr="00D07C01">
        <w:trPr>
          <w:trHeight w:val="520"/>
        </w:trPr>
        <w:tc>
          <w:tcPr>
            <w:tcW w:w="2547" w:type="dxa"/>
            <w:vMerge w:val="restart"/>
            <w:hideMark/>
          </w:tcPr>
          <w:p w14:paraId="267F57C8" w14:textId="77777777" w:rsidR="00A97BCB" w:rsidRPr="00F76055" w:rsidRDefault="00A97BCB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  <w:p w14:paraId="7E5757C3" w14:textId="77777777" w:rsidR="00A97BCB" w:rsidRPr="00F76055" w:rsidRDefault="00A97BCB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77CED84F" w14:textId="77777777" w:rsidR="00A97BCB" w:rsidRPr="00F76055" w:rsidRDefault="00A97BCB" w:rsidP="00D0152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54D544C" w14:textId="77777777" w:rsidR="00A97BCB" w:rsidRPr="00F76055" w:rsidRDefault="00A97BCB" w:rsidP="00D0152E">
            <w:pPr>
              <w:pStyle w:val="Odstavekseznama"/>
              <w:numPr>
                <w:ilvl w:val="0"/>
                <w:numId w:val="26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hibridov.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 </w:t>
            </w:r>
          </w:p>
        </w:tc>
        <w:tc>
          <w:tcPr>
            <w:tcW w:w="2551" w:type="dxa"/>
            <w:hideMark/>
          </w:tcPr>
          <w:p w14:paraId="12A7BC5B" w14:textId="77777777" w:rsidR="00A97BCB" w:rsidRPr="00D0152E" w:rsidRDefault="00A97BCB" w:rsidP="00D0152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0152E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D0152E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  <w:hideMark/>
          </w:tcPr>
          <w:p w14:paraId="47F1B33E" w14:textId="77777777" w:rsidR="00A97BCB" w:rsidRPr="00D01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  <w:hideMark/>
          </w:tcPr>
          <w:p w14:paraId="1E76369B" w14:textId="77777777" w:rsidR="00A97BCB" w:rsidRPr="00790D96" w:rsidRDefault="00A97BCB" w:rsidP="00D0152E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35 g na ha</w:t>
            </w:r>
          </w:p>
        </w:tc>
        <w:tc>
          <w:tcPr>
            <w:tcW w:w="1701" w:type="dxa"/>
            <w:noWrap/>
            <w:hideMark/>
          </w:tcPr>
          <w:p w14:paraId="38198D0F" w14:textId="77777777" w:rsidR="00A97BCB" w:rsidRPr="00790D96" w:rsidRDefault="00A97BCB" w:rsidP="00D0152E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</w:t>
            </w:r>
          </w:p>
        </w:tc>
        <w:tc>
          <w:tcPr>
            <w:tcW w:w="1701" w:type="dxa"/>
            <w:hideMark/>
          </w:tcPr>
          <w:p w14:paraId="47454D7E" w14:textId="77777777" w:rsidR="00A97BCB" w:rsidRPr="00790D96" w:rsidRDefault="00A97BCB" w:rsidP="00D0152E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največ 6 krat v eni rastni dobi</w:t>
            </w:r>
          </w:p>
        </w:tc>
      </w:tr>
      <w:tr w:rsidR="00A97BCB" w:rsidRPr="00F76055" w14:paraId="678E5461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3E9E51F9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5ABB9A11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6A126B7E" w14:textId="77777777" w:rsidR="00A97BCB" w:rsidRPr="00F76055" w:rsidRDefault="00A97BCB" w:rsidP="00D0152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FB2C180" w14:textId="77777777" w:rsidR="00A97BCB" w:rsidRPr="00D0152E" w:rsidRDefault="00A97BCB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0152E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67B62796" w14:textId="77777777" w:rsidR="00A97BCB" w:rsidRPr="00F76055" w:rsidRDefault="00A97BCB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2198866" w14:textId="77777777" w:rsidR="00A97BCB" w:rsidRPr="00F76055" w:rsidRDefault="00A97BCB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89281E7" w14:textId="77777777" w:rsidR="00A97BCB" w:rsidRPr="00F76055" w:rsidRDefault="00A97BCB" w:rsidP="00D0152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3 krat </w:t>
            </w:r>
            <w:r w:rsidRPr="00F76055">
              <w:rPr>
                <w:rFonts w:cs="Arial"/>
                <w:sz w:val="18"/>
                <w:szCs w:val="18"/>
              </w:rPr>
              <w:t>v eni rastni sezoni</w:t>
            </w:r>
          </w:p>
        </w:tc>
      </w:tr>
      <w:tr w:rsidR="00A97BCB" w:rsidRPr="00F76055" w14:paraId="16924FBE" w14:textId="77777777" w:rsidTr="00D07C01">
        <w:trPr>
          <w:trHeight w:val="290"/>
        </w:trPr>
        <w:tc>
          <w:tcPr>
            <w:tcW w:w="2547" w:type="dxa"/>
            <w:vMerge/>
            <w:hideMark/>
          </w:tcPr>
          <w:p w14:paraId="5A4808CB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188641BE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7194E25F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77BD5A3C" w14:textId="77777777" w:rsidR="00A97BCB" w:rsidRPr="00D01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63B963A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  <w:hideMark/>
          </w:tcPr>
          <w:p w14:paraId="26FEEE3D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D06525C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  <w:highlight w:val="yellow"/>
              </w:rPr>
            </w:pPr>
          </w:p>
        </w:tc>
      </w:tr>
      <w:tr w:rsidR="00A97BCB" w:rsidRPr="00F76055" w14:paraId="46A35737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0609E7F8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4514D48F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 w:val="restart"/>
            <w:hideMark/>
          </w:tcPr>
          <w:p w14:paraId="4B2B4605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</w:tcPr>
          <w:p w14:paraId="562A0003" w14:textId="77777777" w:rsidR="00A97BCB" w:rsidRPr="00D01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D0152E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D0152E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</w:tcPr>
          <w:p w14:paraId="244F56E5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5- 7,5 L/ha </w:t>
            </w:r>
          </w:p>
        </w:tc>
        <w:tc>
          <w:tcPr>
            <w:tcW w:w="1701" w:type="dxa"/>
            <w:noWrap/>
          </w:tcPr>
          <w:p w14:paraId="12C566EF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A0AAD33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A97BCB" w:rsidRPr="00F76055" w14:paraId="765FE9F9" w14:textId="77777777" w:rsidTr="00D07C01">
        <w:trPr>
          <w:trHeight w:val="500"/>
        </w:trPr>
        <w:tc>
          <w:tcPr>
            <w:tcW w:w="2547" w:type="dxa"/>
            <w:vMerge/>
          </w:tcPr>
          <w:p w14:paraId="485637E3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2EAADDBA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</w:tcPr>
          <w:p w14:paraId="6C08EF6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DD428AB" w14:textId="2269EC22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 WG*</w:t>
            </w:r>
          </w:p>
        </w:tc>
        <w:tc>
          <w:tcPr>
            <w:tcW w:w="1559" w:type="dxa"/>
            <w:noWrap/>
          </w:tcPr>
          <w:p w14:paraId="3F28E616" w14:textId="2F9230EB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 – 7,5 kg/ha</w:t>
            </w:r>
          </w:p>
        </w:tc>
        <w:tc>
          <w:tcPr>
            <w:tcW w:w="1701" w:type="dxa"/>
            <w:noWrap/>
          </w:tcPr>
          <w:p w14:paraId="1F0FBC27" w14:textId="166B7453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9B1D5B2" w14:textId="273A03BA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6 krat v rastni dobi</w:t>
            </w:r>
          </w:p>
        </w:tc>
      </w:tr>
      <w:tr w:rsidR="00A97BCB" w:rsidRPr="00F76055" w14:paraId="3D703AF2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0355C315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0C29B7E7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3780C008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153C5B3" w14:textId="54948820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65D45937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E6F701E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42D0046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14 krat v eni rastni dobi</w:t>
            </w:r>
          </w:p>
        </w:tc>
      </w:tr>
      <w:tr w:rsidR="00A97BCB" w:rsidRPr="00F76055" w14:paraId="14258F3E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159234A0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24F9A862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18BD6B4E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5CA4F8D" w14:textId="6137212B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24252E">
              <w:rPr>
                <w:rFonts w:cs="Arial"/>
                <w:color w:val="00B050"/>
                <w:sz w:val="18"/>
                <w:szCs w:val="18"/>
              </w:rPr>
              <w:t>Kumulus DF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2D5AA14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08E8E39A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704C21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A97BCB" w:rsidRPr="00F76055" w14:paraId="4F39ACFB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FF4FDA9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74B428D0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3E8EAD79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2A1C2D1" w14:textId="1B005DE4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12BB86D3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3F2FF74A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E2EA9ED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 krat</w:t>
            </w:r>
          </w:p>
        </w:tc>
      </w:tr>
      <w:tr w:rsidR="00A97BCB" w:rsidRPr="00F76055" w14:paraId="70F5DAAC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2AE08C0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1992995A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2811BEE1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D48585" w14:textId="77777777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SC</w:t>
            </w:r>
          </w:p>
        </w:tc>
        <w:tc>
          <w:tcPr>
            <w:tcW w:w="1559" w:type="dxa"/>
            <w:noWrap/>
            <w:hideMark/>
          </w:tcPr>
          <w:p w14:paraId="3313199B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5,0-7,5 L/ha</w:t>
            </w:r>
          </w:p>
        </w:tc>
        <w:tc>
          <w:tcPr>
            <w:tcW w:w="1701" w:type="dxa"/>
            <w:noWrap/>
            <w:hideMark/>
          </w:tcPr>
          <w:p w14:paraId="7ECA246C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BE450A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</w:t>
            </w:r>
          </w:p>
        </w:tc>
      </w:tr>
      <w:tr w:rsidR="00A97BCB" w:rsidRPr="00F76055" w14:paraId="4410BC24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22D2DC71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0E5F9A85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04B78E07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0D04E61" w14:textId="781EC38C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special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225B9CAE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2F9696F4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F29DD04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A97BCB" w:rsidRPr="00F76055" w14:paraId="3915FC33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510E9B2D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3863EEFB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6CD3E0A8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75E8631" w14:textId="4F40DC40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204ED4B4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0B42BB23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A11D49B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A97BCB" w:rsidRPr="00F76055" w14:paraId="792B31BB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1B790BB8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0DC3477F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179A88B7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E7B8317" w14:textId="064E6FFA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Sulfar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0360BC16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311C4A58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55CEE35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A97BCB" w:rsidRPr="00F76055" w14:paraId="26A6286B" w14:textId="77777777" w:rsidTr="00D07C01">
        <w:trPr>
          <w:trHeight w:val="525"/>
        </w:trPr>
        <w:tc>
          <w:tcPr>
            <w:tcW w:w="2547" w:type="dxa"/>
            <w:vMerge/>
            <w:hideMark/>
          </w:tcPr>
          <w:p w14:paraId="091FC1E8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225E9535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218EE76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24F0E8B" w14:textId="0A2A6C71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2DED949B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0E6ADB4D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46BCD0D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A97BCB" w:rsidRPr="00F76055" w14:paraId="0F7B3E86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4F69494B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152D9379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107F388A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</w:tcPr>
          <w:p w14:paraId="7BA8C6B8" w14:textId="188EDB62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</w:tcPr>
          <w:p w14:paraId="14DC70B7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</w:tcPr>
          <w:p w14:paraId="67DCD74C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E3C6F01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6 krat </w:t>
            </w:r>
          </w:p>
        </w:tc>
      </w:tr>
      <w:tr w:rsidR="00A97BCB" w:rsidRPr="00F76055" w14:paraId="310C47DF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061A6743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3DF81AE1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722C03A6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  <w:hideMark/>
          </w:tcPr>
          <w:p w14:paraId="1D94F650" w14:textId="3B82F826" w:rsidR="00A97BCB" w:rsidRPr="0024252E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24252E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24252E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76BA0A0A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5A201D9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D1B07F0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A97BCB" w:rsidRPr="00F76055" w14:paraId="69C76D43" w14:textId="77777777" w:rsidTr="00A97BCB">
        <w:trPr>
          <w:trHeight w:val="287"/>
        </w:trPr>
        <w:tc>
          <w:tcPr>
            <w:tcW w:w="2547" w:type="dxa"/>
            <w:vMerge/>
          </w:tcPr>
          <w:p w14:paraId="21FE98A1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3F321AF3" w14:textId="77777777" w:rsidR="00A97BCB" w:rsidRPr="00F76055" w:rsidRDefault="00A97BCB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</w:tcPr>
          <w:p w14:paraId="0040BA8B" w14:textId="77777777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  <w:highlight w:val="yellow"/>
              </w:rPr>
            </w:pPr>
          </w:p>
        </w:tc>
        <w:tc>
          <w:tcPr>
            <w:tcW w:w="7229" w:type="dxa"/>
            <w:gridSpan w:val="4"/>
            <w:noWrap/>
          </w:tcPr>
          <w:p w14:paraId="0A689922" w14:textId="52465220" w:rsidR="00A97BCB" w:rsidRPr="00F76055" w:rsidRDefault="00A97BCB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Opomba *: Sredstva imajo stransko delovanje na pršice.</w:t>
            </w:r>
          </w:p>
        </w:tc>
      </w:tr>
      <w:tr w:rsidR="00D0152E" w:rsidRPr="00F76055" w14:paraId="5262905C" w14:textId="77777777" w:rsidTr="00D07C01">
        <w:trPr>
          <w:trHeight w:val="432"/>
        </w:trPr>
        <w:tc>
          <w:tcPr>
            <w:tcW w:w="2547" w:type="dxa"/>
            <w:hideMark/>
          </w:tcPr>
          <w:p w14:paraId="3F2E0D0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4B5B4C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29E5393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59CFF327" w14:textId="1B3A8599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) </w:t>
            </w:r>
            <w:r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</w:tcPr>
          <w:p w14:paraId="19AFFDA8" w14:textId="05EC024B" w:rsidR="00D0152E" w:rsidRPr="00A97BCB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A97BCB">
              <w:rPr>
                <w:rFonts w:cs="Arial"/>
                <w:color w:val="00B050"/>
                <w:sz w:val="18"/>
                <w:szCs w:val="18"/>
              </w:rPr>
              <w:t>Serenad</w:t>
            </w:r>
            <w:r w:rsidR="00A50E91" w:rsidRPr="00A97BCB">
              <w:rPr>
                <w:rFonts w:cs="Arial"/>
                <w:color w:val="00B050"/>
                <w:sz w:val="18"/>
                <w:szCs w:val="18"/>
              </w:rPr>
              <w:t>e ASO</w:t>
            </w:r>
          </w:p>
        </w:tc>
        <w:tc>
          <w:tcPr>
            <w:tcW w:w="1559" w:type="dxa"/>
            <w:noWrap/>
          </w:tcPr>
          <w:p w14:paraId="0FA2CB62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8 L/ha</w:t>
            </w:r>
          </w:p>
        </w:tc>
        <w:tc>
          <w:tcPr>
            <w:tcW w:w="1701" w:type="dxa"/>
            <w:noWrap/>
          </w:tcPr>
          <w:p w14:paraId="73612EAA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2481535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 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</w:t>
            </w:r>
            <w:r>
              <w:rPr>
                <w:rFonts w:cs="Arial"/>
                <w:color w:val="00B050"/>
                <w:sz w:val="18"/>
                <w:szCs w:val="18"/>
              </w:rPr>
              <w:t>i</w:t>
            </w:r>
          </w:p>
        </w:tc>
      </w:tr>
      <w:tr w:rsidR="00D0152E" w:rsidRPr="00F76055" w14:paraId="1912E606" w14:textId="77777777" w:rsidTr="00D07C01">
        <w:trPr>
          <w:trHeight w:val="1140"/>
        </w:trPr>
        <w:tc>
          <w:tcPr>
            <w:tcW w:w="2547" w:type="dxa"/>
            <w:hideMark/>
          </w:tcPr>
          <w:p w14:paraId="2A48E7E0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9F436A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38E2241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568FB516" w14:textId="77777777" w:rsidR="00D0152E" w:rsidRPr="00F76055" w:rsidRDefault="00D0152E" w:rsidP="00D0152E">
            <w:pPr>
              <w:pStyle w:val="Odstavekseznama"/>
              <w:numPr>
                <w:ilvl w:val="0"/>
                <w:numId w:val="268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zdravega, razkuženega semena.</w:t>
            </w:r>
          </w:p>
        </w:tc>
        <w:tc>
          <w:tcPr>
            <w:tcW w:w="2551" w:type="dxa"/>
            <w:hideMark/>
          </w:tcPr>
          <w:p w14:paraId="6222FD4F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35CA440" w14:textId="77777777" w:rsidR="00D0152E" w:rsidRPr="0091406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91406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91406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4416225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202F22A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B51B82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 3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dobi</w:t>
            </w:r>
          </w:p>
        </w:tc>
      </w:tr>
      <w:tr w:rsidR="00D0152E" w:rsidRPr="00F76055" w14:paraId="58AC96D3" w14:textId="77777777" w:rsidTr="00D0152E">
        <w:trPr>
          <w:trHeight w:val="321"/>
        </w:trPr>
        <w:tc>
          <w:tcPr>
            <w:tcW w:w="2547" w:type="dxa"/>
            <w:vMerge w:val="restart"/>
            <w:hideMark/>
          </w:tcPr>
          <w:p w14:paraId="050F2197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3088542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791236A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AC6E17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4AC4220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615ABFF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7184050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  <w:p w14:paraId="70C1DF9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007F9774" w14:textId="77777777" w:rsidTr="00D0152E">
        <w:trPr>
          <w:trHeight w:val="269"/>
        </w:trPr>
        <w:tc>
          <w:tcPr>
            <w:tcW w:w="2547" w:type="dxa"/>
            <w:vMerge/>
            <w:hideMark/>
          </w:tcPr>
          <w:p w14:paraId="7023022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0A177D4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vMerge/>
            <w:hideMark/>
          </w:tcPr>
          <w:p w14:paraId="422DA2E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noWrap/>
            <w:hideMark/>
          </w:tcPr>
          <w:p w14:paraId="6BCF1B6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035C4EE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74C158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CE3214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</w:tr>
      <w:tr w:rsidR="00D0152E" w:rsidRPr="00F76055" w14:paraId="62233DA5" w14:textId="77777777" w:rsidTr="00D07C01">
        <w:trPr>
          <w:trHeight w:val="780"/>
        </w:trPr>
        <w:tc>
          <w:tcPr>
            <w:tcW w:w="2547" w:type="dxa"/>
            <w:hideMark/>
          </w:tcPr>
          <w:p w14:paraId="39E1F2A4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Bakterijski ožig bučnic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2C264B9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42E5571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1090A061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etev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zdravega  semena,</w:t>
            </w:r>
          </w:p>
          <w:p w14:paraId="176551ED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medvrstne razdalje in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prevetrenost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nasada,</w:t>
            </w:r>
          </w:p>
          <w:p w14:paraId="2504BCC7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kapljično namakanje,</w:t>
            </w:r>
          </w:p>
          <w:p w14:paraId="41CAE34D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med vrste kumar sajenje vrst koruze,</w:t>
            </w:r>
          </w:p>
          <w:p w14:paraId="1F7EE5FA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biostimulantov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in bakrenih listnih gnojil v času nevarnosti okužbe.</w:t>
            </w:r>
          </w:p>
        </w:tc>
        <w:tc>
          <w:tcPr>
            <w:tcW w:w="2551" w:type="dxa"/>
            <w:hideMark/>
          </w:tcPr>
          <w:p w14:paraId="62497BF7" w14:textId="77777777" w:rsidR="00D0152E" w:rsidRPr="00F76055" w:rsidRDefault="00D0152E" w:rsidP="00D0152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258BE5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1374AFE1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7E8BFC7D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B6238A0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sezoni.</w:t>
            </w:r>
          </w:p>
        </w:tc>
      </w:tr>
      <w:tr w:rsidR="00D0152E" w:rsidRPr="00F76055" w14:paraId="4BBD3FED" w14:textId="77777777" w:rsidTr="00D07C01">
        <w:trPr>
          <w:trHeight w:val="260"/>
        </w:trPr>
        <w:tc>
          <w:tcPr>
            <w:tcW w:w="2547" w:type="dxa"/>
            <w:vMerge w:val="restart"/>
            <w:hideMark/>
          </w:tcPr>
          <w:p w14:paraId="7D00D5E1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41A0B02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624FF5B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 gostiteljev.</w:t>
            </w:r>
          </w:p>
          <w:p w14:paraId="2464FF4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  <w:p w14:paraId="51A3247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ABB780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04F842E5" w14:textId="77777777" w:rsidR="00D0152E" w:rsidRPr="0091406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91406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91406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noWrap/>
          </w:tcPr>
          <w:p w14:paraId="432AEE0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kg/ha</w:t>
            </w:r>
          </w:p>
        </w:tc>
        <w:tc>
          <w:tcPr>
            <w:tcW w:w="1701" w:type="dxa"/>
            <w:noWrap/>
          </w:tcPr>
          <w:p w14:paraId="60FA948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081FEC6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0152E" w:rsidRPr="00F76055" w14:paraId="4A84E7E7" w14:textId="77777777" w:rsidTr="00D07C01">
        <w:trPr>
          <w:trHeight w:val="750"/>
        </w:trPr>
        <w:tc>
          <w:tcPr>
            <w:tcW w:w="2547" w:type="dxa"/>
            <w:vMerge/>
            <w:hideMark/>
          </w:tcPr>
          <w:p w14:paraId="364A416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59BB481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00C934A9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41F5E181" w14:textId="77777777" w:rsidR="00D0152E" w:rsidRPr="0091406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1406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91406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10D8EED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6D4FF018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EBAACD3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3-krat v eni rastni dobi</w:t>
            </w:r>
          </w:p>
        </w:tc>
      </w:tr>
      <w:tr w:rsidR="00D0152E" w:rsidRPr="00F76055" w14:paraId="334E37E2" w14:textId="77777777" w:rsidTr="00D0152E">
        <w:trPr>
          <w:trHeight w:val="279"/>
        </w:trPr>
        <w:tc>
          <w:tcPr>
            <w:tcW w:w="2547" w:type="dxa"/>
            <w:vMerge/>
          </w:tcPr>
          <w:p w14:paraId="67C16D2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02860C2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</w:tcPr>
          <w:p w14:paraId="6B8DCFFE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3A714594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26870460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24BFA6E7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7729F18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D0152E" w:rsidRPr="00F76055" w14:paraId="294721A4" w14:textId="77777777" w:rsidTr="00D07C01">
        <w:trPr>
          <w:trHeight w:val="750"/>
        </w:trPr>
        <w:tc>
          <w:tcPr>
            <w:tcW w:w="2547" w:type="dxa"/>
            <w:vMerge w:val="restart"/>
            <w:hideMark/>
          </w:tcPr>
          <w:p w14:paraId="540F14F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1A4701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7C6D282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2AB2FED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7C5A4806" w14:textId="77777777" w:rsidR="00D0152E" w:rsidRPr="0091406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1406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91406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2E89FF7A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7F1AA815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3</w:t>
            </w:r>
          </w:p>
        </w:tc>
        <w:tc>
          <w:tcPr>
            <w:tcW w:w="1701" w:type="dxa"/>
            <w:hideMark/>
          </w:tcPr>
          <w:p w14:paraId="3CAF39BF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največ 3-krat v eni rastni dobi</w:t>
            </w:r>
          </w:p>
        </w:tc>
      </w:tr>
      <w:tr w:rsidR="00D0152E" w:rsidRPr="00F76055" w14:paraId="6A92AC97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28E24E7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  <w:hideMark/>
          </w:tcPr>
          <w:p w14:paraId="0CE92CC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  <w:hideMark/>
          </w:tcPr>
          <w:p w14:paraId="6867D0A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71BD0C0E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7C84706A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7FD9921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8C722E6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3-5 krat v eni rastni dobi</w:t>
            </w:r>
          </w:p>
        </w:tc>
      </w:tr>
      <w:tr w:rsidR="00D0152E" w:rsidRPr="00F76055" w14:paraId="29FCC5C5" w14:textId="77777777" w:rsidTr="00D07C01">
        <w:trPr>
          <w:trHeight w:val="250"/>
        </w:trPr>
        <w:tc>
          <w:tcPr>
            <w:tcW w:w="2547" w:type="dxa"/>
            <w:vMerge w:val="restart"/>
            <w:hideMark/>
          </w:tcPr>
          <w:p w14:paraId="15384B9A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BB901B4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383170D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07184490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490AFF1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5E8C05D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0D2893A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noWrap/>
          </w:tcPr>
          <w:p w14:paraId="68B5BF7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– 0,40 kg/ha</w:t>
            </w:r>
          </w:p>
        </w:tc>
        <w:tc>
          <w:tcPr>
            <w:tcW w:w="1701" w:type="dxa"/>
            <w:noWrap/>
          </w:tcPr>
          <w:p w14:paraId="1F7F28D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6C4EE6E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0152E" w:rsidRPr="00F76055" w14:paraId="56A22902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613BE3AA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99ED70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936C51F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6534EB29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3A2E66E0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212D7731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8426824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3-5 krat v eni rastni dobi</w:t>
            </w:r>
          </w:p>
        </w:tc>
      </w:tr>
      <w:tr w:rsidR="00D0152E" w:rsidRPr="00F76055" w14:paraId="4996D43B" w14:textId="77777777" w:rsidTr="00D07C01">
        <w:trPr>
          <w:trHeight w:val="267"/>
        </w:trPr>
        <w:tc>
          <w:tcPr>
            <w:tcW w:w="2547" w:type="dxa"/>
            <w:vMerge/>
          </w:tcPr>
          <w:p w14:paraId="260C1C34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977" w:type="dxa"/>
            <w:vMerge/>
          </w:tcPr>
          <w:p w14:paraId="39A2AEA3" w14:textId="77777777" w:rsidR="00D0152E" w:rsidRPr="00F76055" w:rsidRDefault="00D0152E" w:rsidP="00D0152E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2551" w:type="dxa"/>
          </w:tcPr>
          <w:p w14:paraId="31128273" w14:textId="77777777" w:rsidR="00D0152E" w:rsidRPr="00D0152E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2E234A73" w14:textId="77777777" w:rsidR="00D0152E" w:rsidRPr="00D0152E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1AEBDAFF" w14:textId="77777777" w:rsidR="00D0152E" w:rsidRPr="00D0152E" w:rsidRDefault="00D0152E" w:rsidP="00D0152E">
            <w:pPr>
              <w:rPr>
                <w:rFonts w:cs="Arial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653D2B79" w14:textId="77777777" w:rsidR="00D0152E" w:rsidRPr="00D0152E" w:rsidRDefault="00D0152E" w:rsidP="00D0152E">
            <w:pPr>
              <w:rPr>
                <w:rFonts w:cs="Arial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6B99BB1" w14:textId="77777777" w:rsidR="00D0152E" w:rsidRPr="00D0152E" w:rsidRDefault="00D0152E" w:rsidP="00D0152E">
            <w:pPr>
              <w:rPr>
                <w:rFonts w:cs="Arial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0152E" w:rsidRPr="00F76055" w14:paraId="3482AC5E" w14:textId="77777777" w:rsidTr="00D0152E">
        <w:trPr>
          <w:trHeight w:val="500"/>
        </w:trPr>
        <w:tc>
          <w:tcPr>
            <w:tcW w:w="2547" w:type="dxa"/>
            <w:hideMark/>
          </w:tcPr>
          <w:p w14:paraId="07CF8364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EF057E3" w14:textId="77777777" w:rsidR="00D0152E" w:rsidRPr="00F76055" w:rsidRDefault="00D0152E" w:rsidP="00D0152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25688106" w14:textId="77777777" w:rsidR="00D0152E" w:rsidRPr="00F76055" w:rsidRDefault="00D0152E" w:rsidP="00D0152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52A89B0" w14:textId="77777777" w:rsidR="00D0152E" w:rsidRPr="00F76055" w:rsidRDefault="00D0152E" w:rsidP="00D0152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intenzivna obdelava tal pred sajenjem, </w:t>
            </w:r>
          </w:p>
          <w:p w14:paraId="3BF0FBDB" w14:textId="77777777" w:rsidR="00D0152E" w:rsidRPr="00F76055" w:rsidRDefault="00D0152E" w:rsidP="00D0152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26FACF03" w14:textId="77777777" w:rsidR="00D0152E" w:rsidRPr="00F76055" w:rsidRDefault="00D0152E" w:rsidP="00D0152E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7EE46061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A52759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iztrebkov).</w:t>
            </w:r>
          </w:p>
        </w:tc>
        <w:tc>
          <w:tcPr>
            <w:tcW w:w="2551" w:type="dxa"/>
          </w:tcPr>
          <w:p w14:paraId="687590D8" w14:textId="16D219D4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0142A5C2" w14:textId="1535A4E0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152E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74DDBD8B" w14:textId="4602CF99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79BD74EE" w14:textId="74E2F4D6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43BC85E" w14:textId="41D7AC94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D0152E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0152E" w:rsidRPr="00F76055" w14:paraId="315E39B0" w14:textId="77777777" w:rsidTr="00D07C01">
        <w:trPr>
          <w:trHeight w:val="750"/>
        </w:trPr>
        <w:tc>
          <w:tcPr>
            <w:tcW w:w="2547" w:type="dxa"/>
            <w:hideMark/>
          </w:tcPr>
          <w:p w14:paraId="26C0D1B3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</w:p>
        </w:tc>
        <w:tc>
          <w:tcPr>
            <w:tcW w:w="2977" w:type="dxa"/>
            <w:noWrap/>
            <w:hideMark/>
          </w:tcPr>
          <w:p w14:paraId="4E39855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FBD0EC2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  <w:hideMark/>
          </w:tcPr>
          <w:p w14:paraId="62EBEC23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0FCED562" w14:textId="77777777" w:rsidR="00D0152E" w:rsidRPr="00D07C01" w:rsidRDefault="00D0152E" w:rsidP="00D0152E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Neemazal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0CDCBBD7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0B1ED32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897C49B" w14:textId="77777777" w:rsidR="00D0152E" w:rsidRPr="00F76055" w:rsidRDefault="00D0152E" w:rsidP="00D0152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3-krat v eni rastni dobi</w:t>
            </w:r>
          </w:p>
        </w:tc>
      </w:tr>
      <w:tr w:rsidR="00D0152E" w:rsidRPr="00F76055" w14:paraId="0DA4DA3E" w14:textId="77777777" w:rsidTr="00D07C01">
        <w:trPr>
          <w:trHeight w:val="750"/>
        </w:trPr>
        <w:tc>
          <w:tcPr>
            <w:tcW w:w="2547" w:type="dxa"/>
            <w:vMerge w:val="restart"/>
          </w:tcPr>
          <w:p w14:paraId="06D7E471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Marmorirana smrdljivka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23636BD0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82BDD3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ab/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05D22182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ab/>
              <w:t>redno spremljanje pojava škodljivca.</w:t>
            </w:r>
          </w:p>
        </w:tc>
        <w:tc>
          <w:tcPr>
            <w:tcW w:w="2551" w:type="dxa"/>
          </w:tcPr>
          <w:p w14:paraId="695C373D" w14:textId="2D52F499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la</w:t>
            </w:r>
            <w:r w:rsidRPr="00F76055">
              <w:rPr>
                <w:rFonts w:cs="Arial"/>
                <w:sz w:val="18"/>
                <w:szCs w:val="18"/>
              </w:rPr>
              <w:t xml:space="preserve">mbda -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</w:tcPr>
          <w:p w14:paraId="11C01626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111E745E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</w:tcPr>
          <w:p w14:paraId="5862F557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76AF77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Največ 2 krat. </w:t>
            </w:r>
          </w:p>
        </w:tc>
      </w:tr>
      <w:tr w:rsidR="00D0152E" w:rsidRPr="00F76055" w14:paraId="416E7118" w14:textId="77777777" w:rsidTr="00D07C01">
        <w:trPr>
          <w:trHeight w:val="750"/>
        </w:trPr>
        <w:tc>
          <w:tcPr>
            <w:tcW w:w="2547" w:type="dxa"/>
            <w:vMerge/>
          </w:tcPr>
          <w:p w14:paraId="0855249D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456A5554" w14:textId="77777777" w:rsidR="00D0152E" w:rsidRPr="00F76055" w:rsidRDefault="00D0152E" w:rsidP="00D0152E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1B585D7F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28078CC8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</w:tcPr>
          <w:p w14:paraId="44B09E9C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– 0,40 kg/ha (3,5 – 4 g na 100 m2 )</w:t>
            </w:r>
          </w:p>
        </w:tc>
        <w:tc>
          <w:tcPr>
            <w:tcW w:w="1701" w:type="dxa"/>
            <w:noWrap/>
          </w:tcPr>
          <w:p w14:paraId="46C1AB3A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0ED2A0C5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Manjše uporabe. Največ 2 krat.</w:t>
            </w:r>
          </w:p>
        </w:tc>
      </w:tr>
      <w:tr w:rsidR="00D0152E" w:rsidRPr="00F76055" w14:paraId="45584CB1" w14:textId="77777777" w:rsidTr="00D07C01">
        <w:trPr>
          <w:trHeight w:val="273"/>
        </w:trPr>
        <w:tc>
          <w:tcPr>
            <w:tcW w:w="2547" w:type="dxa"/>
            <w:hideMark/>
          </w:tcPr>
          <w:p w14:paraId="44F58328" w14:textId="77777777" w:rsidR="00D0152E" w:rsidRPr="00F76055" w:rsidRDefault="00D0152E" w:rsidP="00D0152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9B55C6B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DA721E7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</w:t>
            </w:r>
          </w:p>
          <w:p w14:paraId="6FCC7B20" w14:textId="77777777" w:rsidR="00D0152E" w:rsidRPr="00F76055" w:rsidRDefault="00D0152E" w:rsidP="00D0152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129C5D29" w14:textId="7777777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3AE9BFA" w14:textId="5A472338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2CA2947F" w14:textId="761EFC4C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74279B55" w14:textId="1DC1F176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2E7F0BDC" w14:textId="1900C97C" w:rsidR="00D0152E" w:rsidRPr="00F76055" w:rsidRDefault="004043DE" w:rsidP="00D0152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="00D0152E" w:rsidRPr="00F76055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</w:tcPr>
          <w:p w14:paraId="5AF6B3B0" w14:textId="576660A7" w:rsidR="00D0152E" w:rsidRPr="00F76055" w:rsidRDefault="00D0152E" w:rsidP="00D0152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največ 3 do 5 krat v eni rastni dobi</w:t>
            </w:r>
          </w:p>
        </w:tc>
      </w:tr>
      <w:tr w:rsidR="004043DE" w:rsidRPr="00F76055" w14:paraId="1276A79D" w14:textId="77777777" w:rsidTr="004043DE">
        <w:trPr>
          <w:trHeight w:val="255"/>
        </w:trPr>
        <w:tc>
          <w:tcPr>
            <w:tcW w:w="2547" w:type="dxa"/>
            <w:vMerge w:val="restart"/>
            <w:hideMark/>
          </w:tcPr>
          <w:p w14:paraId="216E19DF" w14:textId="77777777" w:rsidR="004043DE" w:rsidRPr="00F76055" w:rsidRDefault="004043DE" w:rsidP="004043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7E337B0" w14:textId="77777777" w:rsidR="004043DE" w:rsidRPr="00F76055" w:rsidRDefault="004043DE" w:rsidP="004043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02DC0CD8" w14:textId="77777777" w:rsidR="004043DE" w:rsidRPr="00F76055" w:rsidRDefault="004043DE" w:rsidP="004043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EE56CE5" w14:textId="77777777" w:rsidR="004043DE" w:rsidRPr="00F76055" w:rsidRDefault="004043DE" w:rsidP="004043DE">
            <w:pPr>
              <w:pStyle w:val="Odstavekseznama"/>
              <w:numPr>
                <w:ilvl w:val="0"/>
                <w:numId w:val="269"/>
              </w:numPr>
              <w:ind w:left="177" w:hanging="141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528F7066" w14:textId="77777777" w:rsidR="004043DE" w:rsidRPr="00F76055" w:rsidRDefault="004043DE" w:rsidP="004043DE">
            <w:pPr>
              <w:pStyle w:val="Odstavekseznama"/>
              <w:numPr>
                <w:ilvl w:val="0"/>
                <w:numId w:val="269"/>
              </w:numPr>
              <w:ind w:left="177" w:hanging="177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51" w:type="dxa"/>
            <w:vMerge w:val="restart"/>
          </w:tcPr>
          <w:p w14:paraId="63D7D66A" w14:textId="634110EA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</w:tcPr>
          <w:p w14:paraId="6A4986C8" w14:textId="33800EDD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</w:tcPr>
          <w:p w14:paraId="21C4A48A" w14:textId="69D0E356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</w:tcPr>
          <w:p w14:paraId="0FE8FB9B" w14:textId="403EBC86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r w:rsidRPr="003A28E7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80928FF" w14:textId="77777777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4043DE" w:rsidRPr="00F76055" w14:paraId="3584325E" w14:textId="77777777" w:rsidTr="00D07C01">
        <w:trPr>
          <w:trHeight w:val="510"/>
        </w:trPr>
        <w:tc>
          <w:tcPr>
            <w:tcW w:w="2547" w:type="dxa"/>
            <w:vMerge/>
          </w:tcPr>
          <w:p w14:paraId="3F9F57F7" w14:textId="77777777" w:rsidR="004043DE" w:rsidRPr="00F76055" w:rsidRDefault="004043DE" w:rsidP="004043DE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5EFE7A71" w14:textId="77777777" w:rsidR="004043DE" w:rsidRPr="00F76055" w:rsidRDefault="004043DE" w:rsidP="004043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3AC277A" w14:textId="77777777" w:rsidR="004043DE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E7358C6" w14:textId="74802027" w:rsidR="004043DE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</w:tcPr>
          <w:p w14:paraId="0A217B86" w14:textId="6A1BB62C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</w:tcPr>
          <w:p w14:paraId="418C841E" w14:textId="41D3258A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  <w:r w:rsidRPr="003A28E7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6B554D4" w14:textId="77777777" w:rsidR="004043DE" w:rsidRPr="00F76055" w:rsidRDefault="004043DE" w:rsidP="004043D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</w:tbl>
    <w:p w14:paraId="00121366" w14:textId="6860F185" w:rsidR="0052422B" w:rsidRPr="00F76055" w:rsidRDefault="00E82D65" w:rsidP="00FB2F0B">
      <w:pPr>
        <w:pStyle w:val="Naslov2"/>
        <w:spacing w:before="0" w:after="0"/>
        <w:rPr>
          <w:lang w:val="sl-SI"/>
        </w:rPr>
      </w:pPr>
      <w:bookmarkStart w:id="710" w:name="_Toc167122180"/>
      <w:bookmarkStart w:id="711" w:name="_Toc167122415"/>
      <w:bookmarkStart w:id="712" w:name="_Toc170778132"/>
      <w:r w:rsidRPr="00F76055">
        <w:rPr>
          <w:lang w:val="sl-SI"/>
        </w:rPr>
        <w:lastRenderedPageBreak/>
        <w:t xml:space="preserve">INTEGRIRANO VARSTVO KUMAR ZA VLAGANJE </w:t>
      </w:r>
      <w:r w:rsidR="0052422B" w:rsidRPr="00F76055">
        <w:rPr>
          <w:lang w:val="sl-SI"/>
        </w:rPr>
        <w:t>V ZAVAROVANIH PROSTORIH</w:t>
      </w:r>
      <w:bookmarkEnd w:id="710"/>
      <w:bookmarkEnd w:id="711"/>
      <w:bookmarkEnd w:id="712"/>
    </w:p>
    <w:p w14:paraId="6A1E60EB" w14:textId="77777777" w:rsidR="00FB2F0B" w:rsidRDefault="00FB2F0B" w:rsidP="00FB2F0B"/>
    <w:tbl>
      <w:tblPr>
        <w:tblStyle w:val="Tabelamrea9"/>
        <w:tblW w:w="15304" w:type="dxa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4043DE" w:rsidRPr="00F76055" w14:paraId="5B78E166" w14:textId="77777777" w:rsidTr="00D07C01">
        <w:trPr>
          <w:trHeight w:val="520"/>
          <w:tblHeader/>
        </w:trPr>
        <w:tc>
          <w:tcPr>
            <w:tcW w:w="2547" w:type="dxa"/>
            <w:shd w:val="clear" w:color="auto" w:fill="F2F2F2"/>
            <w:hideMark/>
          </w:tcPr>
          <w:p w14:paraId="26121641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/>
            <w:hideMark/>
          </w:tcPr>
          <w:p w14:paraId="1EEC76CF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/>
            <w:hideMark/>
          </w:tcPr>
          <w:p w14:paraId="7096A9B4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/>
            <w:hideMark/>
          </w:tcPr>
          <w:p w14:paraId="5EF95BAB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/>
            <w:hideMark/>
          </w:tcPr>
          <w:p w14:paraId="1F3EA3F0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/>
            <w:hideMark/>
          </w:tcPr>
          <w:p w14:paraId="4123E87B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/>
            <w:hideMark/>
          </w:tcPr>
          <w:p w14:paraId="199A9CAA" w14:textId="77777777" w:rsidR="004043DE" w:rsidRPr="00F76055" w:rsidRDefault="004043D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4043DE" w:rsidRPr="00F76055" w14:paraId="1575D177" w14:textId="77777777" w:rsidTr="00D07C01">
        <w:trPr>
          <w:trHeight w:val="790"/>
        </w:trPr>
        <w:tc>
          <w:tcPr>
            <w:tcW w:w="2547" w:type="dxa"/>
            <w:vMerge w:val="restart"/>
            <w:hideMark/>
          </w:tcPr>
          <w:p w14:paraId="476BF65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Padavica sejančkov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13D77F12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4D327FE0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v razkužen substrat</w:t>
            </w:r>
          </w:p>
          <w:p w14:paraId="25607FE8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zdravega, certificiranega semena,</w:t>
            </w:r>
          </w:p>
          <w:p w14:paraId="02179E5C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prezračevanje rastlinjaka,</w:t>
            </w:r>
          </w:p>
          <w:p w14:paraId="5F22CFF0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razkuževanje tal z vodno paro,</w:t>
            </w:r>
          </w:p>
          <w:p w14:paraId="559023F3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sort,</w:t>
            </w:r>
          </w:p>
          <w:p w14:paraId="15BFF221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kolobar, </w:t>
            </w:r>
          </w:p>
          <w:p w14:paraId="7FB88F16" w14:textId="77777777" w:rsidR="004043DE" w:rsidRPr="00F76055" w:rsidRDefault="004043DE" w:rsidP="004043DE">
            <w:pPr>
              <w:pStyle w:val="Odstavekseznama"/>
              <w:numPr>
                <w:ilvl w:val="0"/>
                <w:numId w:val="270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prezimnih zelenih križnic: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biofumigacija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vMerge w:val="restart"/>
          </w:tcPr>
          <w:p w14:paraId="66563A8C" w14:textId="6FFC1B25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1510FAEF" w14:textId="35AA41C5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Prestop</w:t>
            </w:r>
          </w:p>
        </w:tc>
        <w:tc>
          <w:tcPr>
            <w:tcW w:w="1559" w:type="dxa"/>
          </w:tcPr>
          <w:p w14:paraId="47774FC8" w14:textId="5FA9E89F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473C84E5" w14:textId="144E1599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77C32BD7" w14:textId="129F4F66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4043DE" w:rsidRPr="00F76055" w14:paraId="250A7DCD" w14:textId="77777777" w:rsidTr="00D07C01">
        <w:trPr>
          <w:trHeight w:val="1000"/>
        </w:trPr>
        <w:tc>
          <w:tcPr>
            <w:tcW w:w="2547" w:type="dxa"/>
            <w:vMerge/>
            <w:hideMark/>
          </w:tcPr>
          <w:p w14:paraId="63F18D8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CF894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8D3223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6D4909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23BCC1CF" w14:textId="62639518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1B63F5D2" w14:textId="215B9416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4DA4809" w14:textId="514CC5B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4043DE" w:rsidRPr="00F76055" w14:paraId="172D4D82" w14:textId="77777777" w:rsidTr="00D07C01">
        <w:trPr>
          <w:trHeight w:val="335"/>
        </w:trPr>
        <w:tc>
          <w:tcPr>
            <w:tcW w:w="2547" w:type="dxa"/>
            <w:vMerge/>
          </w:tcPr>
          <w:p w14:paraId="1E88F6F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777453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5A7F108" w14:textId="308C105A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16D67868" w14:textId="0EE63501" w:rsidR="004043DE" w:rsidRPr="00D07C01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</w:p>
        </w:tc>
        <w:tc>
          <w:tcPr>
            <w:tcW w:w="1559" w:type="dxa"/>
            <w:noWrap/>
          </w:tcPr>
          <w:p w14:paraId="3CD5DF9C" w14:textId="075D408E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73F0357E" w14:textId="1F824781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61410A19" w14:textId="63FDD104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4043DE" w:rsidRPr="00F76055" w14:paraId="268102AA" w14:textId="77777777" w:rsidTr="00D07C01">
        <w:trPr>
          <w:trHeight w:val="1520"/>
        </w:trPr>
        <w:tc>
          <w:tcPr>
            <w:tcW w:w="2547" w:type="dxa"/>
            <w:vMerge w:val="restart"/>
            <w:hideMark/>
          </w:tcPr>
          <w:p w14:paraId="65D9A721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  <w:t>sejančkov oz.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  <w:t xml:space="preserve">sadik </w:t>
            </w:r>
          </w:p>
        </w:tc>
        <w:tc>
          <w:tcPr>
            <w:tcW w:w="2977" w:type="dxa"/>
            <w:vMerge w:val="restart"/>
            <w:noWrap/>
            <w:hideMark/>
          </w:tcPr>
          <w:p w14:paraId="69ED865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</w:tcPr>
          <w:p w14:paraId="584779EA" w14:textId="56F2E14F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491CFCB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781707B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2 g/kg semena (5-10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vode/kg semena) (8 g/ha)</w:t>
            </w:r>
          </w:p>
        </w:tc>
        <w:tc>
          <w:tcPr>
            <w:tcW w:w="1701" w:type="dxa"/>
            <w:noWrap/>
          </w:tcPr>
          <w:p w14:paraId="268FC32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1/ČU</w:t>
            </w:r>
          </w:p>
        </w:tc>
        <w:tc>
          <w:tcPr>
            <w:tcW w:w="1701" w:type="dxa"/>
          </w:tcPr>
          <w:p w14:paraId="743EC10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poraba semena je 4 kg/ha.</w:t>
            </w:r>
          </w:p>
        </w:tc>
      </w:tr>
      <w:tr w:rsidR="004043DE" w:rsidRPr="00F76055" w14:paraId="68483ED8" w14:textId="77777777" w:rsidTr="00D07C01">
        <w:trPr>
          <w:trHeight w:val="446"/>
        </w:trPr>
        <w:tc>
          <w:tcPr>
            <w:tcW w:w="2547" w:type="dxa"/>
            <w:vMerge/>
            <w:hideMark/>
          </w:tcPr>
          <w:p w14:paraId="3E4FFFC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E15900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C44131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1A9E6248" w14:textId="0B3D0DDD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92D2BB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 oz. 50 g/100 L vode oz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64F2D0D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1/ČU</w:t>
            </w:r>
          </w:p>
        </w:tc>
        <w:tc>
          <w:tcPr>
            <w:tcW w:w="1701" w:type="dxa"/>
          </w:tcPr>
          <w:p w14:paraId="52438FC4" w14:textId="77777777" w:rsidR="004043DE" w:rsidRPr="008E7C3F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E7C3F">
              <w:rPr>
                <w:rFonts w:cs="Arial"/>
                <w:color w:val="00B050"/>
                <w:sz w:val="18"/>
                <w:szCs w:val="18"/>
              </w:rPr>
              <w:t>Namaka se tako, da se izvede eno potapljanje koreninske</w:t>
            </w:r>
          </w:p>
          <w:p w14:paraId="04EF381C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E7C3F">
              <w:rPr>
                <w:rFonts w:cs="Arial"/>
                <w:color w:val="00B050"/>
                <w:sz w:val="18"/>
                <w:szCs w:val="18"/>
              </w:rPr>
              <w:t xml:space="preserve">grude mladih sadik pred </w:t>
            </w:r>
            <w:proofErr w:type="spellStart"/>
            <w:r w:rsidRPr="008E7C3F">
              <w:rPr>
                <w:rFonts w:cs="Arial"/>
                <w:color w:val="00B050"/>
                <w:sz w:val="18"/>
                <w:szCs w:val="18"/>
              </w:rPr>
              <w:t>presajanjemS</w:t>
            </w:r>
            <w:proofErr w:type="spellEnd"/>
          </w:p>
        </w:tc>
      </w:tr>
      <w:tr w:rsidR="004043DE" w:rsidRPr="00F76055" w14:paraId="0601F698" w14:textId="77777777" w:rsidTr="00D07C01">
        <w:trPr>
          <w:trHeight w:val="150"/>
        </w:trPr>
        <w:tc>
          <w:tcPr>
            <w:tcW w:w="2547" w:type="dxa"/>
            <w:vMerge/>
          </w:tcPr>
          <w:p w14:paraId="369FD8E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D51207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1C57231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55E9E320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Prestop</w:t>
            </w:r>
          </w:p>
        </w:tc>
        <w:tc>
          <w:tcPr>
            <w:tcW w:w="1559" w:type="dxa"/>
          </w:tcPr>
          <w:p w14:paraId="08BB1E3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0D81EFEE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4CDE44C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4043DE" w:rsidRPr="00F76055" w14:paraId="008163DA" w14:textId="77777777" w:rsidTr="00D07C01">
        <w:trPr>
          <w:trHeight w:val="150"/>
        </w:trPr>
        <w:tc>
          <w:tcPr>
            <w:tcW w:w="2547" w:type="dxa"/>
            <w:vMerge/>
          </w:tcPr>
          <w:p w14:paraId="145DC65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C8EB60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9E9C36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7FAC56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A73B89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547E41B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AABEBC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Preko kapljičnega namakalnega sistema (po presajanju ali sajenju v lončke),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največ 4 krat v eni rastni dobi</w:t>
            </w:r>
          </w:p>
        </w:tc>
      </w:tr>
      <w:tr w:rsidR="004043DE" w:rsidRPr="00F76055" w14:paraId="279B9F4E" w14:textId="77777777" w:rsidTr="00D07C01">
        <w:trPr>
          <w:trHeight w:val="150"/>
        </w:trPr>
        <w:tc>
          <w:tcPr>
            <w:tcW w:w="2547" w:type="dxa"/>
            <w:vMerge/>
          </w:tcPr>
          <w:p w14:paraId="7EE04FE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E66231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F5DFEF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440AB46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9B6A9A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1F966EC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6924108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4043DE" w:rsidRPr="00F76055" w14:paraId="05B9AADE" w14:textId="77777777" w:rsidTr="00D07C01">
        <w:trPr>
          <w:trHeight w:val="2750"/>
        </w:trPr>
        <w:tc>
          <w:tcPr>
            <w:tcW w:w="2547" w:type="dxa"/>
            <w:vMerge w:val="restart"/>
            <w:hideMark/>
          </w:tcPr>
          <w:p w14:paraId="183B420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fuzarioze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34603C4A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6AF5BC7F" w14:textId="77777777" w:rsidR="004043DE" w:rsidRPr="00F76055" w:rsidRDefault="004043DE" w:rsidP="004043DE">
            <w:pPr>
              <w:pStyle w:val="Odstavekseznama"/>
              <w:numPr>
                <w:ilvl w:val="0"/>
                <w:numId w:val="2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z uvedbo žit v kolobar</w:t>
            </w:r>
          </w:p>
          <w:p w14:paraId="704D3744" w14:textId="77777777" w:rsidR="004043DE" w:rsidRPr="00F76055" w:rsidRDefault="004043DE" w:rsidP="004043DE">
            <w:pPr>
              <w:pStyle w:val="Odstavekseznama"/>
              <w:numPr>
                <w:ilvl w:val="0"/>
                <w:numId w:val="2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uničevanje bolnih rastlin,</w:t>
            </w:r>
          </w:p>
          <w:p w14:paraId="5D4E1187" w14:textId="77777777" w:rsidR="004043DE" w:rsidRPr="00F76055" w:rsidRDefault="004043DE" w:rsidP="004043DE">
            <w:pPr>
              <w:pStyle w:val="Odstavekseznama"/>
              <w:numPr>
                <w:ilvl w:val="0"/>
                <w:numId w:val="2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gnojenje z dušikom na osnovi potreb,</w:t>
            </w:r>
          </w:p>
          <w:p w14:paraId="1703628E" w14:textId="77777777" w:rsidR="004043DE" w:rsidRPr="00F76055" w:rsidRDefault="004043DE" w:rsidP="004043DE">
            <w:pPr>
              <w:pStyle w:val="Odstavekseznama"/>
              <w:numPr>
                <w:ilvl w:val="0"/>
                <w:numId w:val="271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zastirke ali vzdrževanje rahlih in strukturnih tal.</w:t>
            </w:r>
          </w:p>
        </w:tc>
        <w:tc>
          <w:tcPr>
            <w:tcW w:w="2551" w:type="dxa"/>
            <w:hideMark/>
          </w:tcPr>
          <w:p w14:paraId="77E89462" w14:textId="149D9AAE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M1</w:t>
            </w:r>
          </w:p>
        </w:tc>
        <w:tc>
          <w:tcPr>
            <w:tcW w:w="2268" w:type="dxa"/>
            <w:noWrap/>
          </w:tcPr>
          <w:p w14:paraId="309179A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</w:tcPr>
          <w:p w14:paraId="57F4AD7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. oz. 50 g/100 L vode oz. 0,1-0,2 kg/ha 200-400 L vode/ha</w:t>
            </w:r>
          </w:p>
        </w:tc>
        <w:tc>
          <w:tcPr>
            <w:tcW w:w="1701" w:type="dxa"/>
            <w:noWrap/>
          </w:tcPr>
          <w:p w14:paraId="60B0B2F5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75CE485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 sredstvom se tretira z zalivanjem, na prostem in v zaščitenih prostorih. Tretira se od razvojne faze, ko je drugi pravi list na glavnem steblu v celoti razvit, do faze, ko je četrti pravi list na glavnem steblu v celoti razvit (BBCH 12-14).</w:t>
            </w:r>
          </w:p>
        </w:tc>
      </w:tr>
      <w:tr w:rsidR="004043DE" w:rsidRPr="00F76055" w14:paraId="20290872" w14:textId="77777777" w:rsidTr="00D07C01">
        <w:trPr>
          <w:trHeight w:val="415"/>
        </w:trPr>
        <w:tc>
          <w:tcPr>
            <w:tcW w:w="2547" w:type="dxa"/>
            <w:vMerge/>
          </w:tcPr>
          <w:p w14:paraId="0928D62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EABA2A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198AD0E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7D7C3235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Prestop</w:t>
            </w:r>
          </w:p>
        </w:tc>
        <w:tc>
          <w:tcPr>
            <w:tcW w:w="1559" w:type="dxa"/>
          </w:tcPr>
          <w:p w14:paraId="209F1FB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139101C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3CFF108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4043DE" w:rsidRPr="00F76055" w14:paraId="767B8558" w14:textId="77777777" w:rsidTr="00D07C01">
        <w:trPr>
          <w:trHeight w:val="415"/>
        </w:trPr>
        <w:tc>
          <w:tcPr>
            <w:tcW w:w="2547" w:type="dxa"/>
            <w:vMerge/>
          </w:tcPr>
          <w:p w14:paraId="6135C04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61D31F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9138F7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4E74099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4A1EB7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62D3BBE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FDC6E2C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4043DE" w:rsidRPr="00F76055" w14:paraId="44207474" w14:textId="77777777" w:rsidTr="00D07C01">
        <w:trPr>
          <w:trHeight w:val="415"/>
        </w:trPr>
        <w:tc>
          <w:tcPr>
            <w:tcW w:w="2547" w:type="dxa"/>
            <w:vMerge/>
          </w:tcPr>
          <w:p w14:paraId="7BB7687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62EB16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858D47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2DB084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7DA91F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571DC32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2BD5CCD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4043DE" w:rsidRPr="00F76055" w14:paraId="3C6E21E0" w14:textId="77777777" w:rsidTr="00D07C01">
        <w:trPr>
          <w:trHeight w:val="444"/>
        </w:trPr>
        <w:tc>
          <w:tcPr>
            <w:tcW w:w="2547" w:type="dxa"/>
            <w:vMerge w:val="restart"/>
            <w:hideMark/>
          </w:tcPr>
          <w:p w14:paraId="2C2054E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F6584FE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4AC0022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pravočasna setev oziroma sajenje,</w:t>
            </w:r>
          </w:p>
          <w:p w14:paraId="758DD591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5D4704E0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0892E01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AC911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84760B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557521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31F5C40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4043DE" w:rsidRPr="00F76055" w14:paraId="63E7CFD7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6816665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E60FAE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985A3C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6E9679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3387C6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9084B4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E3C21C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043DE" w:rsidRPr="00F76055" w14:paraId="4B98521A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4F1D462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18C78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EAAF72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FD7A79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2F446C2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EF6AF8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8B9665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043DE" w:rsidRPr="00F76055" w14:paraId="20A47E6A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2D928D4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41E05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C48286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7428CC5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4F1F58E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0A3639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72FD253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4043DE" w:rsidRPr="00F76055" w14:paraId="054EF28C" w14:textId="77777777" w:rsidTr="00D07C01">
        <w:trPr>
          <w:trHeight w:val="447"/>
        </w:trPr>
        <w:tc>
          <w:tcPr>
            <w:tcW w:w="2547" w:type="dxa"/>
            <w:vMerge/>
            <w:hideMark/>
          </w:tcPr>
          <w:p w14:paraId="619279B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B5360F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8BAD36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noWrap/>
            <w:hideMark/>
          </w:tcPr>
          <w:p w14:paraId="124D8FD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494922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noWrap/>
            <w:hideMark/>
          </w:tcPr>
          <w:p w14:paraId="12B8F5C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CBACCC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 krat v eni rastni sezoni</w:t>
            </w:r>
          </w:p>
        </w:tc>
      </w:tr>
      <w:tr w:rsidR="004043DE" w:rsidRPr="00F76055" w14:paraId="59EB121D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40BB88D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57CE7A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3D1070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ciazofamid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5078B7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Ranman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noWrap/>
            <w:hideMark/>
          </w:tcPr>
          <w:p w14:paraId="5D7DE14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4137DEC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76A091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krat v eni rastni sezoni</w:t>
            </w:r>
          </w:p>
        </w:tc>
      </w:tr>
      <w:tr w:rsidR="004043DE" w:rsidRPr="00F76055" w14:paraId="71A1C207" w14:textId="77777777" w:rsidTr="00D07C01">
        <w:trPr>
          <w:trHeight w:val="250"/>
        </w:trPr>
        <w:tc>
          <w:tcPr>
            <w:tcW w:w="2547" w:type="dxa"/>
            <w:vMerge/>
          </w:tcPr>
          <w:p w14:paraId="28D543C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96A3E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61BAB7D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4E8EC5EF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564C2E66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</w:tcPr>
          <w:p w14:paraId="439CF152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6E2B0B3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043DE" w:rsidRPr="00F76055" w14:paraId="265964D8" w14:textId="77777777" w:rsidTr="00D07C01">
        <w:trPr>
          <w:trHeight w:val="250"/>
        </w:trPr>
        <w:tc>
          <w:tcPr>
            <w:tcW w:w="2547" w:type="dxa"/>
            <w:vMerge/>
          </w:tcPr>
          <w:p w14:paraId="659D823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69AA6E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6016A4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C4440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C4440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C4440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0F56B30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C4440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DC4440">
              <w:rPr>
                <w:rFonts w:cs="Arial"/>
                <w:sz w:val="18"/>
                <w:szCs w:val="18"/>
              </w:rPr>
              <w:t xml:space="preserve"> evo</w:t>
            </w:r>
            <w:r w:rsidRPr="00DC4440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0C1FFFB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42A120D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A749A8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4043DE" w:rsidRPr="00F76055" w14:paraId="31954319" w14:textId="77777777" w:rsidTr="004043DE">
        <w:trPr>
          <w:trHeight w:val="347"/>
        </w:trPr>
        <w:tc>
          <w:tcPr>
            <w:tcW w:w="2547" w:type="dxa"/>
            <w:vMerge w:val="restart"/>
            <w:hideMark/>
          </w:tcPr>
          <w:p w14:paraId="1FD4E71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ali tobakova pepelasta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5B1F170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688233D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odpornejših hibridov. </w:t>
            </w:r>
          </w:p>
        </w:tc>
        <w:tc>
          <w:tcPr>
            <w:tcW w:w="2551" w:type="dxa"/>
            <w:vMerge w:val="restart"/>
            <w:hideMark/>
          </w:tcPr>
          <w:p w14:paraId="3FBCB4E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575B2C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F593FF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DF8746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2F963C5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4043DE" w:rsidRPr="00F76055" w14:paraId="19212B55" w14:textId="77777777" w:rsidTr="004043DE">
        <w:trPr>
          <w:trHeight w:val="267"/>
        </w:trPr>
        <w:tc>
          <w:tcPr>
            <w:tcW w:w="2547" w:type="dxa"/>
            <w:vMerge/>
            <w:hideMark/>
          </w:tcPr>
          <w:p w14:paraId="463BF51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36597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113B3A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BDEE93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1A52ED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9026B0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1CD1010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043DE" w:rsidRPr="00F76055" w14:paraId="0B66B008" w14:textId="77777777" w:rsidTr="004043DE">
        <w:trPr>
          <w:trHeight w:val="270"/>
        </w:trPr>
        <w:tc>
          <w:tcPr>
            <w:tcW w:w="2547" w:type="dxa"/>
            <w:vMerge/>
            <w:hideMark/>
          </w:tcPr>
          <w:p w14:paraId="288821C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8507E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F8D8B6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42AB24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750569C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BB74B3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1CE1E2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043DE" w:rsidRPr="00F76055" w14:paraId="404AB6C8" w14:textId="77777777" w:rsidTr="00D07C01">
        <w:trPr>
          <w:trHeight w:val="500"/>
        </w:trPr>
        <w:tc>
          <w:tcPr>
            <w:tcW w:w="2547" w:type="dxa"/>
            <w:vMerge/>
          </w:tcPr>
          <w:p w14:paraId="2F21F2A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465CAC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021084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5E47CA1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03217C1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</w:tcPr>
          <w:p w14:paraId="36A2A27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83EE7A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</w:t>
            </w:r>
            <w:r>
              <w:rPr>
                <w:rFonts w:cs="Arial"/>
                <w:color w:val="00B050"/>
                <w:sz w:val="18"/>
                <w:szCs w:val="18"/>
              </w:rPr>
              <w:t>12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krat v eni rastni dobi </w:t>
            </w:r>
          </w:p>
        </w:tc>
      </w:tr>
      <w:tr w:rsidR="004043DE" w:rsidRPr="00F76055" w14:paraId="4E5DC204" w14:textId="77777777" w:rsidTr="00D07C01">
        <w:trPr>
          <w:trHeight w:val="500"/>
        </w:trPr>
        <w:tc>
          <w:tcPr>
            <w:tcW w:w="2547" w:type="dxa"/>
            <w:vMerge/>
          </w:tcPr>
          <w:p w14:paraId="0D52F5D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2AD20A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6C981D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7B86647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6DC97A9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65706D1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515BF6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043DE" w:rsidRPr="00F76055" w14:paraId="6D9229BF" w14:textId="77777777" w:rsidTr="00D07C01">
        <w:trPr>
          <w:trHeight w:val="500"/>
        </w:trPr>
        <w:tc>
          <w:tcPr>
            <w:tcW w:w="2547" w:type="dxa"/>
            <w:vMerge/>
          </w:tcPr>
          <w:p w14:paraId="4DA7BAA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6AFE06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440731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078BD828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Sercadis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1AF01CB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088B974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E37CBC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043DE" w:rsidRPr="00F76055" w14:paraId="4705DF90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1B58801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36EE5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F6330D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0B566847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CEB250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  <w:hideMark/>
          </w:tcPr>
          <w:p w14:paraId="33F8C1C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92EE4A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4043DE" w:rsidRPr="00F76055" w14:paraId="4975BCA0" w14:textId="77777777" w:rsidTr="00D07C01">
        <w:trPr>
          <w:trHeight w:val="500"/>
        </w:trPr>
        <w:tc>
          <w:tcPr>
            <w:tcW w:w="2547" w:type="dxa"/>
            <w:vMerge/>
          </w:tcPr>
          <w:p w14:paraId="475E607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AA6B3A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47F1E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krezoksim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- metil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</w:p>
        </w:tc>
        <w:tc>
          <w:tcPr>
            <w:tcW w:w="2268" w:type="dxa"/>
            <w:noWrap/>
          </w:tcPr>
          <w:p w14:paraId="3B170C25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Collis</w:t>
            </w:r>
            <w:proofErr w:type="spellEnd"/>
          </w:p>
        </w:tc>
        <w:tc>
          <w:tcPr>
            <w:tcW w:w="1559" w:type="dxa"/>
            <w:noWrap/>
          </w:tcPr>
          <w:p w14:paraId="7E39C54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095111F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62B62B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krat v enem rastnem ciklusu</w:t>
            </w:r>
          </w:p>
        </w:tc>
      </w:tr>
      <w:tr w:rsidR="004043DE" w:rsidRPr="00F76055" w14:paraId="3CA4488C" w14:textId="77777777" w:rsidTr="00D07C01">
        <w:trPr>
          <w:trHeight w:val="520"/>
        </w:trPr>
        <w:tc>
          <w:tcPr>
            <w:tcW w:w="2547" w:type="dxa"/>
            <w:vMerge w:val="restart"/>
            <w:hideMark/>
          </w:tcPr>
          <w:p w14:paraId="77E415F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  <w:p w14:paraId="042A9D9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71EB5D13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D5E91D8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hibridov.</w:t>
            </w:r>
          </w:p>
        </w:tc>
        <w:tc>
          <w:tcPr>
            <w:tcW w:w="2551" w:type="dxa"/>
            <w:hideMark/>
          </w:tcPr>
          <w:p w14:paraId="600DF3B1" w14:textId="77777777" w:rsidR="004043DE" w:rsidRPr="00790D96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Ampelomyces</w:t>
            </w:r>
            <w:proofErr w:type="spellEnd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790D96">
              <w:rPr>
                <w:rFonts w:cs="Arial"/>
                <w:i/>
                <w:iCs/>
                <w:color w:val="00B050"/>
                <w:sz w:val="18"/>
                <w:szCs w:val="18"/>
                <w:u w:val="single"/>
              </w:rPr>
              <w:t>quisqualis</w:t>
            </w:r>
            <w:proofErr w:type="spellEnd"/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sev AQ10</w:t>
            </w:r>
          </w:p>
        </w:tc>
        <w:tc>
          <w:tcPr>
            <w:tcW w:w="2268" w:type="dxa"/>
            <w:noWrap/>
            <w:hideMark/>
          </w:tcPr>
          <w:p w14:paraId="124AC09E" w14:textId="77777777" w:rsidR="004043DE" w:rsidRPr="00790D96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AQ-10</w:t>
            </w:r>
          </w:p>
        </w:tc>
        <w:tc>
          <w:tcPr>
            <w:tcW w:w="1559" w:type="dxa"/>
            <w:noWrap/>
            <w:hideMark/>
          </w:tcPr>
          <w:p w14:paraId="58CC35C7" w14:textId="77777777" w:rsidR="004043DE" w:rsidRPr="00790D96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35 g na ha</w:t>
            </w:r>
          </w:p>
        </w:tc>
        <w:tc>
          <w:tcPr>
            <w:tcW w:w="1701" w:type="dxa"/>
            <w:noWrap/>
            <w:hideMark/>
          </w:tcPr>
          <w:p w14:paraId="2D37FEF7" w14:textId="77777777" w:rsidR="004043DE" w:rsidRPr="00790D96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1</w:t>
            </w:r>
          </w:p>
        </w:tc>
        <w:tc>
          <w:tcPr>
            <w:tcW w:w="1701" w:type="dxa"/>
            <w:hideMark/>
          </w:tcPr>
          <w:p w14:paraId="583D243E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največ 2 krat</w:t>
            </w:r>
          </w:p>
        </w:tc>
      </w:tr>
      <w:tr w:rsidR="004043DE" w:rsidRPr="00F76055" w14:paraId="0A97933F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057FFD8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2DCF4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A75A93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EE97554" w14:textId="77777777" w:rsidR="004043DE" w:rsidRPr="00D07C01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Sercadis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1D46E2E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437B3AB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87676C" w14:textId="0A628B56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043DE" w:rsidRPr="00F76055" w14:paraId="68317B2D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73F898C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09C94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97CAC6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4EEE9095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Karbicure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12D819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  <w:hideMark/>
          </w:tcPr>
          <w:p w14:paraId="39D05E8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9C8675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4043DE" w:rsidRPr="00F76055" w14:paraId="482AB784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532B2CC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62D25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C2C6F4E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  <w:p w14:paraId="4FB6EE6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</w:tcPr>
          <w:p w14:paraId="37E4FB5A" w14:textId="77777777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highlight w:val="yellow"/>
              </w:rPr>
            </w:pPr>
            <w:r w:rsidRPr="006E0ED3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E0ED3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6E0ED3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</w:tcPr>
          <w:p w14:paraId="668B70ED" w14:textId="77777777" w:rsidR="004043DE" w:rsidRPr="00A50E9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50E91">
              <w:rPr>
                <w:rFonts w:cs="Arial"/>
                <w:color w:val="00B050"/>
                <w:sz w:val="18"/>
                <w:szCs w:val="18"/>
              </w:rPr>
              <w:t xml:space="preserve">5- 7,5 L/ha </w:t>
            </w:r>
          </w:p>
        </w:tc>
        <w:tc>
          <w:tcPr>
            <w:tcW w:w="1701" w:type="dxa"/>
            <w:noWrap/>
          </w:tcPr>
          <w:p w14:paraId="0E782E02" w14:textId="77777777" w:rsidR="004043DE" w:rsidRPr="00A50E9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50E91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389CA82" w14:textId="1254A9BA" w:rsidR="004043DE" w:rsidRPr="00D07C01" w:rsidRDefault="00E43106" w:rsidP="004043DE">
            <w:pPr>
              <w:jc w:val="left"/>
              <w:rPr>
                <w:rFonts w:cs="Arial"/>
                <w:color w:val="00B050"/>
                <w:sz w:val="18"/>
                <w:szCs w:val="18"/>
                <w:highlight w:val="yellow"/>
              </w:rPr>
            </w:pPr>
            <w:r w:rsidRPr="00E43106">
              <w:rPr>
                <w:rFonts w:cs="Arial"/>
                <w:color w:val="00B050"/>
                <w:sz w:val="18"/>
                <w:szCs w:val="18"/>
              </w:rPr>
              <w:t>največ 6 krat</w:t>
            </w:r>
          </w:p>
        </w:tc>
      </w:tr>
      <w:tr w:rsidR="004043DE" w:rsidRPr="00F76055" w14:paraId="217780DA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29CF181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DB519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0D4F82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540A6CA" w14:textId="77777777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E0ED3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</w:tcPr>
          <w:p w14:paraId="7C4B7D2E" w14:textId="77777777" w:rsidR="004043DE" w:rsidRPr="00977742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77742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</w:tcPr>
          <w:p w14:paraId="770E39D4" w14:textId="77777777" w:rsidR="004043DE" w:rsidRPr="00977742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77742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7CD7E69" w14:textId="77777777" w:rsidR="004043DE" w:rsidRPr="00977742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77742">
              <w:rPr>
                <w:rFonts w:cs="Arial"/>
                <w:color w:val="00B050"/>
                <w:sz w:val="18"/>
                <w:szCs w:val="18"/>
              </w:rPr>
              <w:t>največ 6 krat v eni rastni sezoni</w:t>
            </w:r>
          </w:p>
        </w:tc>
      </w:tr>
      <w:tr w:rsidR="004043DE" w:rsidRPr="00F76055" w14:paraId="6A34FBEC" w14:textId="77777777" w:rsidTr="00D07C01">
        <w:trPr>
          <w:trHeight w:val="398"/>
        </w:trPr>
        <w:tc>
          <w:tcPr>
            <w:tcW w:w="2547" w:type="dxa"/>
            <w:vMerge w:val="restart"/>
            <w:hideMark/>
          </w:tcPr>
          <w:p w14:paraId="6B44328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253056A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360378F8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zdravega, razkuženega semena.</w:t>
            </w:r>
          </w:p>
        </w:tc>
        <w:tc>
          <w:tcPr>
            <w:tcW w:w="2551" w:type="dxa"/>
            <w:hideMark/>
          </w:tcPr>
          <w:p w14:paraId="3E44842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58FBA7E" w14:textId="77777777" w:rsidR="004043DE" w:rsidRPr="00D07C01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Sercadis</w:t>
            </w:r>
            <w:proofErr w:type="spellEnd"/>
            <w:r w:rsidRPr="00D07C01">
              <w:rPr>
                <w:rFonts w:cs="Arial"/>
                <w:sz w:val="18"/>
                <w:szCs w:val="18"/>
                <w:u w:val="single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55F24F2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4BD4AEF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94A15D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043DE" w:rsidRPr="00F76055" w14:paraId="76538C62" w14:textId="77777777" w:rsidTr="00D07C01">
        <w:trPr>
          <w:trHeight w:val="397"/>
        </w:trPr>
        <w:tc>
          <w:tcPr>
            <w:tcW w:w="2547" w:type="dxa"/>
            <w:vMerge/>
          </w:tcPr>
          <w:p w14:paraId="0DB181A0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6DC69863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76D0EFD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C4440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C4440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C4440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488D2DD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C4440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DC4440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6B23A5B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5199EBF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8FE7EC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DC4440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4043DE" w:rsidRPr="00F76055" w14:paraId="45195302" w14:textId="77777777" w:rsidTr="00D07C01">
        <w:trPr>
          <w:trHeight w:val="446"/>
        </w:trPr>
        <w:tc>
          <w:tcPr>
            <w:tcW w:w="2547" w:type="dxa"/>
            <w:vMerge w:val="restart"/>
            <w:hideMark/>
          </w:tcPr>
          <w:p w14:paraId="7E3D8CD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A516DC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0ED120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</w:tcPr>
          <w:p w14:paraId="61D99339" w14:textId="02125545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268" w:type="dxa"/>
            <w:noWrap/>
          </w:tcPr>
          <w:p w14:paraId="72F1D522" w14:textId="145DEF24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</w:tcPr>
          <w:p w14:paraId="428A7AFA" w14:textId="72ABFEF6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</w:tcPr>
          <w:p w14:paraId="559CABF3" w14:textId="4B610DC4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67D6F07" w14:textId="6559EF58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dobi</w:t>
            </w:r>
          </w:p>
        </w:tc>
      </w:tr>
      <w:tr w:rsidR="004043DE" w:rsidRPr="00F76055" w14:paraId="42EC0CB6" w14:textId="77777777" w:rsidTr="00D07C01">
        <w:trPr>
          <w:trHeight w:val="500"/>
        </w:trPr>
        <w:tc>
          <w:tcPr>
            <w:tcW w:w="2547" w:type="dxa"/>
            <w:vMerge/>
          </w:tcPr>
          <w:p w14:paraId="38379A1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81E4E5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DB093CF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0A23401F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4043D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055FA986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4043D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41F73F5D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546A9C7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043DE" w:rsidRPr="00F76055" w14:paraId="392BCA8D" w14:textId="77777777" w:rsidTr="00D07C01">
        <w:trPr>
          <w:trHeight w:val="500"/>
        </w:trPr>
        <w:tc>
          <w:tcPr>
            <w:tcW w:w="2547" w:type="dxa"/>
            <w:vMerge/>
          </w:tcPr>
          <w:p w14:paraId="74B07EA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1F7B30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69BA57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</w:tcPr>
          <w:p w14:paraId="1C27166E" w14:textId="77777777" w:rsidR="004043DE" w:rsidRPr="006E0ED3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6E0ED3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</w:tcPr>
          <w:p w14:paraId="229431C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 – 10 g na 1-2 L vode</w:t>
            </w:r>
          </w:p>
        </w:tc>
        <w:tc>
          <w:tcPr>
            <w:tcW w:w="1701" w:type="dxa"/>
            <w:noWrap/>
          </w:tcPr>
          <w:p w14:paraId="2A46ABD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743BE77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043DE" w:rsidRPr="00F76055" w14:paraId="43CB158F" w14:textId="77777777" w:rsidTr="00D07C01">
        <w:trPr>
          <w:trHeight w:val="500"/>
        </w:trPr>
        <w:tc>
          <w:tcPr>
            <w:tcW w:w="2547" w:type="dxa"/>
            <w:vMerge/>
          </w:tcPr>
          <w:p w14:paraId="600642A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392E0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BA6D4ED" w14:textId="77777777" w:rsidR="004043DE" w:rsidRPr="00A97BCB" w:rsidRDefault="004043DE" w:rsidP="004043D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</w:p>
          <w:p w14:paraId="1A43459E" w14:textId="77777777" w:rsidR="004043DE" w:rsidRPr="002161AD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A97BCB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A97BCB">
              <w:rPr>
                <w:rFonts w:cs="Arial"/>
                <w:color w:val="00B050"/>
                <w:sz w:val="18"/>
                <w:szCs w:val="18"/>
              </w:rPr>
              <w:t>plantarum</w:t>
            </w:r>
            <w:proofErr w:type="spellEnd"/>
            <w:r w:rsidRPr="00A97BCB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</w:tcPr>
          <w:p w14:paraId="21D276BF" w14:textId="77777777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E0ED3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6E0ED3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</w:tcPr>
          <w:p w14:paraId="222247A5" w14:textId="063AFEE2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E0ED3">
              <w:rPr>
                <w:rFonts w:cs="Arial"/>
                <w:color w:val="00B050"/>
                <w:sz w:val="18"/>
                <w:szCs w:val="18"/>
              </w:rPr>
              <w:t>1,5 do 2,5 kg</w:t>
            </w:r>
          </w:p>
        </w:tc>
        <w:tc>
          <w:tcPr>
            <w:tcW w:w="1701" w:type="dxa"/>
            <w:noWrap/>
          </w:tcPr>
          <w:p w14:paraId="182338A5" w14:textId="5630F8DE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E0ED3">
              <w:rPr>
                <w:rFonts w:cs="Arial"/>
                <w:color w:val="00B050"/>
                <w:sz w:val="18"/>
                <w:szCs w:val="18"/>
              </w:rPr>
              <w:t>ni potreba</w:t>
            </w:r>
          </w:p>
        </w:tc>
        <w:tc>
          <w:tcPr>
            <w:tcW w:w="1701" w:type="dxa"/>
          </w:tcPr>
          <w:p w14:paraId="1A40D228" w14:textId="77777777" w:rsidR="004043DE" w:rsidRPr="006E0ED3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E0ED3">
              <w:rPr>
                <w:rFonts w:cs="Arial"/>
                <w:color w:val="00B050"/>
                <w:sz w:val="18"/>
                <w:szCs w:val="18"/>
              </w:rPr>
              <w:t>v eni rastni dobi največ 6 krat</w:t>
            </w:r>
          </w:p>
        </w:tc>
      </w:tr>
      <w:tr w:rsidR="004043DE" w:rsidRPr="00F76055" w14:paraId="23CACA7C" w14:textId="77777777" w:rsidTr="00D07C01">
        <w:trPr>
          <w:trHeight w:val="510"/>
        </w:trPr>
        <w:tc>
          <w:tcPr>
            <w:tcW w:w="2547" w:type="dxa"/>
            <w:hideMark/>
          </w:tcPr>
          <w:p w14:paraId="6106DE4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Bakterijski ožig bučnic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5F8AF12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70528CC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9EFBB2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6CEBD9F3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  <w:hideMark/>
          </w:tcPr>
          <w:p w14:paraId="2F15391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C3CCE7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4043DE" w:rsidRPr="00F76055" w14:paraId="5430D3E6" w14:textId="77777777" w:rsidTr="004043DE">
        <w:trPr>
          <w:trHeight w:val="257"/>
        </w:trPr>
        <w:tc>
          <w:tcPr>
            <w:tcW w:w="2547" w:type="dxa"/>
            <w:vMerge w:val="restart"/>
            <w:hideMark/>
          </w:tcPr>
          <w:p w14:paraId="35C6C38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548BD2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28D8590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3A49E3F1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 gostiteljev.</w:t>
            </w:r>
          </w:p>
          <w:p w14:paraId="3FBA6D7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</w:p>
          <w:p w14:paraId="6E07458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280416B4" w14:textId="064E3611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3FE7C132" w14:textId="017CCB39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Acetogal</w:t>
            </w:r>
            <w:proofErr w:type="spellEnd"/>
          </w:p>
        </w:tc>
        <w:tc>
          <w:tcPr>
            <w:tcW w:w="1559" w:type="dxa"/>
            <w:vMerge w:val="restart"/>
            <w:noWrap/>
          </w:tcPr>
          <w:p w14:paraId="38EB71C8" w14:textId="2B8D0128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g/ha</w:t>
            </w:r>
          </w:p>
        </w:tc>
        <w:tc>
          <w:tcPr>
            <w:tcW w:w="1701" w:type="dxa"/>
            <w:vMerge w:val="restart"/>
            <w:noWrap/>
          </w:tcPr>
          <w:p w14:paraId="3B78DE99" w14:textId="5B721EE4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7005E5D" w14:textId="4418017C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 krat v eni rastni dobi</w:t>
            </w:r>
          </w:p>
        </w:tc>
      </w:tr>
      <w:tr w:rsidR="004043DE" w:rsidRPr="00F76055" w14:paraId="2BAD8121" w14:textId="77777777" w:rsidTr="00D07C01">
        <w:trPr>
          <w:trHeight w:val="260"/>
        </w:trPr>
        <w:tc>
          <w:tcPr>
            <w:tcW w:w="2547" w:type="dxa"/>
            <w:vMerge/>
          </w:tcPr>
          <w:p w14:paraId="2B0ECC69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1C49D00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1EC8066F" w14:textId="41840189" w:rsid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7AAB867E" w14:textId="237905CC" w:rsid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Alphaguard</w:t>
            </w:r>
            <w:proofErr w:type="spellEnd"/>
          </w:p>
        </w:tc>
        <w:tc>
          <w:tcPr>
            <w:tcW w:w="1559" w:type="dxa"/>
            <w:vMerge/>
            <w:noWrap/>
          </w:tcPr>
          <w:p w14:paraId="21539C7E" w14:textId="359FBC95" w:rsid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1FA7460C" w14:textId="560E18D4" w:rsid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F36FDA4" w14:textId="5F8E2610" w:rsid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043DE" w:rsidRPr="00F76055" w14:paraId="725B3A29" w14:textId="77777777" w:rsidTr="00D07C01">
        <w:trPr>
          <w:trHeight w:val="260"/>
        </w:trPr>
        <w:tc>
          <w:tcPr>
            <w:tcW w:w="2547" w:type="dxa"/>
            <w:vMerge/>
          </w:tcPr>
          <w:p w14:paraId="703E0EA5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17C4C5F5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72EAFEC6" w14:textId="003BC6DB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C3CE9A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Imprus</w:t>
            </w:r>
            <w:proofErr w:type="spellEnd"/>
          </w:p>
        </w:tc>
        <w:tc>
          <w:tcPr>
            <w:tcW w:w="1559" w:type="dxa"/>
            <w:vMerge/>
            <w:noWrap/>
          </w:tcPr>
          <w:p w14:paraId="07DD02CA" w14:textId="4C127386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44C0C5AA" w14:textId="75DB67B6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26BF32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043DE" w:rsidRPr="00F76055" w14:paraId="3BE95EFC" w14:textId="77777777" w:rsidTr="00D07C01">
        <w:trPr>
          <w:trHeight w:val="750"/>
        </w:trPr>
        <w:tc>
          <w:tcPr>
            <w:tcW w:w="2547" w:type="dxa"/>
            <w:vMerge/>
            <w:hideMark/>
          </w:tcPr>
          <w:p w14:paraId="57F2488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D5DA6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B27ABE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5BFBAA7E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Neemazal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60C8863A" w14:textId="1B1897FF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07D252D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AC0A79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043DE" w:rsidRPr="00F76055" w14:paraId="6C23372D" w14:textId="77777777" w:rsidTr="00D07C01">
        <w:trPr>
          <w:trHeight w:val="750"/>
        </w:trPr>
        <w:tc>
          <w:tcPr>
            <w:tcW w:w="2547" w:type="dxa"/>
            <w:vMerge/>
          </w:tcPr>
          <w:p w14:paraId="02EDC65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6DD999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5A2E58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54B0B385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19E3CF15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538C2355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2345164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043DE" w:rsidRPr="00F76055" w14:paraId="2A5D2349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1587ABA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CFCC9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EE9019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BEFE3CA" w14:textId="77777777" w:rsidR="004043DE" w:rsidRPr="00D07C01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Closer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D028A9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458C4E6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2A9779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 krat</w:t>
            </w:r>
          </w:p>
        </w:tc>
      </w:tr>
      <w:tr w:rsidR="004043DE" w:rsidRPr="00F76055" w14:paraId="7BFD339B" w14:textId="77777777" w:rsidTr="00D07C01">
        <w:trPr>
          <w:trHeight w:val="250"/>
        </w:trPr>
        <w:tc>
          <w:tcPr>
            <w:tcW w:w="2547" w:type="dxa"/>
            <w:vMerge/>
          </w:tcPr>
          <w:p w14:paraId="521F7C0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CE6614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D2EABD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1284640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Opozorilo za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Closer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: Zaradi zaščite divjih opraševalcev je potrebno zaščiteni prostor pred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Kolonije opraševalcev je potrebno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odstraniti iz zaščitenih prostorov. V tretiran prostor se jih lahko ponovno namesti najmanj 5 dni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 Koristne žuželke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predatorje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se v tretiran prostor lahko naseli šele 2 meseca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</w:p>
        </w:tc>
      </w:tr>
      <w:tr w:rsidR="004043DE" w:rsidRPr="00F76055" w14:paraId="5574D84A" w14:textId="77777777" w:rsidTr="00D07C01">
        <w:trPr>
          <w:trHeight w:val="750"/>
        </w:trPr>
        <w:tc>
          <w:tcPr>
            <w:tcW w:w="2547" w:type="dxa"/>
            <w:vMerge w:val="restart"/>
            <w:hideMark/>
          </w:tcPr>
          <w:p w14:paraId="3BB1B8D2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C0C1F5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81B184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727F6D8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D99B90C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2D5CD58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5D778F0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4EB6DF3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89E8C2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043DE" w:rsidRPr="00F76055" w14:paraId="7E7F252D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7E9A7A5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53D47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60B8F8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748D4EB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6C125A5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17207F9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4CAADEC" w14:textId="77777777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3-5 krat v eni rastni dobi</w:t>
            </w:r>
          </w:p>
        </w:tc>
      </w:tr>
      <w:tr w:rsidR="004043DE" w:rsidRPr="00F76055" w14:paraId="39506A86" w14:textId="77777777" w:rsidTr="00D07C01">
        <w:trPr>
          <w:trHeight w:val="250"/>
        </w:trPr>
        <w:tc>
          <w:tcPr>
            <w:tcW w:w="2547" w:type="dxa"/>
            <w:vMerge w:val="restart"/>
            <w:hideMark/>
          </w:tcPr>
          <w:p w14:paraId="5A21178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29140A2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9695A78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39C0A2B5" w14:textId="77777777" w:rsidR="004043DE" w:rsidRPr="00F76055" w:rsidRDefault="004043DE" w:rsidP="004043DE">
            <w:pPr>
              <w:pStyle w:val="Odstavekseznama"/>
              <w:numPr>
                <w:ilvl w:val="0"/>
                <w:numId w:val="272"/>
              </w:num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2E2ECFEC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4EB663A" w14:textId="1BA5438D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65BDA293" w14:textId="2E1D2F39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3712C3A2" w14:textId="30A95D9F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65E7FCB5" w14:textId="6C79744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FD6AA50" w14:textId="0A6EA7A1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3-5 krat v eni rastni dobi</w:t>
            </w:r>
          </w:p>
        </w:tc>
      </w:tr>
      <w:tr w:rsidR="004043DE" w:rsidRPr="00F76055" w14:paraId="5397D148" w14:textId="77777777" w:rsidTr="00D07C01">
        <w:trPr>
          <w:trHeight w:val="750"/>
        </w:trPr>
        <w:tc>
          <w:tcPr>
            <w:tcW w:w="2547" w:type="dxa"/>
            <w:vMerge/>
            <w:hideMark/>
          </w:tcPr>
          <w:p w14:paraId="7EF7BB3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0D50FC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8CB428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GHA</w:t>
            </w:r>
          </w:p>
        </w:tc>
        <w:tc>
          <w:tcPr>
            <w:tcW w:w="2268" w:type="dxa"/>
            <w:noWrap/>
            <w:hideMark/>
          </w:tcPr>
          <w:p w14:paraId="78C2EFFB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Botanigard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OD</w:t>
            </w:r>
          </w:p>
        </w:tc>
        <w:tc>
          <w:tcPr>
            <w:tcW w:w="1559" w:type="dxa"/>
            <w:noWrap/>
            <w:hideMark/>
          </w:tcPr>
          <w:p w14:paraId="697D607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l/ha</w:t>
            </w:r>
          </w:p>
        </w:tc>
        <w:tc>
          <w:tcPr>
            <w:tcW w:w="1701" w:type="dxa"/>
            <w:noWrap/>
            <w:hideMark/>
          </w:tcPr>
          <w:p w14:paraId="09EA833C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4B94BA6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Interval med dvema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tretiranjema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ne sme biti krajši od 5 dni.</w:t>
            </w:r>
          </w:p>
        </w:tc>
      </w:tr>
      <w:tr w:rsidR="004043DE" w:rsidRPr="00F76055" w14:paraId="1A6670D4" w14:textId="77777777" w:rsidTr="00D07C01">
        <w:trPr>
          <w:trHeight w:val="169"/>
        </w:trPr>
        <w:tc>
          <w:tcPr>
            <w:tcW w:w="2547" w:type="dxa"/>
            <w:vMerge/>
            <w:hideMark/>
          </w:tcPr>
          <w:p w14:paraId="024496E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5E6E1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DB25573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D851F9A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Botanigard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271A367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0,9 kg/ha</w:t>
            </w:r>
          </w:p>
        </w:tc>
        <w:tc>
          <w:tcPr>
            <w:tcW w:w="1701" w:type="dxa"/>
            <w:noWrap/>
            <w:hideMark/>
          </w:tcPr>
          <w:p w14:paraId="33A8D6F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F4A8F4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10 krat na rastni ciklus</w:t>
            </w:r>
          </w:p>
        </w:tc>
      </w:tr>
      <w:tr w:rsidR="004043DE" w:rsidRPr="00F76055" w14:paraId="207811BD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6703421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30C4F38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A47D46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0AC9B6A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Botanigard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78D2DEC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 sejančki in sadike</w:t>
            </w:r>
          </w:p>
        </w:tc>
        <w:tc>
          <w:tcPr>
            <w:tcW w:w="1701" w:type="dxa"/>
            <w:noWrap/>
            <w:hideMark/>
          </w:tcPr>
          <w:p w14:paraId="4CB877F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BDF4C1E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4043DE" w:rsidRPr="00F76055" w14:paraId="5D1F8B0C" w14:textId="77777777" w:rsidTr="00D07C01">
        <w:trPr>
          <w:trHeight w:val="223"/>
        </w:trPr>
        <w:tc>
          <w:tcPr>
            <w:tcW w:w="2547" w:type="dxa"/>
            <w:vMerge/>
          </w:tcPr>
          <w:p w14:paraId="394D364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22851F4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FDCE9C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1900BBC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4C3178C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20F2FA7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47FFD2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043DE" w:rsidRPr="00F76055" w14:paraId="410C6C43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2345ED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284E4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B50D04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76538B6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Orocide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E19186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23C9599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E7DF42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4043DE" w:rsidRPr="00F76055" w14:paraId="27D725A4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14A215F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3267F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DCB85DD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3DB30EC" w14:textId="77777777" w:rsidR="004043DE" w:rsidRPr="00D07C01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Prev-gold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AF0AC1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1E05FC51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6AD77BB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043DE" w:rsidRPr="00F76055" w14:paraId="51FCD191" w14:textId="77777777" w:rsidTr="00D07C01">
        <w:trPr>
          <w:trHeight w:val="520"/>
        </w:trPr>
        <w:tc>
          <w:tcPr>
            <w:tcW w:w="2547" w:type="dxa"/>
            <w:vMerge w:val="restart"/>
            <w:hideMark/>
          </w:tcPr>
          <w:p w14:paraId="04B5591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C273A9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Mamestra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48009DE2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AB5C2D0" w14:textId="77777777" w:rsidR="004043DE" w:rsidRPr="00F76055" w:rsidRDefault="004043DE" w:rsidP="004043D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intenzivna obdelava tal pred sajenjem, </w:t>
            </w:r>
          </w:p>
          <w:p w14:paraId="09FF8BFE" w14:textId="77777777" w:rsidR="004043DE" w:rsidRPr="00F76055" w:rsidRDefault="004043DE" w:rsidP="004043DE">
            <w:pPr>
              <w:numPr>
                <w:ilvl w:val="0"/>
                <w:numId w:val="207"/>
              </w:numPr>
              <w:spacing w:after="160" w:line="259" w:lineRule="auto"/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sprotno odstranjevanje in uničevanje napadenih plodov, </w:t>
            </w:r>
          </w:p>
          <w:p w14:paraId="2BAA4E5D" w14:textId="77777777" w:rsidR="004043DE" w:rsidRPr="00F76055" w:rsidRDefault="004043DE" w:rsidP="004043DE">
            <w:pPr>
              <w:numPr>
                <w:ilvl w:val="0"/>
                <w:numId w:val="207"/>
              </w:numPr>
              <w:ind w:left="193" w:hanging="19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plevelov.</w:t>
            </w:r>
          </w:p>
          <w:p w14:paraId="3F8D1D60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81B18C8" w14:textId="5F76C393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spremljanje pojava škodljivce (jajčeca pod listi, poškodbe listov in plodov, pojav iztrebkov).</w:t>
            </w:r>
          </w:p>
          <w:p w14:paraId="029273A5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76B4341" w14:textId="2A9E428E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noWrap/>
            <w:hideMark/>
          </w:tcPr>
          <w:p w14:paraId="78FFE4F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0BFEB13E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44E25A49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AAE764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4043DE" w:rsidRPr="00F76055" w14:paraId="7E8EDE66" w14:textId="77777777" w:rsidTr="00D07C01">
        <w:trPr>
          <w:trHeight w:val="520"/>
        </w:trPr>
        <w:tc>
          <w:tcPr>
            <w:tcW w:w="2547" w:type="dxa"/>
            <w:vMerge/>
            <w:hideMark/>
          </w:tcPr>
          <w:p w14:paraId="6B009BF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16C28F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D6CB4FD" w14:textId="7557EA1C" w:rsidR="004043DE" w:rsidRPr="004043DE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 w:rsidRP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268" w:type="dxa"/>
            <w:noWrap/>
            <w:hideMark/>
          </w:tcPr>
          <w:p w14:paraId="4E685AA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14698AC3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2FFD1E2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C798FD0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043DE" w:rsidRPr="00F76055" w14:paraId="71842982" w14:textId="77777777" w:rsidTr="00D07C01">
        <w:trPr>
          <w:trHeight w:val="457"/>
        </w:trPr>
        <w:tc>
          <w:tcPr>
            <w:tcW w:w="2547" w:type="dxa"/>
            <w:vMerge/>
          </w:tcPr>
          <w:p w14:paraId="49F6E5F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FE118C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97FB720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53A108A3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63D53007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4043DE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04A05C15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4043DE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6F93573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r w:rsidRPr="004043DE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043DE" w:rsidRPr="00F76055" w14:paraId="5FFFF99C" w14:textId="77777777" w:rsidTr="00D07C01">
        <w:trPr>
          <w:trHeight w:val="750"/>
        </w:trPr>
        <w:tc>
          <w:tcPr>
            <w:tcW w:w="2547" w:type="dxa"/>
            <w:hideMark/>
          </w:tcPr>
          <w:p w14:paraId="52CBBC1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Agromyzidae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6CFBDD47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1564D09A" w14:textId="77777777" w:rsidR="004043DE" w:rsidRPr="00F76055" w:rsidRDefault="004043DE" w:rsidP="004043DE">
            <w:pPr>
              <w:pStyle w:val="Odstavekseznama"/>
              <w:numPr>
                <w:ilvl w:val="0"/>
                <w:numId w:val="273"/>
              </w:numPr>
              <w:ind w:left="177" w:hanging="141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  <w:hideMark/>
          </w:tcPr>
          <w:p w14:paraId="57A35552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300D1F87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027F57BC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L/ha - 3,0 L/ha (odmerek je odvisen od višine rastline)</w:t>
            </w:r>
          </w:p>
        </w:tc>
        <w:tc>
          <w:tcPr>
            <w:tcW w:w="1701" w:type="dxa"/>
            <w:noWrap/>
            <w:hideMark/>
          </w:tcPr>
          <w:p w14:paraId="6A558B08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EC3938A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043DE" w:rsidRPr="00F76055" w14:paraId="3390E952" w14:textId="77777777" w:rsidTr="00D07C01">
        <w:trPr>
          <w:trHeight w:val="329"/>
        </w:trPr>
        <w:tc>
          <w:tcPr>
            <w:tcW w:w="2547" w:type="dxa"/>
            <w:vMerge w:val="restart"/>
            <w:hideMark/>
          </w:tcPr>
          <w:p w14:paraId="7A17C5D6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D0D9FB8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EB55526" w14:textId="77777777" w:rsidR="004043DE" w:rsidRPr="00F76055" w:rsidRDefault="004043DE" w:rsidP="004043DE">
            <w:p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odstranjevanje plevelov,</w:t>
            </w:r>
          </w:p>
          <w:p w14:paraId="5D905DA8" w14:textId="77777777" w:rsidR="004043DE" w:rsidRPr="00F76055" w:rsidRDefault="004043DE" w:rsidP="004043DE">
            <w:pPr>
              <w:ind w:left="177" w:hanging="177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 odstranjevanje rastlinskih ostankov.</w:t>
            </w:r>
          </w:p>
          <w:p w14:paraId="0665E17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87F14C" w14:textId="63674642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4043D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043DE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4043DE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33409A45" w14:textId="0BFF4FC9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506B229B" w14:textId="5CA48485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391B7079" w14:textId="2E7CCC7E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CB69577" w14:textId="04BDC004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4043DE">
              <w:rPr>
                <w:rFonts w:cs="Arial"/>
                <w:color w:val="00B050"/>
                <w:sz w:val="18"/>
                <w:szCs w:val="18"/>
              </w:rPr>
              <w:t>3-5 krat v eni rastni dobi</w:t>
            </w:r>
          </w:p>
        </w:tc>
      </w:tr>
      <w:tr w:rsidR="004043DE" w:rsidRPr="00F76055" w14:paraId="436D198F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5EB7BCF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D860C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D04F24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1D06F88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4043DE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559" w:type="dxa"/>
            <w:noWrap/>
            <w:hideMark/>
          </w:tcPr>
          <w:p w14:paraId="04537C0B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11CA57F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A9E3BE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rasti sezoni</w:t>
            </w:r>
          </w:p>
        </w:tc>
      </w:tr>
      <w:tr w:rsidR="004043DE" w:rsidRPr="00F76055" w14:paraId="75B62F5B" w14:textId="77777777" w:rsidTr="00D07C01">
        <w:trPr>
          <w:trHeight w:val="750"/>
        </w:trPr>
        <w:tc>
          <w:tcPr>
            <w:tcW w:w="2547" w:type="dxa"/>
            <w:vMerge/>
            <w:hideMark/>
          </w:tcPr>
          <w:p w14:paraId="4B7A5A77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ED6711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197B6DD" w14:textId="49903610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4F2542" w14:textId="77777777" w:rsidR="004043DE" w:rsidRPr="004043DE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043DE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4043DE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1B55412D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0,16 - 0,32 L/ha (odmerek odvisen od višine rastlin)</w:t>
            </w:r>
          </w:p>
        </w:tc>
        <w:tc>
          <w:tcPr>
            <w:tcW w:w="1701" w:type="dxa"/>
            <w:noWrap/>
            <w:hideMark/>
          </w:tcPr>
          <w:p w14:paraId="30B219EA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B98F32F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4043DE" w:rsidRPr="00F76055" w14:paraId="199D74D2" w14:textId="77777777" w:rsidTr="00D07C01">
        <w:trPr>
          <w:trHeight w:val="510"/>
        </w:trPr>
        <w:tc>
          <w:tcPr>
            <w:tcW w:w="2547" w:type="dxa"/>
            <w:hideMark/>
          </w:tcPr>
          <w:p w14:paraId="303173CE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4346A18" w14:textId="77777777" w:rsidR="004043DE" w:rsidRPr="00F76055" w:rsidRDefault="004043DE" w:rsidP="004043D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9D706C5" w14:textId="77777777" w:rsidR="004043DE" w:rsidRPr="00F76055" w:rsidRDefault="004043DE" w:rsidP="004043DE">
            <w:pPr>
              <w:pStyle w:val="Odstavekseznama"/>
              <w:numPr>
                <w:ilvl w:val="0"/>
                <w:numId w:val="27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692B6458" w14:textId="77777777" w:rsidR="004043DE" w:rsidRPr="00F76055" w:rsidRDefault="004043DE" w:rsidP="004043DE">
            <w:pPr>
              <w:pStyle w:val="Odstavekseznama"/>
              <w:numPr>
                <w:ilvl w:val="0"/>
                <w:numId w:val="273"/>
              </w:numPr>
              <w:ind w:left="177" w:hanging="141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  <w:p w14:paraId="40B56753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A49AF73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7DC8F8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737A9264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404F058F" w14:textId="77777777" w:rsidR="004043DE" w:rsidRPr="00F76055" w:rsidRDefault="004043DE" w:rsidP="004043D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29502E9" w14:textId="77777777" w:rsidR="004043DE" w:rsidRPr="00F76055" w:rsidRDefault="004043DE" w:rsidP="004043D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41BA2352" w14:textId="77777777" w:rsidR="00AE0851" w:rsidRDefault="00AE0851" w:rsidP="00AE0851"/>
    <w:p w14:paraId="361ED605" w14:textId="77777777" w:rsidR="00D0152E" w:rsidRPr="00F76055" w:rsidRDefault="00D0152E" w:rsidP="00AE0851"/>
    <w:p w14:paraId="02E05A00" w14:textId="652B1323" w:rsidR="009D4B31" w:rsidRPr="00F76055" w:rsidRDefault="009D4B31" w:rsidP="00FB2F0B">
      <w:pPr>
        <w:pStyle w:val="Naslov2"/>
        <w:spacing w:before="0" w:after="0"/>
        <w:rPr>
          <w:lang w:val="sl-SI"/>
        </w:rPr>
      </w:pPr>
      <w:r w:rsidRPr="00F76055">
        <w:rPr>
          <w:lang w:val="sl-SI"/>
        </w:rPr>
        <w:t xml:space="preserve"> </w:t>
      </w:r>
      <w:r w:rsidRPr="00F76055" w:rsidDel="00447A4D">
        <w:rPr>
          <w:lang w:val="sl-SI"/>
        </w:rPr>
        <w:t xml:space="preserve"> </w:t>
      </w:r>
      <w:bookmarkStart w:id="713" w:name="_Toc167122181"/>
      <w:bookmarkStart w:id="714" w:name="_Toc167122416"/>
      <w:bookmarkStart w:id="715" w:name="_Toc170778133"/>
      <w:r w:rsidRPr="00F76055">
        <w:rPr>
          <w:lang w:val="sl-SI"/>
        </w:rPr>
        <w:t xml:space="preserve">INTEGRIRANO VARSTVO </w:t>
      </w:r>
      <w:r w:rsidR="0084257F" w:rsidRPr="00F76055">
        <w:rPr>
          <w:lang w:val="sl-SI"/>
        </w:rPr>
        <w:t>BUČK NA PROSTEM</w:t>
      </w:r>
      <w:bookmarkEnd w:id="713"/>
      <w:bookmarkEnd w:id="714"/>
      <w:bookmarkEnd w:id="715"/>
    </w:p>
    <w:p w14:paraId="408A1223" w14:textId="77777777" w:rsidR="00FB2F0B" w:rsidRPr="00F76055" w:rsidRDefault="00FB2F0B" w:rsidP="00FB2F0B"/>
    <w:tbl>
      <w:tblPr>
        <w:tblStyle w:val="Tabelamrea10"/>
        <w:tblW w:w="15304" w:type="dxa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D44238" w:rsidRPr="00F76055" w14:paraId="12E5D1D5" w14:textId="77777777" w:rsidTr="00D07C01">
        <w:trPr>
          <w:trHeight w:val="438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3C0AA6A6" w14:textId="77777777" w:rsidR="00D44238" w:rsidRPr="00F76055" w:rsidRDefault="00D44238" w:rsidP="00D07C01">
            <w:pPr>
              <w:jc w:val="left"/>
              <w:rPr>
                <w:rFonts w:eastAsia="Calibri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noWrap/>
          </w:tcPr>
          <w:p w14:paraId="7FA7F3FC" w14:textId="77777777" w:rsidR="00D44238" w:rsidRPr="00F76055" w:rsidRDefault="00D4423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694807E6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</w:tcPr>
          <w:p w14:paraId="0B63FE6A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</w:tcPr>
          <w:p w14:paraId="1623E5A7" w14:textId="77777777" w:rsidR="00D44238" w:rsidRPr="00F76055" w:rsidRDefault="00D44238" w:rsidP="00D07C01">
            <w:pPr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noWrap/>
          </w:tcPr>
          <w:p w14:paraId="7A2DF388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4FE4ADA1" w14:textId="77777777" w:rsidR="00D44238" w:rsidRPr="00F76055" w:rsidRDefault="00D44238" w:rsidP="00D07C01">
            <w:pPr>
              <w:jc w:val="left"/>
              <w:rPr>
                <w:rFonts w:eastAsia="Calibri"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D44238" w:rsidRPr="00F76055" w14:paraId="2AB25D54" w14:textId="77777777" w:rsidTr="00D07C01">
        <w:trPr>
          <w:trHeight w:val="402"/>
        </w:trPr>
        <w:tc>
          <w:tcPr>
            <w:tcW w:w="2547" w:type="dxa"/>
          </w:tcPr>
          <w:p w14:paraId="15AF91C7" w14:textId="77777777" w:rsidR="00D44238" w:rsidRPr="00F76055" w:rsidRDefault="00D44238" w:rsidP="00D07C01">
            <w:pPr>
              <w:jc w:val="left"/>
              <w:rPr>
                <w:rFonts w:eastAsia="Calibri" w:cs="Arial"/>
                <w:b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Glivične bolezni</w:t>
            </w:r>
          </w:p>
          <w:p w14:paraId="0B783804" w14:textId="77777777" w:rsidR="00D44238" w:rsidRPr="00F76055" w:rsidRDefault="00D44238" w:rsidP="00D07C01">
            <w:pPr>
              <w:jc w:val="left"/>
              <w:rPr>
                <w:rFonts w:eastAsia="Calibri" w:cs="Arial"/>
                <w:b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sejančkov oz.</w:t>
            </w:r>
          </w:p>
          <w:p w14:paraId="1E09B830" w14:textId="77777777" w:rsidR="00D44238" w:rsidRPr="00F76055" w:rsidRDefault="00D4423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eastAsia="Calibri"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2977" w:type="dxa"/>
            <w:noWrap/>
          </w:tcPr>
          <w:p w14:paraId="75EBCEE5" w14:textId="77777777" w:rsidR="00D44238" w:rsidRPr="00F76055" w:rsidRDefault="00D4423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726D0FA4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268" w:type="dxa"/>
            <w:noWrap/>
          </w:tcPr>
          <w:p w14:paraId="5CFDE882" w14:textId="77777777" w:rsidR="00D44238" w:rsidRPr="00D44238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</w:tcPr>
          <w:p w14:paraId="13CDACA7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eastAsia="Calibri"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eastAsia="Calibri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54654BF2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4D1F757B" w14:textId="77777777" w:rsidR="00D44238" w:rsidRPr="00DE3310" w:rsidRDefault="00D44238" w:rsidP="00D07C01">
            <w:pPr>
              <w:jc w:val="left"/>
              <w:rPr>
                <w:rFonts w:eastAsia="Calibri" w:cs="Arial"/>
                <w:color w:val="00B050"/>
                <w:sz w:val="18"/>
                <w:szCs w:val="18"/>
              </w:rPr>
            </w:pPr>
            <w:r w:rsidRPr="00DE3310">
              <w:rPr>
                <w:rFonts w:eastAsia="Calibri" w:cs="Arial"/>
                <w:color w:val="00B050"/>
                <w:sz w:val="18"/>
                <w:szCs w:val="18"/>
              </w:rPr>
              <w:t>Namaka se tako, da se izvede eno potapljanje koreninske</w:t>
            </w:r>
          </w:p>
          <w:p w14:paraId="4AEABF1B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E3310">
              <w:rPr>
                <w:rFonts w:eastAsia="Calibri" w:cs="Arial"/>
                <w:color w:val="00B050"/>
                <w:sz w:val="18"/>
                <w:szCs w:val="18"/>
              </w:rPr>
              <w:lastRenderedPageBreak/>
              <w:t>grude mladih sadik pred presajanjem</w:t>
            </w:r>
          </w:p>
        </w:tc>
      </w:tr>
      <w:tr w:rsidR="00D44238" w:rsidRPr="00F76055" w14:paraId="49D7E87F" w14:textId="77777777" w:rsidTr="00D44238">
        <w:trPr>
          <w:trHeight w:val="351"/>
        </w:trPr>
        <w:tc>
          <w:tcPr>
            <w:tcW w:w="2547" w:type="dxa"/>
            <w:vMerge w:val="restart"/>
            <w:hideMark/>
          </w:tcPr>
          <w:p w14:paraId="17B33649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1364F0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B82CECF" w14:textId="77777777" w:rsidR="00D44238" w:rsidRPr="00F76055" w:rsidRDefault="00D44238" w:rsidP="00D44238">
            <w:pPr>
              <w:pStyle w:val="Odstavekseznama"/>
              <w:numPr>
                <w:ilvl w:val="0"/>
                <w:numId w:val="27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 </w:t>
            </w:r>
          </w:p>
          <w:p w14:paraId="54449A10" w14:textId="77777777" w:rsidR="00D44238" w:rsidRPr="00F76055" w:rsidRDefault="00D44238" w:rsidP="00D44238">
            <w:pPr>
              <w:pStyle w:val="Odstavekseznama"/>
              <w:numPr>
                <w:ilvl w:val="0"/>
                <w:numId w:val="27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</w:p>
          <w:p w14:paraId="66D740DC" w14:textId="77777777" w:rsidR="00D44238" w:rsidRPr="00F76055" w:rsidRDefault="00D44238" w:rsidP="00D44238">
            <w:pPr>
              <w:pStyle w:val="Odstavekseznama"/>
              <w:numPr>
                <w:ilvl w:val="0"/>
                <w:numId w:val="27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6AE02B16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4E1CBCD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5554450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CE8D0F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2AA49E9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16-89), največ 3 krat v eni rastni dobi</w:t>
            </w:r>
          </w:p>
          <w:p w14:paraId="0865F0E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2696C9AA" w14:textId="77777777" w:rsidTr="00D44238">
        <w:trPr>
          <w:trHeight w:val="271"/>
        </w:trPr>
        <w:tc>
          <w:tcPr>
            <w:tcW w:w="2547" w:type="dxa"/>
            <w:vMerge/>
            <w:hideMark/>
          </w:tcPr>
          <w:p w14:paraId="7AFF1F68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864DFB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0E7C1A8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5FD10C4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878F4A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34EDFD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3EE434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373222ED" w14:textId="77777777" w:rsidTr="00D44238">
        <w:trPr>
          <w:trHeight w:val="275"/>
        </w:trPr>
        <w:tc>
          <w:tcPr>
            <w:tcW w:w="2547" w:type="dxa"/>
            <w:vMerge/>
            <w:hideMark/>
          </w:tcPr>
          <w:p w14:paraId="01C34951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E051A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A8B05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D80AC3B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1C5C0BA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1237022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635B0DE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2B655104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1972B22B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029EDD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3954EBB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1FA33AD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069D423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5A025E65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7EC32C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44238" w:rsidRPr="00F76055" w14:paraId="7014443E" w14:textId="77777777" w:rsidTr="00D07C01">
        <w:trPr>
          <w:trHeight w:val="750"/>
        </w:trPr>
        <w:tc>
          <w:tcPr>
            <w:tcW w:w="2547" w:type="dxa"/>
            <w:vMerge/>
            <w:hideMark/>
          </w:tcPr>
          <w:p w14:paraId="68E1D3ED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A8C244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D57C6CD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noWrap/>
            <w:hideMark/>
          </w:tcPr>
          <w:p w14:paraId="1B72839C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32FC90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noWrap/>
            <w:hideMark/>
          </w:tcPr>
          <w:p w14:paraId="2B408EE1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6B60615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 krat v eni rastni sezoni</w:t>
            </w:r>
          </w:p>
        </w:tc>
      </w:tr>
      <w:tr w:rsidR="00D44238" w:rsidRPr="00F76055" w14:paraId="398CAE7B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548AFEF3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363970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EA4DC53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25A549C6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D44238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0C00CD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5487AA7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3A26F17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44238" w:rsidRPr="00F76055" w14:paraId="6B33061F" w14:textId="77777777" w:rsidTr="00D07C01">
        <w:trPr>
          <w:trHeight w:val="250"/>
        </w:trPr>
        <w:tc>
          <w:tcPr>
            <w:tcW w:w="2547" w:type="dxa"/>
            <w:vMerge/>
          </w:tcPr>
          <w:p w14:paraId="650E7887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732B6B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F97BAD4" w14:textId="77777777" w:rsidR="00D44238" w:rsidRPr="00D44238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44238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2AE75413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evo</w:t>
            </w:r>
            <w:r w:rsidRPr="00D44238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07911687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6419E04E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FBEF111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D44238" w:rsidRPr="00F76055" w14:paraId="05006C2A" w14:textId="77777777" w:rsidTr="00D07C01">
        <w:trPr>
          <w:trHeight w:val="500"/>
        </w:trPr>
        <w:tc>
          <w:tcPr>
            <w:tcW w:w="2547" w:type="dxa"/>
            <w:vMerge/>
          </w:tcPr>
          <w:p w14:paraId="5D5DF702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8D9E0A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8CCAE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ciazofamid</w:t>
            </w:r>
            <w:proofErr w:type="spellEnd"/>
          </w:p>
        </w:tc>
        <w:tc>
          <w:tcPr>
            <w:tcW w:w="2268" w:type="dxa"/>
            <w:noWrap/>
          </w:tcPr>
          <w:p w14:paraId="0950BE3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Ranman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noWrap/>
          </w:tcPr>
          <w:p w14:paraId="799CE8B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1399886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413C1D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3 krat. </w:t>
            </w:r>
          </w:p>
        </w:tc>
      </w:tr>
      <w:tr w:rsidR="00D44238" w:rsidRPr="00F76055" w14:paraId="2B958154" w14:textId="77777777" w:rsidTr="00D07C01">
        <w:trPr>
          <w:trHeight w:val="290"/>
        </w:trPr>
        <w:tc>
          <w:tcPr>
            <w:tcW w:w="2547" w:type="dxa"/>
            <w:vMerge w:val="restart"/>
          </w:tcPr>
          <w:p w14:paraId="7C4241EC" w14:textId="77777777" w:rsidR="00D44238" w:rsidRPr="00F76055" w:rsidRDefault="00D4423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14E8038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3DD2C24" w14:textId="77777777" w:rsidR="00D44238" w:rsidRPr="00F76055" w:rsidRDefault="00D44238" w:rsidP="00D44238">
            <w:pPr>
              <w:pStyle w:val="Odstavekseznama"/>
              <w:numPr>
                <w:ilvl w:val="0"/>
                <w:numId w:val="275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hibridov.</w:t>
            </w:r>
          </w:p>
        </w:tc>
        <w:tc>
          <w:tcPr>
            <w:tcW w:w="2551" w:type="dxa"/>
          </w:tcPr>
          <w:p w14:paraId="76F3147A" w14:textId="77777777" w:rsidR="00D44238" w:rsidRPr="00790D96" w:rsidRDefault="00D44238" w:rsidP="00D07C01">
            <w:pPr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A97BCB">
              <w:rPr>
                <w:rFonts w:cs="Arial"/>
                <w:color w:val="00B050"/>
                <w:sz w:val="18"/>
                <w:szCs w:val="18"/>
              </w:rPr>
              <w:t>Ampelomyces</w:t>
            </w:r>
            <w:proofErr w:type="spellEnd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A97BCB">
              <w:rPr>
                <w:rFonts w:cs="Arial"/>
                <w:color w:val="00B050"/>
                <w:sz w:val="18"/>
                <w:szCs w:val="18"/>
              </w:rPr>
              <w:t>sev AQ10</w:t>
            </w:r>
          </w:p>
        </w:tc>
        <w:tc>
          <w:tcPr>
            <w:tcW w:w="2268" w:type="dxa"/>
            <w:noWrap/>
          </w:tcPr>
          <w:p w14:paraId="66657D63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</w:tcPr>
          <w:p w14:paraId="5E881C8C" w14:textId="77777777" w:rsidR="00D44238" w:rsidRPr="00790D96" w:rsidRDefault="00D44238" w:rsidP="00D07C01">
            <w:pPr>
              <w:rPr>
                <w:rFonts w:cs="Arial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35 g na ha</w:t>
            </w:r>
          </w:p>
        </w:tc>
        <w:tc>
          <w:tcPr>
            <w:tcW w:w="1701" w:type="dxa"/>
            <w:noWrap/>
          </w:tcPr>
          <w:p w14:paraId="26BC220B" w14:textId="77777777" w:rsidR="00D44238" w:rsidRPr="00790D96" w:rsidRDefault="00D44238" w:rsidP="00D07C01">
            <w:pPr>
              <w:rPr>
                <w:rFonts w:cs="Arial"/>
                <w:sz w:val="18"/>
                <w:szCs w:val="18"/>
                <w:u w:val="single"/>
              </w:rPr>
            </w:pPr>
            <w:r w:rsidRPr="00790D96">
              <w:rPr>
                <w:rFonts w:cs="Arial"/>
                <w:color w:val="00B050"/>
                <w:sz w:val="18"/>
                <w:szCs w:val="18"/>
                <w:u w:val="single"/>
              </w:rPr>
              <w:t>1</w:t>
            </w:r>
          </w:p>
        </w:tc>
        <w:tc>
          <w:tcPr>
            <w:tcW w:w="1701" w:type="dxa"/>
          </w:tcPr>
          <w:p w14:paraId="1A72CB27" w14:textId="77777777" w:rsid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</w:p>
          <w:p w14:paraId="40E851C3" w14:textId="77777777" w:rsidR="00D44238" w:rsidRPr="00790D96" w:rsidRDefault="00D44238" w:rsidP="00D07C01">
            <w:pPr>
              <w:rPr>
                <w:rFonts w:cs="Arial"/>
                <w:sz w:val="18"/>
                <w:szCs w:val="18"/>
                <w:u w:val="single"/>
              </w:rPr>
            </w:pPr>
          </w:p>
        </w:tc>
      </w:tr>
      <w:tr w:rsidR="00D44238" w:rsidRPr="00F76055" w14:paraId="0844A08F" w14:textId="77777777" w:rsidTr="00D07C01">
        <w:trPr>
          <w:trHeight w:val="290"/>
        </w:trPr>
        <w:tc>
          <w:tcPr>
            <w:tcW w:w="2547" w:type="dxa"/>
            <w:vMerge/>
          </w:tcPr>
          <w:p w14:paraId="218F450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10585C17" w14:textId="77777777" w:rsidR="00D44238" w:rsidRPr="00F76055" w:rsidRDefault="00D44238" w:rsidP="00D44238">
            <w:pPr>
              <w:pStyle w:val="Odstavekseznama"/>
              <w:numPr>
                <w:ilvl w:val="0"/>
                <w:numId w:val="27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8D18E7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0A530FE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2F94B10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3,7 kg/ha na rastni cikel)</w:t>
            </w:r>
          </w:p>
        </w:tc>
        <w:tc>
          <w:tcPr>
            <w:tcW w:w="1701" w:type="dxa"/>
            <w:noWrap/>
          </w:tcPr>
          <w:p w14:paraId="765863A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37F334F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 krat v eni rastni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dobi</w:t>
            </w:r>
          </w:p>
        </w:tc>
      </w:tr>
      <w:tr w:rsidR="00D44238" w:rsidRPr="00F76055" w14:paraId="12C5F826" w14:textId="77777777" w:rsidTr="00D07C01">
        <w:trPr>
          <w:trHeight w:val="290"/>
        </w:trPr>
        <w:tc>
          <w:tcPr>
            <w:tcW w:w="2547" w:type="dxa"/>
            <w:vMerge/>
            <w:hideMark/>
          </w:tcPr>
          <w:p w14:paraId="4BD04ED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116D4D20" w14:textId="77777777" w:rsidR="00D44238" w:rsidRPr="00F76055" w:rsidRDefault="00D44238" w:rsidP="00D44238">
            <w:pPr>
              <w:pStyle w:val="Odstavekseznama"/>
              <w:numPr>
                <w:ilvl w:val="0"/>
                <w:numId w:val="27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9346EE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B8EBF0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0E432AB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1CB5B2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3175578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  <w:p w14:paraId="7DAC179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  <w:p w14:paraId="4E118FC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7A84F0A0" w14:textId="77777777" w:rsidTr="00D07C01">
        <w:trPr>
          <w:trHeight w:val="373"/>
        </w:trPr>
        <w:tc>
          <w:tcPr>
            <w:tcW w:w="2547" w:type="dxa"/>
            <w:vMerge/>
            <w:hideMark/>
          </w:tcPr>
          <w:p w14:paraId="4FCD936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9BFEA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786182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E5959D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4D7BC5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360EA1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80031D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53A68337" w14:textId="77777777" w:rsidTr="00D07C01">
        <w:trPr>
          <w:trHeight w:val="365"/>
        </w:trPr>
        <w:tc>
          <w:tcPr>
            <w:tcW w:w="2547" w:type="dxa"/>
            <w:vMerge/>
            <w:hideMark/>
          </w:tcPr>
          <w:p w14:paraId="59101D1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37E13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CC855E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C950F2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1D72615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80E411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65E314E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0762C1FE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3604BAE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824B2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789722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EED268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Duaxo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koncentrat</w:t>
            </w:r>
          </w:p>
        </w:tc>
        <w:tc>
          <w:tcPr>
            <w:tcW w:w="1559" w:type="dxa"/>
            <w:noWrap/>
            <w:hideMark/>
          </w:tcPr>
          <w:p w14:paraId="3AEAB84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1% koncentracija</w:t>
            </w:r>
          </w:p>
        </w:tc>
        <w:tc>
          <w:tcPr>
            <w:tcW w:w="1701" w:type="dxa"/>
            <w:noWrap/>
            <w:hideMark/>
          </w:tcPr>
          <w:p w14:paraId="59ACED2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A12340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47C83559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72B8F1C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1F7A1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E9AA8E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E4D9D4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Duaxo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D44238">
              <w:rPr>
                <w:rFonts w:cs="Arial"/>
                <w:sz w:val="18"/>
                <w:szCs w:val="18"/>
              </w:rPr>
              <w:t>sprej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2966E1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100AAAB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444359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1F112252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66B3753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DA4AFA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1F43A8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75BC69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6CC9D58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16123EB1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54FBD641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  <w:p w14:paraId="5C57602A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74EFD318" w14:textId="77777777" w:rsidTr="00D07C01">
        <w:trPr>
          <w:trHeight w:val="333"/>
        </w:trPr>
        <w:tc>
          <w:tcPr>
            <w:tcW w:w="2547" w:type="dxa"/>
            <w:vMerge/>
            <w:hideMark/>
          </w:tcPr>
          <w:p w14:paraId="6F5E6F5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E153D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35B0C3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6F180E2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9EA608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1F86E43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4ED76B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73081F53" w14:textId="77777777" w:rsidTr="00D07C01">
        <w:trPr>
          <w:trHeight w:val="417"/>
        </w:trPr>
        <w:tc>
          <w:tcPr>
            <w:tcW w:w="2547" w:type="dxa"/>
            <w:vMerge/>
            <w:hideMark/>
          </w:tcPr>
          <w:p w14:paraId="2F823BA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3739E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BB62526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5BBD36E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1AB1EB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4CC73B8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244C36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44238" w:rsidRPr="00F76055" w14:paraId="55B480D5" w14:textId="77777777" w:rsidTr="00D07C01">
        <w:trPr>
          <w:trHeight w:val="267"/>
        </w:trPr>
        <w:tc>
          <w:tcPr>
            <w:tcW w:w="2547" w:type="dxa"/>
            <w:vMerge/>
            <w:hideMark/>
          </w:tcPr>
          <w:p w14:paraId="19A6B11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E53FB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7C9057A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</w:tcPr>
          <w:p w14:paraId="35E3D830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00E96C21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15E5D46E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2D133A68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D44238" w:rsidRPr="00F76055" w14:paraId="35DBA478" w14:textId="77777777" w:rsidTr="00D07C01">
        <w:trPr>
          <w:trHeight w:val="271"/>
        </w:trPr>
        <w:tc>
          <w:tcPr>
            <w:tcW w:w="2547" w:type="dxa"/>
            <w:vMerge/>
          </w:tcPr>
          <w:p w14:paraId="08BF53C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EFE5DD3" w14:textId="77777777" w:rsidR="00D44238" w:rsidRPr="00F76055" w:rsidRDefault="00D44238" w:rsidP="00D44238">
            <w:pPr>
              <w:pStyle w:val="Odstavekseznama"/>
              <w:numPr>
                <w:ilvl w:val="0"/>
                <w:numId w:val="27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F6241A3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77D1030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</w:tcPr>
          <w:p w14:paraId="03E2D297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2FB59378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3E7274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D44238" w:rsidRPr="00F76055" w14:paraId="64CE80CF" w14:textId="77777777" w:rsidTr="00D07C01">
        <w:trPr>
          <w:trHeight w:val="250"/>
        </w:trPr>
        <w:tc>
          <w:tcPr>
            <w:tcW w:w="2547" w:type="dxa"/>
            <w:vMerge/>
          </w:tcPr>
          <w:p w14:paraId="46414DD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254C89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9A01044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2C9CB827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  <w:hideMark/>
          </w:tcPr>
          <w:p w14:paraId="13517388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5- 7,5 L/ha </w:t>
            </w:r>
          </w:p>
        </w:tc>
        <w:tc>
          <w:tcPr>
            <w:tcW w:w="1701" w:type="dxa"/>
            <w:noWrap/>
            <w:hideMark/>
          </w:tcPr>
          <w:p w14:paraId="36C9E732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AB74B3E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6 krat</w:t>
            </w:r>
          </w:p>
        </w:tc>
      </w:tr>
      <w:tr w:rsidR="00E43106" w:rsidRPr="00F76055" w14:paraId="59838931" w14:textId="77777777" w:rsidTr="00D07C01">
        <w:trPr>
          <w:trHeight w:val="345"/>
        </w:trPr>
        <w:tc>
          <w:tcPr>
            <w:tcW w:w="2547" w:type="dxa"/>
            <w:vMerge/>
          </w:tcPr>
          <w:p w14:paraId="584A7C64" w14:textId="77777777" w:rsidR="00E43106" w:rsidRPr="00F76055" w:rsidRDefault="00E43106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C92DF9F" w14:textId="77777777" w:rsidR="00E43106" w:rsidRPr="00F76055" w:rsidRDefault="00E43106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999A1B0" w14:textId="77777777" w:rsidR="00E43106" w:rsidRPr="00F76055" w:rsidRDefault="00E43106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45DCCF5A" w14:textId="5550726E" w:rsidR="00E43106" w:rsidRPr="00D44238" w:rsidRDefault="00E43106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</w:p>
        </w:tc>
        <w:tc>
          <w:tcPr>
            <w:tcW w:w="1559" w:type="dxa"/>
            <w:noWrap/>
          </w:tcPr>
          <w:p w14:paraId="430B978C" w14:textId="27C95348" w:rsidR="00E43106" w:rsidRPr="00F76055" w:rsidRDefault="00E43106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 – 7,5 kg/ha</w:t>
            </w:r>
          </w:p>
        </w:tc>
        <w:tc>
          <w:tcPr>
            <w:tcW w:w="1701" w:type="dxa"/>
            <w:noWrap/>
          </w:tcPr>
          <w:p w14:paraId="2EC1A642" w14:textId="718CCB71" w:rsidR="00E43106" w:rsidRPr="00F76055" w:rsidRDefault="00E43106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61407FE" w14:textId="15B2BE13" w:rsidR="00E43106" w:rsidRPr="00F76055" w:rsidRDefault="00E43106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6 krat</w:t>
            </w:r>
          </w:p>
        </w:tc>
      </w:tr>
      <w:tr w:rsidR="00D44238" w:rsidRPr="00F76055" w14:paraId="1AE5EA5A" w14:textId="77777777" w:rsidTr="00D07C01">
        <w:trPr>
          <w:trHeight w:val="345"/>
        </w:trPr>
        <w:tc>
          <w:tcPr>
            <w:tcW w:w="2547" w:type="dxa"/>
            <w:vMerge/>
          </w:tcPr>
          <w:p w14:paraId="613065A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B7C8E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DA3F41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5D878A3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C98F456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62E2491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E1B5DB0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D44238" w:rsidRPr="00F76055" w14:paraId="71A62158" w14:textId="77777777" w:rsidTr="00D07C01">
        <w:trPr>
          <w:trHeight w:val="337"/>
        </w:trPr>
        <w:tc>
          <w:tcPr>
            <w:tcW w:w="2547" w:type="dxa"/>
            <w:vMerge/>
          </w:tcPr>
          <w:p w14:paraId="015C482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C47CDC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9AD9F6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4C86D56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Kumulus DF</w:t>
            </w:r>
          </w:p>
        </w:tc>
        <w:tc>
          <w:tcPr>
            <w:tcW w:w="1559" w:type="dxa"/>
            <w:noWrap/>
            <w:hideMark/>
          </w:tcPr>
          <w:p w14:paraId="68174419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5F9C5456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B5C5E9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14 krat v eni rastni dobi</w:t>
            </w:r>
          </w:p>
        </w:tc>
      </w:tr>
      <w:tr w:rsidR="00D44238" w:rsidRPr="00F76055" w14:paraId="74D30765" w14:textId="77777777" w:rsidTr="00D07C01">
        <w:trPr>
          <w:trHeight w:val="459"/>
        </w:trPr>
        <w:tc>
          <w:tcPr>
            <w:tcW w:w="2547" w:type="dxa"/>
            <w:vMerge/>
          </w:tcPr>
          <w:p w14:paraId="0D5A204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59558F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D833B1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E7F047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9DB805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34D7FA34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CA659E1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D44238" w:rsidRPr="00F76055" w14:paraId="5C10CF62" w14:textId="77777777" w:rsidTr="00D07C01">
        <w:trPr>
          <w:trHeight w:val="250"/>
        </w:trPr>
        <w:tc>
          <w:tcPr>
            <w:tcW w:w="2547" w:type="dxa"/>
            <w:vMerge/>
          </w:tcPr>
          <w:p w14:paraId="5ECF94C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C8C073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2FC954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EF89526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Microthiol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SC</w:t>
            </w:r>
          </w:p>
        </w:tc>
        <w:tc>
          <w:tcPr>
            <w:tcW w:w="1559" w:type="dxa"/>
            <w:noWrap/>
            <w:hideMark/>
          </w:tcPr>
          <w:p w14:paraId="117E950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5,0-7,5 L/ha</w:t>
            </w:r>
          </w:p>
        </w:tc>
        <w:tc>
          <w:tcPr>
            <w:tcW w:w="1701" w:type="dxa"/>
            <w:noWrap/>
            <w:hideMark/>
          </w:tcPr>
          <w:p w14:paraId="4028A75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2A91829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 krat</w:t>
            </w:r>
          </w:p>
        </w:tc>
      </w:tr>
      <w:tr w:rsidR="00D44238" w:rsidRPr="00F76055" w14:paraId="097BA426" w14:textId="77777777" w:rsidTr="00D07C01">
        <w:trPr>
          <w:trHeight w:val="250"/>
        </w:trPr>
        <w:tc>
          <w:tcPr>
            <w:tcW w:w="2547" w:type="dxa"/>
            <w:vMerge/>
          </w:tcPr>
          <w:p w14:paraId="0BF0D16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09EE88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B4ABFF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DB3EA95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Microthiol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special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A3B2D45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2B44936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0D86A88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D44238" w:rsidRPr="00F76055" w14:paraId="7F9E5106" w14:textId="77777777" w:rsidTr="00D07C01">
        <w:trPr>
          <w:trHeight w:val="343"/>
        </w:trPr>
        <w:tc>
          <w:tcPr>
            <w:tcW w:w="2547" w:type="dxa"/>
            <w:vMerge/>
          </w:tcPr>
          <w:p w14:paraId="6754F6E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190207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13A6E0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99B61CD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Pepelin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6903C0D9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500A3AB2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37A8DC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4238" w:rsidRPr="00F76055" w14:paraId="799AEEF8" w14:textId="77777777" w:rsidTr="00D07C01">
        <w:trPr>
          <w:trHeight w:val="277"/>
        </w:trPr>
        <w:tc>
          <w:tcPr>
            <w:tcW w:w="2547" w:type="dxa"/>
            <w:vMerge/>
          </w:tcPr>
          <w:p w14:paraId="779760C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569314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F94291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1F83476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Sulfar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A01710E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745AE5E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E3385A5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4238" w:rsidRPr="00F76055" w14:paraId="428BDAE4" w14:textId="77777777" w:rsidTr="00D07C01">
        <w:trPr>
          <w:trHeight w:val="281"/>
        </w:trPr>
        <w:tc>
          <w:tcPr>
            <w:tcW w:w="2547" w:type="dxa"/>
            <w:vMerge/>
          </w:tcPr>
          <w:p w14:paraId="47CE8CB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9FA172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A584ED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8D4CBF1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Vindex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80 WG</w:t>
            </w:r>
          </w:p>
        </w:tc>
        <w:tc>
          <w:tcPr>
            <w:tcW w:w="1559" w:type="dxa"/>
            <w:noWrap/>
            <w:hideMark/>
          </w:tcPr>
          <w:p w14:paraId="76A0CDD7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205A386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D5F0D3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4238" w:rsidRPr="00F76055" w14:paraId="638B7831" w14:textId="77777777" w:rsidTr="00D07C01">
        <w:trPr>
          <w:trHeight w:val="257"/>
        </w:trPr>
        <w:tc>
          <w:tcPr>
            <w:tcW w:w="2547" w:type="dxa"/>
            <w:vMerge/>
          </w:tcPr>
          <w:p w14:paraId="0A592EE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A681D3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36B38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8914FD9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Thiovit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 jet</w:t>
            </w:r>
          </w:p>
        </w:tc>
        <w:tc>
          <w:tcPr>
            <w:tcW w:w="1559" w:type="dxa"/>
            <w:noWrap/>
            <w:hideMark/>
          </w:tcPr>
          <w:p w14:paraId="79B13EE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FC7F71F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5601ED3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4238" w:rsidRPr="00F76055" w14:paraId="60B16652" w14:textId="77777777" w:rsidTr="00D07C01">
        <w:trPr>
          <w:trHeight w:val="402"/>
        </w:trPr>
        <w:tc>
          <w:tcPr>
            <w:tcW w:w="2547" w:type="dxa"/>
            <w:vMerge/>
          </w:tcPr>
          <w:p w14:paraId="788ECD1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95EA44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ED1F99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861B522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76E9C91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09791788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588805F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4238" w:rsidRPr="00F76055" w14:paraId="3F44DE9E" w14:textId="77777777" w:rsidTr="00D07C01">
        <w:trPr>
          <w:trHeight w:val="544"/>
        </w:trPr>
        <w:tc>
          <w:tcPr>
            <w:tcW w:w="2547" w:type="dxa"/>
            <w:vMerge/>
          </w:tcPr>
          <w:p w14:paraId="10AF3F4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E1AE7A0" w14:textId="77777777" w:rsidR="00D44238" w:rsidRPr="00F76055" w:rsidRDefault="00D44238" w:rsidP="00D44238">
            <w:pPr>
              <w:pStyle w:val="Odstavekseznama"/>
              <w:numPr>
                <w:ilvl w:val="0"/>
                <w:numId w:val="27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934A962" w14:textId="69AC0C2B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) </w:t>
            </w:r>
            <w:r w:rsidRPr="00D44238">
              <w:rPr>
                <w:rFonts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QST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713</w:t>
            </w:r>
          </w:p>
        </w:tc>
        <w:tc>
          <w:tcPr>
            <w:tcW w:w="2268" w:type="dxa"/>
            <w:noWrap/>
            <w:hideMark/>
          </w:tcPr>
          <w:p w14:paraId="545300A6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 xml:space="preserve">Serenade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F4CB74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0D20B408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AA74D14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šest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</w:p>
        </w:tc>
      </w:tr>
      <w:tr w:rsidR="00D44238" w:rsidRPr="00F76055" w14:paraId="7F8605FD" w14:textId="77777777" w:rsidTr="00D07C01">
        <w:trPr>
          <w:trHeight w:val="770"/>
        </w:trPr>
        <w:tc>
          <w:tcPr>
            <w:tcW w:w="2547" w:type="dxa"/>
            <w:vMerge/>
          </w:tcPr>
          <w:p w14:paraId="501D31E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B0F86D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DB3BFFD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23D9325D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  <w:u w:val="single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E6DF186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3AD7966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  <w:hideMark/>
          </w:tcPr>
          <w:p w14:paraId="7BB2608F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52F380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10krat v eni rastni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dobi</w:t>
            </w:r>
          </w:p>
        </w:tc>
      </w:tr>
      <w:tr w:rsidR="00D44238" w:rsidRPr="00F76055" w14:paraId="186F65A8" w14:textId="77777777" w:rsidTr="00D07C01">
        <w:trPr>
          <w:trHeight w:val="500"/>
        </w:trPr>
        <w:tc>
          <w:tcPr>
            <w:tcW w:w="2547" w:type="dxa"/>
            <w:vMerge/>
          </w:tcPr>
          <w:p w14:paraId="53A0AEC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65CCEB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1725F6D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BC3AD7D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CE38CE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40A10A0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D0A8A7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44238" w:rsidRPr="00F76055" w14:paraId="27F1C8CD" w14:textId="77777777" w:rsidTr="00D07C01">
        <w:trPr>
          <w:trHeight w:val="933"/>
        </w:trPr>
        <w:tc>
          <w:tcPr>
            <w:tcW w:w="2547" w:type="dxa"/>
            <w:hideMark/>
          </w:tcPr>
          <w:p w14:paraId="049B90E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F12FAEE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63176D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62A82184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str. QST 713</w:t>
            </w:r>
          </w:p>
        </w:tc>
        <w:tc>
          <w:tcPr>
            <w:tcW w:w="2268" w:type="dxa"/>
            <w:noWrap/>
            <w:hideMark/>
          </w:tcPr>
          <w:p w14:paraId="671AACE0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5670B1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5D21DCB4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71CD3AF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</w:p>
        </w:tc>
      </w:tr>
      <w:tr w:rsidR="00D44238" w:rsidRPr="00F76055" w14:paraId="301FD63C" w14:textId="77777777" w:rsidTr="00D07C01">
        <w:trPr>
          <w:trHeight w:val="1300"/>
        </w:trPr>
        <w:tc>
          <w:tcPr>
            <w:tcW w:w="2547" w:type="dxa"/>
            <w:hideMark/>
          </w:tcPr>
          <w:p w14:paraId="01B12D6E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052876F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7C69407E" w14:textId="77777777" w:rsidR="00D44238" w:rsidRPr="00F76055" w:rsidRDefault="00D44238" w:rsidP="00D44238">
            <w:pPr>
              <w:pStyle w:val="Odstavekseznama"/>
              <w:numPr>
                <w:ilvl w:val="0"/>
                <w:numId w:val="276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zdravega, razkuženega semena.</w:t>
            </w:r>
          </w:p>
        </w:tc>
        <w:tc>
          <w:tcPr>
            <w:tcW w:w="2551" w:type="dxa"/>
            <w:hideMark/>
          </w:tcPr>
          <w:p w14:paraId="6CDC1347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1DC82E7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1396B85B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182B25C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A54BE9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44238" w:rsidRPr="00F76055" w14:paraId="6965BE4F" w14:textId="77777777" w:rsidTr="00D07C01">
        <w:trPr>
          <w:trHeight w:val="510"/>
        </w:trPr>
        <w:tc>
          <w:tcPr>
            <w:tcW w:w="2547" w:type="dxa"/>
            <w:hideMark/>
          </w:tcPr>
          <w:p w14:paraId="506A848D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216BFD60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46E411C8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68B118E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102D3DA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32A29A3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303F1F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44238" w:rsidRPr="00F76055" w14:paraId="6127381B" w14:textId="77777777" w:rsidTr="00D07C01">
        <w:trPr>
          <w:trHeight w:val="520"/>
        </w:trPr>
        <w:tc>
          <w:tcPr>
            <w:tcW w:w="2547" w:type="dxa"/>
            <w:hideMark/>
          </w:tcPr>
          <w:p w14:paraId="7F42BE07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Bakterijski ožig bučnic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3E8110DF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8711E70" w14:textId="77777777" w:rsidR="00D44238" w:rsidRPr="00F76055" w:rsidRDefault="00D44238" w:rsidP="00D44238">
            <w:pPr>
              <w:pStyle w:val="Odstavekseznama"/>
              <w:numPr>
                <w:ilvl w:val="0"/>
                <w:numId w:val="27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</w:p>
          <w:p w14:paraId="26A9B051" w14:textId="77777777" w:rsidR="00D44238" w:rsidRPr="00F76055" w:rsidRDefault="00D44238" w:rsidP="00D44238">
            <w:pPr>
              <w:pStyle w:val="Odstavekseznama"/>
              <w:numPr>
                <w:ilvl w:val="0"/>
                <w:numId w:val="27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zdravega  semena</w:t>
            </w:r>
          </w:p>
          <w:p w14:paraId="56DDD031" w14:textId="77777777" w:rsidR="00D44238" w:rsidRPr="00F76055" w:rsidRDefault="00D44238" w:rsidP="00D44238">
            <w:pPr>
              <w:pStyle w:val="Odstavekseznama"/>
              <w:numPr>
                <w:ilvl w:val="0"/>
                <w:numId w:val="27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ustrezno zalivanje oz. namakanje.</w:t>
            </w:r>
          </w:p>
        </w:tc>
        <w:tc>
          <w:tcPr>
            <w:tcW w:w="2551" w:type="dxa"/>
            <w:hideMark/>
          </w:tcPr>
          <w:p w14:paraId="1688CD8E" w14:textId="77777777" w:rsidR="00D44238" w:rsidRPr="00F76055" w:rsidRDefault="00D4423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9428DB1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noWrap/>
            <w:hideMark/>
          </w:tcPr>
          <w:p w14:paraId="29426F42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74B2F40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0492543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44238" w:rsidRPr="00F76055" w14:paraId="1AF2C393" w14:textId="77777777" w:rsidTr="00D07C01">
        <w:trPr>
          <w:trHeight w:val="260"/>
        </w:trPr>
        <w:tc>
          <w:tcPr>
            <w:tcW w:w="2547" w:type="dxa"/>
            <w:vMerge w:val="restart"/>
            <w:hideMark/>
          </w:tcPr>
          <w:p w14:paraId="38A04990" w14:textId="77777777" w:rsidR="00D44238" w:rsidRPr="00F76055" w:rsidRDefault="00D4423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</w:p>
          <w:p w14:paraId="7832E669" w14:textId="77777777" w:rsidR="00D44238" w:rsidRPr="00F76055" w:rsidRDefault="00D4423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3BE46D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5AFF015" w14:textId="77777777" w:rsidR="00D44238" w:rsidRPr="00F76055" w:rsidRDefault="00D44238" w:rsidP="00D44238">
            <w:pPr>
              <w:pStyle w:val="Odstavekseznama"/>
              <w:numPr>
                <w:ilvl w:val="0"/>
                <w:numId w:val="27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099A30E5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  <w:p w14:paraId="7B527DCE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6B1460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9D7DCCB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noWrap/>
            <w:hideMark/>
          </w:tcPr>
          <w:p w14:paraId="693E53AD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kg/ha</w:t>
            </w:r>
          </w:p>
        </w:tc>
        <w:tc>
          <w:tcPr>
            <w:tcW w:w="1701" w:type="dxa"/>
            <w:noWrap/>
            <w:hideMark/>
          </w:tcPr>
          <w:p w14:paraId="171CFE7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E5B2DA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44238" w:rsidRPr="00F76055" w14:paraId="5993D3AD" w14:textId="77777777" w:rsidTr="00D07C01">
        <w:trPr>
          <w:trHeight w:val="600"/>
        </w:trPr>
        <w:tc>
          <w:tcPr>
            <w:tcW w:w="2547" w:type="dxa"/>
            <w:vMerge/>
            <w:hideMark/>
          </w:tcPr>
          <w:p w14:paraId="6E458D74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509E09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8CBCC10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5D6040FA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50A99561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  <w:hideMark/>
          </w:tcPr>
          <w:p w14:paraId="14D48CEC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92EF5AE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6E0989B5" w14:textId="77777777" w:rsidTr="00D07C01">
        <w:trPr>
          <w:trHeight w:val="600"/>
        </w:trPr>
        <w:tc>
          <w:tcPr>
            <w:tcW w:w="2547" w:type="dxa"/>
            <w:vMerge/>
          </w:tcPr>
          <w:p w14:paraId="172C67EC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D9B7492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FD3C27A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29D8C06D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7B5AE40B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68EB8104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DC15C95" w14:textId="77777777" w:rsidR="00D44238" w:rsidRPr="00F76055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D44238" w:rsidRPr="00F76055" w14:paraId="67F7D210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EF4CCD3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62C666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9237C88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  <w:p w14:paraId="3861E164" w14:textId="7AEEE6E1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E1084DC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AC5A2FE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0B0AD786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9FADCDD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uporaba največ 3 krat</w:t>
            </w:r>
          </w:p>
        </w:tc>
      </w:tr>
      <w:tr w:rsidR="00D44238" w:rsidRPr="00F76055" w14:paraId="43050ED8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2942B077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789A58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3C62F5B" w14:textId="51CBF930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513ACF9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EDF8A20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50C2B3E8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87CB3A8" w14:textId="77777777" w:rsidR="00D44238" w:rsidRPr="00D44238" w:rsidRDefault="00D44238" w:rsidP="00D07C01">
            <w:pPr>
              <w:rPr>
                <w:rFonts w:cs="Arial"/>
                <w:sz w:val="18"/>
                <w:szCs w:val="18"/>
              </w:rPr>
            </w:pPr>
            <w:r w:rsidRPr="00D44238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44238" w:rsidRPr="00F76055" w14:paraId="6ECC2869" w14:textId="77777777" w:rsidTr="00D07C01">
        <w:trPr>
          <w:trHeight w:val="250"/>
        </w:trPr>
        <w:tc>
          <w:tcPr>
            <w:tcW w:w="2547" w:type="dxa"/>
            <w:vMerge/>
          </w:tcPr>
          <w:p w14:paraId="34175401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DFE748A" w14:textId="77777777" w:rsidR="00D44238" w:rsidRPr="00F76055" w:rsidRDefault="00D44238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C9CB98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</w:tcPr>
          <w:p w14:paraId="49944AA1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</w:tcPr>
          <w:p w14:paraId="58FFD61B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</w:tcPr>
          <w:p w14:paraId="69C5BEEB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23A39E6" w14:textId="77777777" w:rsidR="00D44238" w:rsidRPr="00D44238" w:rsidRDefault="00D44238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Delno zatiranje; največ 3 krat na rastno sezono</w:t>
            </w:r>
          </w:p>
        </w:tc>
      </w:tr>
      <w:tr w:rsidR="00D44238" w:rsidRPr="00F76055" w14:paraId="126D0BD5" w14:textId="77777777" w:rsidTr="00D07C01">
        <w:trPr>
          <w:trHeight w:val="918"/>
        </w:trPr>
        <w:tc>
          <w:tcPr>
            <w:tcW w:w="2547" w:type="dxa"/>
            <w:vMerge w:val="restart"/>
            <w:hideMark/>
          </w:tcPr>
          <w:p w14:paraId="293727A7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43F8ED89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3FBD7FA1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3D61BAD" w14:textId="3C6C876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27F0B409" w14:textId="2A934C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58377E3B" w14:textId="6FE94718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3F289C7" w14:textId="63596A10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A9C8A28" w14:textId="7846DBE0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65FDE233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308CB48F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F7A5B9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79D6087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4B8D0F55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D92061E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6601AFB9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9BF2BBD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D44238" w:rsidRPr="00F76055" w14:paraId="4BCFBCAA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57DBB7FC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2E293F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CF1228A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09C6DB02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2CCC8B28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3E03568C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11C0A9C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</w:t>
            </w:r>
          </w:p>
        </w:tc>
      </w:tr>
      <w:tr w:rsidR="00D44238" w:rsidRPr="00F76055" w14:paraId="12247ABD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7B85B639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3AC9B32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FCABBFC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3F9A7ED3" w14:textId="77777777" w:rsidR="00D44238" w:rsidRPr="00D07C01" w:rsidRDefault="00D44238" w:rsidP="00D44238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25003B0C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14E5FF66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6839CD5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03F53E38" w14:textId="77777777" w:rsidTr="00D07C01">
        <w:trPr>
          <w:trHeight w:val="254"/>
        </w:trPr>
        <w:tc>
          <w:tcPr>
            <w:tcW w:w="2547" w:type="dxa"/>
            <w:vMerge w:val="restart"/>
            <w:hideMark/>
          </w:tcPr>
          <w:p w14:paraId="1C855298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1BE51F5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D5AFB72" w14:textId="77777777" w:rsidR="00D44238" w:rsidRPr="00F76055" w:rsidRDefault="00D44238" w:rsidP="00D44238">
            <w:pPr>
              <w:pStyle w:val="Odstavekseznama"/>
              <w:numPr>
                <w:ilvl w:val="0"/>
                <w:numId w:val="27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666D1D47" w14:textId="77777777" w:rsidR="00D44238" w:rsidRPr="00F76055" w:rsidRDefault="00D44238" w:rsidP="00D44238">
            <w:pPr>
              <w:pStyle w:val="Odstavekseznama"/>
              <w:numPr>
                <w:ilvl w:val="0"/>
                <w:numId w:val="27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030916F8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  <w:p w14:paraId="0EC2EA55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6A4883C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10B4FF8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Mospilan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noWrap/>
            <w:hideMark/>
          </w:tcPr>
          <w:p w14:paraId="3A07C5B2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0,35 – 0,40 kg/ha</w:t>
            </w:r>
          </w:p>
        </w:tc>
        <w:tc>
          <w:tcPr>
            <w:tcW w:w="1701" w:type="dxa"/>
            <w:noWrap/>
            <w:hideMark/>
          </w:tcPr>
          <w:p w14:paraId="57380705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B721DF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44238" w:rsidRPr="00F76055" w14:paraId="07FFD275" w14:textId="77777777" w:rsidTr="00D07C01">
        <w:trPr>
          <w:trHeight w:val="254"/>
        </w:trPr>
        <w:tc>
          <w:tcPr>
            <w:tcW w:w="2547" w:type="dxa"/>
            <w:vMerge/>
          </w:tcPr>
          <w:p w14:paraId="72608C82" w14:textId="77777777" w:rsidR="00D44238" w:rsidRPr="00F76055" w:rsidRDefault="00D44238" w:rsidP="00D4423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CFB50D5" w14:textId="77777777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5058F416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7F98E1CE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271B98AB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68BCA346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7D09564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3 krat</w:t>
            </w:r>
          </w:p>
        </w:tc>
      </w:tr>
      <w:tr w:rsidR="00D44238" w:rsidRPr="00F76055" w14:paraId="26615255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7C397DA9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96AE36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3A62428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77C60ADD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39BB58D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0790A00B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25873DA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D44238" w:rsidRPr="00F76055" w14:paraId="3E44305B" w14:textId="77777777" w:rsidTr="00D44238">
        <w:trPr>
          <w:trHeight w:val="575"/>
        </w:trPr>
        <w:tc>
          <w:tcPr>
            <w:tcW w:w="2547" w:type="dxa"/>
            <w:vMerge w:val="restart"/>
            <w:hideMark/>
          </w:tcPr>
          <w:p w14:paraId="7EA03C13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42DA3C1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5F010E2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25C48BEA" w14:textId="58822125" w:rsidR="00D44238" w:rsidRPr="00D44238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268" w:type="dxa"/>
            <w:noWrap/>
            <w:hideMark/>
          </w:tcPr>
          <w:p w14:paraId="0038535F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BE3224E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3A7C60F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665E662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D44238" w:rsidRPr="00F76055" w14:paraId="4D4BD3E1" w14:textId="77777777" w:rsidTr="00D07C01">
        <w:trPr>
          <w:trHeight w:val="553"/>
        </w:trPr>
        <w:tc>
          <w:tcPr>
            <w:tcW w:w="2547" w:type="dxa"/>
            <w:vMerge/>
          </w:tcPr>
          <w:p w14:paraId="58FFE0C2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5E5A2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DB6592D" w14:textId="77777777" w:rsidR="00D44238" w:rsidRPr="00D44238" w:rsidRDefault="00D44238" w:rsidP="00D44238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0000" w:themeColor="text1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noWrap/>
          </w:tcPr>
          <w:p w14:paraId="7787CB51" w14:textId="77777777" w:rsidR="00D44238" w:rsidRPr="00D44238" w:rsidRDefault="00D44238" w:rsidP="00D44238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0000" w:themeColor="text1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</w:tcPr>
          <w:p w14:paraId="2F8FD691" w14:textId="77777777" w:rsidR="00D44238" w:rsidRPr="00D44238" w:rsidRDefault="00D44238" w:rsidP="00D44238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D44238">
              <w:rPr>
                <w:rFonts w:cs="Arial"/>
                <w:color w:val="000000" w:themeColor="text1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3C274122" w14:textId="77777777" w:rsidR="00D44238" w:rsidRPr="00D44238" w:rsidRDefault="00D44238" w:rsidP="00D44238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D44238">
              <w:rPr>
                <w:rFonts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8FA81A1" w14:textId="77777777" w:rsidR="00D44238" w:rsidRPr="00D44238" w:rsidRDefault="00D44238" w:rsidP="00D44238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D44238">
              <w:rPr>
                <w:rFonts w:cs="Arial"/>
                <w:color w:val="000000" w:themeColor="text1"/>
                <w:sz w:val="18"/>
                <w:szCs w:val="18"/>
              </w:rPr>
              <w:t>največ 3 krat</w:t>
            </w:r>
          </w:p>
        </w:tc>
      </w:tr>
      <w:tr w:rsidR="00D44238" w:rsidRPr="00F76055" w14:paraId="05B4A855" w14:textId="77777777" w:rsidTr="00D07C01">
        <w:trPr>
          <w:trHeight w:val="553"/>
        </w:trPr>
        <w:tc>
          <w:tcPr>
            <w:tcW w:w="2547" w:type="dxa"/>
            <w:vMerge/>
            <w:hideMark/>
          </w:tcPr>
          <w:p w14:paraId="710C4922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5E9ADA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B67A6FC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027E1340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39B541E9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9AE624F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1FE594D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</w:t>
            </w:r>
          </w:p>
        </w:tc>
      </w:tr>
      <w:tr w:rsidR="00D44238" w:rsidRPr="00F76055" w14:paraId="5024297D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7EAA71AF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D8383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0F26B21" w14:textId="77777777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4F04AB47" w14:textId="77777777" w:rsidR="00D44238" w:rsidRPr="00D44238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D44238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012B97EA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006FACAD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74012F5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1B658642" w14:textId="77777777" w:rsidTr="00D07C01">
        <w:trPr>
          <w:trHeight w:val="520"/>
        </w:trPr>
        <w:tc>
          <w:tcPr>
            <w:tcW w:w="2547" w:type="dxa"/>
            <w:hideMark/>
          </w:tcPr>
          <w:p w14:paraId="165881E5" w14:textId="77777777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noWrap/>
            <w:hideMark/>
          </w:tcPr>
          <w:p w14:paraId="5C7BEDBB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95BF9F9" w14:textId="77777777" w:rsidR="00D44238" w:rsidRPr="00F76055" w:rsidRDefault="00D44238" w:rsidP="00D44238">
            <w:pPr>
              <w:pStyle w:val="Odstavekseznama"/>
              <w:numPr>
                <w:ilvl w:val="0"/>
                <w:numId w:val="27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</w:tcPr>
          <w:p w14:paraId="78919387" w14:textId="2255384E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03D5AC97" w14:textId="3A5DD224" w:rsidR="00D44238" w:rsidRPr="00D44238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44238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374ACACA" w14:textId="3C5385B2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4B52681F" w14:textId="6B3CD69A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37144B4" w14:textId="1801C31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44238" w:rsidRPr="00F76055" w14:paraId="625F9B17" w14:textId="77777777" w:rsidTr="00D07C01">
        <w:trPr>
          <w:trHeight w:val="260"/>
        </w:trPr>
        <w:tc>
          <w:tcPr>
            <w:tcW w:w="2547" w:type="dxa"/>
            <w:hideMark/>
          </w:tcPr>
          <w:p w14:paraId="6553CE84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talne sovke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5B26873A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701E9DC6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197AFBC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expert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33DB46A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  <w:noWrap/>
            <w:hideMark/>
          </w:tcPr>
          <w:p w14:paraId="413EF650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77C308F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44238" w:rsidRPr="00F76055" w14:paraId="71784168" w14:textId="77777777" w:rsidTr="00D07C01">
        <w:trPr>
          <w:trHeight w:val="260"/>
        </w:trPr>
        <w:tc>
          <w:tcPr>
            <w:tcW w:w="2547" w:type="dxa"/>
          </w:tcPr>
          <w:p w14:paraId="08CDA397" w14:textId="77777777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Marmorirana smrdljivka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</w:tcPr>
          <w:p w14:paraId="5409905A" w14:textId="77777777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DF3A4E4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ab/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57096A49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ab/>
              <w:t>redno spremljanje pojava škodljivca.</w:t>
            </w:r>
          </w:p>
        </w:tc>
        <w:tc>
          <w:tcPr>
            <w:tcW w:w="2551" w:type="dxa"/>
          </w:tcPr>
          <w:p w14:paraId="1F3F59D9" w14:textId="77777777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acetamiprid</w:t>
            </w:r>
            <w:proofErr w:type="spellEnd"/>
          </w:p>
        </w:tc>
        <w:tc>
          <w:tcPr>
            <w:tcW w:w="2268" w:type="dxa"/>
            <w:noWrap/>
          </w:tcPr>
          <w:p w14:paraId="5C669FD0" w14:textId="77777777" w:rsidR="00D44238" w:rsidRPr="00D44238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D44238">
              <w:rPr>
                <w:rFonts w:cs="Arial"/>
                <w:sz w:val="18"/>
                <w:szCs w:val="18"/>
              </w:rPr>
              <w:t>Mospilan</w:t>
            </w:r>
            <w:proofErr w:type="spellEnd"/>
            <w:r w:rsidRPr="00D44238">
              <w:rPr>
                <w:rFonts w:cs="Arial"/>
                <w:sz w:val="18"/>
                <w:szCs w:val="18"/>
              </w:rPr>
              <w:t xml:space="preserve"> 20 SG</w:t>
            </w:r>
          </w:p>
        </w:tc>
        <w:tc>
          <w:tcPr>
            <w:tcW w:w="1559" w:type="dxa"/>
            <w:noWrap/>
          </w:tcPr>
          <w:p w14:paraId="680DE16D" w14:textId="6490441D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0,35 – 0,40 kg/ha </w:t>
            </w:r>
          </w:p>
        </w:tc>
        <w:tc>
          <w:tcPr>
            <w:tcW w:w="1701" w:type="dxa"/>
            <w:noWrap/>
          </w:tcPr>
          <w:p w14:paraId="778DFDE4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D52183B" w14:textId="3902312B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44238" w:rsidRPr="00F76055" w14:paraId="3993B000" w14:textId="77777777" w:rsidTr="00D07C01">
        <w:trPr>
          <w:trHeight w:val="520"/>
        </w:trPr>
        <w:tc>
          <w:tcPr>
            <w:tcW w:w="2547" w:type="dxa"/>
            <w:hideMark/>
          </w:tcPr>
          <w:p w14:paraId="2D7238E8" w14:textId="77777777" w:rsidR="00D44238" w:rsidRPr="00F76055" w:rsidRDefault="00D44238" w:rsidP="00E43106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1FDD528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1E70DD6" w14:textId="77777777" w:rsidR="00D44238" w:rsidRPr="00F76055" w:rsidRDefault="00D44238" w:rsidP="00D44238">
            <w:pPr>
              <w:pStyle w:val="Odstavekseznama"/>
              <w:numPr>
                <w:ilvl w:val="0"/>
                <w:numId w:val="27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280AAE53" w14:textId="77777777" w:rsidR="00D44238" w:rsidRPr="00F76055" w:rsidRDefault="00D44238" w:rsidP="00D44238">
            <w:pPr>
              <w:pStyle w:val="Odstavekseznama"/>
              <w:numPr>
                <w:ilvl w:val="0"/>
                <w:numId w:val="27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3CCE68F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  <w:p w14:paraId="559E8CA6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E8694DF" w14:textId="1C78C1DB" w:rsidR="00D44238" w:rsidRPr="00F76055" w:rsidRDefault="00D44238" w:rsidP="00D4423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4C09FD50" w14:textId="5FB1AC5F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3647B8C9" w14:textId="3E2EB318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7888BEDF" w14:textId="20997FDB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10F78A2" w14:textId="3BCAA9C2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D44238" w:rsidRPr="00F76055" w14:paraId="6CBB3A5C" w14:textId="77777777" w:rsidTr="00D44238">
        <w:trPr>
          <w:trHeight w:val="246"/>
        </w:trPr>
        <w:tc>
          <w:tcPr>
            <w:tcW w:w="2547" w:type="dxa"/>
            <w:vMerge w:val="restart"/>
          </w:tcPr>
          <w:p w14:paraId="122E4BBC" w14:textId="77777777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0335E8B6" w14:textId="151C17E2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0A53ED0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0B9CC3C" w14:textId="77777777" w:rsidR="00D44238" w:rsidRPr="00F76055" w:rsidRDefault="00D44238" w:rsidP="00D44238">
            <w:pPr>
              <w:pStyle w:val="Odstavekseznama"/>
              <w:numPr>
                <w:ilvl w:val="0"/>
                <w:numId w:val="28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462D3408" w14:textId="02DD02B3" w:rsidR="00D44238" w:rsidRPr="00F76055" w:rsidRDefault="00D44238" w:rsidP="00D44238">
            <w:pPr>
              <w:pStyle w:val="Odstavekseznama"/>
              <w:numPr>
                <w:ilvl w:val="0"/>
                <w:numId w:val="28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postavitev vab in mehanično zatiranje.</w:t>
            </w:r>
          </w:p>
        </w:tc>
        <w:tc>
          <w:tcPr>
            <w:tcW w:w="2551" w:type="dxa"/>
            <w:vMerge w:val="restart"/>
          </w:tcPr>
          <w:p w14:paraId="4F31ED4D" w14:textId="091237D0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268" w:type="dxa"/>
            <w:noWrap/>
          </w:tcPr>
          <w:p w14:paraId="49697E03" w14:textId="1D342A44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</w:tcPr>
          <w:p w14:paraId="6F14072A" w14:textId="07B27A99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</w:tcPr>
          <w:p w14:paraId="6E63BA6F" w14:textId="4122897D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633473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2F42EFC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4E39ACB4" w14:textId="77777777" w:rsidTr="00D07C01">
        <w:trPr>
          <w:trHeight w:val="510"/>
        </w:trPr>
        <w:tc>
          <w:tcPr>
            <w:tcW w:w="2547" w:type="dxa"/>
            <w:vMerge/>
          </w:tcPr>
          <w:p w14:paraId="2A2CDF04" w14:textId="772CF134" w:rsidR="00D44238" w:rsidRPr="00F76055" w:rsidRDefault="00D44238" w:rsidP="00D44238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16746A3B" w14:textId="4A8C7AE8" w:rsidR="00D44238" w:rsidRPr="00F76055" w:rsidRDefault="00D44238" w:rsidP="00D44238">
            <w:pPr>
              <w:pStyle w:val="Odstavekseznama"/>
              <w:numPr>
                <w:ilvl w:val="0"/>
                <w:numId w:val="28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B1C21BE" w14:textId="39B25275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147345D" w14:textId="0EEF9DDF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</w:tcPr>
          <w:p w14:paraId="33B0B26C" w14:textId="486586E4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</w:tcPr>
          <w:p w14:paraId="1CB99C86" w14:textId="65014DA9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633473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7B67881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</w:tr>
      <w:tr w:rsidR="00D44238" w:rsidRPr="00F76055" w14:paraId="01710EB9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6A6D66A5" w14:textId="5857372A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44089A51" w14:textId="016EF7BC" w:rsidR="00D44238" w:rsidRPr="00F76055" w:rsidRDefault="00D44238" w:rsidP="00D44238">
            <w:pPr>
              <w:pStyle w:val="Odstavekseznama"/>
              <w:numPr>
                <w:ilvl w:val="0"/>
                <w:numId w:val="28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914E407" w14:textId="29204ABC" w:rsidR="00D44238" w:rsidRPr="00F76055" w:rsidRDefault="00D44238" w:rsidP="00D4423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17CA8C6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366391AA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24D80984" w14:textId="77777777" w:rsidR="00D44238" w:rsidRPr="00F76055" w:rsidRDefault="00D44238" w:rsidP="00D44238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EF1CFDE" w14:textId="60742AD6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skupnim odmerkom na isti</w:t>
            </w:r>
          </w:p>
          <w:p w14:paraId="6DC032FD" w14:textId="77777777" w:rsidR="00D44238" w:rsidRPr="00F76055" w:rsidRDefault="00D44238" w:rsidP="00D44238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</w:tbl>
    <w:p w14:paraId="024ED864" w14:textId="77777777" w:rsidR="00D44238" w:rsidRPr="00F76055" w:rsidRDefault="00D44238" w:rsidP="00D44238"/>
    <w:p w14:paraId="0AF4A8D8" w14:textId="77777777" w:rsidR="00B84EF7" w:rsidRPr="00F76055" w:rsidRDefault="00B84EF7" w:rsidP="002218E6"/>
    <w:p w14:paraId="33240201" w14:textId="78E1748B" w:rsidR="009D4B31" w:rsidRPr="00F76055" w:rsidRDefault="009D4B31" w:rsidP="00FB2F0B">
      <w:pPr>
        <w:pStyle w:val="Naslov2"/>
        <w:spacing w:before="0" w:after="0"/>
        <w:rPr>
          <w:lang w:val="sl-SI"/>
        </w:rPr>
      </w:pPr>
      <w:bookmarkStart w:id="716" w:name="_Toc167122182"/>
      <w:bookmarkStart w:id="717" w:name="_Toc167122417"/>
      <w:bookmarkStart w:id="718" w:name="_Toc170778134"/>
      <w:r w:rsidRPr="00F76055">
        <w:rPr>
          <w:lang w:val="sl-SI"/>
        </w:rPr>
        <w:t xml:space="preserve">INTEGRIRANO VARSTVO </w:t>
      </w:r>
      <w:r w:rsidR="0084257F" w:rsidRPr="00F76055">
        <w:rPr>
          <w:lang w:val="sl-SI"/>
        </w:rPr>
        <w:t>BUČK V ZAVAROVANIH PROSTORIH</w:t>
      </w:r>
      <w:bookmarkEnd w:id="716"/>
      <w:bookmarkEnd w:id="717"/>
      <w:bookmarkEnd w:id="718"/>
    </w:p>
    <w:p w14:paraId="7C40E92F" w14:textId="77777777" w:rsidR="00FB2F0B" w:rsidRPr="00F76055" w:rsidRDefault="00FB2F0B" w:rsidP="00FB2F0B"/>
    <w:tbl>
      <w:tblPr>
        <w:tblStyle w:val="Tabelamrea11"/>
        <w:tblW w:w="15304" w:type="dxa"/>
        <w:tblLook w:val="04A0" w:firstRow="1" w:lastRow="0" w:firstColumn="1" w:lastColumn="0" w:noHBand="0" w:noVBand="1"/>
      </w:tblPr>
      <w:tblGrid>
        <w:gridCol w:w="2538"/>
        <w:gridCol w:w="2977"/>
        <w:gridCol w:w="2540"/>
        <w:gridCol w:w="2146"/>
        <w:gridCol w:w="1701"/>
        <w:gridCol w:w="1701"/>
        <w:gridCol w:w="1701"/>
      </w:tblGrid>
      <w:tr w:rsidR="00481908" w:rsidRPr="00F76055" w14:paraId="0AD3E108" w14:textId="77777777" w:rsidTr="00D07C01">
        <w:trPr>
          <w:trHeight w:val="427"/>
          <w:tblHeader/>
        </w:trPr>
        <w:tc>
          <w:tcPr>
            <w:tcW w:w="2538" w:type="dxa"/>
            <w:shd w:val="clear" w:color="auto" w:fill="F2F2F2" w:themeFill="background1" w:themeFillShade="F2"/>
          </w:tcPr>
          <w:p w14:paraId="2EE00326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noWrap/>
          </w:tcPr>
          <w:p w14:paraId="62E5965B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40" w:type="dxa"/>
            <w:shd w:val="clear" w:color="auto" w:fill="F2F2F2" w:themeFill="background1" w:themeFillShade="F2"/>
          </w:tcPr>
          <w:p w14:paraId="1CC5FAD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noWrap/>
          </w:tcPr>
          <w:p w14:paraId="72343B5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 w:themeFill="background1" w:themeFillShade="F2"/>
            <w:noWrap/>
          </w:tcPr>
          <w:p w14:paraId="58D5EF9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noWrap/>
          </w:tcPr>
          <w:p w14:paraId="225481E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1F07D71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481908" w:rsidRPr="00F76055" w14:paraId="37D08DE2" w14:textId="77777777" w:rsidTr="00D07C01">
        <w:trPr>
          <w:trHeight w:val="780"/>
        </w:trPr>
        <w:tc>
          <w:tcPr>
            <w:tcW w:w="2538" w:type="dxa"/>
          </w:tcPr>
          <w:p w14:paraId="7D6CA88C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bookmarkStart w:id="719" w:name="_Hlk166072508"/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</w:p>
          <w:p w14:paraId="4C8B0F59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sejančkov oz.</w:t>
            </w:r>
          </w:p>
          <w:p w14:paraId="0DD8B95A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2977" w:type="dxa"/>
            <w:noWrap/>
          </w:tcPr>
          <w:p w14:paraId="4E4B7A60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40" w:type="dxa"/>
          </w:tcPr>
          <w:p w14:paraId="40A2960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146" w:type="dxa"/>
            <w:noWrap/>
          </w:tcPr>
          <w:p w14:paraId="3863877B" w14:textId="77777777" w:rsidR="00481908" w:rsidRPr="00E43106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E43106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701" w:type="dxa"/>
            <w:noWrap/>
          </w:tcPr>
          <w:p w14:paraId="5D513ED7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10E4B10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43301541" w14:textId="3F9EA3FC" w:rsidR="00481908" w:rsidRPr="00865FAE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.Namaka se tako, da se izvede eno potapljanje koreninske</w:t>
            </w:r>
          </w:p>
          <w:p w14:paraId="26AC3741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grude mladih sadik pred presajanjem</w:t>
            </w:r>
          </w:p>
        </w:tc>
      </w:tr>
      <w:bookmarkEnd w:id="719"/>
      <w:tr w:rsidR="00481908" w:rsidRPr="00F76055" w14:paraId="3D3AD40A" w14:textId="77777777" w:rsidTr="00481908">
        <w:trPr>
          <w:trHeight w:val="249"/>
        </w:trPr>
        <w:tc>
          <w:tcPr>
            <w:tcW w:w="2538" w:type="dxa"/>
            <w:vMerge w:val="restart"/>
            <w:hideMark/>
          </w:tcPr>
          <w:p w14:paraId="56DFE5B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667BF29F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C179B7F" w14:textId="77777777" w:rsidR="00481908" w:rsidRPr="00F76055" w:rsidRDefault="00481908" w:rsidP="00481908">
            <w:pPr>
              <w:pStyle w:val="Odstavekseznama"/>
              <w:numPr>
                <w:ilvl w:val="0"/>
                <w:numId w:val="285"/>
              </w:numPr>
              <w:ind w:left="173" w:hanging="14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 </w:t>
            </w:r>
          </w:p>
          <w:p w14:paraId="70B539E4" w14:textId="77777777" w:rsidR="00481908" w:rsidRPr="00F76055" w:rsidRDefault="00481908" w:rsidP="00481908">
            <w:pPr>
              <w:pStyle w:val="Odstavekseznama"/>
              <w:numPr>
                <w:ilvl w:val="0"/>
                <w:numId w:val="285"/>
              </w:numPr>
              <w:ind w:left="173" w:hanging="14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</w:p>
          <w:p w14:paraId="737AC919" w14:textId="77777777" w:rsidR="00481908" w:rsidRPr="00F76055" w:rsidRDefault="00481908" w:rsidP="00481908">
            <w:pPr>
              <w:pStyle w:val="Odstavekseznama"/>
              <w:numPr>
                <w:ilvl w:val="0"/>
                <w:numId w:val="285"/>
              </w:numPr>
              <w:ind w:left="173" w:hanging="141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40" w:type="dxa"/>
            <w:vMerge w:val="restart"/>
            <w:hideMark/>
          </w:tcPr>
          <w:p w14:paraId="4881CC3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684A88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1A43477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219B86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4FC46A9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3919716C" w14:textId="77777777" w:rsidTr="00481908">
        <w:trPr>
          <w:trHeight w:val="283"/>
        </w:trPr>
        <w:tc>
          <w:tcPr>
            <w:tcW w:w="2538" w:type="dxa"/>
            <w:vMerge/>
            <w:hideMark/>
          </w:tcPr>
          <w:p w14:paraId="14E556A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3A286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7B2CA1D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A49148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0A4BEF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B3F717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BF174C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5153098E" w14:textId="77777777" w:rsidTr="00481908">
        <w:trPr>
          <w:trHeight w:val="257"/>
        </w:trPr>
        <w:tc>
          <w:tcPr>
            <w:tcW w:w="2538" w:type="dxa"/>
            <w:vMerge/>
            <w:hideMark/>
          </w:tcPr>
          <w:p w14:paraId="20211D7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753BC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7982DBF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C3D860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4F4C42D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3BAC183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429594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1FF66BEE" w14:textId="77777777" w:rsidTr="00D07C01">
        <w:trPr>
          <w:trHeight w:val="500"/>
        </w:trPr>
        <w:tc>
          <w:tcPr>
            <w:tcW w:w="2538" w:type="dxa"/>
            <w:vMerge/>
            <w:hideMark/>
          </w:tcPr>
          <w:p w14:paraId="79A263B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D8B9E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46618D8B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77FDC2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701" w:type="dxa"/>
            <w:noWrap/>
            <w:hideMark/>
          </w:tcPr>
          <w:p w14:paraId="6F2E532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5F3A0BB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0DF4211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481908" w:rsidRPr="00F76055" w14:paraId="681740DE" w14:textId="77777777" w:rsidTr="00D07C01">
        <w:trPr>
          <w:trHeight w:val="466"/>
        </w:trPr>
        <w:tc>
          <w:tcPr>
            <w:tcW w:w="2538" w:type="dxa"/>
            <w:vMerge/>
            <w:hideMark/>
          </w:tcPr>
          <w:p w14:paraId="4B97569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E0A8A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50B20BEB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146" w:type="dxa"/>
            <w:noWrap/>
            <w:hideMark/>
          </w:tcPr>
          <w:p w14:paraId="598011A2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701" w:type="dxa"/>
            <w:noWrap/>
            <w:hideMark/>
          </w:tcPr>
          <w:p w14:paraId="213156D6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noWrap/>
            <w:hideMark/>
          </w:tcPr>
          <w:p w14:paraId="7CDD0131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583B082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4 krat v eni rastni sezoni</w:t>
            </w:r>
          </w:p>
        </w:tc>
      </w:tr>
      <w:tr w:rsidR="00481908" w:rsidRPr="00F76055" w14:paraId="448A4770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5F20761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5F2A5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0CE8519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146" w:type="dxa"/>
            <w:noWrap/>
            <w:hideMark/>
          </w:tcPr>
          <w:p w14:paraId="478E6BE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DCEBEF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3F818E4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83B431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481908" w:rsidRPr="00F76055" w14:paraId="10211B95" w14:textId="77777777" w:rsidTr="00D07C01">
        <w:trPr>
          <w:trHeight w:val="250"/>
        </w:trPr>
        <w:tc>
          <w:tcPr>
            <w:tcW w:w="2538" w:type="dxa"/>
            <w:vMerge/>
          </w:tcPr>
          <w:p w14:paraId="07E36B5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A9A497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4C01380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146" w:type="dxa"/>
            <w:noWrap/>
          </w:tcPr>
          <w:p w14:paraId="65CFC15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6E39A53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3483EAB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3CFA60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81908" w:rsidRPr="00F76055" w14:paraId="352796A5" w14:textId="77777777" w:rsidTr="00481908">
        <w:trPr>
          <w:trHeight w:val="119"/>
        </w:trPr>
        <w:tc>
          <w:tcPr>
            <w:tcW w:w="2538" w:type="dxa"/>
            <w:vMerge/>
          </w:tcPr>
          <w:p w14:paraId="612BF01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DA61E0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18DA1E6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5630D0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5630D0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5630D0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</w:tcPr>
          <w:p w14:paraId="02CD09A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5630D0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5630D0">
              <w:rPr>
                <w:rFonts w:cs="Arial"/>
                <w:sz w:val="18"/>
                <w:szCs w:val="18"/>
              </w:rPr>
              <w:t xml:space="preserve"> evo</w:t>
            </w:r>
            <w:r w:rsidRPr="005630D0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0EF7C99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5630D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52FCBC9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4DB891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5630D0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481908" w:rsidRPr="00F76055" w14:paraId="77AB0A6B" w14:textId="77777777" w:rsidTr="00D07C01">
        <w:trPr>
          <w:trHeight w:val="500"/>
        </w:trPr>
        <w:tc>
          <w:tcPr>
            <w:tcW w:w="2538" w:type="dxa"/>
            <w:vMerge/>
          </w:tcPr>
          <w:p w14:paraId="1132F4C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AE6064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158BDFA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ciazofamid</w:t>
            </w:r>
            <w:proofErr w:type="spellEnd"/>
          </w:p>
        </w:tc>
        <w:tc>
          <w:tcPr>
            <w:tcW w:w="2146" w:type="dxa"/>
            <w:noWrap/>
          </w:tcPr>
          <w:p w14:paraId="320F1DD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Ranman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701" w:type="dxa"/>
            <w:noWrap/>
          </w:tcPr>
          <w:p w14:paraId="08F8D91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4DABFC6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9FDC63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Manjše uporabe. Največ 3 krat, </w:t>
            </w:r>
          </w:p>
        </w:tc>
      </w:tr>
      <w:tr w:rsidR="00481908" w:rsidRPr="00F76055" w14:paraId="65689411" w14:textId="77777777" w:rsidTr="00D07C01">
        <w:trPr>
          <w:trHeight w:val="268"/>
        </w:trPr>
        <w:tc>
          <w:tcPr>
            <w:tcW w:w="2538" w:type="dxa"/>
            <w:vMerge w:val="restart"/>
          </w:tcPr>
          <w:p w14:paraId="77BB992A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bookmarkStart w:id="720" w:name="_Hlk197522441"/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ali tobakova pepelasta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bookmarkEnd w:id="720"/>
          </w:p>
        </w:tc>
        <w:tc>
          <w:tcPr>
            <w:tcW w:w="2977" w:type="dxa"/>
            <w:vMerge w:val="restart"/>
            <w:noWrap/>
          </w:tcPr>
          <w:p w14:paraId="72EFC87B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3EB09FF" w14:textId="77777777" w:rsidR="00481908" w:rsidRPr="00F76055" w:rsidRDefault="00481908" w:rsidP="00481908">
            <w:pPr>
              <w:numPr>
                <w:ilvl w:val="0"/>
                <w:numId w:val="281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hibridov.</w:t>
            </w:r>
          </w:p>
        </w:tc>
        <w:tc>
          <w:tcPr>
            <w:tcW w:w="2540" w:type="dxa"/>
          </w:tcPr>
          <w:p w14:paraId="1AEB6A75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146" w:type="dxa"/>
            <w:noWrap/>
          </w:tcPr>
          <w:p w14:paraId="545FD6DB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701" w:type="dxa"/>
            <w:noWrap/>
          </w:tcPr>
          <w:p w14:paraId="7BC26CEA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35 g/ha</w:t>
            </w:r>
          </w:p>
        </w:tc>
        <w:tc>
          <w:tcPr>
            <w:tcW w:w="1701" w:type="dxa"/>
            <w:noWrap/>
          </w:tcPr>
          <w:p w14:paraId="6CD959A5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9510CE5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(BBCH 16-89), največ 2 krat</w:t>
            </w:r>
          </w:p>
        </w:tc>
      </w:tr>
      <w:tr w:rsidR="00481908" w:rsidRPr="00F76055" w14:paraId="7FC68177" w14:textId="77777777" w:rsidTr="00D07C01">
        <w:trPr>
          <w:trHeight w:val="237"/>
        </w:trPr>
        <w:tc>
          <w:tcPr>
            <w:tcW w:w="2538" w:type="dxa"/>
            <w:vMerge/>
            <w:hideMark/>
          </w:tcPr>
          <w:p w14:paraId="7805391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7B6B7321" w14:textId="77777777" w:rsidR="00481908" w:rsidRPr="00F76055" w:rsidRDefault="00481908" w:rsidP="00481908">
            <w:pPr>
              <w:numPr>
                <w:ilvl w:val="0"/>
                <w:numId w:val="28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642CA21C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540662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noWrap/>
            <w:hideMark/>
          </w:tcPr>
          <w:p w14:paraId="75859AE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1940CF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47C3695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dobi</w:t>
            </w:r>
          </w:p>
          <w:p w14:paraId="2EAC9B6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2ED36B4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273A849D" w14:textId="77777777" w:rsidTr="00481908">
        <w:trPr>
          <w:trHeight w:val="211"/>
        </w:trPr>
        <w:tc>
          <w:tcPr>
            <w:tcW w:w="2538" w:type="dxa"/>
            <w:vMerge/>
            <w:hideMark/>
          </w:tcPr>
          <w:p w14:paraId="7D619EC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15FFF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5809199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7028A46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237F3B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78E57E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ACFF6C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77E33813" w14:textId="77777777" w:rsidTr="00481908">
        <w:trPr>
          <w:trHeight w:val="271"/>
        </w:trPr>
        <w:tc>
          <w:tcPr>
            <w:tcW w:w="2538" w:type="dxa"/>
            <w:vMerge/>
            <w:hideMark/>
          </w:tcPr>
          <w:p w14:paraId="0AFE327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E3826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370EB4E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A4016E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701" w:type="dxa"/>
            <w:noWrap/>
            <w:hideMark/>
          </w:tcPr>
          <w:p w14:paraId="17BB933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20B125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DCACB3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6A3DE2D0" w14:textId="77777777" w:rsidTr="00D07C01">
        <w:trPr>
          <w:trHeight w:val="268"/>
        </w:trPr>
        <w:tc>
          <w:tcPr>
            <w:tcW w:w="2538" w:type="dxa"/>
            <w:vMerge/>
          </w:tcPr>
          <w:p w14:paraId="62EB201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13B27D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057424E5" w14:textId="0A5822A0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QST 2808</w:t>
            </w:r>
          </w:p>
        </w:tc>
        <w:tc>
          <w:tcPr>
            <w:tcW w:w="2146" w:type="dxa"/>
            <w:noWrap/>
          </w:tcPr>
          <w:p w14:paraId="53B82B40" w14:textId="77777777" w:rsidR="00481908" w:rsidRPr="00E43106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E43106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701" w:type="dxa"/>
            <w:noWrap/>
          </w:tcPr>
          <w:p w14:paraId="5B6009B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</w:tcPr>
          <w:p w14:paraId="0E61BF0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6EA013A" w14:textId="6E3AAE9C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4214D6">
              <w:rPr>
                <w:rFonts w:cs="Arial"/>
                <w:color w:val="00B050"/>
                <w:sz w:val="18"/>
                <w:szCs w:val="18"/>
              </w:rPr>
              <w:t xml:space="preserve">največ 6 krat v eni rastni sezoni na istem zemljišču, </w:t>
            </w:r>
            <w:r w:rsidRPr="00481908">
              <w:rPr>
                <w:rFonts w:cs="Arial"/>
                <w:b/>
                <w:bCs/>
                <w:color w:val="00B050"/>
                <w:sz w:val="18"/>
                <w:szCs w:val="18"/>
              </w:rPr>
              <w:t>zaloge v uporabi do 28.02.2026</w:t>
            </w:r>
          </w:p>
        </w:tc>
      </w:tr>
      <w:tr w:rsidR="00481908" w:rsidRPr="00F76055" w14:paraId="5C467BE9" w14:textId="77777777" w:rsidTr="00D07C01">
        <w:trPr>
          <w:trHeight w:val="268"/>
        </w:trPr>
        <w:tc>
          <w:tcPr>
            <w:tcW w:w="2538" w:type="dxa"/>
            <w:vMerge/>
          </w:tcPr>
          <w:p w14:paraId="6333301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DC9874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77567D5C" w14:textId="77777777" w:rsidR="00481908" w:rsidRPr="00F76055" w:rsidRDefault="00481908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146" w:type="dxa"/>
            <w:noWrap/>
          </w:tcPr>
          <w:p w14:paraId="4C142DD4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701" w:type="dxa"/>
            <w:noWrap/>
          </w:tcPr>
          <w:p w14:paraId="3D2EFE26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</w:tcPr>
          <w:p w14:paraId="4ED8D35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F3195A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</w:t>
            </w:r>
            <w:r>
              <w:rPr>
                <w:rFonts w:cs="Arial"/>
                <w:color w:val="00B050"/>
                <w:sz w:val="18"/>
                <w:szCs w:val="18"/>
              </w:rPr>
              <w:t>12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krat v eni rastni dobi</w:t>
            </w:r>
          </w:p>
        </w:tc>
      </w:tr>
      <w:tr w:rsidR="00481908" w:rsidRPr="00F76055" w14:paraId="636C4F8B" w14:textId="77777777" w:rsidTr="00D07C01">
        <w:trPr>
          <w:trHeight w:val="474"/>
        </w:trPr>
        <w:tc>
          <w:tcPr>
            <w:tcW w:w="2538" w:type="dxa"/>
            <w:vMerge/>
          </w:tcPr>
          <w:p w14:paraId="170C707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34432E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7A61399A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146" w:type="dxa"/>
            <w:noWrap/>
          </w:tcPr>
          <w:p w14:paraId="7EEBD4E8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3853D42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02FF7A9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E0FE90D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81908" w:rsidRPr="00F76055" w14:paraId="35CD5E89" w14:textId="77777777" w:rsidTr="00D07C01">
        <w:trPr>
          <w:trHeight w:val="474"/>
        </w:trPr>
        <w:tc>
          <w:tcPr>
            <w:tcW w:w="2538" w:type="dxa"/>
            <w:vMerge/>
          </w:tcPr>
          <w:p w14:paraId="4D3484B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2D3B4D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3ECEB3C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146" w:type="dxa"/>
            <w:noWrap/>
          </w:tcPr>
          <w:p w14:paraId="1AD4321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701" w:type="dxa"/>
            <w:noWrap/>
          </w:tcPr>
          <w:p w14:paraId="599155F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379AFF5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04302C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481908" w:rsidRPr="00F76055" w14:paraId="3E39C30C" w14:textId="77777777" w:rsidTr="00D07C01">
        <w:trPr>
          <w:trHeight w:val="396"/>
        </w:trPr>
        <w:tc>
          <w:tcPr>
            <w:tcW w:w="2538" w:type="dxa"/>
            <w:vMerge/>
            <w:hideMark/>
          </w:tcPr>
          <w:p w14:paraId="22B07EF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04AC3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164FA0E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7DDBA5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701" w:type="dxa"/>
            <w:noWrap/>
            <w:hideMark/>
          </w:tcPr>
          <w:p w14:paraId="6042099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6078022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6F8B4B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</w:tc>
      </w:tr>
      <w:tr w:rsidR="00481908" w:rsidRPr="00F76055" w14:paraId="03E43D4E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64A3D7A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94CB4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</w:tcPr>
          <w:p w14:paraId="73464F2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146" w:type="dxa"/>
            <w:noWrap/>
          </w:tcPr>
          <w:p w14:paraId="6B589E81" w14:textId="77777777" w:rsidR="00481908" w:rsidRPr="00E43106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E43106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701" w:type="dxa"/>
            <w:noWrap/>
          </w:tcPr>
          <w:p w14:paraId="41C5B26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5858DBE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3F9DEC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481908" w:rsidRPr="00F76055" w14:paraId="2E7529FA" w14:textId="77777777" w:rsidTr="00D07C01">
        <w:trPr>
          <w:trHeight w:val="385"/>
        </w:trPr>
        <w:tc>
          <w:tcPr>
            <w:tcW w:w="2538" w:type="dxa"/>
            <w:vMerge/>
            <w:hideMark/>
          </w:tcPr>
          <w:p w14:paraId="661097F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5A325F7" w14:textId="77777777" w:rsidR="00481908" w:rsidRPr="00F76055" w:rsidRDefault="00481908" w:rsidP="00481908">
            <w:pPr>
              <w:numPr>
                <w:ilvl w:val="0"/>
                <w:numId w:val="28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7EF44DE4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7D5D29D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701" w:type="dxa"/>
            <w:noWrap/>
          </w:tcPr>
          <w:p w14:paraId="7A1C4E9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2AFEE29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F46E969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481908" w:rsidRPr="00F76055" w14:paraId="6F49E70C" w14:textId="77777777" w:rsidTr="00D07C01">
        <w:trPr>
          <w:trHeight w:val="343"/>
        </w:trPr>
        <w:tc>
          <w:tcPr>
            <w:tcW w:w="2538" w:type="dxa"/>
            <w:vMerge/>
            <w:hideMark/>
          </w:tcPr>
          <w:p w14:paraId="5FD8249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200038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5595247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krezoksim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- metil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</w:p>
        </w:tc>
        <w:tc>
          <w:tcPr>
            <w:tcW w:w="2146" w:type="dxa"/>
            <w:noWrap/>
          </w:tcPr>
          <w:p w14:paraId="55A5E1A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Collis</w:t>
            </w:r>
            <w:proofErr w:type="spellEnd"/>
          </w:p>
        </w:tc>
        <w:tc>
          <w:tcPr>
            <w:tcW w:w="1701" w:type="dxa"/>
            <w:noWrap/>
          </w:tcPr>
          <w:p w14:paraId="57CF638B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4A2AA017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04C6EF7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krat v enem rastnem ciklusu</w:t>
            </w:r>
          </w:p>
        </w:tc>
      </w:tr>
      <w:tr w:rsidR="00481908" w:rsidRPr="00F76055" w14:paraId="230275D1" w14:textId="77777777" w:rsidTr="00D07C01">
        <w:trPr>
          <w:trHeight w:val="271"/>
        </w:trPr>
        <w:tc>
          <w:tcPr>
            <w:tcW w:w="2538" w:type="dxa"/>
            <w:vMerge/>
            <w:hideMark/>
          </w:tcPr>
          <w:p w14:paraId="0131B81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70003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42C5A1EA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penkonazol</w:t>
            </w:r>
            <w:proofErr w:type="spellEnd"/>
          </w:p>
        </w:tc>
        <w:tc>
          <w:tcPr>
            <w:tcW w:w="2146" w:type="dxa"/>
            <w:noWrap/>
          </w:tcPr>
          <w:p w14:paraId="32E16227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Topas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701" w:type="dxa"/>
            <w:noWrap/>
          </w:tcPr>
          <w:p w14:paraId="0B7F4B56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2D79DB9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6E8FB6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4 krat</w:t>
            </w:r>
          </w:p>
        </w:tc>
      </w:tr>
      <w:tr w:rsidR="00481908" w:rsidRPr="00F76055" w14:paraId="0BAB09FE" w14:textId="77777777" w:rsidTr="00D07C01">
        <w:trPr>
          <w:trHeight w:val="430"/>
        </w:trPr>
        <w:tc>
          <w:tcPr>
            <w:tcW w:w="2538" w:type="dxa"/>
            <w:vMerge/>
            <w:hideMark/>
          </w:tcPr>
          <w:p w14:paraId="306E980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DCA70B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7A52530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348F343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60A92D9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546513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5A7A67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3 krat</w:t>
            </w:r>
          </w:p>
        </w:tc>
      </w:tr>
      <w:tr w:rsidR="00481908" w:rsidRPr="00F76055" w14:paraId="691DC526" w14:textId="77777777" w:rsidTr="00D07C01">
        <w:trPr>
          <w:trHeight w:val="290"/>
        </w:trPr>
        <w:tc>
          <w:tcPr>
            <w:tcW w:w="2538" w:type="dxa"/>
            <w:vMerge/>
            <w:hideMark/>
          </w:tcPr>
          <w:p w14:paraId="3BAAFD1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9BB139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08EBA4A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146" w:type="dxa"/>
            <w:noWrap/>
            <w:hideMark/>
          </w:tcPr>
          <w:p w14:paraId="531987B8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701" w:type="dxa"/>
            <w:noWrap/>
            <w:hideMark/>
          </w:tcPr>
          <w:p w14:paraId="157875E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5- 7,5 L/ha </w:t>
            </w:r>
          </w:p>
        </w:tc>
        <w:tc>
          <w:tcPr>
            <w:tcW w:w="1701" w:type="dxa"/>
            <w:noWrap/>
            <w:hideMark/>
          </w:tcPr>
          <w:p w14:paraId="494F495A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1BDCAE8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10-89)</w:t>
            </w:r>
            <w:r>
              <w:rPr>
                <w:rFonts w:cs="Arial"/>
                <w:color w:val="00B050"/>
                <w:sz w:val="18"/>
                <w:szCs w:val="18"/>
              </w:rPr>
              <w:t>, največ 6 krat</w:t>
            </w:r>
          </w:p>
        </w:tc>
      </w:tr>
      <w:tr w:rsidR="00481908" w:rsidRPr="00F76055" w14:paraId="5A15FC72" w14:textId="77777777" w:rsidTr="00D07C01">
        <w:trPr>
          <w:trHeight w:val="389"/>
        </w:trPr>
        <w:tc>
          <w:tcPr>
            <w:tcW w:w="2538" w:type="dxa"/>
            <w:vMerge/>
            <w:hideMark/>
          </w:tcPr>
          <w:p w14:paraId="36213CB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423174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41405CED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D39C60A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C6F5496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260CC80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36162B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sezoni</w:t>
            </w:r>
          </w:p>
        </w:tc>
      </w:tr>
      <w:tr w:rsidR="00481908" w:rsidRPr="00F76055" w14:paraId="60EF0EB6" w14:textId="77777777" w:rsidTr="00D07C01">
        <w:trPr>
          <w:trHeight w:val="493"/>
        </w:trPr>
        <w:tc>
          <w:tcPr>
            <w:tcW w:w="2538" w:type="dxa"/>
            <w:vMerge w:val="restart"/>
            <w:hideMark/>
          </w:tcPr>
          <w:p w14:paraId="1882910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403B8A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977" w:type="dxa"/>
            <w:vMerge w:val="restart"/>
            <w:noWrap/>
            <w:hideMark/>
          </w:tcPr>
          <w:p w14:paraId="7DCFAE1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40" w:type="dxa"/>
            <w:hideMark/>
          </w:tcPr>
          <w:p w14:paraId="235696E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str. QST 713</w:t>
            </w:r>
          </w:p>
        </w:tc>
        <w:tc>
          <w:tcPr>
            <w:tcW w:w="2146" w:type="dxa"/>
            <w:noWrap/>
            <w:hideMark/>
          </w:tcPr>
          <w:p w14:paraId="4BE6E637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41AB9D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4057B86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04B39A5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</w:p>
        </w:tc>
      </w:tr>
      <w:tr w:rsidR="00481908" w:rsidRPr="00F76055" w14:paraId="646D91E9" w14:textId="77777777" w:rsidTr="00D07C01">
        <w:trPr>
          <w:trHeight w:val="429"/>
        </w:trPr>
        <w:tc>
          <w:tcPr>
            <w:tcW w:w="2538" w:type="dxa"/>
            <w:vMerge/>
            <w:hideMark/>
          </w:tcPr>
          <w:p w14:paraId="4E14368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7DD70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0EAF0189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146" w:type="dxa"/>
            <w:noWrap/>
            <w:hideMark/>
          </w:tcPr>
          <w:p w14:paraId="6ADA9E16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701" w:type="dxa"/>
            <w:noWrap/>
            <w:hideMark/>
          </w:tcPr>
          <w:p w14:paraId="5FEFB078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1,5 do 2,5 kg/ha</w:t>
            </w:r>
          </w:p>
        </w:tc>
        <w:tc>
          <w:tcPr>
            <w:tcW w:w="1701" w:type="dxa"/>
            <w:noWrap/>
            <w:hideMark/>
          </w:tcPr>
          <w:p w14:paraId="0951DCD0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490DCA6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v eni rastni dobi največ 6 krat</w:t>
            </w:r>
          </w:p>
        </w:tc>
      </w:tr>
      <w:tr w:rsidR="00481908" w:rsidRPr="00F76055" w14:paraId="27121C48" w14:textId="77777777" w:rsidTr="00D07C01">
        <w:trPr>
          <w:trHeight w:val="407"/>
        </w:trPr>
        <w:tc>
          <w:tcPr>
            <w:tcW w:w="2538" w:type="dxa"/>
            <w:vMerge/>
            <w:hideMark/>
          </w:tcPr>
          <w:p w14:paraId="5A838E0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3ECA27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2820CB9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fenpirazamin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D2EB04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Prolectus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32D608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1,2 kg/ha</w:t>
            </w:r>
          </w:p>
        </w:tc>
        <w:tc>
          <w:tcPr>
            <w:tcW w:w="1701" w:type="dxa"/>
            <w:noWrap/>
            <w:hideMark/>
          </w:tcPr>
          <w:p w14:paraId="0EDCA82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22BD83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do 3 krat v eni rastni sezoni</w:t>
            </w:r>
          </w:p>
        </w:tc>
      </w:tr>
      <w:tr w:rsidR="00481908" w:rsidRPr="00F76055" w14:paraId="20E87E27" w14:textId="77777777" w:rsidTr="00D07C01">
        <w:trPr>
          <w:trHeight w:val="413"/>
        </w:trPr>
        <w:tc>
          <w:tcPr>
            <w:tcW w:w="2538" w:type="dxa"/>
            <w:vMerge/>
            <w:hideMark/>
          </w:tcPr>
          <w:p w14:paraId="7CD3C46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321AF5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1E51021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4CAD40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701" w:type="dxa"/>
            <w:noWrap/>
            <w:hideMark/>
          </w:tcPr>
          <w:p w14:paraId="1434BA9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5E695C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A0D079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dobi</w:t>
            </w:r>
          </w:p>
        </w:tc>
      </w:tr>
      <w:tr w:rsidR="00481908" w:rsidRPr="00F76055" w14:paraId="1DD3B11A" w14:textId="77777777" w:rsidTr="00E43106">
        <w:trPr>
          <w:trHeight w:val="697"/>
        </w:trPr>
        <w:tc>
          <w:tcPr>
            <w:tcW w:w="2538" w:type="dxa"/>
            <w:vMerge/>
          </w:tcPr>
          <w:p w14:paraId="123C594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03A2B6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42A0A94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146" w:type="dxa"/>
            <w:noWrap/>
          </w:tcPr>
          <w:p w14:paraId="288AB08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6BA2290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470D5F3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70AA11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481908" w:rsidRPr="00F76055" w14:paraId="14DDB527" w14:textId="77777777" w:rsidTr="00481908">
        <w:trPr>
          <w:trHeight w:val="666"/>
        </w:trPr>
        <w:tc>
          <w:tcPr>
            <w:tcW w:w="2538" w:type="dxa"/>
            <w:vMerge/>
          </w:tcPr>
          <w:p w14:paraId="5D3DE49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A76A2B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244DDD24" w14:textId="5F470BF2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J1446)</w:t>
            </w:r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</w:p>
        </w:tc>
        <w:tc>
          <w:tcPr>
            <w:tcW w:w="2146" w:type="dxa"/>
            <w:noWrap/>
          </w:tcPr>
          <w:p w14:paraId="5A29758F" w14:textId="77777777" w:rsidR="00481908" w:rsidRPr="00E43106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E43106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  <w:noWrap/>
          </w:tcPr>
          <w:p w14:paraId="038FD3B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 do 10 g na 1 do 2 litra vode</w:t>
            </w:r>
          </w:p>
        </w:tc>
        <w:tc>
          <w:tcPr>
            <w:tcW w:w="1701" w:type="dxa"/>
            <w:noWrap/>
          </w:tcPr>
          <w:p w14:paraId="3FBA6C2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6DD4B98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</w:p>
        </w:tc>
      </w:tr>
      <w:tr w:rsidR="00481908" w:rsidRPr="00F76055" w14:paraId="6829F365" w14:textId="77777777" w:rsidTr="00D07C01">
        <w:trPr>
          <w:trHeight w:val="501"/>
        </w:trPr>
        <w:tc>
          <w:tcPr>
            <w:tcW w:w="2538" w:type="dxa"/>
            <w:vMerge w:val="restart"/>
            <w:hideMark/>
          </w:tcPr>
          <w:p w14:paraId="187B55A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in stebelne bolezni kumar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E91181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sin.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F562E4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40" w:type="dxa"/>
            <w:hideMark/>
          </w:tcPr>
          <w:p w14:paraId="183B3B2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35938AF" w14:textId="77777777" w:rsidR="00481908" w:rsidRPr="00E43106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E43106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E43106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00E0728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3D96A6E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78D70B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81908" w:rsidRPr="00F76055" w14:paraId="329EDBE2" w14:textId="77777777" w:rsidTr="00D07C01">
        <w:trPr>
          <w:trHeight w:val="501"/>
        </w:trPr>
        <w:tc>
          <w:tcPr>
            <w:tcW w:w="2538" w:type="dxa"/>
            <w:vMerge/>
          </w:tcPr>
          <w:p w14:paraId="2C6B5E82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E155B8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0464E34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5630D0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5630D0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5630D0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146" w:type="dxa"/>
            <w:noWrap/>
          </w:tcPr>
          <w:p w14:paraId="2D70964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5630D0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5630D0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701" w:type="dxa"/>
            <w:noWrap/>
          </w:tcPr>
          <w:p w14:paraId="5341059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5630D0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007F703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401582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5630D0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481908" w:rsidRPr="00F76055" w14:paraId="75FDDF59" w14:textId="77777777" w:rsidTr="00D07C01">
        <w:trPr>
          <w:trHeight w:val="1030"/>
        </w:trPr>
        <w:tc>
          <w:tcPr>
            <w:tcW w:w="2538" w:type="dxa"/>
            <w:vMerge w:val="restart"/>
            <w:hideMark/>
          </w:tcPr>
          <w:p w14:paraId="13662FA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Fuzarijska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uvelost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23FD561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5E9BE0B" w14:textId="77777777" w:rsidR="00481908" w:rsidRPr="00F76055" w:rsidRDefault="00481908" w:rsidP="00481908">
            <w:pPr>
              <w:numPr>
                <w:ilvl w:val="0"/>
                <w:numId w:val="28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232C9F63" w14:textId="77777777" w:rsidR="00481908" w:rsidRPr="00F76055" w:rsidRDefault="00481908" w:rsidP="00481908">
            <w:pPr>
              <w:numPr>
                <w:ilvl w:val="0"/>
                <w:numId w:val="28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manj občutljivih kultivarjev,</w:t>
            </w:r>
          </w:p>
          <w:p w14:paraId="01EB6851" w14:textId="77777777" w:rsidR="00481908" w:rsidRPr="00F76055" w:rsidRDefault="00481908" w:rsidP="00481908">
            <w:pPr>
              <w:numPr>
                <w:ilvl w:val="0"/>
                <w:numId w:val="28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sadik cepljenih na odporne podlage,</w:t>
            </w:r>
          </w:p>
          <w:p w14:paraId="3F0DAC9D" w14:textId="77777777" w:rsidR="00481908" w:rsidRPr="00F76055" w:rsidRDefault="00481908" w:rsidP="00481908">
            <w:pPr>
              <w:numPr>
                <w:ilvl w:val="0"/>
                <w:numId w:val="28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razkuževanje tal z vodno paro.  </w:t>
            </w:r>
          </w:p>
        </w:tc>
        <w:tc>
          <w:tcPr>
            <w:tcW w:w="2540" w:type="dxa"/>
            <w:hideMark/>
          </w:tcPr>
          <w:p w14:paraId="0AA3DDEE" w14:textId="4ED99601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146" w:type="dxa"/>
            <w:noWrap/>
            <w:hideMark/>
          </w:tcPr>
          <w:p w14:paraId="4B85A43D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0FA9B8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L/ha</w:t>
            </w:r>
          </w:p>
        </w:tc>
        <w:tc>
          <w:tcPr>
            <w:tcW w:w="1701" w:type="dxa"/>
            <w:noWrap/>
            <w:hideMark/>
          </w:tcPr>
          <w:p w14:paraId="092CEB4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B49B6F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81908" w:rsidRPr="00F76055" w14:paraId="7F7C8519" w14:textId="77777777" w:rsidTr="00D07C01">
        <w:trPr>
          <w:trHeight w:val="345"/>
        </w:trPr>
        <w:tc>
          <w:tcPr>
            <w:tcW w:w="2538" w:type="dxa"/>
            <w:vMerge/>
          </w:tcPr>
          <w:p w14:paraId="276E5890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4F485046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40" w:type="dxa"/>
            <w:vMerge w:val="restart"/>
          </w:tcPr>
          <w:p w14:paraId="243C5D9B" w14:textId="77777777" w:rsidR="00481908" w:rsidRPr="00F76055" w:rsidRDefault="00481908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146" w:type="dxa"/>
            <w:vMerge w:val="restart"/>
            <w:noWrap/>
          </w:tcPr>
          <w:p w14:paraId="3ADFC46C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701" w:type="dxa"/>
            <w:noWrap/>
          </w:tcPr>
          <w:p w14:paraId="357F3728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6C73BDCA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2F44DA6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481908" w:rsidRPr="00F76055" w14:paraId="404F5416" w14:textId="77777777" w:rsidTr="00D07C01">
        <w:trPr>
          <w:trHeight w:val="345"/>
        </w:trPr>
        <w:tc>
          <w:tcPr>
            <w:tcW w:w="2538" w:type="dxa"/>
            <w:vMerge/>
          </w:tcPr>
          <w:p w14:paraId="670B19CC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2FE9A1EB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40" w:type="dxa"/>
            <w:vMerge/>
          </w:tcPr>
          <w:p w14:paraId="30F5830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</w:tcPr>
          <w:p w14:paraId="55B1328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09ED7191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752A8471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B27C8CD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481908" w:rsidRPr="00F76055" w14:paraId="36C6681D" w14:textId="77777777" w:rsidTr="00E43106">
        <w:trPr>
          <w:trHeight w:val="493"/>
        </w:trPr>
        <w:tc>
          <w:tcPr>
            <w:tcW w:w="2538" w:type="dxa"/>
            <w:vMerge/>
          </w:tcPr>
          <w:p w14:paraId="3E59B452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12678FF3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40" w:type="dxa"/>
            <w:vMerge/>
          </w:tcPr>
          <w:p w14:paraId="2A0A0ECE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</w:tcPr>
          <w:p w14:paraId="5EE6D125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57F27040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0AC9321A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6393C3AB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481908" w:rsidRPr="00F76055" w14:paraId="4FACF5C5" w14:textId="77777777" w:rsidTr="00D07C01">
        <w:trPr>
          <w:trHeight w:val="520"/>
        </w:trPr>
        <w:tc>
          <w:tcPr>
            <w:tcW w:w="2538" w:type="dxa"/>
            <w:hideMark/>
          </w:tcPr>
          <w:p w14:paraId="648F3C0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Bakterijski ožig bučnic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syringae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65FDCA7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40" w:type="dxa"/>
            <w:hideMark/>
          </w:tcPr>
          <w:p w14:paraId="544D9B89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054C238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701" w:type="dxa"/>
            <w:noWrap/>
            <w:hideMark/>
          </w:tcPr>
          <w:p w14:paraId="0EABA3F5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  <w:hideMark/>
          </w:tcPr>
          <w:p w14:paraId="69BD97A9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  <w:hideMark/>
          </w:tcPr>
          <w:p w14:paraId="29702E4C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481908" w:rsidRPr="00F76055" w14:paraId="264D182C" w14:textId="77777777" w:rsidTr="00D07C01">
        <w:trPr>
          <w:trHeight w:val="260"/>
        </w:trPr>
        <w:tc>
          <w:tcPr>
            <w:tcW w:w="2538" w:type="dxa"/>
            <w:vMerge w:val="restart"/>
            <w:hideMark/>
          </w:tcPr>
          <w:p w14:paraId="395D707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0AF6BC7" w14:textId="77777777" w:rsidR="00481908" w:rsidRPr="00F76055" w:rsidRDefault="00481908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74C68B21" w14:textId="77777777" w:rsidR="00481908" w:rsidRPr="00F76055" w:rsidRDefault="00481908" w:rsidP="00481908">
            <w:pPr>
              <w:numPr>
                <w:ilvl w:val="0"/>
                <w:numId w:val="283"/>
              </w:numPr>
              <w:ind w:left="235" w:hanging="235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odstranjevanje plevelov.</w:t>
            </w:r>
          </w:p>
          <w:p w14:paraId="7FD4690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2CDE4B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7FCC431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A36471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6F52C5E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557FFD3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A23464F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81908" w:rsidRPr="00F76055" w14:paraId="53711C66" w14:textId="77777777" w:rsidTr="00481908">
        <w:trPr>
          <w:trHeight w:val="689"/>
        </w:trPr>
        <w:tc>
          <w:tcPr>
            <w:tcW w:w="2538" w:type="dxa"/>
            <w:vMerge/>
            <w:hideMark/>
          </w:tcPr>
          <w:p w14:paraId="76A510C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82408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60F2030F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  <w:hideMark/>
          </w:tcPr>
          <w:p w14:paraId="3F6C40FF" w14:textId="77777777" w:rsidR="00481908" w:rsidRPr="00481908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hideMark/>
          </w:tcPr>
          <w:p w14:paraId="37065BB7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  <w:hideMark/>
          </w:tcPr>
          <w:p w14:paraId="09F95699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D7BDA43" w14:textId="77777777" w:rsidR="00481908" w:rsidRPr="00F76055" w:rsidRDefault="00481908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00FD0894" w14:textId="77777777" w:rsidTr="00481908">
        <w:trPr>
          <w:trHeight w:val="359"/>
        </w:trPr>
        <w:tc>
          <w:tcPr>
            <w:tcW w:w="2538" w:type="dxa"/>
            <w:vMerge/>
          </w:tcPr>
          <w:p w14:paraId="355B49A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A2541E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525E9B54" w14:textId="77777777" w:rsidR="00481908" w:rsidRPr="00D07C01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</w:tcPr>
          <w:p w14:paraId="1279BFE2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</w:tcPr>
          <w:p w14:paraId="63C2F6D3" w14:textId="77777777" w:rsidR="00481908" w:rsidRPr="00D07C01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4983DF8F" w14:textId="77777777" w:rsidR="00481908" w:rsidRPr="00D07C01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32441CC" w14:textId="77777777" w:rsidR="00481908" w:rsidRPr="00D07C01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81908" w:rsidRPr="00F76055" w14:paraId="5E4B59E2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063EC49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08E93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3DE7BAD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DF73B61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0ADF10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7C044586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AEC176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3 krat</w:t>
            </w:r>
          </w:p>
        </w:tc>
      </w:tr>
      <w:tr w:rsidR="00481908" w:rsidRPr="00F76055" w14:paraId="7E25A7DE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0BC4102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ACE5A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32F36C6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3F923D07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83C035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6158291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E2D626D" w14:textId="5BB1460C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81908" w:rsidRPr="00F76055" w14:paraId="114C4EBF" w14:textId="77777777" w:rsidTr="00D07C01">
        <w:trPr>
          <w:trHeight w:val="157"/>
        </w:trPr>
        <w:tc>
          <w:tcPr>
            <w:tcW w:w="2538" w:type="dxa"/>
            <w:vMerge/>
            <w:hideMark/>
          </w:tcPr>
          <w:p w14:paraId="05A5D94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8E16F2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54130FB0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A4DC19A" w14:textId="77777777" w:rsidR="00481908" w:rsidRPr="00481908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701" w:type="dxa"/>
            <w:noWrap/>
            <w:hideMark/>
          </w:tcPr>
          <w:p w14:paraId="14093C0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41501DB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9912BD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A166F8">
              <w:rPr>
                <w:rFonts w:cs="Arial"/>
                <w:sz w:val="18"/>
                <w:szCs w:val="18"/>
              </w:rPr>
              <w:t>2 krat pri gojenju brez stika s tlemi.</w:t>
            </w:r>
          </w:p>
        </w:tc>
      </w:tr>
      <w:tr w:rsidR="00481908" w:rsidRPr="00F76055" w14:paraId="461EE602" w14:textId="77777777" w:rsidTr="00D07C01">
        <w:trPr>
          <w:trHeight w:val="656"/>
        </w:trPr>
        <w:tc>
          <w:tcPr>
            <w:tcW w:w="2538" w:type="dxa"/>
            <w:vMerge/>
          </w:tcPr>
          <w:p w14:paraId="3775B53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9B6429E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20268B5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49" w:type="dxa"/>
            <w:gridSpan w:val="4"/>
            <w:noWrap/>
          </w:tcPr>
          <w:p w14:paraId="01BCE16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pridelavi rastlin gojenih brez stika s tlemi, tako da rastline niso posajene neposredno v tla (npr. hidroponika, sadilne vreče, sadilne mize, v (BBCH 12-89). Dovoljeno je samo foliarno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</w:tr>
      <w:tr w:rsidR="00481908" w:rsidRPr="00F76055" w14:paraId="27DC4D33" w14:textId="77777777" w:rsidTr="00D07C01">
        <w:trPr>
          <w:trHeight w:val="411"/>
        </w:trPr>
        <w:tc>
          <w:tcPr>
            <w:tcW w:w="2538" w:type="dxa"/>
            <w:vMerge/>
            <w:hideMark/>
          </w:tcPr>
          <w:p w14:paraId="2A6AB52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B5065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6DC02724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FAA887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Pirimor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 WG </w:t>
            </w:r>
          </w:p>
        </w:tc>
        <w:tc>
          <w:tcPr>
            <w:tcW w:w="1701" w:type="dxa"/>
            <w:noWrap/>
            <w:hideMark/>
          </w:tcPr>
          <w:p w14:paraId="4C42F95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064D8B9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7DB01AD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dva krat v eni rastni sezoni</w:t>
            </w:r>
          </w:p>
        </w:tc>
      </w:tr>
      <w:tr w:rsidR="00481908" w:rsidRPr="00F76055" w14:paraId="79E2AF07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498A610A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CB9895C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54D7684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6C7A402" w14:textId="77777777" w:rsidR="00481908" w:rsidRPr="00D07C01" w:rsidRDefault="00481908" w:rsidP="00D07C01">
            <w:pPr>
              <w:jc w:val="left"/>
              <w:rPr>
                <w:rFonts w:cs="Arial"/>
                <w:sz w:val="18"/>
                <w:szCs w:val="18"/>
                <w:u w:val="single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  <w:u w:val="single"/>
              </w:rPr>
              <w:t>Closer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3EBE07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5B0F9CE8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1036267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 krat</w:t>
            </w:r>
          </w:p>
        </w:tc>
      </w:tr>
      <w:tr w:rsidR="00481908" w:rsidRPr="00F76055" w14:paraId="6CF136BE" w14:textId="77777777" w:rsidTr="00D07C01">
        <w:trPr>
          <w:trHeight w:val="250"/>
        </w:trPr>
        <w:tc>
          <w:tcPr>
            <w:tcW w:w="2538" w:type="dxa"/>
            <w:vMerge/>
          </w:tcPr>
          <w:p w14:paraId="0861A6CB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5487385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67846A83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49" w:type="dxa"/>
            <w:gridSpan w:val="4"/>
            <w:noWrap/>
          </w:tcPr>
          <w:p w14:paraId="5DF72271" w14:textId="77777777" w:rsidR="00481908" w:rsidRPr="00F76055" w:rsidRDefault="00481908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Opozorilo za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Closer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: Zaradi zaščite divjih opraševalcev je potrebno zaščiteni prostor pred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Kolonije opraševalcev je potrebno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odstraniti iz zaščitenih prostorov. V tretiran prostor se jih lahko ponovno namesti najmanj 5 dni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 Koristne žuželke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predatorje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se v tretiran prostor lahko naseli šele 2 meseca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</w:p>
        </w:tc>
      </w:tr>
      <w:tr w:rsidR="00481908" w:rsidRPr="00F76055" w14:paraId="600DB4EF" w14:textId="77777777" w:rsidTr="00481908">
        <w:trPr>
          <w:trHeight w:val="716"/>
        </w:trPr>
        <w:tc>
          <w:tcPr>
            <w:tcW w:w="2538" w:type="dxa"/>
            <w:vMerge w:val="restart"/>
            <w:hideMark/>
          </w:tcPr>
          <w:p w14:paraId="7CCE143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.))</w:t>
            </w:r>
          </w:p>
        </w:tc>
        <w:tc>
          <w:tcPr>
            <w:tcW w:w="2977" w:type="dxa"/>
            <w:vMerge w:val="restart"/>
            <w:noWrap/>
            <w:hideMark/>
          </w:tcPr>
          <w:p w14:paraId="08EAE2F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3612EFBC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0F83C163" w14:textId="5DF56284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</w:tcPr>
          <w:p w14:paraId="4C9EAE62" w14:textId="29D14B8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noWrap/>
          </w:tcPr>
          <w:p w14:paraId="7E94C103" w14:textId="5D4B5142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2BBD8102" w14:textId="2D793B4D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00AF961" w14:textId="1EE4C926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4F65CF0C" w14:textId="77777777" w:rsidTr="00D07C01">
        <w:trPr>
          <w:trHeight w:val="359"/>
        </w:trPr>
        <w:tc>
          <w:tcPr>
            <w:tcW w:w="2538" w:type="dxa"/>
            <w:vMerge/>
            <w:hideMark/>
          </w:tcPr>
          <w:p w14:paraId="675B327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0AC4F75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5D710CE0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146" w:type="dxa"/>
            <w:noWrap/>
            <w:hideMark/>
          </w:tcPr>
          <w:p w14:paraId="5507D141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  <w:hideMark/>
          </w:tcPr>
          <w:p w14:paraId="27F38953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44E7FF68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33E12D9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81908" w:rsidRPr="00F76055" w14:paraId="6585F29B" w14:textId="77777777" w:rsidTr="00D07C01">
        <w:trPr>
          <w:trHeight w:val="357"/>
        </w:trPr>
        <w:tc>
          <w:tcPr>
            <w:tcW w:w="2538" w:type="dxa"/>
            <w:vMerge/>
            <w:hideMark/>
          </w:tcPr>
          <w:p w14:paraId="6068BD70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38583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659C15DB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2FFF6C65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  <w:hideMark/>
          </w:tcPr>
          <w:p w14:paraId="74EE1F80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6E3B7645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A35302C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51296834" w14:textId="77777777" w:rsidTr="00D07C01">
        <w:trPr>
          <w:trHeight w:val="250"/>
        </w:trPr>
        <w:tc>
          <w:tcPr>
            <w:tcW w:w="2538" w:type="dxa"/>
            <w:vMerge w:val="restart"/>
            <w:hideMark/>
          </w:tcPr>
          <w:p w14:paraId="5EB9106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7CB829EB" w14:textId="77777777" w:rsidR="00481908" w:rsidRPr="00F76055" w:rsidRDefault="00481908" w:rsidP="0048190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402D1408" w14:textId="77777777" w:rsidR="00481908" w:rsidRPr="00F76055" w:rsidRDefault="00481908" w:rsidP="00481908">
            <w:pPr>
              <w:numPr>
                <w:ilvl w:val="0"/>
                <w:numId w:val="283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1C6653E5" w14:textId="77777777" w:rsidR="00481908" w:rsidRPr="00F76055" w:rsidRDefault="00481908" w:rsidP="00481908">
            <w:pPr>
              <w:numPr>
                <w:ilvl w:val="0"/>
                <w:numId w:val="283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1CAD3BA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CD5553F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5F342FD8" w14:textId="78132690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146" w:type="dxa"/>
            <w:noWrap/>
          </w:tcPr>
          <w:p w14:paraId="701C6920" w14:textId="11BB5688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</w:tcPr>
          <w:p w14:paraId="0CF9F3E7" w14:textId="5AF34864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6C0EA162" w14:textId="422D0BE1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8521CD9" w14:textId="552D91A0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 3-5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C14ADC" w:rsidRPr="00F76055" w14:paraId="32255B29" w14:textId="77777777" w:rsidTr="00D07C01">
        <w:trPr>
          <w:trHeight w:val="387"/>
        </w:trPr>
        <w:tc>
          <w:tcPr>
            <w:tcW w:w="2538" w:type="dxa"/>
            <w:vMerge/>
            <w:hideMark/>
          </w:tcPr>
          <w:p w14:paraId="53C66060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6C2F4B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5D5F4A14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GHA</w:t>
            </w:r>
          </w:p>
        </w:tc>
        <w:tc>
          <w:tcPr>
            <w:tcW w:w="2146" w:type="dxa"/>
            <w:noWrap/>
            <w:hideMark/>
          </w:tcPr>
          <w:p w14:paraId="2BA9C898" w14:textId="77777777" w:rsidR="00C14ADC" w:rsidRPr="00481908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OD</w:t>
            </w:r>
          </w:p>
        </w:tc>
        <w:tc>
          <w:tcPr>
            <w:tcW w:w="1701" w:type="dxa"/>
            <w:noWrap/>
            <w:hideMark/>
          </w:tcPr>
          <w:p w14:paraId="2B813534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1,8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lLha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noWrap/>
            <w:hideMark/>
          </w:tcPr>
          <w:p w14:paraId="16E2D865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7945FA1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 krat na rastni ciklus</w:t>
            </w:r>
          </w:p>
        </w:tc>
      </w:tr>
      <w:tr w:rsidR="00C14ADC" w:rsidRPr="00F76055" w14:paraId="756472A4" w14:textId="77777777" w:rsidTr="00C14ADC">
        <w:trPr>
          <w:trHeight w:val="379"/>
        </w:trPr>
        <w:tc>
          <w:tcPr>
            <w:tcW w:w="2538" w:type="dxa"/>
            <w:vMerge/>
            <w:hideMark/>
          </w:tcPr>
          <w:p w14:paraId="5E270C29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0A59B0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771F71C7" w14:textId="1BF916D8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0C5CCC04" w14:textId="77777777" w:rsidR="00C14ADC" w:rsidRPr="00E43106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E43106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E43106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5F0B7E82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0,9 kg/ha</w:t>
            </w:r>
          </w:p>
        </w:tc>
        <w:tc>
          <w:tcPr>
            <w:tcW w:w="1701" w:type="dxa"/>
            <w:noWrap/>
            <w:hideMark/>
          </w:tcPr>
          <w:p w14:paraId="57011EE3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10AC640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 krat na rastni ciklus</w:t>
            </w:r>
          </w:p>
        </w:tc>
      </w:tr>
      <w:tr w:rsidR="00C14ADC" w:rsidRPr="00F76055" w14:paraId="2971B204" w14:textId="77777777" w:rsidTr="00C14ADC">
        <w:trPr>
          <w:trHeight w:val="510"/>
        </w:trPr>
        <w:tc>
          <w:tcPr>
            <w:tcW w:w="2538" w:type="dxa"/>
            <w:vMerge/>
            <w:hideMark/>
          </w:tcPr>
          <w:p w14:paraId="298F0546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CA2678" w14:textId="77777777" w:rsidR="00C14ADC" w:rsidRPr="00F76055" w:rsidRDefault="00C14ADC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5C32B3D7" w14:textId="3DEE1F28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02A2ED3" w14:textId="77777777" w:rsidR="00C14ADC" w:rsidRPr="00481908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0D5327D3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A2B94F4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4FE438A" w14:textId="77777777" w:rsidR="00C14ADC" w:rsidRPr="00F76055" w:rsidRDefault="00C14ADC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 in sadike</w:t>
            </w:r>
          </w:p>
        </w:tc>
      </w:tr>
      <w:tr w:rsidR="00481908" w:rsidRPr="00F76055" w14:paraId="013033FB" w14:textId="77777777" w:rsidTr="00D07C01">
        <w:trPr>
          <w:trHeight w:val="510"/>
        </w:trPr>
        <w:tc>
          <w:tcPr>
            <w:tcW w:w="2538" w:type="dxa"/>
            <w:vMerge/>
          </w:tcPr>
          <w:p w14:paraId="09C715B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59944FB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53F824CD" w14:textId="77777777" w:rsidR="00481908" w:rsidRPr="00D07C01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</w:tcPr>
          <w:p w14:paraId="71A8C195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F42EC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  <w:noWrap/>
          </w:tcPr>
          <w:p w14:paraId="72176DA8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07D6C20B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54DEC4C9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F42EC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81908" w:rsidRPr="00F76055" w14:paraId="41E7FC30" w14:textId="77777777" w:rsidTr="00D07C01">
        <w:trPr>
          <w:trHeight w:val="320"/>
        </w:trPr>
        <w:tc>
          <w:tcPr>
            <w:tcW w:w="2538" w:type="dxa"/>
            <w:vMerge/>
            <w:hideMark/>
          </w:tcPr>
          <w:p w14:paraId="3146D94F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0B7D3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01CFCAA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B9E9A83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701" w:type="dxa"/>
            <w:noWrap/>
            <w:hideMark/>
          </w:tcPr>
          <w:p w14:paraId="2E9A5F02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733BA687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2708696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A166F8">
              <w:rPr>
                <w:rFonts w:cs="Arial"/>
                <w:sz w:val="18"/>
                <w:szCs w:val="18"/>
              </w:rPr>
              <w:t>2 krat pri gojenju brez stika s tlemi.</w:t>
            </w:r>
          </w:p>
        </w:tc>
      </w:tr>
      <w:tr w:rsidR="00481908" w:rsidRPr="00F76055" w14:paraId="2B2A6521" w14:textId="77777777" w:rsidTr="00D07C01">
        <w:trPr>
          <w:trHeight w:val="514"/>
        </w:trPr>
        <w:tc>
          <w:tcPr>
            <w:tcW w:w="2538" w:type="dxa"/>
            <w:vMerge/>
          </w:tcPr>
          <w:p w14:paraId="7BC29327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2943793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</w:tcPr>
          <w:p w14:paraId="3B24FEB6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49" w:type="dxa"/>
            <w:gridSpan w:val="4"/>
            <w:noWrap/>
          </w:tcPr>
          <w:p w14:paraId="154C4CC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gojenju brez stika s tlemi, tako da rastline niso posajene neposredno v tla (npr. hidroponika, sadilne vreče, sadilne mize, v (BBCH 12-89). Dovoljeno je samo foliarno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</w:tr>
      <w:tr w:rsidR="00481908" w:rsidRPr="00F76055" w14:paraId="46C03591" w14:textId="77777777" w:rsidTr="00D07C01">
        <w:trPr>
          <w:trHeight w:val="500"/>
        </w:trPr>
        <w:tc>
          <w:tcPr>
            <w:tcW w:w="2538" w:type="dxa"/>
            <w:vMerge/>
            <w:hideMark/>
          </w:tcPr>
          <w:p w14:paraId="14767FF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185D42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3EBE72BC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146" w:type="dxa"/>
            <w:noWrap/>
            <w:hideMark/>
          </w:tcPr>
          <w:p w14:paraId="2B447442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7C2CD945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5F982F57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C5CFF6F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81908" w:rsidRPr="00F76055" w14:paraId="7D638D3B" w14:textId="77777777" w:rsidTr="00D07C01">
        <w:trPr>
          <w:trHeight w:val="500"/>
        </w:trPr>
        <w:tc>
          <w:tcPr>
            <w:tcW w:w="2538" w:type="dxa"/>
            <w:vMerge/>
            <w:hideMark/>
          </w:tcPr>
          <w:p w14:paraId="56D3D96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4873E7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2E9327D5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5E6BD1B8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701" w:type="dxa"/>
            <w:noWrap/>
            <w:hideMark/>
          </w:tcPr>
          <w:p w14:paraId="69597AA6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28C32758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1C92A2B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3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81908" w:rsidRPr="00F76055" w14:paraId="50DE5ED0" w14:textId="77777777" w:rsidTr="00D07C01">
        <w:trPr>
          <w:trHeight w:val="422"/>
        </w:trPr>
        <w:tc>
          <w:tcPr>
            <w:tcW w:w="2538" w:type="dxa"/>
            <w:vMerge w:val="restart"/>
            <w:hideMark/>
          </w:tcPr>
          <w:p w14:paraId="6F2E19E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6A57EE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6031E3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40" w:type="dxa"/>
            <w:hideMark/>
          </w:tcPr>
          <w:p w14:paraId="60AC09B0" w14:textId="72EC1FE0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C14ADC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146" w:type="dxa"/>
            <w:noWrap/>
            <w:hideMark/>
          </w:tcPr>
          <w:p w14:paraId="42FC849F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701" w:type="dxa"/>
            <w:noWrap/>
            <w:hideMark/>
          </w:tcPr>
          <w:p w14:paraId="6C789FE0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6A9A4597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B6C9D61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481908" w:rsidRPr="00F76055" w14:paraId="10B5C516" w14:textId="77777777" w:rsidTr="00D07C01">
        <w:trPr>
          <w:trHeight w:val="415"/>
        </w:trPr>
        <w:tc>
          <w:tcPr>
            <w:tcW w:w="2538" w:type="dxa"/>
            <w:vMerge/>
            <w:hideMark/>
          </w:tcPr>
          <w:p w14:paraId="7DE843D3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7EF5E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6BAD8419" w14:textId="2C1F05DD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C14ADC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C14ADC">
              <w:rPr>
                <w:rFonts w:cs="Arial"/>
                <w:color w:val="00B050"/>
                <w:sz w:val="18"/>
                <w:szCs w:val="18"/>
              </w:rPr>
              <w:t>.</w:t>
            </w: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EG2348</w:t>
            </w:r>
          </w:p>
        </w:tc>
        <w:tc>
          <w:tcPr>
            <w:tcW w:w="2146" w:type="dxa"/>
            <w:noWrap/>
            <w:hideMark/>
          </w:tcPr>
          <w:p w14:paraId="7AB1AEB6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0D88713C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66CBAAD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4425B4F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481908" w:rsidRPr="00F76055" w14:paraId="135EB138" w14:textId="77777777" w:rsidTr="00D07C01">
        <w:trPr>
          <w:trHeight w:val="407"/>
        </w:trPr>
        <w:tc>
          <w:tcPr>
            <w:tcW w:w="2538" w:type="dxa"/>
            <w:vMerge/>
            <w:hideMark/>
          </w:tcPr>
          <w:p w14:paraId="2856993C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416E23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722AF84C" w14:textId="4B42749C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C14ADC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C14ADC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481908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146" w:type="dxa"/>
            <w:noWrap/>
            <w:hideMark/>
          </w:tcPr>
          <w:p w14:paraId="758475AA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701" w:type="dxa"/>
            <w:noWrap/>
            <w:hideMark/>
          </w:tcPr>
          <w:p w14:paraId="75A2F6E9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u 0,75 kg/ha</w:t>
            </w:r>
          </w:p>
        </w:tc>
        <w:tc>
          <w:tcPr>
            <w:tcW w:w="1701" w:type="dxa"/>
            <w:noWrap/>
            <w:hideMark/>
          </w:tcPr>
          <w:p w14:paraId="07E7481A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EC5BFDF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481908" w:rsidRPr="00F76055" w14:paraId="20587955" w14:textId="77777777" w:rsidTr="00D07C01">
        <w:trPr>
          <w:trHeight w:val="413"/>
        </w:trPr>
        <w:tc>
          <w:tcPr>
            <w:tcW w:w="2538" w:type="dxa"/>
            <w:vMerge/>
          </w:tcPr>
          <w:p w14:paraId="32C177B4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319FD5F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5719FC34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146" w:type="dxa"/>
            <w:noWrap/>
          </w:tcPr>
          <w:p w14:paraId="1AED36CD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701" w:type="dxa"/>
            <w:noWrap/>
          </w:tcPr>
          <w:p w14:paraId="195C1D22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</w:tcPr>
          <w:p w14:paraId="7DD65FD7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427A7AE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481908" w:rsidRPr="00F76055" w14:paraId="39309666" w14:textId="77777777" w:rsidTr="00D07C01">
        <w:trPr>
          <w:trHeight w:val="413"/>
        </w:trPr>
        <w:tc>
          <w:tcPr>
            <w:tcW w:w="2538" w:type="dxa"/>
            <w:vMerge/>
            <w:hideMark/>
          </w:tcPr>
          <w:p w14:paraId="7D33716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92F0E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5530E8CB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05F9EE5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F5F8749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0ED60265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3268E5E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21F017CC" w14:textId="77777777" w:rsidTr="00D07C01">
        <w:trPr>
          <w:trHeight w:val="411"/>
        </w:trPr>
        <w:tc>
          <w:tcPr>
            <w:tcW w:w="2538" w:type="dxa"/>
            <w:vMerge/>
            <w:hideMark/>
          </w:tcPr>
          <w:p w14:paraId="3C92E444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4BE82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7D153B9C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146" w:type="dxa"/>
            <w:noWrap/>
            <w:hideMark/>
          </w:tcPr>
          <w:p w14:paraId="329CD904" w14:textId="77777777" w:rsidR="00481908" w:rsidRPr="00481908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481908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701" w:type="dxa"/>
            <w:noWrap/>
            <w:hideMark/>
          </w:tcPr>
          <w:p w14:paraId="463E4658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5E1D7A47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BE8ED9B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5AE1CDBB" w14:textId="77777777" w:rsidTr="00D07C01">
        <w:trPr>
          <w:trHeight w:val="520"/>
        </w:trPr>
        <w:tc>
          <w:tcPr>
            <w:tcW w:w="2538" w:type="dxa"/>
            <w:hideMark/>
          </w:tcPr>
          <w:p w14:paraId="12CDA156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5B32AD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7580838D" w14:textId="77777777" w:rsidR="00481908" w:rsidRPr="00F76055" w:rsidRDefault="00481908" w:rsidP="0048190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E43B0A2" w14:textId="77777777" w:rsidR="00481908" w:rsidRPr="00F76055" w:rsidRDefault="00481908" w:rsidP="00481908">
            <w:pPr>
              <w:numPr>
                <w:ilvl w:val="0"/>
                <w:numId w:val="283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40" w:type="dxa"/>
          </w:tcPr>
          <w:p w14:paraId="65DC0CCB" w14:textId="34B6D483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146" w:type="dxa"/>
            <w:noWrap/>
          </w:tcPr>
          <w:p w14:paraId="45E3AEB3" w14:textId="65036A99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481908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701" w:type="dxa"/>
            <w:noWrap/>
          </w:tcPr>
          <w:p w14:paraId="4AB1D288" w14:textId="4F1D5496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22E68C84" w14:textId="3342D2A3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1A96705" w14:textId="25979062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481908" w:rsidRPr="00F76055" w14:paraId="41B558C5" w14:textId="77777777" w:rsidTr="00D07C01">
        <w:trPr>
          <w:trHeight w:val="520"/>
        </w:trPr>
        <w:tc>
          <w:tcPr>
            <w:tcW w:w="2538" w:type="dxa"/>
            <w:vMerge w:val="restart"/>
            <w:hideMark/>
          </w:tcPr>
          <w:p w14:paraId="6DA9E69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A010C9F" w14:textId="77777777" w:rsidR="00481908" w:rsidRPr="00F76055" w:rsidRDefault="00481908" w:rsidP="0048190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54E05B5" w14:textId="77777777" w:rsidR="00481908" w:rsidRPr="00F76055" w:rsidRDefault="00481908" w:rsidP="00481908">
            <w:pPr>
              <w:numPr>
                <w:ilvl w:val="0"/>
                <w:numId w:val="28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1D3DB158" w14:textId="77777777" w:rsidR="00481908" w:rsidRPr="00F76055" w:rsidRDefault="00481908" w:rsidP="00481908">
            <w:pPr>
              <w:numPr>
                <w:ilvl w:val="0"/>
                <w:numId w:val="28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62C9467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EA17110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</w:tcPr>
          <w:p w14:paraId="727B5C3C" w14:textId="56E5A395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146" w:type="dxa"/>
            <w:noWrap/>
          </w:tcPr>
          <w:p w14:paraId="018E5972" w14:textId="42C17CF2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701" w:type="dxa"/>
            <w:noWrap/>
          </w:tcPr>
          <w:p w14:paraId="4D0A1067" w14:textId="13E32662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16241CC8" w14:textId="0C44489C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270F00A" w14:textId="32A23555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481908" w:rsidRPr="00F76055" w14:paraId="273AB050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7C58CF55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16F5C6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hideMark/>
          </w:tcPr>
          <w:p w14:paraId="69DF9D8B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fenpiroksimat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2ABDE00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SC</w:t>
            </w:r>
          </w:p>
        </w:tc>
        <w:tc>
          <w:tcPr>
            <w:tcW w:w="1701" w:type="dxa"/>
            <w:noWrap/>
            <w:hideMark/>
          </w:tcPr>
          <w:p w14:paraId="56706D2E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32196CFB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476A8E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rasti sezoni</w:t>
            </w:r>
          </w:p>
        </w:tc>
      </w:tr>
      <w:tr w:rsidR="00481908" w:rsidRPr="00F76055" w14:paraId="0AF60662" w14:textId="77777777" w:rsidTr="00D07C01">
        <w:trPr>
          <w:trHeight w:val="250"/>
        </w:trPr>
        <w:tc>
          <w:tcPr>
            <w:tcW w:w="2538" w:type="dxa"/>
            <w:vMerge/>
            <w:hideMark/>
          </w:tcPr>
          <w:p w14:paraId="118AB35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10F1F5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 w:val="restart"/>
            <w:hideMark/>
          </w:tcPr>
          <w:p w14:paraId="0C324DC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0DED132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701" w:type="dxa"/>
            <w:noWrap/>
            <w:hideMark/>
          </w:tcPr>
          <w:p w14:paraId="7F0C0EFA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0CA7864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1D7481C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rasti sezoni</w:t>
            </w:r>
          </w:p>
        </w:tc>
      </w:tr>
      <w:tr w:rsidR="00481908" w:rsidRPr="00F76055" w14:paraId="0BD05770" w14:textId="77777777" w:rsidTr="00D07C01">
        <w:trPr>
          <w:trHeight w:val="750"/>
        </w:trPr>
        <w:tc>
          <w:tcPr>
            <w:tcW w:w="2538" w:type="dxa"/>
            <w:vMerge/>
            <w:hideMark/>
          </w:tcPr>
          <w:p w14:paraId="1B5F9786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44B2D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40" w:type="dxa"/>
            <w:vMerge/>
            <w:hideMark/>
          </w:tcPr>
          <w:p w14:paraId="0F8CCC2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2781A26E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481908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481908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701" w:type="dxa"/>
            <w:hideMark/>
          </w:tcPr>
          <w:p w14:paraId="334125C3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L/ha do 0,32 L/ha (odmerek odvisen od višine rastline)</w:t>
            </w:r>
          </w:p>
        </w:tc>
        <w:tc>
          <w:tcPr>
            <w:tcW w:w="1701" w:type="dxa"/>
            <w:noWrap/>
            <w:hideMark/>
          </w:tcPr>
          <w:p w14:paraId="65526E7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665007C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481908" w:rsidRPr="00F76055" w14:paraId="7A061276" w14:textId="77777777" w:rsidTr="0060097E">
        <w:trPr>
          <w:trHeight w:val="1264"/>
        </w:trPr>
        <w:tc>
          <w:tcPr>
            <w:tcW w:w="2538" w:type="dxa"/>
            <w:hideMark/>
          </w:tcPr>
          <w:p w14:paraId="52B7149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.).</w:t>
            </w:r>
          </w:p>
        </w:tc>
        <w:tc>
          <w:tcPr>
            <w:tcW w:w="2977" w:type="dxa"/>
            <w:noWrap/>
            <w:hideMark/>
          </w:tcPr>
          <w:p w14:paraId="549EBC53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40" w:type="dxa"/>
            <w:hideMark/>
          </w:tcPr>
          <w:p w14:paraId="68ABAE9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D54D887" w14:textId="77777777" w:rsidR="00481908" w:rsidRPr="00481908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481908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701" w:type="dxa"/>
            <w:noWrap/>
            <w:hideMark/>
          </w:tcPr>
          <w:p w14:paraId="5B038371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30D65C12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A96E619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9E1063">
              <w:rPr>
                <w:rFonts w:cs="Arial"/>
                <w:sz w:val="18"/>
                <w:szCs w:val="18"/>
              </w:rPr>
              <w:t>samo v sistemu kapljičnega namakanja, največ 2 krat</w:t>
            </w:r>
            <w:r>
              <w:rPr>
                <w:rFonts w:cs="Arial"/>
                <w:sz w:val="18"/>
                <w:szCs w:val="18"/>
              </w:rPr>
              <w:t>, pred presajanjem in po presajanju</w:t>
            </w:r>
          </w:p>
        </w:tc>
      </w:tr>
      <w:tr w:rsidR="00481908" w:rsidRPr="00F76055" w14:paraId="49955C1A" w14:textId="77777777" w:rsidTr="00D07C01">
        <w:trPr>
          <w:trHeight w:val="260"/>
        </w:trPr>
        <w:tc>
          <w:tcPr>
            <w:tcW w:w="2538" w:type="dxa"/>
            <w:hideMark/>
          </w:tcPr>
          <w:p w14:paraId="55FF40B6" w14:textId="77777777" w:rsidR="00481908" w:rsidRPr="00F76055" w:rsidRDefault="00481908" w:rsidP="0048190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3C626C18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26D9B6BA" w14:textId="77777777" w:rsidR="00481908" w:rsidRPr="00F76055" w:rsidRDefault="00481908" w:rsidP="00481908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0943C787" w14:textId="77777777" w:rsidR="00481908" w:rsidRPr="00F76055" w:rsidRDefault="00481908" w:rsidP="00481908">
            <w:pPr>
              <w:numPr>
                <w:ilvl w:val="0"/>
                <w:numId w:val="29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084A443D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40" w:type="dxa"/>
            <w:hideMark/>
          </w:tcPr>
          <w:p w14:paraId="2428827F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146" w:type="dxa"/>
            <w:noWrap/>
            <w:hideMark/>
          </w:tcPr>
          <w:p w14:paraId="41230DAA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701" w:type="dxa"/>
            <w:noWrap/>
            <w:hideMark/>
          </w:tcPr>
          <w:p w14:paraId="78D01031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610A150B" w14:textId="77777777" w:rsidR="00481908" w:rsidRPr="00F76055" w:rsidRDefault="00481908" w:rsidP="00481908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AD640E7" w14:textId="35300F92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skupnim odmerkom na isti</w:t>
            </w:r>
          </w:p>
          <w:p w14:paraId="6884CC0F" w14:textId="77777777" w:rsidR="00481908" w:rsidRPr="00F76055" w:rsidRDefault="00481908" w:rsidP="00481908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</w:tbl>
    <w:p w14:paraId="01FB2691" w14:textId="77777777" w:rsidR="00481908" w:rsidRPr="00F76055" w:rsidRDefault="00481908" w:rsidP="00481908"/>
    <w:p w14:paraId="31FB5B9D" w14:textId="77777777" w:rsidR="00481908" w:rsidRPr="00F76055" w:rsidRDefault="00481908" w:rsidP="002218E6"/>
    <w:p w14:paraId="1978487E" w14:textId="2169649A" w:rsidR="00E82D65" w:rsidRPr="00F76055" w:rsidRDefault="002553AC" w:rsidP="00FB2F0B">
      <w:pPr>
        <w:pStyle w:val="Naslov2"/>
        <w:spacing w:before="0" w:after="0"/>
        <w:rPr>
          <w:lang w:val="sl-SI"/>
        </w:rPr>
      </w:pPr>
      <w:bookmarkStart w:id="721" w:name="_Toc167122183"/>
      <w:bookmarkStart w:id="722" w:name="_Toc167122418"/>
      <w:bookmarkStart w:id="723" w:name="_Toc170778135"/>
      <w:r w:rsidRPr="00F76055">
        <w:rPr>
          <w:lang w:val="sl-SI"/>
        </w:rPr>
        <w:t>INTEGRIRANO VARSTVO LUBENIC NA PROSTEM</w:t>
      </w:r>
      <w:bookmarkEnd w:id="721"/>
      <w:bookmarkEnd w:id="722"/>
      <w:bookmarkEnd w:id="723"/>
    </w:p>
    <w:p w14:paraId="634530EC" w14:textId="77777777" w:rsidR="00FB2F0B" w:rsidRPr="00F76055" w:rsidRDefault="00FB2F0B" w:rsidP="00FB2F0B"/>
    <w:tbl>
      <w:tblPr>
        <w:tblStyle w:val="Tabelamrea12"/>
        <w:tblW w:w="15304" w:type="dxa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60097E" w:rsidRPr="00F76055" w14:paraId="3FEB1649" w14:textId="77777777" w:rsidTr="00D07C01">
        <w:trPr>
          <w:trHeight w:val="476"/>
          <w:tblHeader/>
        </w:trPr>
        <w:tc>
          <w:tcPr>
            <w:tcW w:w="2547" w:type="dxa"/>
            <w:shd w:val="clear" w:color="auto" w:fill="F2F2F2"/>
          </w:tcPr>
          <w:p w14:paraId="071967D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/>
          </w:tcPr>
          <w:p w14:paraId="74B04C2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/>
          </w:tcPr>
          <w:p w14:paraId="2A65AFA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/>
          </w:tcPr>
          <w:p w14:paraId="1A11A5D1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/>
          </w:tcPr>
          <w:p w14:paraId="3213033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/>
          </w:tcPr>
          <w:p w14:paraId="1E6F28F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/>
          </w:tcPr>
          <w:p w14:paraId="2983CA0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0097E" w:rsidRPr="00F76055" w14:paraId="35B8535F" w14:textId="77777777" w:rsidTr="00D07C01">
        <w:trPr>
          <w:trHeight w:val="271"/>
        </w:trPr>
        <w:tc>
          <w:tcPr>
            <w:tcW w:w="2547" w:type="dxa"/>
          </w:tcPr>
          <w:p w14:paraId="38C2C5E3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</w:p>
          <w:p w14:paraId="232E675D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sejančkov oz.</w:t>
            </w:r>
          </w:p>
          <w:p w14:paraId="464022B7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2977" w:type="dxa"/>
            <w:noWrap/>
          </w:tcPr>
          <w:p w14:paraId="2580AEB5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54BB22A1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97BCB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268" w:type="dxa"/>
            <w:noWrap/>
          </w:tcPr>
          <w:p w14:paraId="2A2C6244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</w:tcPr>
          <w:p w14:paraId="03C2942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5AB9B67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219AC6F5" w14:textId="77777777" w:rsidR="0060097E" w:rsidRPr="00865FA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Namaka se tako, da se izvede eno potapljanje koreninske</w:t>
            </w:r>
          </w:p>
          <w:p w14:paraId="49CF6DE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grude mladih sadik pred presajanjem</w:t>
            </w:r>
          </w:p>
        </w:tc>
      </w:tr>
      <w:tr w:rsidR="0060097E" w:rsidRPr="00F76055" w14:paraId="0C530B0B" w14:textId="77777777" w:rsidTr="00D07C01">
        <w:trPr>
          <w:trHeight w:val="271"/>
        </w:trPr>
        <w:tc>
          <w:tcPr>
            <w:tcW w:w="2547" w:type="dxa"/>
            <w:vMerge w:val="restart"/>
            <w:hideMark/>
          </w:tcPr>
          <w:p w14:paraId="7B63212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24FCA7FF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BC5A3CD" w14:textId="77777777" w:rsidR="0060097E" w:rsidRPr="00F76055" w:rsidRDefault="0060097E" w:rsidP="0060097E">
            <w:pPr>
              <w:pStyle w:val="Odstavekseznama"/>
              <w:numPr>
                <w:ilvl w:val="0"/>
                <w:numId w:val="368"/>
              </w:numPr>
              <w:ind w:left="318" w:hanging="318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sajenje, </w:t>
            </w:r>
          </w:p>
          <w:p w14:paraId="3829B1DC" w14:textId="77777777" w:rsidR="0060097E" w:rsidRPr="00F76055" w:rsidRDefault="0060097E" w:rsidP="0060097E">
            <w:pPr>
              <w:pStyle w:val="Odstavekseznama"/>
              <w:numPr>
                <w:ilvl w:val="0"/>
                <w:numId w:val="368"/>
              </w:numPr>
              <w:ind w:left="318" w:hanging="318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32991C37" w14:textId="77777777" w:rsidR="0060097E" w:rsidRPr="00F76055" w:rsidRDefault="0060097E" w:rsidP="0060097E">
            <w:pPr>
              <w:pStyle w:val="Odstavekseznama"/>
              <w:numPr>
                <w:ilvl w:val="0"/>
                <w:numId w:val="368"/>
              </w:numPr>
              <w:ind w:left="318" w:hanging="318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36DC34E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E69AB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01C9868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B3A465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75A9C0B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največ 2 krat v eni rastni sezoni</w:t>
            </w:r>
          </w:p>
        </w:tc>
      </w:tr>
      <w:tr w:rsidR="0060097E" w:rsidRPr="00F76055" w14:paraId="7114D51A" w14:textId="77777777" w:rsidTr="00D07C01">
        <w:trPr>
          <w:trHeight w:val="293"/>
        </w:trPr>
        <w:tc>
          <w:tcPr>
            <w:tcW w:w="2547" w:type="dxa"/>
            <w:vMerge/>
            <w:hideMark/>
          </w:tcPr>
          <w:p w14:paraId="68DB617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36DC1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AA6FBC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315164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B052CC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09315C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5B80E9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23A29239" w14:textId="77777777" w:rsidTr="00D07C01">
        <w:trPr>
          <w:trHeight w:val="482"/>
        </w:trPr>
        <w:tc>
          <w:tcPr>
            <w:tcW w:w="2547" w:type="dxa"/>
            <w:vMerge/>
            <w:hideMark/>
          </w:tcPr>
          <w:p w14:paraId="4740384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BB38E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82081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97C8FC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6AA58FA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6C84CDE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DDB5D9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16B093B3" w14:textId="77777777" w:rsidTr="00D07C01">
        <w:trPr>
          <w:trHeight w:val="250"/>
        </w:trPr>
        <w:tc>
          <w:tcPr>
            <w:tcW w:w="2547" w:type="dxa"/>
            <w:vMerge/>
          </w:tcPr>
          <w:p w14:paraId="2ED04DC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8459B0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59F29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</w:tcPr>
          <w:p w14:paraId="22BBDBBA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</w:tcPr>
          <w:p w14:paraId="1BE93ED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</w:tcPr>
          <w:p w14:paraId="5E1BC65E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6A95FA4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Manjša uporaba. Največ 1 krat v sezoni. </w:t>
            </w:r>
          </w:p>
        </w:tc>
      </w:tr>
      <w:tr w:rsidR="0060097E" w:rsidRPr="00F76055" w14:paraId="0444DCEC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0F1EFC31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BDA63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09D56B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1F150ED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5E8005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3061CB1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2B9281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60097E" w:rsidRPr="00F76055" w14:paraId="6BCFA2F7" w14:textId="77777777" w:rsidTr="00D07C01">
        <w:trPr>
          <w:trHeight w:val="250"/>
        </w:trPr>
        <w:tc>
          <w:tcPr>
            <w:tcW w:w="2547" w:type="dxa"/>
            <w:vMerge/>
          </w:tcPr>
          <w:p w14:paraId="60DBEAE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FD071D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AAC4CF4" w14:textId="77777777" w:rsidR="0060097E" w:rsidRPr="00D4529B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sz w:val="18"/>
                <w:szCs w:val="18"/>
              </w:rPr>
              <w:t>oksatiapiprolin</w:t>
            </w:r>
            <w:proofErr w:type="spellEnd"/>
            <w:r w:rsidRPr="00D07C01">
              <w:rPr>
                <w:sz w:val="18"/>
                <w:szCs w:val="18"/>
              </w:rPr>
              <w:t xml:space="preserve"> + </w:t>
            </w:r>
            <w:proofErr w:type="spellStart"/>
            <w:r w:rsidRPr="00D07C01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2F10EC42" w14:textId="77777777" w:rsidR="0060097E" w:rsidRPr="00D4529B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sz w:val="18"/>
                <w:szCs w:val="18"/>
              </w:rPr>
              <w:t>Orondis</w:t>
            </w:r>
            <w:proofErr w:type="spellEnd"/>
            <w:r w:rsidRPr="00D07C01">
              <w:rPr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37445B9F" w14:textId="77777777" w:rsidR="0060097E" w:rsidRPr="00D4529B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547BACB7" w14:textId="77777777" w:rsidR="0060097E" w:rsidRPr="00D4529B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79DCD09" w14:textId="77777777" w:rsidR="0060097E" w:rsidRPr="00D4529B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D07C01">
              <w:rPr>
                <w:sz w:val="18"/>
                <w:szCs w:val="18"/>
              </w:rPr>
              <w:t>Največ 2 krat</w:t>
            </w:r>
            <w:r>
              <w:rPr>
                <w:sz w:val="18"/>
                <w:szCs w:val="18"/>
              </w:rPr>
              <w:t xml:space="preserve">, dovoljen samo pri </w:t>
            </w:r>
            <w:r>
              <w:rPr>
                <w:sz w:val="18"/>
                <w:szCs w:val="18"/>
              </w:rPr>
              <w:lastRenderedPageBreak/>
              <w:t>gojenju brez opore</w:t>
            </w:r>
          </w:p>
        </w:tc>
      </w:tr>
      <w:tr w:rsidR="0060097E" w:rsidRPr="00F76055" w14:paraId="385753B3" w14:textId="77777777" w:rsidTr="00D07C01">
        <w:trPr>
          <w:trHeight w:val="302"/>
        </w:trPr>
        <w:tc>
          <w:tcPr>
            <w:tcW w:w="2547" w:type="dxa"/>
            <w:vMerge w:val="restart"/>
          </w:tcPr>
          <w:p w14:paraId="402A97D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Pepelovk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3D1047B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349C44F2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6A0DCF5A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:</w:t>
            </w:r>
          </w:p>
          <w:p w14:paraId="2ED8AEED" w14:textId="77777777" w:rsidR="0060097E" w:rsidRPr="00F76055" w:rsidRDefault="0060097E" w:rsidP="0060097E">
            <w:pPr>
              <w:numPr>
                <w:ilvl w:val="0"/>
                <w:numId w:val="286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hibridov.</w:t>
            </w:r>
          </w:p>
        </w:tc>
        <w:tc>
          <w:tcPr>
            <w:tcW w:w="2551" w:type="dxa"/>
          </w:tcPr>
          <w:p w14:paraId="49BB7DE8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</w:tcPr>
          <w:p w14:paraId="38DA15E2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</w:tcPr>
          <w:p w14:paraId="21864875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35 g/ha</w:t>
            </w:r>
          </w:p>
        </w:tc>
        <w:tc>
          <w:tcPr>
            <w:tcW w:w="1701" w:type="dxa"/>
            <w:noWrap/>
          </w:tcPr>
          <w:p w14:paraId="379683AD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24464F27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Največ 2 krat v eni rastni sezoni na istem zemljišču (BBCH 52-78)</w:t>
            </w:r>
          </w:p>
        </w:tc>
      </w:tr>
      <w:tr w:rsidR="0060097E" w:rsidRPr="00F76055" w14:paraId="704C0E64" w14:textId="77777777" w:rsidTr="00D07C01">
        <w:trPr>
          <w:trHeight w:val="302"/>
        </w:trPr>
        <w:tc>
          <w:tcPr>
            <w:tcW w:w="2547" w:type="dxa"/>
            <w:vMerge/>
            <w:hideMark/>
          </w:tcPr>
          <w:p w14:paraId="0932CD4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7CF9C8B3" w14:textId="77777777" w:rsidR="0060097E" w:rsidRPr="00F76055" w:rsidRDefault="0060097E" w:rsidP="0060097E">
            <w:pPr>
              <w:numPr>
                <w:ilvl w:val="0"/>
                <w:numId w:val="286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59565CE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1F6F3D2B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 </w:t>
            </w:r>
          </w:p>
          <w:p w14:paraId="098A7058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F048BA7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0C6E5B8A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0BA76C2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C6A97BE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>največ 2 krat v eni rastni dobi</w:t>
            </w:r>
          </w:p>
        </w:tc>
      </w:tr>
      <w:tr w:rsidR="0060097E" w:rsidRPr="00F76055" w14:paraId="1082B82E" w14:textId="77777777" w:rsidTr="00D07C01">
        <w:trPr>
          <w:trHeight w:val="181"/>
        </w:trPr>
        <w:tc>
          <w:tcPr>
            <w:tcW w:w="2547" w:type="dxa"/>
            <w:vMerge/>
            <w:hideMark/>
          </w:tcPr>
          <w:p w14:paraId="30D10AC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973A8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AAC21E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89DA03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2183D2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6EE5BC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3143C8F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4A8FD340" w14:textId="77777777" w:rsidTr="00D07C01">
        <w:trPr>
          <w:trHeight w:val="241"/>
        </w:trPr>
        <w:tc>
          <w:tcPr>
            <w:tcW w:w="2547" w:type="dxa"/>
            <w:vMerge/>
            <w:hideMark/>
          </w:tcPr>
          <w:p w14:paraId="01E0728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95CF1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036E52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02B9D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649FC29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FFA365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D04572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71147104" w14:textId="77777777" w:rsidTr="00D07C01">
        <w:trPr>
          <w:trHeight w:val="250"/>
        </w:trPr>
        <w:tc>
          <w:tcPr>
            <w:tcW w:w="2547" w:type="dxa"/>
            <w:vMerge/>
          </w:tcPr>
          <w:p w14:paraId="0AA8098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83551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865332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4D67E4C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25C0E4C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7414DC5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</w:tcPr>
          <w:p w14:paraId="5F55C4B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8690C9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največ 10 krat v eni rastni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dobi</w:t>
            </w:r>
          </w:p>
        </w:tc>
      </w:tr>
      <w:tr w:rsidR="0060097E" w:rsidRPr="00F76055" w14:paraId="5848F646" w14:textId="77777777" w:rsidTr="00D07C01">
        <w:trPr>
          <w:trHeight w:val="250"/>
        </w:trPr>
        <w:tc>
          <w:tcPr>
            <w:tcW w:w="2547" w:type="dxa"/>
            <w:vMerge/>
          </w:tcPr>
          <w:p w14:paraId="38408BF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F46FAD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1110D94" w14:textId="74CF0ACE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</w:tcPr>
          <w:p w14:paraId="06429E97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</w:tcPr>
          <w:p w14:paraId="44CAC6B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</w:tcPr>
          <w:p w14:paraId="323576B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817E8C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, </w:t>
            </w:r>
          </w:p>
        </w:tc>
      </w:tr>
      <w:tr w:rsidR="0060097E" w:rsidRPr="00F76055" w14:paraId="79947EE6" w14:textId="77777777" w:rsidTr="00D07C01">
        <w:trPr>
          <w:trHeight w:val="250"/>
        </w:trPr>
        <w:tc>
          <w:tcPr>
            <w:tcW w:w="2547" w:type="dxa"/>
            <w:vMerge/>
          </w:tcPr>
          <w:p w14:paraId="021CC42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49EF001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06A214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</w:tcPr>
          <w:p w14:paraId="028C1D4E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</w:tcPr>
          <w:p w14:paraId="544CF1C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26E37C3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0207E28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uporaba. Delno zmanjševanje okužb. Največ 5 krat na rastno sezono.</w:t>
            </w:r>
          </w:p>
        </w:tc>
      </w:tr>
      <w:tr w:rsidR="0060097E" w:rsidRPr="00F76055" w14:paraId="7D334A9F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50D52A8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CC5CC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70FDD7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  <w:p w14:paraId="66AFE74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548B92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51F4F57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3D7AF68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150A0B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rastni sezoni</w:t>
            </w:r>
          </w:p>
        </w:tc>
      </w:tr>
      <w:tr w:rsidR="0060097E" w:rsidRPr="00F76055" w14:paraId="265C3023" w14:textId="77777777" w:rsidTr="00D07C01">
        <w:trPr>
          <w:trHeight w:val="442"/>
        </w:trPr>
        <w:tc>
          <w:tcPr>
            <w:tcW w:w="2547" w:type="dxa"/>
            <w:vMerge/>
            <w:hideMark/>
          </w:tcPr>
          <w:p w14:paraId="33C2BF6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35C62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700C4E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38EA4D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62578F0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54179441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79F53B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</w:tc>
      </w:tr>
      <w:tr w:rsidR="0060097E" w:rsidRPr="00F76055" w14:paraId="1419A74C" w14:textId="77777777" w:rsidTr="00D07C01">
        <w:trPr>
          <w:trHeight w:val="442"/>
        </w:trPr>
        <w:tc>
          <w:tcPr>
            <w:tcW w:w="2547" w:type="dxa"/>
            <w:vMerge/>
          </w:tcPr>
          <w:p w14:paraId="39AF643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A45FF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02FD6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</w:tcPr>
          <w:p w14:paraId="0EBFE409" w14:textId="77777777" w:rsidR="0060097E" w:rsidRPr="0060097E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729BE6B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61EFC6B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6A71D3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rastni sezoni</w:t>
            </w:r>
          </w:p>
        </w:tc>
      </w:tr>
      <w:tr w:rsidR="0060097E" w:rsidRPr="00F76055" w14:paraId="200C2F51" w14:textId="77777777" w:rsidTr="00D07C01">
        <w:trPr>
          <w:trHeight w:val="443"/>
        </w:trPr>
        <w:tc>
          <w:tcPr>
            <w:tcW w:w="2547" w:type="dxa"/>
            <w:vMerge/>
          </w:tcPr>
          <w:p w14:paraId="3733C4E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816D2C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7E9FE5FD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  <w:p w14:paraId="57471DB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E4C94D4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3AF6798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1CA2360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6002EB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 na rastno dobo</w:t>
            </w:r>
          </w:p>
        </w:tc>
      </w:tr>
      <w:tr w:rsidR="0060097E" w:rsidRPr="00F76055" w14:paraId="50C4AD22" w14:textId="77777777" w:rsidTr="00D07C01">
        <w:trPr>
          <w:trHeight w:val="411"/>
        </w:trPr>
        <w:tc>
          <w:tcPr>
            <w:tcW w:w="2547" w:type="dxa"/>
            <w:vMerge/>
            <w:hideMark/>
          </w:tcPr>
          <w:p w14:paraId="0E80094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0F17E6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B8B0E6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0B58A1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F7EB4E6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  <w:hideMark/>
          </w:tcPr>
          <w:p w14:paraId="5AEEA5A8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0561086" w14:textId="5CF6C6F2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ajveč 6 krat v eni rastni dobi</w:t>
            </w:r>
          </w:p>
        </w:tc>
      </w:tr>
      <w:tr w:rsidR="0060097E" w:rsidRPr="00F76055" w14:paraId="20940553" w14:textId="77777777" w:rsidTr="00D07C01">
        <w:trPr>
          <w:trHeight w:val="250"/>
        </w:trPr>
        <w:tc>
          <w:tcPr>
            <w:tcW w:w="2547" w:type="dxa"/>
            <w:vMerge/>
          </w:tcPr>
          <w:p w14:paraId="2432E3F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F615DA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5532D27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  <w:p w14:paraId="42F82EA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6235FD7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  <w:hideMark/>
          </w:tcPr>
          <w:p w14:paraId="56208F66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5- 7,5 L/ha</w:t>
            </w:r>
          </w:p>
        </w:tc>
        <w:tc>
          <w:tcPr>
            <w:tcW w:w="1701" w:type="dxa"/>
            <w:noWrap/>
            <w:hideMark/>
          </w:tcPr>
          <w:p w14:paraId="3A2A2328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D938CF8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krat na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ratsno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dobo</w:t>
            </w:r>
          </w:p>
        </w:tc>
      </w:tr>
      <w:tr w:rsidR="00C14ADC" w:rsidRPr="00F76055" w14:paraId="36CB38C5" w14:textId="77777777" w:rsidTr="00D07C01">
        <w:trPr>
          <w:trHeight w:val="348"/>
        </w:trPr>
        <w:tc>
          <w:tcPr>
            <w:tcW w:w="2547" w:type="dxa"/>
            <w:vMerge/>
          </w:tcPr>
          <w:p w14:paraId="45B4EC63" w14:textId="77777777" w:rsidR="00C14ADC" w:rsidRPr="00F76055" w:rsidRDefault="00C14AD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8DD6882" w14:textId="77777777" w:rsidR="00C14ADC" w:rsidRPr="00F76055" w:rsidRDefault="00C14AD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0FF1532" w14:textId="77777777" w:rsidR="00C14ADC" w:rsidRPr="00F76055" w:rsidRDefault="00C14ADC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4DD146E" w14:textId="4DFBA3F7" w:rsidR="00C14ADC" w:rsidRPr="0060097E" w:rsidRDefault="00C14AD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80 WG*</w:t>
            </w:r>
          </w:p>
        </w:tc>
        <w:tc>
          <w:tcPr>
            <w:tcW w:w="1559" w:type="dxa"/>
            <w:noWrap/>
          </w:tcPr>
          <w:p w14:paraId="30657DC7" w14:textId="4AEAD237" w:rsidR="00C14ADC" w:rsidRPr="00F76055" w:rsidRDefault="00C14AD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</w:tcPr>
          <w:p w14:paraId="40970F83" w14:textId="2D8F59CE" w:rsidR="00C14ADC" w:rsidRPr="00F76055" w:rsidRDefault="00C14AD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E3AF4B8" w14:textId="05594D6B" w:rsidR="00C14ADC" w:rsidRPr="00F76055" w:rsidRDefault="00C14ADC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0E4688B3" w14:textId="77777777" w:rsidTr="00D07C01">
        <w:trPr>
          <w:trHeight w:val="348"/>
        </w:trPr>
        <w:tc>
          <w:tcPr>
            <w:tcW w:w="2547" w:type="dxa"/>
            <w:vMerge/>
          </w:tcPr>
          <w:p w14:paraId="699D051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7D9F9B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04D7C3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A3B75B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2EBDE25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45A02979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C63DDF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037FDE39" w14:textId="77777777" w:rsidTr="00D07C01">
        <w:trPr>
          <w:trHeight w:val="355"/>
        </w:trPr>
        <w:tc>
          <w:tcPr>
            <w:tcW w:w="2547" w:type="dxa"/>
            <w:vMerge/>
          </w:tcPr>
          <w:p w14:paraId="42F6F13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69017E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0F0F13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662F36C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Kumulus DF*</w:t>
            </w:r>
          </w:p>
        </w:tc>
        <w:tc>
          <w:tcPr>
            <w:tcW w:w="1559" w:type="dxa"/>
            <w:noWrap/>
            <w:hideMark/>
          </w:tcPr>
          <w:p w14:paraId="3D21364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3E2CE71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BA92867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14 krat v eni rastni dobi</w:t>
            </w:r>
          </w:p>
        </w:tc>
      </w:tr>
      <w:tr w:rsidR="0060097E" w:rsidRPr="00F76055" w14:paraId="2EB659F5" w14:textId="77777777" w:rsidTr="00D07C01">
        <w:trPr>
          <w:trHeight w:val="500"/>
        </w:trPr>
        <w:tc>
          <w:tcPr>
            <w:tcW w:w="2547" w:type="dxa"/>
            <w:vMerge/>
          </w:tcPr>
          <w:p w14:paraId="5B7CEC4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28122C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F2014F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CD13E6A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62545DEB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59A3F269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1979185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4CE6C69F" w14:textId="77777777" w:rsidTr="00D07C01">
        <w:trPr>
          <w:trHeight w:val="250"/>
        </w:trPr>
        <w:tc>
          <w:tcPr>
            <w:tcW w:w="2547" w:type="dxa"/>
            <w:vMerge/>
          </w:tcPr>
          <w:p w14:paraId="24A5E02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A94F67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FC047E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E9427A0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SC</w:t>
            </w:r>
          </w:p>
        </w:tc>
        <w:tc>
          <w:tcPr>
            <w:tcW w:w="1559" w:type="dxa"/>
            <w:noWrap/>
            <w:hideMark/>
          </w:tcPr>
          <w:p w14:paraId="74C1031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5,0-7,5 L/ha</w:t>
            </w:r>
          </w:p>
        </w:tc>
        <w:tc>
          <w:tcPr>
            <w:tcW w:w="1701" w:type="dxa"/>
            <w:noWrap/>
            <w:hideMark/>
          </w:tcPr>
          <w:p w14:paraId="2BA1A444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3277CA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največ 1 krat na rastno dobo</w:t>
            </w:r>
          </w:p>
        </w:tc>
      </w:tr>
      <w:tr w:rsidR="0060097E" w:rsidRPr="00F76055" w14:paraId="5FE2593F" w14:textId="77777777" w:rsidTr="00D07C01">
        <w:trPr>
          <w:trHeight w:val="250"/>
        </w:trPr>
        <w:tc>
          <w:tcPr>
            <w:tcW w:w="2547" w:type="dxa"/>
            <w:vMerge/>
          </w:tcPr>
          <w:p w14:paraId="4C5EB09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7A9106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BE73C2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0FC4E62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special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7A57DCBD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7BC486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2D3185A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50ED9B49" w14:textId="77777777" w:rsidTr="00D07C01">
        <w:trPr>
          <w:trHeight w:val="177"/>
        </w:trPr>
        <w:tc>
          <w:tcPr>
            <w:tcW w:w="2547" w:type="dxa"/>
            <w:vMerge/>
          </w:tcPr>
          <w:p w14:paraId="0986BB7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0D2046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3FF537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319541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WG*</w:t>
            </w:r>
          </w:p>
        </w:tc>
        <w:tc>
          <w:tcPr>
            <w:tcW w:w="1559" w:type="dxa"/>
            <w:noWrap/>
            <w:hideMark/>
          </w:tcPr>
          <w:p w14:paraId="6A37D213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7A831F94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35F7A9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21B6E06C" w14:textId="77777777" w:rsidTr="00D07C01">
        <w:trPr>
          <w:trHeight w:val="251"/>
        </w:trPr>
        <w:tc>
          <w:tcPr>
            <w:tcW w:w="2547" w:type="dxa"/>
            <w:vMerge/>
          </w:tcPr>
          <w:p w14:paraId="466B297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22B44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066B509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DFFF5FE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Sulfar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3F8CE724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B8C301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C1CA37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7FC14276" w14:textId="77777777" w:rsidTr="00D07C01">
        <w:trPr>
          <w:trHeight w:val="269"/>
        </w:trPr>
        <w:tc>
          <w:tcPr>
            <w:tcW w:w="2547" w:type="dxa"/>
            <w:vMerge/>
          </w:tcPr>
          <w:p w14:paraId="7FCC55E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D07F0A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4A92FE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39A0ACCE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</w:tcPr>
          <w:p w14:paraId="64123187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</w:tcPr>
          <w:p w14:paraId="2902E7F4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6F89424C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0FDEBA09" w14:textId="77777777" w:rsidTr="00D07C01">
        <w:trPr>
          <w:trHeight w:val="269"/>
        </w:trPr>
        <w:tc>
          <w:tcPr>
            <w:tcW w:w="2547" w:type="dxa"/>
            <w:vMerge/>
          </w:tcPr>
          <w:p w14:paraId="341F959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ABA8AE9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16FEA4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D7C8E1F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80 WG*</w:t>
            </w:r>
          </w:p>
        </w:tc>
        <w:tc>
          <w:tcPr>
            <w:tcW w:w="1559" w:type="dxa"/>
            <w:noWrap/>
            <w:hideMark/>
          </w:tcPr>
          <w:p w14:paraId="0E6528A9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59D5965D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1F645C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32A56CBB" w14:textId="77777777" w:rsidTr="00D07C01">
        <w:trPr>
          <w:trHeight w:val="273"/>
        </w:trPr>
        <w:tc>
          <w:tcPr>
            <w:tcW w:w="2547" w:type="dxa"/>
            <w:vMerge/>
          </w:tcPr>
          <w:p w14:paraId="6E93924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E60AC8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DC789FD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B058BAB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jet*</w:t>
            </w:r>
          </w:p>
        </w:tc>
        <w:tc>
          <w:tcPr>
            <w:tcW w:w="1559" w:type="dxa"/>
            <w:noWrap/>
            <w:hideMark/>
          </w:tcPr>
          <w:p w14:paraId="1ECC1A6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71CCD7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701FF2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7ACFF980" w14:textId="77777777" w:rsidTr="00D07C01">
        <w:trPr>
          <w:trHeight w:val="273"/>
        </w:trPr>
        <w:tc>
          <w:tcPr>
            <w:tcW w:w="2547" w:type="dxa"/>
            <w:vMerge/>
          </w:tcPr>
          <w:p w14:paraId="0F49105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103806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E61400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73E3877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Opomba: * sredstva imajo stransko delovanje na pršico</w:t>
            </w:r>
          </w:p>
        </w:tc>
      </w:tr>
      <w:tr w:rsidR="0060097E" w:rsidRPr="00F76055" w14:paraId="09A3B476" w14:textId="77777777" w:rsidTr="00D07C01">
        <w:trPr>
          <w:trHeight w:val="1030"/>
        </w:trPr>
        <w:tc>
          <w:tcPr>
            <w:tcW w:w="2547" w:type="dxa"/>
            <w:vMerge w:val="restart"/>
          </w:tcPr>
          <w:p w14:paraId="17A3A2A8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         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7BA3C3F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</w:tcPr>
          <w:p w14:paraId="54A10E9A" w14:textId="77777777" w:rsidR="0060097E" w:rsidRPr="00F76055" w:rsidRDefault="0060097E" w:rsidP="00D07C0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41BA152B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1ACAE9B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7573E15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</w:tcPr>
          <w:p w14:paraId="7998059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581A7267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ajveč 10 krat v eni rastni dobi</w:t>
            </w:r>
          </w:p>
        </w:tc>
      </w:tr>
      <w:tr w:rsidR="0060097E" w:rsidRPr="00F76055" w14:paraId="649147CA" w14:textId="77777777" w:rsidTr="00D07C01">
        <w:trPr>
          <w:trHeight w:val="431"/>
        </w:trPr>
        <w:tc>
          <w:tcPr>
            <w:tcW w:w="2547" w:type="dxa"/>
            <w:vMerge/>
            <w:hideMark/>
          </w:tcPr>
          <w:p w14:paraId="684EBA9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2F58A3F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6964F21" w14:textId="355E18A6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7F66AB7B" w14:textId="77777777" w:rsidR="0060097E" w:rsidRPr="0060097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0CD8FB0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090E0C1D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AF35859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</w:t>
            </w:r>
            <w:r>
              <w:t xml:space="preserve"> </w:t>
            </w:r>
          </w:p>
        </w:tc>
      </w:tr>
      <w:tr w:rsidR="0060097E" w:rsidRPr="00F76055" w14:paraId="546D0895" w14:textId="77777777" w:rsidTr="00D07C01">
        <w:trPr>
          <w:trHeight w:val="211"/>
        </w:trPr>
        <w:tc>
          <w:tcPr>
            <w:tcW w:w="2547" w:type="dxa"/>
            <w:vMerge w:val="restart"/>
            <w:hideMark/>
          </w:tcPr>
          <w:p w14:paraId="347BFB2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135F012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3EBC03EB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DEF248A" w14:textId="77777777" w:rsidR="0060097E" w:rsidRPr="00C14ADC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C14ADC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C14AD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6A5997A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A1AB8A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66B8A3B3" w14:textId="3256E9CA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</w:t>
            </w:r>
          </w:p>
        </w:tc>
      </w:tr>
      <w:tr w:rsidR="0060097E" w:rsidRPr="00F76055" w14:paraId="71CE5640" w14:textId="77777777" w:rsidTr="00D07C01">
        <w:trPr>
          <w:trHeight w:val="129"/>
        </w:trPr>
        <w:tc>
          <w:tcPr>
            <w:tcW w:w="2547" w:type="dxa"/>
            <w:vMerge/>
            <w:hideMark/>
          </w:tcPr>
          <w:p w14:paraId="75EF0DF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F70A9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65EA25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787C3B1" w14:textId="77777777" w:rsidR="0060097E" w:rsidRPr="00C14ADC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C14ADC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C14ADC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3E6B4B7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353A2EB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141E848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00344941" w14:textId="77777777" w:rsidTr="00D07C01">
        <w:trPr>
          <w:trHeight w:val="280"/>
        </w:trPr>
        <w:tc>
          <w:tcPr>
            <w:tcW w:w="2547" w:type="dxa"/>
            <w:vMerge w:val="restart"/>
            <w:hideMark/>
          </w:tcPr>
          <w:p w14:paraId="13CFCC1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977" w:type="dxa"/>
            <w:vMerge w:val="restart"/>
            <w:noWrap/>
            <w:hideMark/>
          </w:tcPr>
          <w:p w14:paraId="25D54521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sz w:val="18"/>
                <w:szCs w:val="18"/>
              </w:rPr>
              <w:t xml:space="preserve">: </w:t>
            </w:r>
          </w:p>
          <w:p w14:paraId="01C9D45D" w14:textId="77777777" w:rsidR="0060097E" w:rsidRPr="00F76055" w:rsidRDefault="0060097E" w:rsidP="0060097E">
            <w:pPr>
              <w:numPr>
                <w:ilvl w:val="0"/>
                <w:numId w:val="28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36E4B14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E72B5AE" w14:textId="031BA45F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11B0DBD6" w14:textId="567D78AC" w:rsidR="0060097E" w:rsidRPr="00C14ADC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C14ADC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C14ADC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48EE4B87" w14:textId="268B461D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78D44904" w14:textId="480D9908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3020988" w14:textId="4CB4A138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66AFD671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25D74858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FF133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A91D8A3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30B803" w14:textId="77777777" w:rsidR="0060097E" w:rsidRPr="0060097E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01019EA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44BF0325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EE873D0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3 krat</w:t>
            </w:r>
          </w:p>
        </w:tc>
      </w:tr>
      <w:tr w:rsidR="0060097E" w:rsidRPr="00F76055" w14:paraId="5E727550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02C28BD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C7B61F6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46A16A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4F4C271" w14:textId="77777777" w:rsidR="0060097E" w:rsidRPr="0060097E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CD4297E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4248825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2BD2CF4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60097E" w:rsidRPr="00F76055" w14:paraId="3705C2DE" w14:textId="77777777" w:rsidTr="00D07C01">
        <w:trPr>
          <w:trHeight w:val="852"/>
        </w:trPr>
        <w:tc>
          <w:tcPr>
            <w:tcW w:w="2547" w:type="dxa"/>
            <w:vMerge w:val="restart"/>
            <w:hideMark/>
          </w:tcPr>
          <w:p w14:paraId="680B74D2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.))</w:t>
            </w:r>
          </w:p>
        </w:tc>
        <w:tc>
          <w:tcPr>
            <w:tcW w:w="2977" w:type="dxa"/>
            <w:vMerge w:val="restart"/>
            <w:noWrap/>
            <w:hideMark/>
          </w:tcPr>
          <w:p w14:paraId="1A8D98AC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  <w:p w14:paraId="4526C60A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B885960" w14:textId="6B245002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38D9BFB9" w14:textId="6B1E5117" w:rsidR="0060097E" w:rsidRPr="0060097E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149CDBD3" w14:textId="0519BCA5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0A9E94B" w14:textId="4766BEF6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167D290" w14:textId="4BB8C5F9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24E7A707" w14:textId="77777777" w:rsidTr="00D07C01">
        <w:trPr>
          <w:trHeight w:val="407"/>
        </w:trPr>
        <w:tc>
          <w:tcPr>
            <w:tcW w:w="2547" w:type="dxa"/>
            <w:vMerge/>
            <w:hideMark/>
          </w:tcPr>
          <w:p w14:paraId="55D7EB9B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7768282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8798FF6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6A94CF4B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9E1650F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06EED11C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2D8DECA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60097E" w:rsidRPr="00F76055" w14:paraId="4FC924BF" w14:textId="77777777" w:rsidTr="00D07C01">
        <w:trPr>
          <w:trHeight w:val="413"/>
        </w:trPr>
        <w:tc>
          <w:tcPr>
            <w:tcW w:w="2547" w:type="dxa"/>
            <w:vMerge/>
            <w:hideMark/>
          </w:tcPr>
          <w:p w14:paraId="65FF817F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617C9B2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9A15C00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2E533787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4986137A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37A61C91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AA2BA11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dobi; zmanjševanje številčnosti populacije</w:t>
            </w:r>
          </w:p>
        </w:tc>
      </w:tr>
      <w:tr w:rsidR="0060097E" w:rsidRPr="00F76055" w14:paraId="31CCF3F3" w14:textId="77777777" w:rsidTr="00D07C01">
        <w:trPr>
          <w:trHeight w:val="419"/>
        </w:trPr>
        <w:tc>
          <w:tcPr>
            <w:tcW w:w="2547" w:type="dxa"/>
            <w:vMerge/>
            <w:hideMark/>
          </w:tcPr>
          <w:p w14:paraId="729395EA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EB2CBE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3203CE1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76CC64FE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1A4B5BA3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58073D54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8C89370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dobi; zmanjševanje številčnosti populacije</w:t>
            </w:r>
          </w:p>
        </w:tc>
      </w:tr>
      <w:tr w:rsidR="0060097E" w:rsidRPr="00F76055" w14:paraId="483250B7" w14:textId="77777777" w:rsidTr="00D07C01">
        <w:trPr>
          <w:trHeight w:val="360"/>
        </w:trPr>
        <w:tc>
          <w:tcPr>
            <w:tcW w:w="2547" w:type="dxa"/>
            <w:hideMark/>
          </w:tcPr>
          <w:p w14:paraId="1EB776F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7F5B925B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770AA8D6" w14:textId="77777777" w:rsidR="0060097E" w:rsidRPr="00F76055" w:rsidRDefault="0060097E" w:rsidP="0060097E">
            <w:pPr>
              <w:numPr>
                <w:ilvl w:val="0"/>
                <w:numId w:val="28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</w:t>
            </w:r>
          </w:p>
          <w:p w14:paraId="6EFC1CA4" w14:textId="77777777" w:rsidR="0060097E" w:rsidRPr="00F76055" w:rsidRDefault="0060097E" w:rsidP="0060097E">
            <w:pPr>
              <w:numPr>
                <w:ilvl w:val="0"/>
                <w:numId w:val="28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</w:tc>
        <w:tc>
          <w:tcPr>
            <w:tcW w:w="2551" w:type="dxa"/>
          </w:tcPr>
          <w:p w14:paraId="58E3A601" w14:textId="10155B39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306459E4" w14:textId="1E59611E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14D95E64" w14:textId="65EF7358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7206DEA5" w14:textId="2E28E0B2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C984240" w14:textId="7140CB74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 3-5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60097E" w:rsidRPr="00F76055" w14:paraId="2639020E" w14:textId="77777777" w:rsidTr="00D07C01">
        <w:trPr>
          <w:trHeight w:val="520"/>
        </w:trPr>
        <w:tc>
          <w:tcPr>
            <w:tcW w:w="2547" w:type="dxa"/>
            <w:vMerge w:val="restart"/>
            <w:hideMark/>
          </w:tcPr>
          <w:p w14:paraId="17E118BB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Sovke  </w:t>
            </w:r>
          </w:p>
          <w:p w14:paraId="317E6BF1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9FFDB42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478B6398" w14:textId="393332EE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</w:tc>
        <w:tc>
          <w:tcPr>
            <w:tcW w:w="2268" w:type="dxa"/>
            <w:noWrap/>
            <w:hideMark/>
          </w:tcPr>
          <w:p w14:paraId="49789848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3276E8BC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6CB4153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E95DC81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097E" w:rsidRPr="00F76055" w14:paraId="6BAD1C37" w14:textId="77777777" w:rsidTr="00D07C01">
        <w:trPr>
          <w:trHeight w:val="250"/>
        </w:trPr>
        <w:tc>
          <w:tcPr>
            <w:tcW w:w="2547" w:type="dxa"/>
            <w:vMerge/>
            <w:hideMark/>
          </w:tcPr>
          <w:p w14:paraId="7410879C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2F522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7704E6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A7CBF40" w14:textId="77777777" w:rsidR="0060097E" w:rsidRPr="0060097E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EC1E16C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6EF1F101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2B7AE78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11-89)</w:t>
            </w:r>
            <w:r>
              <w:rPr>
                <w:rFonts w:cs="Arial"/>
                <w:sz w:val="18"/>
                <w:szCs w:val="18"/>
              </w:rPr>
              <w:t>, največ 3 krat</w:t>
            </w:r>
          </w:p>
        </w:tc>
      </w:tr>
      <w:tr w:rsidR="0060097E" w:rsidRPr="00F76055" w14:paraId="21F4733D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6B205606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9121AF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4C61A02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5EE073A0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63C0A41A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064779F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94E0A78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</w:t>
            </w:r>
          </w:p>
        </w:tc>
      </w:tr>
      <w:tr w:rsidR="0060097E" w:rsidRPr="00F76055" w14:paraId="2FD4448E" w14:textId="77777777" w:rsidTr="00D07C01">
        <w:trPr>
          <w:trHeight w:val="500"/>
        </w:trPr>
        <w:tc>
          <w:tcPr>
            <w:tcW w:w="2547" w:type="dxa"/>
            <w:vMerge/>
            <w:hideMark/>
          </w:tcPr>
          <w:p w14:paraId="39F5B63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5D1C2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90DBD69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4F285CA8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5A776801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31DDD970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6EB66D2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2DD5C609" w14:textId="77777777" w:rsidTr="00D07C01">
        <w:trPr>
          <w:trHeight w:val="520"/>
        </w:trPr>
        <w:tc>
          <w:tcPr>
            <w:tcW w:w="2547" w:type="dxa"/>
            <w:hideMark/>
          </w:tcPr>
          <w:p w14:paraId="7D56D340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6F32C06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noWrap/>
            <w:hideMark/>
          </w:tcPr>
          <w:p w14:paraId="39EC99B4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44D158B8" w14:textId="77777777" w:rsidR="0060097E" w:rsidRPr="00F76055" w:rsidRDefault="0060097E" w:rsidP="0060097E">
            <w:pPr>
              <w:numPr>
                <w:ilvl w:val="0"/>
                <w:numId w:val="28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</w:tcPr>
          <w:p w14:paraId="2E456BE1" w14:textId="44124B43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384852D5" w14:textId="0CDE2654" w:rsidR="0060097E" w:rsidRPr="0060097E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499E82C8" w14:textId="417127F4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10BFE7B" w14:textId="2D168166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42EADFF" w14:textId="536F0404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3A7F140F" w14:textId="77777777" w:rsidTr="00D07C01">
        <w:trPr>
          <w:trHeight w:val="520"/>
        </w:trPr>
        <w:tc>
          <w:tcPr>
            <w:tcW w:w="2547" w:type="dxa"/>
            <w:hideMark/>
          </w:tcPr>
          <w:p w14:paraId="1ED2F861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1E8F67F9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7E9480E9" w14:textId="77777777" w:rsidR="0060097E" w:rsidRPr="00F76055" w:rsidRDefault="0060097E" w:rsidP="0060097E">
            <w:pPr>
              <w:numPr>
                <w:ilvl w:val="0"/>
                <w:numId w:val="28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22227976" w14:textId="77777777" w:rsidR="0060097E" w:rsidRPr="00F76055" w:rsidRDefault="0060097E" w:rsidP="0060097E">
            <w:pPr>
              <w:numPr>
                <w:ilvl w:val="0"/>
                <w:numId w:val="28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</w:tc>
        <w:tc>
          <w:tcPr>
            <w:tcW w:w="2551" w:type="dxa"/>
          </w:tcPr>
          <w:p w14:paraId="1F9A5F70" w14:textId="538B0E69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004C0EAD" w14:textId="18B4AE89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00DBC52A" w14:textId="66986FD2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0A278639" w14:textId="0106B205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954EFC5" w14:textId="78E81E6A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60097E" w:rsidRPr="00F76055" w14:paraId="68A68F92" w14:textId="77777777" w:rsidTr="0060097E">
        <w:trPr>
          <w:trHeight w:val="360"/>
        </w:trPr>
        <w:tc>
          <w:tcPr>
            <w:tcW w:w="2547" w:type="dxa"/>
            <w:vMerge w:val="restart"/>
          </w:tcPr>
          <w:p w14:paraId="6BB1CC34" w14:textId="218AEC5C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</w:tcPr>
          <w:p w14:paraId="27D759E4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: </w:t>
            </w:r>
          </w:p>
          <w:p w14:paraId="0BA04ECE" w14:textId="77777777" w:rsidR="0060097E" w:rsidRPr="00F76055" w:rsidRDefault="0060097E" w:rsidP="0060097E">
            <w:pPr>
              <w:numPr>
                <w:ilvl w:val="0"/>
                <w:numId w:val="29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uničevanje plevelov in košnja zarasti,</w:t>
            </w:r>
          </w:p>
          <w:p w14:paraId="1EF3E0F3" w14:textId="1FFBF98C" w:rsidR="0060097E" w:rsidRPr="00F76055" w:rsidRDefault="0060097E" w:rsidP="0060097E">
            <w:pPr>
              <w:numPr>
                <w:ilvl w:val="0"/>
                <w:numId w:val="29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51" w:type="dxa"/>
            <w:vMerge w:val="restart"/>
          </w:tcPr>
          <w:p w14:paraId="0D09A013" w14:textId="3DE488D0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268" w:type="dxa"/>
            <w:noWrap/>
          </w:tcPr>
          <w:p w14:paraId="454EAB8E" w14:textId="5FC3A302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</w:tcPr>
          <w:p w14:paraId="76183854" w14:textId="5772320B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</w:tcPr>
          <w:p w14:paraId="1A35F53D" w14:textId="715E151F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0647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30DEF6B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0A262EDD" w14:textId="77777777" w:rsidTr="0060097E">
        <w:trPr>
          <w:trHeight w:val="266"/>
        </w:trPr>
        <w:tc>
          <w:tcPr>
            <w:tcW w:w="2547" w:type="dxa"/>
            <w:vMerge/>
          </w:tcPr>
          <w:p w14:paraId="3F171CAC" w14:textId="73FBE4F1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</w:tcPr>
          <w:p w14:paraId="74B3D5E9" w14:textId="5EDEE3D5" w:rsidR="0060097E" w:rsidRPr="00F76055" w:rsidRDefault="0060097E" w:rsidP="0060097E">
            <w:pPr>
              <w:numPr>
                <w:ilvl w:val="0"/>
                <w:numId w:val="29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2224D46" w14:textId="58FB5B25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8FB3332" w14:textId="6F517398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</w:tcPr>
          <w:p w14:paraId="07E7EAEC" w14:textId="3FB91DF1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</w:tcPr>
          <w:p w14:paraId="672C0678" w14:textId="415D342F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0647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F01264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269A4B74" w14:textId="77777777" w:rsidTr="00D07C01">
        <w:trPr>
          <w:trHeight w:val="510"/>
        </w:trPr>
        <w:tc>
          <w:tcPr>
            <w:tcW w:w="2547" w:type="dxa"/>
            <w:vMerge/>
            <w:hideMark/>
          </w:tcPr>
          <w:p w14:paraId="29E534EB" w14:textId="03936AD3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noWrap/>
            <w:hideMark/>
          </w:tcPr>
          <w:p w14:paraId="2544DFA6" w14:textId="138EF689" w:rsidR="0060097E" w:rsidRPr="00F76055" w:rsidRDefault="0060097E" w:rsidP="0060097E">
            <w:pPr>
              <w:numPr>
                <w:ilvl w:val="0"/>
                <w:numId w:val="290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E44BA85" w14:textId="54A7ED1B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DB46AA5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5D6BE5C0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0F59DE3B" w14:textId="77777777" w:rsidR="0060097E" w:rsidRPr="00F76055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5AF2AFE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skupnim odmerkom na isti</w:t>
            </w:r>
          </w:p>
          <w:p w14:paraId="2C111689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</w:tbl>
    <w:p w14:paraId="7B9A6EF1" w14:textId="41F4AF25" w:rsidR="00FB2F0B" w:rsidRPr="00F76055" w:rsidRDefault="00FB2F0B" w:rsidP="00E82D65"/>
    <w:p w14:paraId="62F000E5" w14:textId="3D755C53" w:rsidR="00FB2F0B" w:rsidRPr="00F76055" w:rsidRDefault="00FB2F0B" w:rsidP="00E82D65"/>
    <w:p w14:paraId="4728D8EE" w14:textId="69487177" w:rsidR="002553AC" w:rsidRDefault="002553AC" w:rsidP="00FB2F0B">
      <w:pPr>
        <w:pStyle w:val="Naslov2"/>
        <w:spacing w:before="0" w:after="0"/>
        <w:rPr>
          <w:lang w:val="sl-SI"/>
        </w:rPr>
      </w:pPr>
      <w:bookmarkStart w:id="724" w:name="_Toc167122184"/>
      <w:bookmarkStart w:id="725" w:name="_Toc167122419"/>
      <w:bookmarkStart w:id="726" w:name="_Toc170778136"/>
      <w:r w:rsidRPr="00F76055">
        <w:rPr>
          <w:lang w:val="sl-SI"/>
        </w:rPr>
        <w:t>INTEGRIRANO VARSTVO LUBENIC V ZAVAROVANIH PROSTORIH</w:t>
      </w:r>
      <w:bookmarkEnd w:id="724"/>
      <w:bookmarkEnd w:id="725"/>
      <w:bookmarkEnd w:id="726"/>
    </w:p>
    <w:p w14:paraId="523FBE60" w14:textId="77777777" w:rsidR="0060097E" w:rsidRDefault="0060097E" w:rsidP="0060097E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24"/>
        <w:gridCol w:w="3000"/>
        <w:gridCol w:w="2551"/>
        <w:gridCol w:w="2268"/>
        <w:gridCol w:w="1559"/>
        <w:gridCol w:w="1701"/>
        <w:gridCol w:w="1701"/>
      </w:tblGrid>
      <w:tr w:rsidR="0060097E" w:rsidRPr="00F76055" w14:paraId="63F94462" w14:textId="77777777" w:rsidTr="00D07C01">
        <w:trPr>
          <w:trHeight w:val="383"/>
          <w:tblHeader/>
        </w:trPr>
        <w:tc>
          <w:tcPr>
            <w:tcW w:w="2524" w:type="dxa"/>
            <w:shd w:val="clear" w:color="auto" w:fill="F2F2F2" w:themeFill="background1" w:themeFillShade="F2"/>
            <w:hideMark/>
          </w:tcPr>
          <w:p w14:paraId="3BAD0F85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000" w:type="dxa"/>
            <w:shd w:val="clear" w:color="auto" w:fill="F2F2F2" w:themeFill="background1" w:themeFillShade="F2"/>
          </w:tcPr>
          <w:p w14:paraId="79392A98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2123FBC9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7C7F1D84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39C4671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D472FB3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7EFDA6E9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0097E" w:rsidRPr="00F76055" w14:paraId="55B2D9E3" w14:textId="77777777" w:rsidTr="00D07C01">
        <w:trPr>
          <w:trHeight w:val="250"/>
        </w:trPr>
        <w:tc>
          <w:tcPr>
            <w:tcW w:w="2524" w:type="dxa"/>
          </w:tcPr>
          <w:p w14:paraId="6CC15AA9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</w:p>
          <w:p w14:paraId="50BFF749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sejančkov oz.</w:t>
            </w:r>
          </w:p>
          <w:p w14:paraId="6F7E88F4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3000" w:type="dxa"/>
            <w:noWrap/>
          </w:tcPr>
          <w:p w14:paraId="6458E5E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1780903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268" w:type="dxa"/>
            <w:noWrap/>
          </w:tcPr>
          <w:p w14:paraId="34FE7FDF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</w:tcPr>
          <w:p w14:paraId="227C684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19BA271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157A8463" w14:textId="77777777" w:rsidR="0060097E" w:rsidRPr="00865FAE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Pr="00865FAE">
              <w:rPr>
                <w:rFonts w:cs="Arial"/>
                <w:color w:val="00B050"/>
                <w:sz w:val="18"/>
                <w:szCs w:val="18"/>
              </w:rPr>
              <w:t>amaka se tako, da se izvede eno potapljanje koreninske</w:t>
            </w:r>
          </w:p>
          <w:p w14:paraId="1835741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grude mladih sadik pred presajanjem</w:t>
            </w:r>
          </w:p>
        </w:tc>
      </w:tr>
      <w:tr w:rsidR="0060097E" w:rsidRPr="00F76055" w14:paraId="79BEEA91" w14:textId="77777777" w:rsidTr="00D07C01">
        <w:trPr>
          <w:trHeight w:val="250"/>
        </w:trPr>
        <w:tc>
          <w:tcPr>
            <w:tcW w:w="2524" w:type="dxa"/>
            <w:vMerge w:val="restart"/>
            <w:hideMark/>
          </w:tcPr>
          <w:p w14:paraId="495DC34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2D18CD7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sz w:val="18"/>
                <w:szCs w:val="18"/>
              </w:rPr>
              <w:t>:</w:t>
            </w:r>
          </w:p>
          <w:p w14:paraId="2B8F05D4" w14:textId="77777777" w:rsidR="0060097E" w:rsidRPr="00F76055" w:rsidRDefault="0060097E" w:rsidP="0060097E">
            <w:pPr>
              <w:pStyle w:val="Odstavekseznama"/>
              <w:numPr>
                <w:ilvl w:val="0"/>
                <w:numId w:val="29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sajenje, </w:t>
            </w:r>
          </w:p>
          <w:p w14:paraId="28DF6751" w14:textId="77777777" w:rsidR="0060097E" w:rsidRPr="00F76055" w:rsidRDefault="0060097E" w:rsidP="0060097E">
            <w:pPr>
              <w:pStyle w:val="Odstavekseznama"/>
              <w:numPr>
                <w:ilvl w:val="0"/>
                <w:numId w:val="29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1D8B44FA" w14:textId="77777777" w:rsidR="0060097E" w:rsidRPr="00F76055" w:rsidRDefault="0060097E" w:rsidP="0060097E">
            <w:pPr>
              <w:pStyle w:val="Odstavekseznama"/>
              <w:numPr>
                <w:ilvl w:val="0"/>
                <w:numId w:val="29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02E1E74B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F72CBC3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61FFD56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EABA26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982CB53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sezoni; zmanjševanje okužb</w:t>
            </w:r>
          </w:p>
        </w:tc>
      </w:tr>
      <w:tr w:rsidR="0060097E" w:rsidRPr="00F76055" w14:paraId="6DBF4A3F" w14:textId="77777777" w:rsidTr="00D07C01">
        <w:trPr>
          <w:trHeight w:val="279"/>
        </w:trPr>
        <w:tc>
          <w:tcPr>
            <w:tcW w:w="2524" w:type="dxa"/>
            <w:vMerge/>
            <w:hideMark/>
          </w:tcPr>
          <w:p w14:paraId="2C39BE7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E4C32B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C41A63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D934841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647B42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7D68A5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6C860D7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387FE17D" w14:textId="77777777" w:rsidTr="00D07C01">
        <w:trPr>
          <w:trHeight w:val="283"/>
        </w:trPr>
        <w:tc>
          <w:tcPr>
            <w:tcW w:w="2524" w:type="dxa"/>
            <w:vMerge/>
            <w:hideMark/>
          </w:tcPr>
          <w:p w14:paraId="5E903FC2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EEACC7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0B2ED0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B3B68A1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5129A88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46340EA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623DA70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0477A05B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1CFA5A58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B68A4F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88D0D5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2644ACC0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3A410C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3825542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B1A212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60097E" w:rsidRPr="00F76055" w14:paraId="048D679A" w14:textId="77777777" w:rsidTr="00D07C01">
        <w:trPr>
          <w:trHeight w:val="250"/>
        </w:trPr>
        <w:tc>
          <w:tcPr>
            <w:tcW w:w="2524" w:type="dxa"/>
            <w:vMerge/>
          </w:tcPr>
          <w:p w14:paraId="7C4F70D6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EA8C14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B0B53E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7C9E849B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6852176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3059D12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0BA424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0097E" w:rsidRPr="00F76055" w14:paraId="4B7D792E" w14:textId="77777777" w:rsidTr="00D07C01">
        <w:trPr>
          <w:trHeight w:val="250"/>
        </w:trPr>
        <w:tc>
          <w:tcPr>
            <w:tcW w:w="2524" w:type="dxa"/>
            <w:vMerge/>
          </w:tcPr>
          <w:p w14:paraId="3FCC2F3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73B9BF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4DB248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13493A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13493A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13493A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46161C8C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5952133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13493A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3CB7A4C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C386B69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13493A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60097E" w:rsidRPr="00F76055" w14:paraId="63BA6D9E" w14:textId="77777777" w:rsidTr="00D07C01">
        <w:trPr>
          <w:trHeight w:val="291"/>
        </w:trPr>
        <w:tc>
          <w:tcPr>
            <w:tcW w:w="2524" w:type="dxa"/>
            <w:vMerge w:val="restart"/>
            <w:hideMark/>
          </w:tcPr>
          <w:p w14:paraId="279EB20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0E217C7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D07C01">
              <w:rPr>
                <w:rFonts w:cs="Arial"/>
                <w:b/>
                <w:bCs/>
                <w:sz w:val="18"/>
                <w:szCs w:val="18"/>
              </w:rPr>
              <w:t xml:space="preserve">ali tobakova pepelasta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35B159C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6FCDA14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3EB1CC6E" w14:textId="77777777" w:rsidR="0060097E" w:rsidRPr="00F76055" w:rsidRDefault="0060097E" w:rsidP="0060097E">
            <w:pPr>
              <w:pStyle w:val="Odstavekseznama"/>
              <w:numPr>
                <w:ilvl w:val="0"/>
                <w:numId w:val="29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hibridov.</w:t>
            </w:r>
          </w:p>
        </w:tc>
        <w:tc>
          <w:tcPr>
            <w:tcW w:w="2551" w:type="dxa"/>
          </w:tcPr>
          <w:p w14:paraId="45FC807C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05C86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F05C86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05C86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D07C01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</w:tcPr>
          <w:p w14:paraId="02D9FDCD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</w:tcPr>
          <w:p w14:paraId="7FEA526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35 g/ha</w:t>
            </w:r>
          </w:p>
        </w:tc>
        <w:tc>
          <w:tcPr>
            <w:tcW w:w="1701" w:type="dxa"/>
            <w:noWrap/>
          </w:tcPr>
          <w:p w14:paraId="5B680459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407BAD7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Pr="00D07C01">
              <w:rPr>
                <w:rFonts w:cs="Arial"/>
                <w:color w:val="00B050"/>
                <w:sz w:val="18"/>
                <w:szCs w:val="18"/>
              </w:rPr>
              <w:t>ajveč 2 krat v eni rastni sezoni na istem zemljišču (BBCH 52-78)</w:t>
            </w:r>
          </w:p>
        </w:tc>
      </w:tr>
      <w:tr w:rsidR="0060097E" w:rsidRPr="00F76055" w14:paraId="63813F98" w14:textId="77777777" w:rsidTr="00D07C01">
        <w:trPr>
          <w:trHeight w:val="510"/>
        </w:trPr>
        <w:tc>
          <w:tcPr>
            <w:tcW w:w="2524" w:type="dxa"/>
            <w:vMerge/>
          </w:tcPr>
          <w:p w14:paraId="020C39D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2A14A99B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BB5C60" w14:textId="77777777" w:rsidR="0060097E" w:rsidRPr="00F76055" w:rsidRDefault="0060097E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2808</w:t>
            </w:r>
          </w:p>
        </w:tc>
        <w:tc>
          <w:tcPr>
            <w:tcW w:w="2268" w:type="dxa"/>
            <w:noWrap/>
          </w:tcPr>
          <w:p w14:paraId="2FD3C124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559" w:type="dxa"/>
            <w:noWrap/>
          </w:tcPr>
          <w:p w14:paraId="69A55C11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</w:tcPr>
          <w:p w14:paraId="07C9D7CA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5680B2A" w14:textId="10DD2960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4214D6">
              <w:rPr>
                <w:rFonts w:cs="Arial"/>
                <w:color w:val="00B050"/>
                <w:sz w:val="18"/>
                <w:szCs w:val="18"/>
              </w:rPr>
              <w:t xml:space="preserve">največ 6 krat v eni rastni sezoni na istem zemljišču, </w:t>
            </w:r>
            <w:r w:rsidRPr="0060097E">
              <w:rPr>
                <w:rFonts w:cs="Arial"/>
                <w:b/>
                <w:bCs/>
                <w:color w:val="00B050"/>
                <w:sz w:val="18"/>
                <w:szCs w:val="18"/>
              </w:rPr>
              <w:lastRenderedPageBreak/>
              <w:t>zaloge v uporabi do 28.02.2026</w:t>
            </w:r>
          </w:p>
        </w:tc>
      </w:tr>
      <w:tr w:rsidR="0060097E" w:rsidRPr="00F76055" w14:paraId="0A8BCF3C" w14:textId="77777777" w:rsidTr="00D07C01">
        <w:trPr>
          <w:trHeight w:val="510"/>
        </w:trPr>
        <w:tc>
          <w:tcPr>
            <w:tcW w:w="2524" w:type="dxa"/>
            <w:vMerge/>
          </w:tcPr>
          <w:p w14:paraId="7071954A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50792760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2E87281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3A7D9688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7F04A6CF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7080575F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4,44 kg/ha na rastni cikel)</w:t>
            </w:r>
          </w:p>
        </w:tc>
        <w:tc>
          <w:tcPr>
            <w:tcW w:w="1701" w:type="dxa"/>
            <w:noWrap/>
          </w:tcPr>
          <w:p w14:paraId="06A4C13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996000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12 krat v eni rastni</w:t>
            </w:r>
          </w:p>
        </w:tc>
      </w:tr>
      <w:tr w:rsidR="0060097E" w:rsidRPr="00F76055" w14:paraId="3E795DE0" w14:textId="77777777" w:rsidTr="00BA5552">
        <w:trPr>
          <w:trHeight w:val="391"/>
        </w:trPr>
        <w:tc>
          <w:tcPr>
            <w:tcW w:w="2524" w:type="dxa"/>
            <w:vMerge/>
          </w:tcPr>
          <w:p w14:paraId="3099D763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8E8B959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31B50A4" w14:textId="77777777" w:rsidR="0060097E" w:rsidRPr="00D07C01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39F17E18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007F2262" w14:textId="77777777" w:rsidR="0060097E" w:rsidRPr="00F76055" w:rsidRDefault="0060097E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2856BDE7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2C01885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0097E" w:rsidRPr="00F76055" w14:paraId="5603D127" w14:textId="77777777" w:rsidTr="00D07C01">
        <w:trPr>
          <w:trHeight w:val="510"/>
        </w:trPr>
        <w:tc>
          <w:tcPr>
            <w:tcW w:w="2524" w:type="dxa"/>
            <w:vMerge/>
          </w:tcPr>
          <w:p w14:paraId="51133B5E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69D9775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6C4178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3BC858FC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100A9072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0054112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423A1D2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največ trikrat</w:t>
            </w:r>
          </w:p>
        </w:tc>
      </w:tr>
      <w:tr w:rsidR="0060097E" w:rsidRPr="00F76055" w14:paraId="14D6BCFB" w14:textId="77777777" w:rsidTr="00D07C01">
        <w:trPr>
          <w:trHeight w:val="510"/>
        </w:trPr>
        <w:tc>
          <w:tcPr>
            <w:tcW w:w="2524" w:type="dxa"/>
            <w:vMerge/>
            <w:hideMark/>
          </w:tcPr>
          <w:p w14:paraId="6B7BA18D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0F19D0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5020EFBA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</w:tcPr>
          <w:p w14:paraId="1A998D89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0FD79358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5C3C50E3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0F7FDF8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BBCH 10 – 89;  največ 8 krat na rastno dobo</w:t>
            </w:r>
          </w:p>
        </w:tc>
      </w:tr>
      <w:tr w:rsidR="0060097E" w:rsidRPr="00F76055" w14:paraId="48F7F01F" w14:textId="77777777" w:rsidTr="00D07C01">
        <w:trPr>
          <w:trHeight w:val="401"/>
        </w:trPr>
        <w:tc>
          <w:tcPr>
            <w:tcW w:w="2524" w:type="dxa"/>
            <w:vMerge/>
            <w:hideMark/>
          </w:tcPr>
          <w:p w14:paraId="0D1CB14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0C94D8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65AF127F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8657AAA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</w:tcPr>
          <w:p w14:paraId="381F8E25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2D9CF8BC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9FF0F39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5C2A6573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6AC3BD2F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23DB1C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3DAFDBC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4344DD4E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sulfo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800 SC</w:t>
            </w:r>
          </w:p>
        </w:tc>
        <w:tc>
          <w:tcPr>
            <w:tcW w:w="1559" w:type="dxa"/>
            <w:noWrap/>
            <w:hideMark/>
          </w:tcPr>
          <w:p w14:paraId="43EAC22B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5- 7,5 L/ha</w:t>
            </w:r>
          </w:p>
        </w:tc>
        <w:tc>
          <w:tcPr>
            <w:tcW w:w="1701" w:type="dxa"/>
            <w:noWrap/>
            <w:hideMark/>
          </w:tcPr>
          <w:p w14:paraId="2027B461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E3FAF07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rastni sezoni; (BBCH 10-89)</w:t>
            </w:r>
          </w:p>
        </w:tc>
      </w:tr>
      <w:tr w:rsidR="0060097E" w:rsidRPr="00F76055" w14:paraId="08F8B394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6182D8AC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3BF2DE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850D495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FF80DB4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A32875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4F7FAD83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030534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sezoni; zmanjševanje okužb</w:t>
            </w:r>
          </w:p>
        </w:tc>
      </w:tr>
      <w:tr w:rsidR="0060097E" w:rsidRPr="00F76055" w14:paraId="02D099F8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480DD8F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5648FE94" w14:textId="77777777" w:rsidR="0060097E" w:rsidRPr="00F76055" w:rsidRDefault="0060097E" w:rsidP="0060097E">
            <w:pPr>
              <w:pStyle w:val="Odstavekseznama"/>
              <w:numPr>
                <w:ilvl w:val="0"/>
                <w:numId w:val="29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95B49D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E2D4B72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3AB43C0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F702D7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7D8DF6C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  <w:p w14:paraId="4A41902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  <w:p w14:paraId="504504A9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2495F50C" w14:textId="77777777" w:rsidTr="0060097E">
        <w:trPr>
          <w:trHeight w:val="253"/>
        </w:trPr>
        <w:tc>
          <w:tcPr>
            <w:tcW w:w="2524" w:type="dxa"/>
            <w:vMerge/>
            <w:hideMark/>
          </w:tcPr>
          <w:p w14:paraId="17AF7904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41C2519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6C0F51B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387F230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62EC0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B06E65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2C0AC1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2603C1E3" w14:textId="77777777" w:rsidTr="0060097E">
        <w:trPr>
          <w:trHeight w:val="271"/>
        </w:trPr>
        <w:tc>
          <w:tcPr>
            <w:tcW w:w="2524" w:type="dxa"/>
            <w:vMerge/>
            <w:hideMark/>
          </w:tcPr>
          <w:p w14:paraId="27E6A447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5639063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4B1592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2B71FB1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464784F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0C401D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A889D3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60097E" w:rsidRPr="00F76055" w14:paraId="265DCC76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7931EDD0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B7D484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04AFEF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236F5E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Topas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  <w:hideMark/>
          </w:tcPr>
          <w:p w14:paraId="427440B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0E4797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81485C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 v eni rastni sezoni</w:t>
            </w:r>
          </w:p>
        </w:tc>
      </w:tr>
      <w:tr w:rsidR="0060097E" w:rsidRPr="00754C56" w14:paraId="0B194CF7" w14:textId="77777777" w:rsidTr="00D07C01">
        <w:trPr>
          <w:trHeight w:val="427"/>
        </w:trPr>
        <w:tc>
          <w:tcPr>
            <w:tcW w:w="2524" w:type="dxa"/>
          </w:tcPr>
          <w:p w14:paraId="777998A4" w14:textId="77777777" w:rsidR="0060097E" w:rsidRPr="00754C56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754C56">
              <w:rPr>
                <w:rFonts w:cs="Arial"/>
                <w:b/>
                <w:bCs/>
                <w:sz w:val="18"/>
                <w:szCs w:val="18"/>
              </w:rPr>
              <w:t xml:space="preserve">Listne in stebelne bolezni kumar </w:t>
            </w:r>
          </w:p>
          <w:p w14:paraId="0EE1BA40" w14:textId="77777777" w:rsidR="0060097E" w:rsidRPr="00D07C01" w:rsidRDefault="0060097E" w:rsidP="00D07C01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D07C01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D07C01">
              <w:rPr>
                <w:rFonts w:cs="Arial"/>
                <w:i/>
                <w:iCs/>
                <w:sz w:val="18"/>
                <w:szCs w:val="18"/>
              </w:rPr>
              <w:t xml:space="preserve"> sin. 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D07C01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D07C01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D07C01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D07C01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D07C01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</w:tcPr>
          <w:p w14:paraId="04B2E7AB" w14:textId="77777777" w:rsidR="0060097E" w:rsidRPr="00754C56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E6E4A5C" w14:textId="77777777" w:rsidR="0060097E" w:rsidRPr="00754C56" w:rsidRDefault="0060097E" w:rsidP="0060097E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07C01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07C01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482790F3" w14:textId="77777777" w:rsidR="0060097E" w:rsidRPr="00754C56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D07C01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30F098D7" w14:textId="77777777" w:rsidR="0060097E" w:rsidRPr="00754C56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19242C6D" w14:textId="77777777" w:rsidR="0060097E" w:rsidRPr="00754C56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754C56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BC90D8B" w14:textId="77777777" w:rsidR="0060097E" w:rsidRPr="00754C56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60097E" w:rsidRPr="00F76055" w14:paraId="7E7252BA" w14:textId="77777777" w:rsidTr="00D07C01">
        <w:trPr>
          <w:trHeight w:val="427"/>
        </w:trPr>
        <w:tc>
          <w:tcPr>
            <w:tcW w:w="2524" w:type="dxa"/>
            <w:vMerge w:val="restart"/>
            <w:hideMark/>
          </w:tcPr>
          <w:p w14:paraId="64AA4D6F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Siva plesen          </w:t>
            </w:r>
          </w:p>
          <w:p w14:paraId="746993E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3000" w:type="dxa"/>
            <w:vMerge w:val="restart"/>
            <w:noWrap/>
            <w:hideMark/>
          </w:tcPr>
          <w:p w14:paraId="115B28E9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713D2405" w14:textId="6A4315C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519BC88E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069C96C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55612C45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BEC2C76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60097E" w:rsidRPr="00F76055" w14:paraId="179B79BB" w14:textId="77777777" w:rsidTr="00D07C01">
        <w:trPr>
          <w:trHeight w:val="416"/>
        </w:trPr>
        <w:tc>
          <w:tcPr>
            <w:tcW w:w="2524" w:type="dxa"/>
            <w:vMerge/>
            <w:hideMark/>
          </w:tcPr>
          <w:p w14:paraId="02DC9BB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44D7AF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B7423C4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Bacillus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amyloliquefaciens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plantarum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018CD73F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132A327A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1,5 do 2,5 kg/ha</w:t>
            </w:r>
          </w:p>
        </w:tc>
        <w:tc>
          <w:tcPr>
            <w:tcW w:w="1701" w:type="dxa"/>
            <w:noWrap/>
            <w:hideMark/>
          </w:tcPr>
          <w:p w14:paraId="54DF3AB4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2DBDC34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v eni rastni dobi največ 6 krat; zmanjševanje okužb</w:t>
            </w:r>
          </w:p>
        </w:tc>
      </w:tr>
      <w:tr w:rsidR="0060097E" w:rsidRPr="00F76055" w14:paraId="479FBDEA" w14:textId="77777777" w:rsidTr="00D07C01">
        <w:trPr>
          <w:trHeight w:val="416"/>
        </w:trPr>
        <w:tc>
          <w:tcPr>
            <w:tcW w:w="2524" w:type="dxa"/>
            <w:vMerge/>
          </w:tcPr>
          <w:p w14:paraId="4299AF4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CE7424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EE5F900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078E6E16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7E2209D8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60097E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7AE0AB16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8106281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60097E" w:rsidRPr="00F76055" w14:paraId="05BF6EAD" w14:textId="77777777" w:rsidTr="00D07C01">
        <w:trPr>
          <w:trHeight w:val="824"/>
        </w:trPr>
        <w:tc>
          <w:tcPr>
            <w:tcW w:w="2524" w:type="dxa"/>
            <w:vMerge/>
          </w:tcPr>
          <w:p w14:paraId="564585A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442675F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287A9EC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</w:tcPr>
          <w:p w14:paraId="798E7083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</w:tcPr>
          <w:p w14:paraId="687F511E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5 do 10 g na 1 do 2 litra vode</w:t>
            </w:r>
          </w:p>
        </w:tc>
        <w:tc>
          <w:tcPr>
            <w:tcW w:w="1701" w:type="dxa"/>
            <w:noWrap/>
          </w:tcPr>
          <w:p w14:paraId="7757CBBB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7E2FAAFC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</w:p>
        </w:tc>
      </w:tr>
      <w:tr w:rsidR="0060097E" w:rsidRPr="00F76055" w14:paraId="0227593F" w14:textId="77777777" w:rsidTr="00D07C01">
        <w:trPr>
          <w:trHeight w:val="1030"/>
        </w:trPr>
        <w:tc>
          <w:tcPr>
            <w:tcW w:w="2524" w:type="dxa"/>
            <w:vMerge w:val="restart"/>
            <w:hideMark/>
          </w:tcPr>
          <w:p w14:paraId="1C059055" w14:textId="77777777" w:rsidR="0060097E" w:rsidRPr="00F76055" w:rsidRDefault="0060097E" w:rsidP="00D07C01">
            <w:pPr>
              <w:jc w:val="left"/>
              <w:rPr>
                <w:rFonts w:cs="Arial"/>
                <w:sz w:val="18"/>
                <w:szCs w:val="18"/>
              </w:rPr>
            </w:pPr>
            <w:bookmarkStart w:id="727" w:name="_Hlk166062035"/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Fuzarijska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uvelost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1C7ECA2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71EC3CA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širši  kolobar,</w:t>
            </w:r>
          </w:p>
          <w:p w14:paraId="0249F301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manj občutljivih kultivarjev,</w:t>
            </w:r>
          </w:p>
          <w:p w14:paraId="69FC1FF0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sadik cepljenih na odporne podlage,</w:t>
            </w:r>
          </w:p>
          <w:p w14:paraId="08622B56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razkuževanje tal z vodno paro.</w:t>
            </w:r>
          </w:p>
        </w:tc>
        <w:tc>
          <w:tcPr>
            <w:tcW w:w="2551" w:type="dxa"/>
            <w:hideMark/>
          </w:tcPr>
          <w:p w14:paraId="39253100" w14:textId="57207A96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60097E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62D58DA9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5A8833B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10 L/ha</w:t>
            </w:r>
          </w:p>
        </w:tc>
        <w:tc>
          <w:tcPr>
            <w:tcW w:w="1701" w:type="dxa"/>
            <w:noWrap/>
            <w:hideMark/>
          </w:tcPr>
          <w:p w14:paraId="1CBF4B6C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1BD31AB" w14:textId="77777777" w:rsidR="0060097E" w:rsidRPr="0060097E" w:rsidRDefault="0060097E" w:rsidP="0060097E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60097E" w:rsidRPr="00F76055" w14:paraId="14EDB8CA" w14:textId="77777777" w:rsidTr="00D07C01">
        <w:trPr>
          <w:trHeight w:val="345"/>
        </w:trPr>
        <w:tc>
          <w:tcPr>
            <w:tcW w:w="2524" w:type="dxa"/>
            <w:vMerge/>
          </w:tcPr>
          <w:p w14:paraId="3A977D8F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60B8AF37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</w:tcPr>
          <w:p w14:paraId="2826C0C6" w14:textId="77777777" w:rsidR="0060097E" w:rsidRPr="00F76055" w:rsidRDefault="0060097E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71BE4611" w14:textId="77777777" w:rsidR="0060097E" w:rsidRPr="0060097E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</w:tcPr>
          <w:p w14:paraId="2B92E7B9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3DD06D43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7FFC80FF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60097E" w:rsidRPr="00F76055" w14:paraId="4CB04A82" w14:textId="77777777" w:rsidTr="00D07C01">
        <w:trPr>
          <w:trHeight w:val="345"/>
        </w:trPr>
        <w:tc>
          <w:tcPr>
            <w:tcW w:w="2524" w:type="dxa"/>
            <w:vMerge/>
          </w:tcPr>
          <w:p w14:paraId="7ED6E47C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150877B7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00E554F7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78F94505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0DD9C0F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75CD65C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3C6622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60097E" w:rsidRPr="00F76055" w14:paraId="2C7C4DBA" w14:textId="77777777" w:rsidTr="00D07C01">
        <w:trPr>
          <w:trHeight w:val="345"/>
        </w:trPr>
        <w:tc>
          <w:tcPr>
            <w:tcW w:w="2524" w:type="dxa"/>
            <w:vMerge/>
          </w:tcPr>
          <w:p w14:paraId="22273CFD" w14:textId="77777777" w:rsidR="0060097E" w:rsidRPr="00F76055" w:rsidRDefault="0060097E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565B6EA1" w14:textId="77777777" w:rsidR="0060097E" w:rsidRPr="00F76055" w:rsidRDefault="0060097E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0CB00396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78656F3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57C290BA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5E37115A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1 </w:t>
            </w:r>
          </w:p>
        </w:tc>
        <w:tc>
          <w:tcPr>
            <w:tcW w:w="1701" w:type="dxa"/>
          </w:tcPr>
          <w:p w14:paraId="01A1851D" w14:textId="77777777" w:rsidR="0060097E" w:rsidRPr="00F76055" w:rsidRDefault="0060097E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bookmarkEnd w:id="727"/>
      <w:tr w:rsidR="0060097E" w:rsidRPr="00F76055" w14:paraId="7AD178D3" w14:textId="77777777" w:rsidTr="00D07C01">
        <w:trPr>
          <w:trHeight w:val="260"/>
        </w:trPr>
        <w:tc>
          <w:tcPr>
            <w:tcW w:w="2524" w:type="dxa"/>
            <w:vMerge w:val="restart"/>
            <w:hideMark/>
          </w:tcPr>
          <w:p w14:paraId="37BEA82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3000" w:type="dxa"/>
            <w:vMerge w:val="restart"/>
            <w:noWrap/>
            <w:hideMark/>
          </w:tcPr>
          <w:p w14:paraId="2845750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BA7B77C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35" w:hanging="305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3C36C20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  <w:p w14:paraId="1BBE3FF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CA7B94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797B7929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10E405B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16BC260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B0ADD1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33EBD6AD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511527F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3AA3AF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4A4FD9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8A10D86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590CA1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1EA48F5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A1CF4E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3 krat</w:t>
            </w:r>
          </w:p>
        </w:tc>
      </w:tr>
      <w:tr w:rsidR="0060097E" w:rsidRPr="00F76055" w14:paraId="7B388ABD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79976A6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0D9330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7867B83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D3D3BBD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12991C3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52C99FF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C0B5E9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60097E" w:rsidRPr="00F76055" w14:paraId="6DB12CC4" w14:textId="77777777" w:rsidTr="00D07C01">
        <w:trPr>
          <w:trHeight w:val="226"/>
        </w:trPr>
        <w:tc>
          <w:tcPr>
            <w:tcW w:w="2524" w:type="dxa"/>
            <w:vMerge/>
            <w:hideMark/>
          </w:tcPr>
          <w:p w14:paraId="432F643B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C24F0B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034838B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9A708CA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noWrap/>
            <w:hideMark/>
          </w:tcPr>
          <w:p w14:paraId="18092E6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33465221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BC9899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A166F8">
              <w:rPr>
                <w:rFonts w:cs="Arial"/>
                <w:sz w:val="18"/>
                <w:szCs w:val="18"/>
              </w:rPr>
              <w:t>2 krat pri gojenju brez stika s tlemi.</w:t>
            </w:r>
          </w:p>
        </w:tc>
      </w:tr>
      <w:tr w:rsidR="0060097E" w:rsidRPr="00F76055" w14:paraId="2BC5482F" w14:textId="77777777" w:rsidTr="00D07C01">
        <w:trPr>
          <w:trHeight w:val="457"/>
        </w:trPr>
        <w:tc>
          <w:tcPr>
            <w:tcW w:w="2524" w:type="dxa"/>
            <w:vMerge/>
          </w:tcPr>
          <w:p w14:paraId="410F482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24FB7D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74C8B5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5E8B944D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r w:rsidRPr="0060097E">
              <w:rPr>
                <w:rFonts w:cs="Arial"/>
                <w:sz w:val="18"/>
                <w:szCs w:val="18"/>
              </w:rPr>
              <w:t xml:space="preserve">Pri pridelavi rastlin gojenih brez stika s tlemi, tako da rastline niso posajene neposredno v tla (npr. hidroponika, sadilne vreče, sadilne mize). Dovoljeno je samo foliarno </w:t>
            </w:r>
            <w:proofErr w:type="spellStart"/>
            <w:r w:rsidRPr="0060097E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>.</w:t>
            </w:r>
          </w:p>
        </w:tc>
      </w:tr>
      <w:tr w:rsidR="0060097E" w:rsidRPr="00F76055" w14:paraId="72B416E5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4A6EF05E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D080FF5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958DA42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B9EEEB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50 WG </w:t>
            </w:r>
          </w:p>
        </w:tc>
        <w:tc>
          <w:tcPr>
            <w:tcW w:w="1559" w:type="dxa"/>
            <w:noWrap/>
            <w:hideMark/>
          </w:tcPr>
          <w:p w14:paraId="380F7826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4812E49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AD97040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</w:t>
            </w:r>
          </w:p>
        </w:tc>
      </w:tr>
      <w:tr w:rsidR="0060097E" w:rsidRPr="00F76055" w14:paraId="55908558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01DF529F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F7141F3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6FBFD37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C2E1426" w14:textId="77777777" w:rsidR="0060097E" w:rsidRPr="0060097E" w:rsidRDefault="0060097E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Closer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EC7E89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632F38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BB62404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 krat</w:t>
            </w:r>
          </w:p>
        </w:tc>
      </w:tr>
      <w:tr w:rsidR="0060097E" w:rsidRPr="00F76055" w14:paraId="5D213D9C" w14:textId="77777777" w:rsidTr="00D07C01">
        <w:trPr>
          <w:trHeight w:val="250"/>
        </w:trPr>
        <w:tc>
          <w:tcPr>
            <w:tcW w:w="2524" w:type="dxa"/>
            <w:vMerge/>
          </w:tcPr>
          <w:p w14:paraId="24585D48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6CFF649A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CC352CC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0C4C107D" w14:textId="77777777" w:rsidR="0060097E" w:rsidRPr="00F76055" w:rsidRDefault="0060097E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Opozorilo za </w:t>
            </w:r>
            <w:proofErr w:type="spellStart"/>
            <w:r w:rsidRPr="00F76055">
              <w:rPr>
                <w:sz w:val="18"/>
                <w:szCs w:val="18"/>
              </w:rPr>
              <w:t>Closer</w:t>
            </w:r>
            <w:proofErr w:type="spellEnd"/>
            <w:r w:rsidRPr="00F76055">
              <w:rPr>
                <w:sz w:val="18"/>
                <w:szCs w:val="18"/>
              </w:rPr>
              <w:t xml:space="preserve">: Zaradi zaščite divjih opraševalcev je potrebno zaščiteni prostor pred </w:t>
            </w:r>
            <w:proofErr w:type="spellStart"/>
            <w:r w:rsidRPr="00F76055">
              <w:rPr>
                <w:sz w:val="18"/>
                <w:szCs w:val="18"/>
              </w:rPr>
              <w:t>tretiranjem</w:t>
            </w:r>
            <w:proofErr w:type="spellEnd"/>
            <w:r w:rsidRPr="00F76055">
              <w:rPr>
                <w:sz w:val="18"/>
                <w:szCs w:val="18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sz w:val="18"/>
                <w:szCs w:val="18"/>
              </w:rPr>
              <w:t>tretiranju</w:t>
            </w:r>
            <w:proofErr w:type="spellEnd"/>
            <w:r w:rsidRPr="00F76055">
              <w:rPr>
                <w:sz w:val="18"/>
                <w:szCs w:val="18"/>
              </w:rPr>
              <w:t xml:space="preserve">. Kolonije opraševalcev je potrebno med </w:t>
            </w:r>
            <w:proofErr w:type="spellStart"/>
            <w:r w:rsidRPr="00F76055">
              <w:rPr>
                <w:sz w:val="18"/>
                <w:szCs w:val="18"/>
              </w:rPr>
              <w:t>tretiranjem</w:t>
            </w:r>
            <w:proofErr w:type="spellEnd"/>
            <w:r w:rsidRPr="00F76055">
              <w:rPr>
                <w:sz w:val="18"/>
                <w:szCs w:val="18"/>
              </w:rPr>
              <w:t xml:space="preserve"> odstraniti iz zaščitenih prostorov. V tretiran prostor se jih lahko ponovno namesti najmanj 5 dni po </w:t>
            </w:r>
            <w:proofErr w:type="spellStart"/>
            <w:r w:rsidRPr="00F76055">
              <w:rPr>
                <w:sz w:val="18"/>
                <w:szCs w:val="18"/>
              </w:rPr>
              <w:t>tretiranju</w:t>
            </w:r>
            <w:proofErr w:type="spellEnd"/>
            <w:r w:rsidRPr="00F76055">
              <w:rPr>
                <w:sz w:val="18"/>
                <w:szCs w:val="18"/>
              </w:rPr>
              <w:t>. Koristne žuželke (</w:t>
            </w:r>
            <w:proofErr w:type="spellStart"/>
            <w:r w:rsidRPr="00F76055">
              <w:rPr>
                <w:sz w:val="18"/>
                <w:szCs w:val="18"/>
              </w:rPr>
              <w:t>predatorje</w:t>
            </w:r>
            <w:proofErr w:type="spellEnd"/>
            <w:r w:rsidRPr="00F76055">
              <w:rPr>
                <w:sz w:val="18"/>
                <w:szCs w:val="18"/>
              </w:rPr>
              <w:t xml:space="preserve">) se v tretiran prostor lahko naseli šele 2 meseca po </w:t>
            </w:r>
            <w:proofErr w:type="spellStart"/>
            <w:r w:rsidRPr="00F76055">
              <w:rPr>
                <w:sz w:val="18"/>
                <w:szCs w:val="18"/>
              </w:rPr>
              <w:t>tretiranju</w:t>
            </w:r>
            <w:proofErr w:type="spellEnd"/>
          </w:p>
        </w:tc>
      </w:tr>
      <w:tr w:rsidR="0060097E" w:rsidRPr="00F76055" w14:paraId="6C193D6E" w14:textId="77777777" w:rsidTr="00D07C01">
        <w:trPr>
          <w:trHeight w:val="500"/>
        </w:trPr>
        <w:tc>
          <w:tcPr>
            <w:tcW w:w="2524" w:type="dxa"/>
            <w:vMerge w:val="restart"/>
            <w:hideMark/>
          </w:tcPr>
          <w:p w14:paraId="5F457E55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80C7BF7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.))</w:t>
            </w:r>
          </w:p>
        </w:tc>
        <w:tc>
          <w:tcPr>
            <w:tcW w:w="3000" w:type="dxa"/>
            <w:vMerge w:val="restart"/>
            <w:noWrap/>
            <w:hideMark/>
          </w:tcPr>
          <w:p w14:paraId="61FC7A96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DF7ADC0" w14:textId="69BDD23B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11D16FC0" w14:textId="3237112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2AB8D9CA" w14:textId="0599D858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1087E756" w14:textId="7A0D4CE8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8C2969F" w14:textId="6B4C4F2C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dobi;</w:t>
            </w:r>
          </w:p>
        </w:tc>
      </w:tr>
      <w:tr w:rsidR="0060097E" w:rsidRPr="00F76055" w14:paraId="5A49C54C" w14:textId="77777777" w:rsidTr="00D07C01">
        <w:trPr>
          <w:trHeight w:val="417"/>
        </w:trPr>
        <w:tc>
          <w:tcPr>
            <w:tcW w:w="2524" w:type="dxa"/>
            <w:vMerge/>
            <w:hideMark/>
          </w:tcPr>
          <w:p w14:paraId="0A0B71C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418D48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79F2FB0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30F5668E" w14:textId="7777777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6C138D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3A36EA61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7CA6321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3-5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60097E" w:rsidRPr="00F76055" w14:paraId="230ACC66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1FB2AE51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4D6173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44690BF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622BC674" w14:textId="7777777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44692C87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11DE0F76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F03E23C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dobi; zmanjševanje številčnosti populacije</w:t>
            </w:r>
          </w:p>
        </w:tc>
      </w:tr>
      <w:tr w:rsidR="0060097E" w:rsidRPr="00F76055" w14:paraId="116AE15A" w14:textId="77777777" w:rsidTr="00D07C01">
        <w:trPr>
          <w:trHeight w:val="274"/>
        </w:trPr>
        <w:tc>
          <w:tcPr>
            <w:tcW w:w="2524" w:type="dxa"/>
            <w:vMerge w:val="restart"/>
            <w:hideMark/>
          </w:tcPr>
          <w:p w14:paraId="70502C29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4EBB0932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85C9701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131A0B62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6933788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  <w:p w14:paraId="76A4C423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A0569C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2CB7C2E6" w14:textId="7777777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20BCAF9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01A9435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5895ABD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5 krat v eni rastni dobi</w:t>
            </w:r>
          </w:p>
        </w:tc>
      </w:tr>
      <w:tr w:rsidR="0060097E" w:rsidRPr="00F76055" w14:paraId="693DC8E1" w14:textId="77777777" w:rsidTr="00D07C01">
        <w:trPr>
          <w:trHeight w:val="301"/>
        </w:trPr>
        <w:tc>
          <w:tcPr>
            <w:tcW w:w="2524" w:type="dxa"/>
            <w:vMerge/>
            <w:hideMark/>
          </w:tcPr>
          <w:p w14:paraId="4C53ECB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AAD436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400C513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flupiradifuron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C955C3E" w14:textId="7777777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Sivanto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noWrap/>
            <w:hideMark/>
          </w:tcPr>
          <w:p w14:paraId="6900978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0,56 L/ha </w:t>
            </w:r>
          </w:p>
        </w:tc>
        <w:tc>
          <w:tcPr>
            <w:tcW w:w="1701" w:type="dxa"/>
            <w:noWrap/>
            <w:hideMark/>
          </w:tcPr>
          <w:p w14:paraId="56C3050A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2A54466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A166F8">
              <w:rPr>
                <w:rFonts w:cs="Arial"/>
                <w:sz w:val="18"/>
                <w:szCs w:val="18"/>
              </w:rPr>
              <w:t>2 krat pri gojenju brez stika s tlemi.</w:t>
            </w:r>
          </w:p>
        </w:tc>
      </w:tr>
      <w:tr w:rsidR="0060097E" w:rsidRPr="00F76055" w14:paraId="0AD1ABCE" w14:textId="77777777" w:rsidTr="00D07C01">
        <w:trPr>
          <w:trHeight w:val="671"/>
        </w:trPr>
        <w:tc>
          <w:tcPr>
            <w:tcW w:w="2524" w:type="dxa"/>
            <w:vMerge/>
          </w:tcPr>
          <w:p w14:paraId="0250590D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5F74FE1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645C02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5CE9A7A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 pridelavi rastlin gojenih brez stika s tlemi, tako da rastline niso posajene neposredno v tla (npr. hidroponika, sadilne vreče, sadilne mize, v (BBCH 12-89). Dovoljeno je samo foliarno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</w:tr>
      <w:tr w:rsidR="0060097E" w:rsidRPr="00F76055" w14:paraId="4C22140C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28B8B429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0E456D2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2E38C88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4E9319DE" w14:textId="7777777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C543907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461CCA83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vMerge w:val="restart"/>
            <w:hideMark/>
          </w:tcPr>
          <w:p w14:paraId="5991DEED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dobi. Manjša uporaba. Ostankov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tretiranih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rastlin se ne sme kompostirati.</w:t>
            </w:r>
          </w:p>
        </w:tc>
      </w:tr>
      <w:tr w:rsidR="0060097E" w:rsidRPr="00F76055" w14:paraId="4A64680C" w14:textId="77777777" w:rsidTr="00D07C01">
        <w:trPr>
          <w:trHeight w:val="287"/>
        </w:trPr>
        <w:tc>
          <w:tcPr>
            <w:tcW w:w="2524" w:type="dxa"/>
            <w:vMerge/>
            <w:hideMark/>
          </w:tcPr>
          <w:p w14:paraId="5267E40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6A4C2CD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9D22AE2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EC3F60A" w14:textId="7777777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EC2EAF3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56BC35EE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vMerge/>
            <w:hideMark/>
          </w:tcPr>
          <w:p w14:paraId="0D6DDA82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0097E" w:rsidRPr="00F76055" w14:paraId="4021E344" w14:textId="77777777" w:rsidTr="00D07C01">
        <w:trPr>
          <w:trHeight w:val="435"/>
        </w:trPr>
        <w:tc>
          <w:tcPr>
            <w:tcW w:w="2524" w:type="dxa"/>
            <w:vMerge w:val="restart"/>
            <w:hideMark/>
          </w:tcPr>
          <w:p w14:paraId="08F85E64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B49E77D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1D4272FD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19421FD1" w14:textId="17EE7B2E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A5552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="00BA5552">
              <w:rPr>
                <w:rFonts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noWrap/>
            <w:hideMark/>
          </w:tcPr>
          <w:p w14:paraId="18CB487B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49A848F6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– 1 kg/ha</w:t>
            </w:r>
          </w:p>
          <w:p w14:paraId="5803DAA2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(odmerek je odvisen od višine rastlin)</w:t>
            </w:r>
          </w:p>
        </w:tc>
        <w:tc>
          <w:tcPr>
            <w:tcW w:w="1701" w:type="dxa"/>
            <w:noWrap/>
            <w:hideMark/>
          </w:tcPr>
          <w:p w14:paraId="26E76DD1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76CB329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60097E" w:rsidRPr="00F76055" w14:paraId="2A62C175" w14:textId="77777777" w:rsidTr="00D07C01">
        <w:trPr>
          <w:trHeight w:val="413"/>
        </w:trPr>
        <w:tc>
          <w:tcPr>
            <w:tcW w:w="2524" w:type="dxa"/>
            <w:vMerge/>
            <w:hideMark/>
          </w:tcPr>
          <w:p w14:paraId="6F188A75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B8493C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8261B13" w14:textId="563E491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A5552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var EG2348</w:t>
            </w:r>
          </w:p>
        </w:tc>
        <w:tc>
          <w:tcPr>
            <w:tcW w:w="2268" w:type="dxa"/>
            <w:noWrap/>
            <w:hideMark/>
          </w:tcPr>
          <w:p w14:paraId="78E98350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315F84FB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87D60D5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CF8A871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 Največ 3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</w:p>
        </w:tc>
      </w:tr>
      <w:tr w:rsidR="0060097E" w:rsidRPr="00F76055" w14:paraId="16F39977" w14:textId="77777777" w:rsidTr="00D07C01">
        <w:trPr>
          <w:trHeight w:val="418"/>
        </w:trPr>
        <w:tc>
          <w:tcPr>
            <w:tcW w:w="2524" w:type="dxa"/>
            <w:vMerge/>
            <w:hideMark/>
          </w:tcPr>
          <w:p w14:paraId="29A46725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315AE6A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1D0E649" w14:textId="6789116F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BA5552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60097E">
              <w:rPr>
                <w:rFonts w:cs="Arial"/>
                <w:color w:val="00B050"/>
                <w:sz w:val="18"/>
                <w:szCs w:val="18"/>
              </w:rPr>
              <w:t>sev SA 11</w:t>
            </w:r>
          </w:p>
        </w:tc>
        <w:tc>
          <w:tcPr>
            <w:tcW w:w="2268" w:type="dxa"/>
            <w:noWrap/>
            <w:hideMark/>
          </w:tcPr>
          <w:p w14:paraId="161F46D4" w14:textId="77777777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48ECF15B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4F40EB1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1E485F3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60097E" w:rsidRPr="00F76055" w14:paraId="6186EC90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1A532A12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381C51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472C0F3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160E997" w14:textId="7777777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DEE325A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160E8123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57CD86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11-89)</w:t>
            </w:r>
            <w:r>
              <w:rPr>
                <w:rFonts w:cs="Arial"/>
                <w:sz w:val="18"/>
                <w:szCs w:val="18"/>
              </w:rPr>
              <w:t>, največ 3 krat</w:t>
            </w:r>
          </w:p>
        </w:tc>
      </w:tr>
      <w:tr w:rsidR="0060097E" w:rsidRPr="00F76055" w14:paraId="268AD614" w14:textId="77777777" w:rsidTr="00D07C01">
        <w:trPr>
          <w:trHeight w:val="429"/>
        </w:trPr>
        <w:tc>
          <w:tcPr>
            <w:tcW w:w="2524" w:type="dxa"/>
            <w:vMerge/>
            <w:hideMark/>
          </w:tcPr>
          <w:p w14:paraId="102E47E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A89187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87DA716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</w:tcPr>
          <w:p w14:paraId="677FE6DC" w14:textId="3DCC8328" w:rsidR="0060097E" w:rsidRPr="0060097E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60097E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</w:tcPr>
          <w:p w14:paraId="30C86708" w14:textId="69D075D0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</w:tcPr>
          <w:p w14:paraId="132560F8" w14:textId="7D44960F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C05D360" w14:textId="4B3DB40F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0C5C04C9" w14:textId="77777777" w:rsidTr="00D07C01">
        <w:trPr>
          <w:trHeight w:val="520"/>
        </w:trPr>
        <w:tc>
          <w:tcPr>
            <w:tcW w:w="2524" w:type="dxa"/>
            <w:hideMark/>
          </w:tcPr>
          <w:p w14:paraId="49FDCE82" w14:textId="77777777" w:rsidR="0060097E" w:rsidRPr="00F76055" w:rsidRDefault="0060097E" w:rsidP="0060097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  <w:noWrap/>
            <w:hideMark/>
          </w:tcPr>
          <w:p w14:paraId="28E81EC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BF1920E" w14:textId="77777777" w:rsidR="0060097E" w:rsidRPr="00F76055" w:rsidRDefault="0060097E" w:rsidP="0060097E">
            <w:pPr>
              <w:pStyle w:val="Odstavekseznama"/>
              <w:numPr>
                <w:ilvl w:val="0"/>
                <w:numId w:val="29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</w:tcPr>
          <w:p w14:paraId="2D7D1427" w14:textId="3A39744C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327AF9C1" w14:textId="492F5E00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60097E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32CC35EF" w14:textId="39361066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5F3DDCFA" w14:textId="6A1FF032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35343C7" w14:textId="664E9184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60097E" w:rsidRPr="00F76055" w14:paraId="41B4B2B0" w14:textId="77777777" w:rsidTr="00D07C01">
        <w:trPr>
          <w:trHeight w:val="520"/>
        </w:trPr>
        <w:tc>
          <w:tcPr>
            <w:tcW w:w="2524" w:type="dxa"/>
            <w:vMerge w:val="restart"/>
            <w:hideMark/>
          </w:tcPr>
          <w:p w14:paraId="167B4C20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13241A81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B198726" w14:textId="77777777" w:rsidR="0060097E" w:rsidRPr="00F76055" w:rsidRDefault="0060097E" w:rsidP="0060097E">
            <w:pPr>
              <w:pStyle w:val="Odstavekseznama"/>
              <w:numPr>
                <w:ilvl w:val="0"/>
                <w:numId w:val="293"/>
              </w:numPr>
              <w:ind w:left="235" w:hanging="235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4D62B729" w14:textId="77777777" w:rsidR="0060097E" w:rsidRPr="00F76055" w:rsidRDefault="0060097E" w:rsidP="0060097E">
            <w:pPr>
              <w:pStyle w:val="Odstavekseznama"/>
              <w:numPr>
                <w:ilvl w:val="0"/>
                <w:numId w:val="293"/>
              </w:numPr>
              <w:ind w:left="235" w:hanging="235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5F19918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  <w:p w14:paraId="72F209D7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A7076B7" w14:textId="5A856EDA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57871CD3" w14:textId="4BFA7CE8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7569BC64" w14:textId="6396B6B5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746D3E30" w14:textId="27EC2335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DF7AD01" w14:textId="290F7FD9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3-5 krat</w:t>
            </w:r>
          </w:p>
        </w:tc>
      </w:tr>
      <w:tr w:rsidR="0060097E" w:rsidRPr="00F76055" w14:paraId="300F69C1" w14:textId="77777777" w:rsidTr="00D07C01">
        <w:trPr>
          <w:trHeight w:val="750"/>
        </w:trPr>
        <w:tc>
          <w:tcPr>
            <w:tcW w:w="2524" w:type="dxa"/>
            <w:vMerge/>
            <w:hideMark/>
          </w:tcPr>
          <w:p w14:paraId="6395209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B105835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D14E628" w14:textId="77777777" w:rsidR="0060097E" w:rsidRPr="00F76055" w:rsidRDefault="0060097E" w:rsidP="0060097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5CE84F1" w14:textId="7777777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6ECEE77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L/ha do 0,32 L/ha (odmerek odvisen od višine rastline)</w:t>
            </w:r>
          </w:p>
        </w:tc>
        <w:tc>
          <w:tcPr>
            <w:tcW w:w="1701" w:type="dxa"/>
            <w:noWrap/>
            <w:hideMark/>
          </w:tcPr>
          <w:p w14:paraId="1293B3BA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762B03A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60097E" w:rsidRPr="00F76055" w14:paraId="5E631941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5A58CBE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B9459DB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547EBB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32ABE6B" w14:textId="77777777" w:rsidR="0060097E" w:rsidRPr="0060097E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60097E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60097E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559" w:type="dxa"/>
            <w:noWrap/>
            <w:hideMark/>
          </w:tcPr>
          <w:p w14:paraId="29D80123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5EB075A1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29D7A21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097E" w:rsidRPr="00F76055" w14:paraId="7C2A95A6" w14:textId="77777777" w:rsidTr="00D07C01">
        <w:trPr>
          <w:trHeight w:val="510"/>
        </w:trPr>
        <w:tc>
          <w:tcPr>
            <w:tcW w:w="2524" w:type="dxa"/>
            <w:hideMark/>
          </w:tcPr>
          <w:p w14:paraId="1ACCC794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D1140F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  <w:hideMark/>
          </w:tcPr>
          <w:p w14:paraId="59F7545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06CA345" w14:textId="77777777" w:rsidR="0060097E" w:rsidRPr="00F76055" w:rsidRDefault="0060097E" w:rsidP="0060097E">
            <w:pPr>
              <w:pStyle w:val="Odstavekseznama"/>
              <w:numPr>
                <w:ilvl w:val="0"/>
                <w:numId w:val="29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62C050FA" w14:textId="77777777" w:rsidR="0060097E" w:rsidRPr="00F76055" w:rsidRDefault="0060097E" w:rsidP="0060097E">
            <w:pPr>
              <w:pStyle w:val="Odstavekseznama"/>
              <w:numPr>
                <w:ilvl w:val="0"/>
                <w:numId w:val="294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51" w:type="dxa"/>
            <w:hideMark/>
          </w:tcPr>
          <w:p w14:paraId="06EF6888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  <w:hideMark/>
          </w:tcPr>
          <w:p w14:paraId="2989E2F4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29D4714D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560B5576" w14:textId="77777777" w:rsidR="0060097E" w:rsidRPr="00F76055" w:rsidRDefault="0060097E" w:rsidP="0060097E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BDA7C71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 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skupnim odmerkom na isti</w:t>
            </w:r>
          </w:p>
          <w:p w14:paraId="57E4B61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  <w:tr w:rsidR="0060097E" w:rsidRPr="00F76055" w14:paraId="7055E0EB" w14:textId="77777777" w:rsidTr="00D07C01">
        <w:trPr>
          <w:trHeight w:val="1500"/>
        </w:trPr>
        <w:tc>
          <w:tcPr>
            <w:tcW w:w="2524" w:type="dxa"/>
            <w:hideMark/>
          </w:tcPr>
          <w:p w14:paraId="08BC06D5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.).</w:t>
            </w:r>
          </w:p>
        </w:tc>
        <w:tc>
          <w:tcPr>
            <w:tcW w:w="3000" w:type="dxa"/>
            <w:noWrap/>
            <w:hideMark/>
          </w:tcPr>
          <w:p w14:paraId="305EC0DE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3E19D3EC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FE3E550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  <w:u w:val="single"/>
              </w:rPr>
              <w:t>Velum</w:t>
            </w:r>
            <w:r w:rsidRPr="00F76055">
              <w:rPr>
                <w:rFonts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noWrap/>
            <w:hideMark/>
          </w:tcPr>
          <w:p w14:paraId="64E1336F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2E7F0F74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B809EB8" w14:textId="77777777" w:rsidR="0060097E" w:rsidRPr="00F76055" w:rsidRDefault="0060097E" w:rsidP="0060097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Sredstvo se prvič uporabi 1-3 dni pred presajanjem ali takoj po presajanju, drugič se ga uporabi 15 do 30 dni po presajanju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7E6A67">
              <w:rPr>
                <w:rFonts w:cs="Arial"/>
                <w:sz w:val="18"/>
                <w:szCs w:val="18"/>
              </w:rPr>
              <w:t xml:space="preserve">samo v sistemu kapljičnega </w:t>
            </w:r>
            <w:r w:rsidRPr="007E6A67">
              <w:rPr>
                <w:rFonts w:cs="Arial"/>
                <w:sz w:val="18"/>
                <w:szCs w:val="18"/>
              </w:rPr>
              <w:lastRenderedPageBreak/>
              <w:t>namakanja, največ 2 krat</w:t>
            </w:r>
          </w:p>
        </w:tc>
      </w:tr>
    </w:tbl>
    <w:p w14:paraId="6DA0E25C" w14:textId="77777777" w:rsidR="0060097E" w:rsidRPr="0060097E" w:rsidRDefault="0060097E" w:rsidP="0060097E"/>
    <w:p w14:paraId="1B35E489" w14:textId="77777777" w:rsidR="00FB2F0B" w:rsidRPr="00F76055" w:rsidRDefault="00FB2F0B" w:rsidP="00FB2F0B"/>
    <w:p w14:paraId="528D4AC8" w14:textId="2F9F8A12" w:rsidR="002553AC" w:rsidRPr="00F76055" w:rsidRDefault="002553AC" w:rsidP="006F2D4C">
      <w:pPr>
        <w:pStyle w:val="Naslov2"/>
        <w:spacing w:before="0" w:after="0"/>
        <w:rPr>
          <w:lang w:val="sl-SI"/>
        </w:rPr>
      </w:pPr>
      <w:bookmarkStart w:id="728" w:name="_Toc167122185"/>
      <w:bookmarkStart w:id="729" w:name="_Toc167122420"/>
      <w:bookmarkStart w:id="730" w:name="_Toc170778137"/>
      <w:r w:rsidRPr="00F76055">
        <w:rPr>
          <w:lang w:val="sl-SI"/>
        </w:rPr>
        <w:t>INTEGRIRANO VARSTVO MELON NA PROSTEM</w:t>
      </w:r>
      <w:bookmarkEnd w:id="728"/>
      <w:bookmarkEnd w:id="729"/>
      <w:bookmarkEnd w:id="730"/>
    </w:p>
    <w:p w14:paraId="375D9087" w14:textId="77777777" w:rsidR="00881C2F" w:rsidRPr="00F76055" w:rsidRDefault="00881C2F" w:rsidP="00881C2F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24"/>
        <w:gridCol w:w="3000"/>
        <w:gridCol w:w="2551"/>
        <w:gridCol w:w="2268"/>
        <w:gridCol w:w="1559"/>
        <w:gridCol w:w="1701"/>
        <w:gridCol w:w="1701"/>
      </w:tblGrid>
      <w:tr w:rsidR="00881C2F" w:rsidRPr="00F76055" w14:paraId="06F9EA1C" w14:textId="77777777" w:rsidTr="00D07C01">
        <w:trPr>
          <w:trHeight w:val="461"/>
          <w:tblHeader/>
        </w:trPr>
        <w:tc>
          <w:tcPr>
            <w:tcW w:w="2524" w:type="dxa"/>
            <w:shd w:val="clear" w:color="auto" w:fill="F2F2F2" w:themeFill="background1" w:themeFillShade="F2"/>
          </w:tcPr>
          <w:p w14:paraId="1B7E5167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000" w:type="dxa"/>
            <w:shd w:val="clear" w:color="auto" w:fill="F2F2F2" w:themeFill="background1" w:themeFillShade="F2"/>
          </w:tcPr>
          <w:p w14:paraId="5805A566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6BA710BF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033A4F4D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F00DD44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F355E90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D79713D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881C2F" w:rsidRPr="00F76055" w14:paraId="1E317AFB" w14:textId="77777777" w:rsidTr="00D07C01">
        <w:trPr>
          <w:trHeight w:val="260"/>
        </w:trPr>
        <w:tc>
          <w:tcPr>
            <w:tcW w:w="2524" w:type="dxa"/>
          </w:tcPr>
          <w:p w14:paraId="3C96E972" w14:textId="77777777" w:rsidR="00881C2F" w:rsidRPr="00F76055" w:rsidRDefault="00881C2F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</w:p>
          <w:p w14:paraId="048699E0" w14:textId="77777777" w:rsidR="00881C2F" w:rsidRPr="00F76055" w:rsidRDefault="00881C2F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sejančkov oz.</w:t>
            </w:r>
          </w:p>
          <w:p w14:paraId="3AC9E996" w14:textId="77777777" w:rsidR="00881C2F" w:rsidRPr="00F76055" w:rsidRDefault="00881C2F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3000" w:type="dxa"/>
            <w:noWrap/>
          </w:tcPr>
          <w:p w14:paraId="6F12F6B5" w14:textId="77777777" w:rsidR="00881C2F" w:rsidRPr="00F76055" w:rsidRDefault="00881C2F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458F6814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881C2F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81C2F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268" w:type="dxa"/>
            <w:noWrap/>
          </w:tcPr>
          <w:p w14:paraId="29989784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</w:tcPr>
          <w:p w14:paraId="5DF96B08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448C0811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4B1E5F2C" w14:textId="77777777" w:rsidR="00881C2F" w:rsidRPr="00865FAE" w:rsidRDefault="00881C2F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Namaka se tako, da se izvede eno potapljanje koreninske</w:t>
            </w:r>
          </w:p>
          <w:p w14:paraId="67360382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grude mladih sadik pred presajanjem</w:t>
            </w:r>
          </w:p>
        </w:tc>
      </w:tr>
      <w:tr w:rsidR="00881C2F" w:rsidRPr="00F76055" w14:paraId="49815E29" w14:textId="77777777" w:rsidTr="00D07C01">
        <w:trPr>
          <w:trHeight w:val="260"/>
        </w:trPr>
        <w:tc>
          <w:tcPr>
            <w:tcW w:w="2524" w:type="dxa"/>
            <w:vMerge w:val="restart"/>
            <w:hideMark/>
          </w:tcPr>
          <w:p w14:paraId="6B47A01C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35D64377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7E6F848" w14:textId="77777777" w:rsidR="00881C2F" w:rsidRPr="00F76055" w:rsidRDefault="00881C2F" w:rsidP="00881C2F">
            <w:pPr>
              <w:pStyle w:val="Odstavekseznama"/>
              <w:numPr>
                <w:ilvl w:val="0"/>
                <w:numId w:val="29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sajenje, </w:t>
            </w:r>
          </w:p>
          <w:p w14:paraId="72CFCA01" w14:textId="77777777" w:rsidR="00881C2F" w:rsidRPr="00F76055" w:rsidRDefault="00881C2F" w:rsidP="00881C2F">
            <w:pPr>
              <w:pStyle w:val="Odstavekseznama"/>
              <w:numPr>
                <w:ilvl w:val="0"/>
                <w:numId w:val="29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28857F47" w14:textId="77777777" w:rsidR="00881C2F" w:rsidRPr="00F76055" w:rsidRDefault="00881C2F" w:rsidP="00881C2F">
            <w:pPr>
              <w:pStyle w:val="Odstavekseznama"/>
              <w:numPr>
                <w:ilvl w:val="0"/>
                <w:numId w:val="295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24708476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B966927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881C2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244CBF2F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F4F2286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</w:tcPr>
          <w:p w14:paraId="09EC4E38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</w:t>
            </w:r>
          </w:p>
        </w:tc>
      </w:tr>
      <w:tr w:rsidR="00881C2F" w:rsidRPr="00F76055" w14:paraId="0826B009" w14:textId="77777777" w:rsidTr="00D07C01">
        <w:trPr>
          <w:trHeight w:val="231"/>
        </w:trPr>
        <w:tc>
          <w:tcPr>
            <w:tcW w:w="2524" w:type="dxa"/>
            <w:vMerge/>
            <w:hideMark/>
          </w:tcPr>
          <w:p w14:paraId="03061DFE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CB95D9C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E48F654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01EB807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586B145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B4B7DE8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0A29FEF5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881C2F" w:rsidRPr="00F76055" w14:paraId="60DD26FE" w14:textId="77777777" w:rsidTr="00D07C01">
        <w:trPr>
          <w:trHeight w:val="277"/>
        </w:trPr>
        <w:tc>
          <w:tcPr>
            <w:tcW w:w="2524" w:type="dxa"/>
            <w:vMerge/>
            <w:hideMark/>
          </w:tcPr>
          <w:p w14:paraId="4F3BF121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99E711B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E65E4C9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606D3E8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881C2F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4EFC1970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3868B355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23B48EF6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881C2F" w:rsidRPr="00F76055" w14:paraId="4BB83DDD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1F2DBDE2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8DA5840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B785E3A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43C39BC8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881C2F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81C2F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23C10C9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155CD3A7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5305EF9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881C2F" w:rsidRPr="00F76055" w14:paraId="0E42D4DD" w14:textId="77777777" w:rsidTr="00D07C01">
        <w:trPr>
          <w:trHeight w:val="250"/>
        </w:trPr>
        <w:tc>
          <w:tcPr>
            <w:tcW w:w="2524" w:type="dxa"/>
            <w:vMerge/>
          </w:tcPr>
          <w:p w14:paraId="762A2518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49DDF371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2D11B47" w14:textId="77777777" w:rsidR="00881C2F" w:rsidRPr="00F76055" w:rsidRDefault="00881C2F" w:rsidP="00881C2F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D4529B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D4529B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D4529B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0B105BD9" w14:textId="77777777" w:rsidR="00881C2F" w:rsidRPr="00881C2F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81C2F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881C2F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0DA03A46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D4529B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56E849DF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D4529B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866E3ED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  <w:r w:rsidRPr="00D4529B">
              <w:rPr>
                <w:rFonts w:cs="Arial"/>
                <w:sz w:val="18"/>
                <w:szCs w:val="18"/>
              </w:rPr>
              <w:t>ajveč 2 krat</w:t>
            </w:r>
            <w:r>
              <w:rPr>
                <w:rFonts w:cs="Arial"/>
                <w:sz w:val="18"/>
                <w:szCs w:val="18"/>
              </w:rPr>
              <w:t>, dovoljen samo pri gojenju brez opore</w:t>
            </w:r>
          </w:p>
        </w:tc>
      </w:tr>
      <w:tr w:rsidR="00BA5552" w:rsidRPr="00F76055" w14:paraId="482153A3" w14:textId="77777777" w:rsidTr="00D07C01">
        <w:trPr>
          <w:trHeight w:val="267"/>
        </w:trPr>
        <w:tc>
          <w:tcPr>
            <w:tcW w:w="2524" w:type="dxa"/>
            <w:vMerge w:val="restart"/>
          </w:tcPr>
          <w:p w14:paraId="516F6671" w14:textId="77777777" w:rsidR="00BA5552" w:rsidRPr="00F76055" w:rsidRDefault="00BA5552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39B9EB6C" w14:textId="77777777" w:rsidR="00BA5552" w:rsidRPr="00F76055" w:rsidRDefault="00BA5552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2C895711" w14:textId="77777777" w:rsidR="00BA5552" w:rsidRPr="00F76055" w:rsidRDefault="00BA5552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</w:tcPr>
          <w:p w14:paraId="2BDDEFE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sz w:val="18"/>
                <w:szCs w:val="18"/>
              </w:rPr>
              <w:t>:</w:t>
            </w:r>
          </w:p>
          <w:p w14:paraId="7C4A659C" w14:textId="77777777" w:rsidR="00BA5552" w:rsidRPr="00F76055" w:rsidRDefault="00BA5552" w:rsidP="00881C2F">
            <w:pPr>
              <w:pStyle w:val="Odstavekseznama"/>
              <w:numPr>
                <w:ilvl w:val="0"/>
                <w:numId w:val="296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hibridov.</w:t>
            </w:r>
          </w:p>
        </w:tc>
        <w:tc>
          <w:tcPr>
            <w:tcW w:w="2551" w:type="dxa"/>
          </w:tcPr>
          <w:p w14:paraId="4D28FDF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</w:tcPr>
          <w:p w14:paraId="38A2F28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</w:tcPr>
          <w:p w14:paraId="5E3ECEB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35 g na ha</w:t>
            </w:r>
          </w:p>
        </w:tc>
        <w:tc>
          <w:tcPr>
            <w:tcW w:w="1701" w:type="dxa"/>
            <w:noWrap/>
          </w:tcPr>
          <w:p w14:paraId="2A8CA8EE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71398E9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52-89)</w:t>
            </w:r>
          </w:p>
        </w:tc>
      </w:tr>
      <w:tr w:rsidR="00BA5552" w:rsidRPr="00F76055" w14:paraId="2B41FDF0" w14:textId="77777777" w:rsidTr="00D07C01">
        <w:trPr>
          <w:trHeight w:val="267"/>
        </w:trPr>
        <w:tc>
          <w:tcPr>
            <w:tcW w:w="2524" w:type="dxa"/>
            <w:vMerge/>
            <w:hideMark/>
          </w:tcPr>
          <w:p w14:paraId="41926104" w14:textId="77777777" w:rsidR="00BA5552" w:rsidRPr="00F76055" w:rsidRDefault="00BA5552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27A0B743" w14:textId="77777777" w:rsidR="00BA5552" w:rsidRPr="00F76055" w:rsidRDefault="00BA5552" w:rsidP="00881C2F">
            <w:pPr>
              <w:pStyle w:val="Odstavekseznama"/>
              <w:numPr>
                <w:ilvl w:val="0"/>
                <w:numId w:val="296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BA352E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3AFCE9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2A9567ED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0C0A63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39B68CBD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dobi</w:t>
            </w:r>
          </w:p>
        </w:tc>
      </w:tr>
      <w:tr w:rsidR="00BA5552" w:rsidRPr="00F76055" w14:paraId="69AC2BD5" w14:textId="77777777" w:rsidTr="00D07C01">
        <w:trPr>
          <w:trHeight w:val="228"/>
        </w:trPr>
        <w:tc>
          <w:tcPr>
            <w:tcW w:w="2524" w:type="dxa"/>
            <w:vMerge/>
            <w:hideMark/>
          </w:tcPr>
          <w:p w14:paraId="1DB79A69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7AB66CB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593398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C12202C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E68F9D9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C45C6B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BE4F58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BA5552" w:rsidRPr="00F76055" w14:paraId="71A03A51" w14:textId="77777777" w:rsidTr="00D07C01">
        <w:trPr>
          <w:trHeight w:val="287"/>
        </w:trPr>
        <w:tc>
          <w:tcPr>
            <w:tcW w:w="2524" w:type="dxa"/>
            <w:vMerge/>
          </w:tcPr>
          <w:p w14:paraId="0D1A8AE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4E4EC74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F40046D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5F6995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</w:tcPr>
          <w:p w14:paraId="3064C2D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2492B89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2BBFA16A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BA5552" w:rsidRPr="00F76055" w14:paraId="32462BF1" w14:textId="77777777" w:rsidTr="00D07C01">
        <w:trPr>
          <w:trHeight w:val="500"/>
        </w:trPr>
        <w:tc>
          <w:tcPr>
            <w:tcW w:w="2524" w:type="dxa"/>
            <w:vMerge/>
          </w:tcPr>
          <w:p w14:paraId="2AEA3B5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6F2A967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659D4D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4F474932" w14:textId="77777777" w:rsidR="00BA5552" w:rsidRPr="00DA7EEA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7CCFDE20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4D895F1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3,7 kg/ha na rastni cikel)</w:t>
            </w:r>
          </w:p>
        </w:tc>
        <w:tc>
          <w:tcPr>
            <w:tcW w:w="1701" w:type="dxa"/>
            <w:noWrap/>
          </w:tcPr>
          <w:p w14:paraId="2A12041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033E789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10 krat v eni rastni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dobi</w:t>
            </w:r>
          </w:p>
        </w:tc>
      </w:tr>
      <w:tr w:rsidR="00BA5552" w:rsidRPr="00F76055" w14:paraId="64E932AE" w14:textId="77777777" w:rsidTr="00D07C01">
        <w:trPr>
          <w:trHeight w:val="357"/>
        </w:trPr>
        <w:tc>
          <w:tcPr>
            <w:tcW w:w="2524" w:type="dxa"/>
            <w:vMerge/>
          </w:tcPr>
          <w:p w14:paraId="491086BB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A0D870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402023E" w14:textId="407FC749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</w:tcPr>
          <w:p w14:paraId="2C1CD12D" w14:textId="77777777" w:rsidR="00BA5552" w:rsidRPr="00DA7EEA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</w:tcPr>
          <w:p w14:paraId="68917E37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</w:tcPr>
          <w:p w14:paraId="30A40023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EA617BB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BA5552" w:rsidRPr="00F76055" w14:paraId="4FF4D8C8" w14:textId="77777777" w:rsidTr="00D07C01">
        <w:trPr>
          <w:trHeight w:val="357"/>
        </w:trPr>
        <w:tc>
          <w:tcPr>
            <w:tcW w:w="2524" w:type="dxa"/>
            <w:vMerge/>
          </w:tcPr>
          <w:p w14:paraId="614A1D9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35D342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A63B9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</w:tcPr>
          <w:p w14:paraId="5948187E" w14:textId="77777777" w:rsidR="00BA5552" w:rsidRPr="00DA7EEA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</w:tcPr>
          <w:p w14:paraId="3DE08C6A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6A7794E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89825F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BA5552" w:rsidRPr="00F76055" w14:paraId="5E5186F6" w14:textId="77777777" w:rsidTr="00D07C01">
        <w:trPr>
          <w:trHeight w:val="357"/>
        </w:trPr>
        <w:tc>
          <w:tcPr>
            <w:tcW w:w="2524" w:type="dxa"/>
            <w:vMerge/>
          </w:tcPr>
          <w:p w14:paraId="7F2D540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8FCCB6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51355C7" w14:textId="77777777" w:rsidR="00BA5552" w:rsidRPr="00F76055" w:rsidRDefault="00BA5552" w:rsidP="00DA7E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31CE91B4" w14:textId="77777777" w:rsidR="00BA5552" w:rsidRPr="00DA7EEA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5CB87B2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2C58B1E7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1ADA9A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BA5552" w:rsidRPr="00F76055" w14:paraId="209DF91E" w14:textId="77777777" w:rsidTr="00D07C01">
        <w:trPr>
          <w:trHeight w:val="357"/>
        </w:trPr>
        <w:tc>
          <w:tcPr>
            <w:tcW w:w="2524" w:type="dxa"/>
            <w:vMerge/>
            <w:hideMark/>
          </w:tcPr>
          <w:p w14:paraId="78B386C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A4639FE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32B73A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00B838" w14:textId="77777777" w:rsidR="00BA5552" w:rsidRPr="00DA7EEA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07A7FB10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52574990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9ADEE5A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</w:tc>
      </w:tr>
      <w:tr w:rsidR="00BA5552" w:rsidRPr="00F76055" w14:paraId="7E867223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676AC8A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6A0262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8E37EB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809A81" w14:textId="77777777" w:rsidR="00BA5552" w:rsidRPr="00DA7EEA" w:rsidRDefault="00BA5552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12B41BE9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229F7357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A18A53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2 krat v eni rastni sezoni</w:t>
            </w:r>
          </w:p>
        </w:tc>
      </w:tr>
      <w:tr w:rsidR="00BA5552" w:rsidRPr="00F76055" w14:paraId="472F11A6" w14:textId="77777777" w:rsidTr="00D07C01">
        <w:trPr>
          <w:trHeight w:val="456"/>
        </w:trPr>
        <w:tc>
          <w:tcPr>
            <w:tcW w:w="2524" w:type="dxa"/>
            <w:vMerge/>
            <w:hideMark/>
          </w:tcPr>
          <w:p w14:paraId="06D5960A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AE9B1B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2534FD0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</w:tcPr>
          <w:p w14:paraId="512996FC" w14:textId="77777777" w:rsidR="00BA5552" w:rsidRPr="00DA7EEA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439212C6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55E6FC83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9720B7A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BA5552" w:rsidRPr="00F76055" w14:paraId="5298ECDF" w14:textId="77777777" w:rsidTr="00D07C01">
        <w:trPr>
          <w:trHeight w:val="520"/>
        </w:trPr>
        <w:tc>
          <w:tcPr>
            <w:tcW w:w="2524" w:type="dxa"/>
            <w:vMerge/>
            <w:hideMark/>
          </w:tcPr>
          <w:p w14:paraId="73C4EE5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64F83BB2" w14:textId="77777777" w:rsidR="00BA5552" w:rsidRPr="00F76055" w:rsidRDefault="00BA5552" w:rsidP="00881C2F">
            <w:pPr>
              <w:pStyle w:val="Odstavekseznama"/>
              <w:numPr>
                <w:ilvl w:val="0"/>
                <w:numId w:val="296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2170F95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9BD7A87" w14:textId="77777777" w:rsidR="00BA5552" w:rsidRPr="00DA7EEA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</w:tcPr>
          <w:p w14:paraId="25127E1D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517CD5AF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3D1E686D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BA5552" w:rsidRPr="00F76055" w14:paraId="1BCA505F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4FC4079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E64313B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4C16432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</w:tcPr>
          <w:p w14:paraId="1A2DC21C" w14:textId="3D25295B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Cosan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</w:tcPr>
          <w:p w14:paraId="687C6DE2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</w:tcPr>
          <w:p w14:paraId="08905C69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2535CB70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BA5552" w:rsidRPr="00F76055" w14:paraId="3E1FDE5F" w14:textId="77777777" w:rsidTr="00D07C01">
        <w:trPr>
          <w:trHeight w:val="500"/>
        </w:trPr>
        <w:tc>
          <w:tcPr>
            <w:tcW w:w="2524" w:type="dxa"/>
            <w:vMerge/>
          </w:tcPr>
          <w:p w14:paraId="356AE6D0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61258C0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87AF4C3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00CCA76" w14:textId="55B05A07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Colpenn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</w:tcPr>
          <w:p w14:paraId="25BFE0D1" w14:textId="2A5C3C91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</w:tcPr>
          <w:p w14:paraId="4D20847F" w14:textId="14DD7030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387DC6B" w14:textId="55556995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BA5552" w:rsidRPr="00F76055" w14:paraId="0EB7DC85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3B7A075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37811E8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053DCCE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C4A9769" w14:textId="697AB3CE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BA5552">
              <w:rPr>
                <w:rFonts w:cs="Arial"/>
                <w:color w:val="00B050"/>
                <w:sz w:val="18"/>
                <w:szCs w:val="18"/>
              </w:rPr>
              <w:t>Kumulus DF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049F896A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77675B21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32006F6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14 krat v eni rastni dobi</w:t>
            </w:r>
          </w:p>
        </w:tc>
      </w:tr>
      <w:tr w:rsidR="00BA5552" w:rsidRPr="00F76055" w14:paraId="696E6214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3E9382EE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C12A92C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2F0C61E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9ED2B2A" w14:textId="2350C9F1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disperss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7A9DC1EC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5-7,5 kg/ha </w:t>
            </w:r>
          </w:p>
        </w:tc>
        <w:tc>
          <w:tcPr>
            <w:tcW w:w="1701" w:type="dxa"/>
            <w:noWrap/>
            <w:hideMark/>
          </w:tcPr>
          <w:p w14:paraId="11256882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326FABF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BA5552" w:rsidRPr="00F76055" w14:paraId="6DFF3620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4AB57A4C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F21981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6D39194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D84A697" w14:textId="77777777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SC</w:t>
            </w:r>
          </w:p>
        </w:tc>
        <w:tc>
          <w:tcPr>
            <w:tcW w:w="1559" w:type="dxa"/>
            <w:noWrap/>
            <w:hideMark/>
          </w:tcPr>
          <w:p w14:paraId="14F7E82B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5,0-7,5 L/ha</w:t>
            </w:r>
          </w:p>
        </w:tc>
        <w:tc>
          <w:tcPr>
            <w:tcW w:w="1701" w:type="dxa"/>
            <w:noWrap/>
            <w:hideMark/>
          </w:tcPr>
          <w:p w14:paraId="05927019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DE32494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1 krat</w:t>
            </w:r>
          </w:p>
        </w:tc>
      </w:tr>
      <w:tr w:rsidR="00BA5552" w:rsidRPr="00F76055" w14:paraId="3184F03E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72CC6D3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78615D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E01C57B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501E5BD" w14:textId="6D5FEFCD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Microthiol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special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34D74646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41AFB143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C303C46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BA5552" w:rsidRPr="00F76055" w14:paraId="391DAAB6" w14:textId="77777777" w:rsidTr="00D07C01">
        <w:trPr>
          <w:trHeight w:val="215"/>
        </w:trPr>
        <w:tc>
          <w:tcPr>
            <w:tcW w:w="2524" w:type="dxa"/>
            <w:vMerge/>
            <w:hideMark/>
          </w:tcPr>
          <w:p w14:paraId="540157C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2927F8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93279DD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079F2BF" w14:textId="147F6FBB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Pepelin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61624C98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32160CE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028B67E7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BA5552" w:rsidRPr="00F76055" w14:paraId="43961D32" w14:textId="77777777" w:rsidTr="00D07C01">
        <w:trPr>
          <w:trHeight w:val="277"/>
        </w:trPr>
        <w:tc>
          <w:tcPr>
            <w:tcW w:w="2524" w:type="dxa"/>
            <w:vMerge/>
            <w:hideMark/>
          </w:tcPr>
          <w:p w14:paraId="422ADEE3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1B581FC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B485A0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B23183" w14:textId="77EE0DE8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Sulfar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7C2221D6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4479183C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4A39B9F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BA5552" w:rsidRPr="00F76055" w14:paraId="0771C25D" w14:textId="77777777" w:rsidTr="00D07C01">
        <w:trPr>
          <w:trHeight w:val="267"/>
        </w:trPr>
        <w:tc>
          <w:tcPr>
            <w:tcW w:w="2524" w:type="dxa"/>
            <w:vMerge/>
            <w:hideMark/>
          </w:tcPr>
          <w:p w14:paraId="70EAD982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CA741F7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79A96BE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095D429" w14:textId="0298673C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  <w:r>
              <w:rPr>
                <w:rFonts w:cs="Arial"/>
                <w:color w:val="00B050"/>
                <w:sz w:val="18"/>
                <w:szCs w:val="18"/>
              </w:rPr>
              <w:t>*</w:t>
            </w:r>
          </w:p>
        </w:tc>
        <w:tc>
          <w:tcPr>
            <w:tcW w:w="1559" w:type="dxa"/>
            <w:noWrap/>
            <w:hideMark/>
          </w:tcPr>
          <w:p w14:paraId="4EF8FA44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40A5E695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378BC0D7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BA5552" w:rsidRPr="00F76055" w14:paraId="256B47AC" w14:textId="77777777" w:rsidTr="00D07C01">
        <w:trPr>
          <w:trHeight w:val="232"/>
        </w:trPr>
        <w:tc>
          <w:tcPr>
            <w:tcW w:w="2524" w:type="dxa"/>
            <w:vMerge/>
          </w:tcPr>
          <w:p w14:paraId="323A1D7D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A8A049F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BE03B27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44A1685" w14:textId="77777777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  <w:vertAlign w:val="superscript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</w:tcPr>
          <w:p w14:paraId="294EAD81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</w:tcPr>
          <w:p w14:paraId="4A6308C0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4539440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BA5552" w:rsidRPr="00F76055" w14:paraId="43402DC0" w14:textId="77777777" w:rsidTr="00D07C01">
        <w:trPr>
          <w:trHeight w:val="232"/>
        </w:trPr>
        <w:tc>
          <w:tcPr>
            <w:tcW w:w="2524" w:type="dxa"/>
            <w:vMerge/>
            <w:hideMark/>
          </w:tcPr>
          <w:p w14:paraId="1FA964F5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092CBD1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AA1EF5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678AFD" w14:textId="77777777" w:rsidR="00BA5552" w:rsidRPr="00BA5552" w:rsidRDefault="00BA5552" w:rsidP="00D07C01">
            <w:pPr>
              <w:rPr>
                <w:rFonts w:cs="Arial"/>
                <w:color w:val="00B050"/>
                <w:sz w:val="18"/>
                <w:szCs w:val="18"/>
                <w:vertAlign w:val="superscript"/>
              </w:rPr>
            </w:pPr>
            <w:proofErr w:type="spellStart"/>
            <w:r w:rsidRPr="00BA5552">
              <w:rPr>
                <w:rFonts w:cs="Arial"/>
                <w:color w:val="00B050"/>
                <w:sz w:val="18"/>
                <w:szCs w:val="18"/>
              </w:rPr>
              <w:t>Vindex</w:t>
            </w:r>
            <w:proofErr w:type="spellEnd"/>
            <w:r w:rsidRPr="00BA5552">
              <w:rPr>
                <w:rFonts w:cs="Arial"/>
                <w:color w:val="00B050"/>
                <w:sz w:val="18"/>
                <w:szCs w:val="18"/>
              </w:rPr>
              <w:t xml:space="preserve"> 80 WG</w:t>
            </w:r>
          </w:p>
        </w:tc>
        <w:tc>
          <w:tcPr>
            <w:tcW w:w="1559" w:type="dxa"/>
            <w:noWrap/>
            <w:hideMark/>
          </w:tcPr>
          <w:p w14:paraId="4C4BD018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5-7,5 kg/ha</w:t>
            </w:r>
          </w:p>
        </w:tc>
        <w:tc>
          <w:tcPr>
            <w:tcW w:w="1701" w:type="dxa"/>
            <w:noWrap/>
            <w:hideMark/>
          </w:tcPr>
          <w:p w14:paraId="137B0DCD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72CD2638" w14:textId="77777777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BA5552" w:rsidRPr="00F76055" w14:paraId="7D1B3827" w14:textId="77777777" w:rsidTr="00C60FED">
        <w:trPr>
          <w:trHeight w:val="232"/>
        </w:trPr>
        <w:tc>
          <w:tcPr>
            <w:tcW w:w="2524" w:type="dxa"/>
            <w:vMerge/>
          </w:tcPr>
          <w:p w14:paraId="051132C0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FD4A70B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1C195326" w14:textId="77777777" w:rsidR="00BA5552" w:rsidRPr="00F76055" w:rsidRDefault="00BA5552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782D4E21" w14:textId="7430A230" w:rsidR="00BA5552" w:rsidRPr="00F76055" w:rsidRDefault="00BA5552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Opomba: * sredstva imajo stransko delovanje na pršico</w:t>
            </w:r>
          </w:p>
        </w:tc>
      </w:tr>
      <w:tr w:rsidR="00881C2F" w:rsidRPr="00F76055" w14:paraId="08343A9D" w14:textId="77777777" w:rsidTr="00D07C01">
        <w:trPr>
          <w:trHeight w:val="516"/>
        </w:trPr>
        <w:tc>
          <w:tcPr>
            <w:tcW w:w="2524" w:type="dxa"/>
            <w:hideMark/>
          </w:tcPr>
          <w:p w14:paraId="1027FEE3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969FFA9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  <w:hideMark/>
          </w:tcPr>
          <w:p w14:paraId="2281F540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6EAA5F94" w14:textId="1E37F989" w:rsidR="00881C2F" w:rsidRPr="00F76055" w:rsidRDefault="00881C2F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s</w:t>
            </w:r>
            <w:r w:rsidR="00DA7EEA">
              <w:rPr>
                <w:rFonts w:cs="Arial"/>
                <w:color w:val="00B050"/>
                <w:sz w:val="18"/>
                <w:szCs w:val="18"/>
              </w:rPr>
              <w:t xml:space="preserve">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QST 713</w:t>
            </w:r>
          </w:p>
        </w:tc>
        <w:tc>
          <w:tcPr>
            <w:tcW w:w="2268" w:type="dxa"/>
            <w:noWrap/>
            <w:hideMark/>
          </w:tcPr>
          <w:p w14:paraId="1921ADF9" w14:textId="77777777" w:rsidR="00881C2F" w:rsidRPr="00DA7EEA" w:rsidRDefault="00881C2F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C1BF104" w14:textId="77777777" w:rsidR="00881C2F" w:rsidRPr="00F76055" w:rsidRDefault="00881C2F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16F9EBD7" w14:textId="77777777" w:rsidR="00881C2F" w:rsidRPr="00F76055" w:rsidRDefault="00881C2F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CD9523A" w14:textId="77777777" w:rsidR="00881C2F" w:rsidRPr="00F76055" w:rsidRDefault="00881C2F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881C2F" w:rsidRPr="00F76055" w14:paraId="13406FAA" w14:textId="77777777" w:rsidTr="00D07C01">
        <w:trPr>
          <w:trHeight w:val="239"/>
        </w:trPr>
        <w:tc>
          <w:tcPr>
            <w:tcW w:w="2524" w:type="dxa"/>
            <w:vMerge w:val="restart"/>
            <w:hideMark/>
          </w:tcPr>
          <w:p w14:paraId="56B94DB5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000" w:type="dxa"/>
            <w:vMerge w:val="restart"/>
            <w:noWrap/>
            <w:hideMark/>
          </w:tcPr>
          <w:p w14:paraId="1DE70D32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43F1F4FB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4501567" w14:textId="77777777" w:rsidR="00881C2F" w:rsidRPr="00DA7EEA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7F51F08C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05862CCA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770F3AA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2 krat v eni rastni sezoni</w:t>
            </w:r>
          </w:p>
        </w:tc>
      </w:tr>
      <w:tr w:rsidR="00881C2F" w:rsidRPr="00F76055" w14:paraId="38A63D63" w14:textId="77777777" w:rsidTr="00D07C01">
        <w:trPr>
          <w:trHeight w:val="427"/>
        </w:trPr>
        <w:tc>
          <w:tcPr>
            <w:tcW w:w="2524" w:type="dxa"/>
            <w:vMerge/>
            <w:hideMark/>
          </w:tcPr>
          <w:p w14:paraId="2A089B5C" w14:textId="77777777" w:rsidR="00881C2F" w:rsidRPr="00F76055" w:rsidRDefault="00881C2F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73CE0A8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5834467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7E4062C" w14:textId="77777777" w:rsidR="00881C2F" w:rsidRPr="00DA7EEA" w:rsidRDefault="00881C2F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01CDAF43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4AC958C2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295EE5E5" w14:textId="77777777" w:rsidR="00881C2F" w:rsidRPr="00F76055" w:rsidRDefault="00881C2F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3A9350A7" w14:textId="77777777" w:rsidTr="00D07C01">
        <w:trPr>
          <w:trHeight w:val="260"/>
        </w:trPr>
        <w:tc>
          <w:tcPr>
            <w:tcW w:w="2524" w:type="dxa"/>
            <w:vMerge w:val="restart"/>
            <w:hideMark/>
          </w:tcPr>
          <w:p w14:paraId="5C8DC579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3000" w:type="dxa"/>
            <w:vMerge w:val="restart"/>
            <w:noWrap/>
            <w:hideMark/>
          </w:tcPr>
          <w:p w14:paraId="45DD89E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EFF24D3" w14:textId="77777777" w:rsidR="00DA7EEA" w:rsidRPr="00F76055" w:rsidRDefault="00DA7EEA" w:rsidP="00DA7EEA">
            <w:pPr>
              <w:pStyle w:val="Odstavekseznama"/>
              <w:numPr>
                <w:ilvl w:val="0"/>
                <w:numId w:val="29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7D34934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650423A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AD985ED" w14:textId="1281D8E6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35F3CC62" w14:textId="1A6AAB5A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64F4AC08" w14:textId="093C4D3A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1978A658" w14:textId="696B6004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49245FA" w14:textId="574F7143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43E4E55C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102E0C48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199D7D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5F9F0A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09119B2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99386E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3BAAF91A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923223A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A7EEA" w:rsidRPr="00F76055" w14:paraId="2051B5C0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3F3FCF8A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E09C82A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8509D5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7B1FC23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2228E2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42B433E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638E91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A7EEA" w:rsidRPr="00F76055" w14:paraId="29AC61AD" w14:textId="77777777" w:rsidTr="00D07C01">
        <w:trPr>
          <w:trHeight w:val="490"/>
        </w:trPr>
        <w:tc>
          <w:tcPr>
            <w:tcW w:w="2524" w:type="dxa"/>
            <w:vMerge w:val="restart"/>
            <w:hideMark/>
          </w:tcPr>
          <w:p w14:paraId="79B63D4B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F5A6F70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.))</w:t>
            </w:r>
          </w:p>
        </w:tc>
        <w:tc>
          <w:tcPr>
            <w:tcW w:w="3000" w:type="dxa"/>
            <w:vMerge w:val="restart"/>
            <w:noWrap/>
            <w:hideMark/>
          </w:tcPr>
          <w:p w14:paraId="2B720C0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514366E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21D0161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6EB7C11" w14:textId="291C9139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5303759C" w14:textId="47FC0C3A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46C3CEEB" w14:textId="2B6DE2B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0E5E0C4" w14:textId="319F518F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DEC9F69" w14:textId="4808B4F0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28B9EF93" w14:textId="77777777" w:rsidTr="00D07C01">
        <w:trPr>
          <w:trHeight w:val="378"/>
        </w:trPr>
        <w:tc>
          <w:tcPr>
            <w:tcW w:w="2524" w:type="dxa"/>
            <w:vMerge/>
            <w:hideMark/>
          </w:tcPr>
          <w:p w14:paraId="5FE4F4A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D8B1F6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D3FD596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64F18D05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1BBD521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3DEC247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73EA12C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3-5 krat</w:t>
            </w:r>
          </w:p>
        </w:tc>
      </w:tr>
      <w:tr w:rsidR="00DA7EEA" w:rsidRPr="00F76055" w14:paraId="6D198019" w14:textId="77777777" w:rsidTr="00D07C01">
        <w:trPr>
          <w:trHeight w:val="371"/>
        </w:trPr>
        <w:tc>
          <w:tcPr>
            <w:tcW w:w="2524" w:type="dxa"/>
            <w:vMerge/>
            <w:hideMark/>
          </w:tcPr>
          <w:p w14:paraId="0028A50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24FFA7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147DFC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7D5FA608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59718694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7344B766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E3CC9E1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</w:t>
            </w:r>
          </w:p>
        </w:tc>
      </w:tr>
      <w:tr w:rsidR="00DA7EEA" w:rsidRPr="00F76055" w14:paraId="50EF8C76" w14:textId="77777777" w:rsidTr="00D07C01">
        <w:trPr>
          <w:trHeight w:val="377"/>
        </w:trPr>
        <w:tc>
          <w:tcPr>
            <w:tcW w:w="2524" w:type="dxa"/>
            <w:vMerge/>
            <w:hideMark/>
          </w:tcPr>
          <w:p w14:paraId="0654243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4FEF40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3E48F67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25E3A9D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43FB447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197F7D1A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AEF146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A7EEA" w:rsidRPr="00F76055" w14:paraId="0A80ADCB" w14:textId="77777777" w:rsidTr="00D07C01">
        <w:trPr>
          <w:trHeight w:val="241"/>
        </w:trPr>
        <w:tc>
          <w:tcPr>
            <w:tcW w:w="2524" w:type="dxa"/>
            <w:hideMark/>
          </w:tcPr>
          <w:p w14:paraId="10EC762B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  <w:hideMark/>
          </w:tcPr>
          <w:p w14:paraId="5A7E074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FEAA083" w14:textId="77777777" w:rsidR="00DA7EEA" w:rsidRPr="00F76055" w:rsidRDefault="00DA7EEA" w:rsidP="00DA7EEA">
            <w:pPr>
              <w:pStyle w:val="Odstavekseznama"/>
              <w:numPr>
                <w:ilvl w:val="0"/>
                <w:numId w:val="29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571C9A61" w14:textId="77777777" w:rsidR="00DA7EEA" w:rsidRPr="00F76055" w:rsidRDefault="00DA7EEA" w:rsidP="00DA7EEA">
            <w:pPr>
              <w:pStyle w:val="Odstavekseznama"/>
              <w:numPr>
                <w:ilvl w:val="0"/>
                <w:numId w:val="29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</w:tc>
        <w:tc>
          <w:tcPr>
            <w:tcW w:w="2551" w:type="dxa"/>
          </w:tcPr>
          <w:p w14:paraId="7F5B5E71" w14:textId="3A25C76C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6F4301C5" w14:textId="56605B5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78A7D1FB" w14:textId="499D0208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592F8E48" w14:textId="2763B630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07242FD" w14:textId="37511BA4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DA7EEA">
              <w:rPr>
                <w:rFonts w:cs="Arial"/>
                <w:color w:val="00B050"/>
                <w:sz w:val="18"/>
                <w:szCs w:val="18"/>
              </w:rPr>
              <w:t>3-5 krat</w:t>
            </w:r>
          </w:p>
        </w:tc>
      </w:tr>
      <w:tr w:rsidR="00DA7EEA" w:rsidRPr="00F76055" w14:paraId="3960C7D2" w14:textId="77777777" w:rsidTr="00A97BCB">
        <w:trPr>
          <w:trHeight w:val="435"/>
        </w:trPr>
        <w:tc>
          <w:tcPr>
            <w:tcW w:w="2524" w:type="dxa"/>
            <w:vMerge w:val="restart"/>
            <w:hideMark/>
          </w:tcPr>
          <w:p w14:paraId="2106BA0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A1BBA2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34C1E7BA" w14:textId="77777777" w:rsidR="00DA7EEA" w:rsidRPr="00F76055" w:rsidRDefault="00DA7EEA" w:rsidP="00A97BCB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0DE397D3" w14:textId="5DCBBADF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>sev EG2348</w:t>
            </w:r>
          </w:p>
        </w:tc>
        <w:tc>
          <w:tcPr>
            <w:tcW w:w="2268" w:type="dxa"/>
            <w:noWrap/>
            <w:hideMark/>
          </w:tcPr>
          <w:p w14:paraId="6F44378A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2713AAB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3887D7A9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E69514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DA7EEA" w:rsidRPr="00F76055" w14:paraId="10E1DF80" w14:textId="77777777" w:rsidTr="00D07C01">
        <w:trPr>
          <w:trHeight w:val="91"/>
        </w:trPr>
        <w:tc>
          <w:tcPr>
            <w:tcW w:w="2524" w:type="dxa"/>
            <w:vMerge/>
            <w:hideMark/>
          </w:tcPr>
          <w:p w14:paraId="50DE9CC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7306D4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7DE375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2FD843B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2C6A8C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7A465A0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7F86FB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(BBCH 11-89)</w:t>
            </w:r>
            <w:r>
              <w:rPr>
                <w:rFonts w:cs="Arial"/>
                <w:sz w:val="18"/>
                <w:szCs w:val="18"/>
              </w:rPr>
              <w:t>, največ 3 krat</w:t>
            </w:r>
          </w:p>
        </w:tc>
      </w:tr>
      <w:tr w:rsidR="00DA7EEA" w:rsidRPr="00F76055" w14:paraId="4089E34E" w14:textId="77777777" w:rsidTr="00D07C01">
        <w:trPr>
          <w:trHeight w:val="448"/>
        </w:trPr>
        <w:tc>
          <w:tcPr>
            <w:tcW w:w="2524" w:type="dxa"/>
            <w:vMerge/>
            <w:hideMark/>
          </w:tcPr>
          <w:p w14:paraId="4447F14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6FF874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3F5BD3B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  <w:hideMark/>
          </w:tcPr>
          <w:p w14:paraId="656965BC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1770CD51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5D81651B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8109DF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krat v eni rastni dobi</w:t>
            </w:r>
          </w:p>
        </w:tc>
      </w:tr>
      <w:tr w:rsidR="00DA7EEA" w:rsidRPr="00F76055" w14:paraId="5D70BA52" w14:textId="77777777" w:rsidTr="00D07C01">
        <w:trPr>
          <w:trHeight w:val="412"/>
        </w:trPr>
        <w:tc>
          <w:tcPr>
            <w:tcW w:w="2524" w:type="dxa"/>
            <w:vMerge/>
            <w:hideMark/>
          </w:tcPr>
          <w:p w14:paraId="04E1EC8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A3A90B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3CE8862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552F185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5A082D98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06C9F57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CDB8B03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A7EEA" w:rsidRPr="00F76055" w14:paraId="034807E3" w14:textId="77777777" w:rsidTr="00D07C01">
        <w:trPr>
          <w:trHeight w:val="520"/>
        </w:trPr>
        <w:tc>
          <w:tcPr>
            <w:tcW w:w="2524" w:type="dxa"/>
          </w:tcPr>
          <w:p w14:paraId="48A8B986" w14:textId="77777777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Marmorirana smrdljivka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Halyomorpha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halys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</w:tcPr>
          <w:p w14:paraId="0BE22C70" w14:textId="77777777" w:rsidR="00DA7EEA" w:rsidRPr="00F76055" w:rsidRDefault="00DA7EEA" w:rsidP="00DA7EEA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ECF879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ab/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</w:t>
            </w:r>
          </w:p>
          <w:p w14:paraId="7A91DA49" w14:textId="77777777" w:rsidR="00DA7EEA" w:rsidRPr="00F76055" w:rsidRDefault="00DA7EEA" w:rsidP="00DA7EEA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-</w:t>
            </w:r>
            <w:r w:rsidRPr="00F76055">
              <w:rPr>
                <w:rFonts w:cs="Arial"/>
                <w:sz w:val="18"/>
                <w:szCs w:val="18"/>
              </w:rPr>
              <w:tab/>
              <w:t>redno spremljanje pojava škodljivca.</w:t>
            </w:r>
          </w:p>
        </w:tc>
        <w:tc>
          <w:tcPr>
            <w:tcW w:w="2551" w:type="dxa"/>
          </w:tcPr>
          <w:p w14:paraId="48701D5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021EE4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00BE7CE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</w:tcPr>
          <w:p w14:paraId="26C94C8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388D45F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179F0EEE" w14:textId="77777777" w:rsidTr="00D07C01">
        <w:trPr>
          <w:trHeight w:val="520"/>
        </w:trPr>
        <w:tc>
          <w:tcPr>
            <w:tcW w:w="2524" w:type="dxa"/>
            <w:hideMark/>
          </w:tcPr>
          <w:p w14:paraId="7D63303E" w14:textId="77777777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000" w:type="dxa"/>
            <w:noWrap/>
            <w:hideMark/>
          </w:tcPr>
          <w:p w14:paraId="613EB97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sz w:val="18"/>
                <w:szCs w:val="18"/>
              </w:rPr>
              <w:t xml:space="preserve">: </w:t>
            </w:r>
          </w:p>
          <w:p w14:paraId="3E5EEC6B" w14:textId="77777777" w:rsidR="00DA7EEA" w:rsidRPr="00F76055" w:rsidRDefault="00DA7EEA" w:rsidP="00DA7EEA">
            <w:pPr>
              <w:pStyle w:val="Odstavekseznama"/>
              <w:numPr>
                <w:ilvl w:val="0"/>
                <w:numId w:val="297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</w:tc>
        <w:tc>
          <w:tcPr>
            <w:tcW w:w="2551" w:type="dxa"/>
          </w:tcPr>
          <w:p w14:paraId="5AA08FF3" w14:textId="33718A2C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5CBF3744" w14:textId="25CE91BA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color w:val="00B050"/>
                <w:sz w:val="18"/>
                <w:szCs w:val="18"/>
                <w:u w:val="single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2EB80B50" w14:textId="00B95AF3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596CD35" w14:textId="61E2CF9A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54B5F97" w14:textId="5543310B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0D11938C" w14:textId="77777777" w:rsidTr="00D07C01">
        <w:trPr>
          <w:trHeight w:val="520"/>
        </w:trPr>
        <w:tc>
          <w:tcPr>
            <w:tcW w:w="2524" w:type="dxa"/>
            <w:hideMark/>
          </w:tcPr>
          <w:p w14:paraId="230199F0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  <w:hideMark/>
          </w:tcPr>
          <w:p w14:paraId="0F7B464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743230E" w14:textId="77777777" w:rsidR="00DA7EEA" w:rsidRPr="00F76055" w:rsidRDefault="00DA7EEA" w:rsidP="00DA7EEA">
            <w:pPr>
              <w:pStyle w:val="Odstavekseznama"/>
              <w:numPr>
                <w:ilvl w:val="0"/>
                <w:numId w:val="29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35A471BB" w14:textId="77777777" w:rsidR="00DA7EEA" w:rsidRPr="00F76055" w:rsidRDefault="00DA7EEA" w:rsidP="00DA7EEA">
            <w:pPr>
              <w:pStyle w:val="Odstavekseznama"/>
              <w:numPr>
                <w:ilvl w:val="0"/>
                <w:numId w:val="298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00ABDBC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C1AB6F5" w14:textId="523B1E9B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07E9BD29" w14:textId="4111F7E6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2D0A78E8" w14:textId="6960195B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05CD19CD" w14:textId="26B999FE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86385D2" w14:textId="39556843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>
              <w:rPr>
                <w:rFonts w:cs="Arial"/>
                <w:color w:val="00B050"/>
                <w:sz w:val="18"/>
                <w:szCs w:val="18"/>
              </w:rPr>
              <w:t>3-5 krat</w:t>
            </w:r>
          </w:p>
        </w:tc>
      </w:tr>
      <w:tr w:rsidR="00DA7EEA" w:rsidRPr="00F76055" w14:paraId="3C3CAB5C" w14:textId="77777777" w:rsidTr="00DA7EEA">
        <w:trPr>
          <w:trHeight w:val="255"/>
        </w:trPr>
        <w:tc>
          <w:tcPr>
            <w:tcW w:w="2524" w:type="dxa"/>
            <w:vMerge w:val="restart"/>
          </w:tcPr>
          <w:p w14:paraId="4C0AA95E" w14:textId="109D01E3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       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</w:tcPr>
          <w:p w14:paraId="3E3147A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3959A2C" w14:textId="77777777" w:rsidR="00DA7EEA" w:rsidRPr="00F76055" w:rsidRDefault="00DA7EEA" w:rsidP="00DA7EEA">
            <w:pPr>
              <w:pStyle w:val="Odstavekseznama"/>
              <w:numPr>
                <w:ilvl w:val="0"/>
                <w:numId w:val="29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5010580F" w14:textId="1D4843AE" w:rsidR="00DA7EEA" w:rsidRPr="00F76055" w:rsidRDefault="00DA7EEA" w:rsidP="00DA7EEA">
            <w:pPr>
              <w:pStyle w:val="Odstavekseznama"/>
              <w:numPr>
                <w:ilvl w:val="0"/>
                <w:numId w:val="299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zatiranje.</w:t>
            </w:r>
          </w:p>
        </w:tc>
        <w:tc>
          <w:tcPr>
            <w:tcW w:w="2551" w:type="dxa"/>
            <w:vMerge w:val="restart"/>
          </w:tcPr>
          <w:p w14:paraId="1E0F1A48" w14:textId="722A384E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</w:tcPr>
          <w:p w14:paraId="44700609" w14:textId="55733E0A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</w:tcPr>
          <w:p w14:paraId="18A464DC" w14:textId="1FB06503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</w:tcPr>
          <w:p w14:paraId="75BDFA60" w14:textId="07D281F0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C87AF3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143B266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4ABEC9BA" w14:textId="77777777" w:rsidTr="00DA7EEA">
        <w:trPr>
          <w:trHeight w:val="273"/>
        </w:trPr>
        <w:tc>
          <w:tcPr>
            <w:tcW w:w="2524" w:type="dxa"/>
            <w:vMerge/>
          </w:tcPr>
          <w:p w14:paraId="25F2C0C9" w14:textId="2E1256E9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6CDAA7B3" w14:textId="6BABF05E" w:rsidR="00DA7EEA" w:rsidRPr="00F76055" w:rsidRDefault="00DA7EEA" w:rsidP="00DA7EEA">
            <w:pPr>
              <w:pStyle w:val="Odstavekseznama"/>
              <w:numPr>
                <w:ilvl w:val="0"/>
                <w:numId w:val="299"/>
              </w:numPr>
              <w:ind w:left="213" w:hanging="213"/>
              <w:contextualSpacing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1B605F36" w14:textId="1DEB97C6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5B3164B8" w14:textId="102C999C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</w:tcPr>
          <w:p w14:paraId="10F1D956" w14:textId="69D498ED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</w:tcPr>
          <w:p w14:paraId="292B80B3" w14:textId="31CF9141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C87AF3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04F51F4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6D7C729D" w14:textId="77777777" w:rsidTr="00D07C01">
        <w:trPr>
          <w:trHeight w:val="510"/>
        </w:trPr>
        <w:tc>
          <w:tcPr>
            <w:tcW w:w="2524" w:type="dxa"/>
            <w:vMerge/>
            <w:hideMark/>
          </w:tcPr>
          <w:p w14:paraId="15403110" w14:textId="12A21DE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706C6B34" w14:textId="24B73374" w:rsidR="00DA7EEA" w:rsidRPr="00F76055" w:rsidRDefault="00DA7EEA" w:rsidP="00DA7EEA">
            <w:pPr>
              <w:pStyle w:val="Odstavekseznama"/>
              <w:numPr>
                <w:ilvl w:val="0"/>
                <w:numId w:val="299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A59AF7E" w14:textId="56511499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DAE2328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0C8779B8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4455468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680B71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skupnim odmerkom na isti</w:t>
            </w:r>
          </w:p>
          <w:p w14:paraId="62FBB5D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</w:tbl>
    <w:p w14:paraId="7DA0D8BF" w14:textId="77777777" w:rsidR="006F2D4C" w:rsidRDefault="006F2D4C" w:rsidP="00F54301">
      <w:pPr>
        <w:rPr>
          <w:rFonts w:cs="Arial"/>
          <w:b/>
          <w:bCs/>
          <w:sz w:val="18"/>
          <w:szCs w:val="18"/>
        </w:rPr>
      </w:pPr>
    </w:p>
    <w:p w14:paraId="777A6F83" w14:textId="77777777" w:rsidR="00881C2F" w:rsidRPr="00F76055" w:rsidRDefault="00881C2F" w:rsidP="00F54301">
      <w:pPr>
        <w:rPr>
          <w:rFonts w:cs="Arial"/>
          <w:b/>
          <w:bCs/>
          <w:sz w:val="18"/>
          <w:szCs w:val="18"/>
        </w:rPr>
      </w:pPr>
    </w:p>
    <w:p w14:paraId="21523D58" w14:textId="1EA81844" w:rsidR="002553AC" w:rsidRPr="00F76055" w:rsidRDefault="002553AC" w:rsidP="006F2D4C">
      <w:pPr>
        <w:pStyle w:val="Naslov2"/>
        <w:spacing w:before="0" w:after="0"/>
        <w:rPr>
          <w:lang w:val="sl-SI"/>
        </w:rPr>
      </w:pPr>
      <w:bookmarkStart w:id="731" w:name="_Toc167122186"/>
      <w:bookmarkStart w:id="732" w:name="_Toc167122421"/>
      <w:bookmarkStart w:id="733" w:name="_Toc170778138"/>
      <w:r w:rsidRPr="00F76055">
        <w:rPr>
          <w:lang w:val="sl-SI"/>
        </w:rPr>
        <w:t>INTEGRIRANO VARSTVO MELON V ZAVAROVANIH PROSTORIH</w:t>
      </w:r>
      <w:bookmarkEnd w:id="731"/>
      <w:bookmarkEnd w:id="732"/>
      <w:bookmarkEnd w:id="733"/>
    </w:p>
    <w:p w14:paraId="4A089F15" w14:textId="3513338B" w:rsidR="00F54301" w:rsidRDefault="00F54301" w:rsidP="00F54301"/>
    <w:tbl>
      <w:tblPr>
        <w:tblStyle w:val="Tabelamrea"/>
        <w:tblW w:w="15304" w:type="dxa"/>
        <w:tblLook w:val="04A0" w:firstRow="1" w:lastRow="0" w:firstColumn="1" w:lastColumn="0" w:noHBand="0" w:noVBand="1"/>
      </w:tblPr>
      <w:tblGrid>
        <w:gridCol w:w="2524"/>
        <w:gridCol w:w="3000"/>
        <w:gridCol w:w="2551"/>
        <w:gridCol w:w="2268"/>
        <w:gridCol w:w="1559"/>
        <w:gridCol w:w="1701"/>
        <w:gridCol w:w="1701"/>
      </w:tblGrid>
      <w:tr w:rsidR="00DA7EEA" w:rsidRPr="00F76055" w14:paraId="40F03C4C" w14:textId="77777777" w:rsidTr="00D07C01">
        <w:trPr>
          <w:trHeight w:val="410"/>
          <w:tblHeader/>
        </w:trPr>
        <w:tc>
          <w:tcPr>
            <w:tcW w:w="2524" w:type="dxa"/>
            <w:shd w:val="clear" w:color="auto" w:fill="F2F2F2" w:themeFill="background1" w:themeFillShade="F2"/>
          </w:tcPr>
          <w:p w14:paraId="2B83535B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3000" w:type="dxa"/>
            <w:shd w:val="clear" w:color="auto" w:fill="F2F2F2" w:themeFill="background1" w:themeFillShade="F2"/>
          </w:tcPr>
          <w:p w14:paraId="68218DDE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6A4C663F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0FFB6E9C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BCF037B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FC550FD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1FC0C271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DA7EEA" w:rsidRPr="00F76055" w14:paraId="1C72D669" w14:textId="77777777" w:rsidTr="00D07C01">
        <w:trPr>
          <w:trHeight w:val="1000"/>
        </w:trPr>
        <w:tc>
          <w:tcPr>
            <w:tcW w:w="2524" w:type="dxa"/>
          </w:tcPr>
          <w:p w14:paraId="5B4601E1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Glivične bolezni</w:t>
            </w:r>
          </w:p>
          <w:p w14:paraId="27C2FF83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sejančkov oz.</w:t>
            </w:r>
          </w:p>
          <w:p w14:paraId="7ED11835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sadik</w:t>
            </w:r>
          </w:p>
        </w:tc>
        <w:tc>
          <w:tcPr>
            <w:tcW w:w="3000" w:type="dxa"/>
            <w:noWrap/>
          </w:tcPr>
          <w:p w14:paraId="369A9E5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4BA526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</w:tc>
        <w:tc>
          <w:tcPr>
            <w:tcW w:w="2268" w:type="dxa"/>
            <w:noWrap/>
          </w:tcPr>
          <w:p w14:paraId="5AF7A2CA" w14:textId="77777777" w:rsidR="00DA7EEA" w:rsidRPr="00DA7EEA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</w:tcPr>
          <w:p w14:paraId="692CFEC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konc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oz. 50 g/100 L vode oz. </w:t>
            </w:r>
            <w:r>
              <w:rPr>
                <w:rFonts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</w:tcPr>
          <w:p w14:paraId="7E3687C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/ČU</w:t>
            </w:r>
          </w:p>
        </w:tc>
        <w:tc>
          <w:tcPr>
            <w:tcW w:w="1701" w:type="dxa"/>
          </w:tcPr>
          <w:p w14:paraId="0D04EB8A" w14:textId="77777777" w:rsidR="00DA7EEA" w:rsidRPr="00865FAE" w:rsidRDefault="00DA7EE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Namaka se tako, da se izvede eno potapljanje koreninske</w:t>
            </w:r>
          </w:p>
          <w:p w14:paraId="10CCD0C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865FAE">
              <w:rPr>
                <w:rFonts w:cs="Arial"/>
                <w:color w:val="00B050"/>
                <w:sz w:val="18"/>
                <w:szCs w:val="18"/>
              </w:rPr>
              <w:t>grude mladih sadik pred presajanjem</w:t>
            </w:r>
          </w:p>
        </w:tc>
      </w:tr>
      <w:tr w:rsidR="00DA7EEA" w:rsidRPr="00F76055" w14:paraId="57CBBB0E" w14:textId="77777777" w:rsidTr="00D07C01">
        <w:trPr>
          <w:trHeight w:val="1000"/>
        </w:trPr>
        <w:tc>
          <w:tcPr>
            <w:tcW w:w="2524" w:type="dxa"/>
            <w:vMerge w:val="restart"/>
            <w:hideMark/>
          </w:tcPr>
          <w:p w14:paraId="7C984BBD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Padavica sadik in sejančkov</w:t>
            </w:r>
          </w:p>
          <w:p w14:paraId="799E8A7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000" w:type="dxa"/>
            <w:vMerge w:val="restart"/>
            <w:noWrap/>
            <w:hideMark/>
          </w:tcPr>
          <w:p w14:paraId="523209C2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4AD494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E198B6" w14:textId="77777777" w:rsidR="00DA7EEA" w:rsidRPr="00DA7EEA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Previcur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sz w:val="18"/>
                <w:szCs w:val="18"/>
              </w:rPr>
              <w:t>energy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7AC6F7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2D3DBB12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43E5EE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okužbe. Kapljično namakanje v zaščitenem prostoru, organski substrat)</w:t>
            </w:r>
          </w:p>
        </w:tc>
      </w:tr>
      <w:tr w:rsidR="00DA7EEA" w:rsidRPr="00F76055" w14:paraId="7E89A661" w14:textId="77777777" w:rsidTr="00D07C01">
        <w:trPr>
          <w:trHeight w:val="1250"/>
        </w:trPr>
        <w:tc>
          <w:tcPr>
            <w:tcW w:w="2524" w:type="dxa"/>
            <w:vMerge/>
            <w:hideMark/>
          </w:tcPr>
          <w:p w14:paraId="3DD3DA95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3755F7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8DB5FA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2F2195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energy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CC3AA0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395E8C9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B44194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okužbe. Kapljično namakanje v zaščitenem prostoru (umetni</w:t>
            </w:r>
            <w:r w:rsidRPr="00F76055">
              <w:rPr>
                <w:rFonts w:cs="Arial"/>
                <w:sz w:val="18"/>
                <w:szCs w:val="18"/>
              </w:rPr>
              <w:br/>
              <w:t>substrat</w:t>
            </w:r>
          </w:p>
        </w:tc>
      </w:tr>
      <w:tr w:rsidR="00DA7EEA" w:rsidRPr="00F76055" w14:paraId="7FB85F56" w14:textId="77777777" w:rsidTr="00D07C01">
        <w:trPr>
          <w:trHeight w:val="250"/>
        </w:trPr>
        <w:tc>
          <w:tcPr>
            <w:tcW w:w="2524" w:type="dxa"/>
            <w:vMerge w:val="restart"/>
            <w:hideMark/>
          </w:tcPr>
          <w:p w14:paraId="01C0DA71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plesen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Pseudoperonospora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cubensis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5E88D69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9E8D19" w14:textId="77777777" w:rsidR="00DA7EEA" w:rsidRPr="00F76055" w:rsidRDefault="00DA7EEA" w:rsidP="00DA7EEA">
            <w:pPr>
              <w:pStyle w:val="Odstavekseznama"/>
              <w:numPr>
                <w:ilvl w:val="0"/>
                <w:numId w:val="300"/>
              </w:numPr>
              <w:ind w:left="21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pravočasna setev, oziroma sajenje, </w:t>
            </w:r>
          </w:p>
          <w:p w14:paraId="5797C1CF" w14:textId="77777777" w:rsidR="00DA7EEA" w:rsidRPr="00F76055" w:rsidRDefault="00DA7EEA" w:rsidP="00DA7EEA">
            <w:pPr>
              <w:pStyle w:val="Odstavekseznama"/>
              <w:numPr>
                <w:ilvl w:val="0"/>
                <w:numId w:val="300"/>
              </w:numPr>
              <w:ind w:left="21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73F31835" w14:textId="77777777" w:rsidR="00DA7EEA" w:rsidRPr="00F76055" w:rsidRDefault="00DA7EEA" w:rsidP="00DA7EEA">
            <w:pPr>
              <w:pStyle w:val="Odstavekseznama"/>
              <w:numPr>
                <w:ilvl w:val="0"/>
                <w:numId w:val="300"/>
              </w:numPr>
              <w:ind w:left="213" w:hanging="142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odpornih hibridov.</w:t>
            </w:r>
          </w:p>
        </w:tc>
        <w:tc>
          <w:tcPr>
            <w:tcW w:w="2551" w:type="dxa"/>
            <w:vMerge w:val="restart"/>
            <w:hideMark/>
          </w:tcPr>
          <w:p w14:paraId="4FF4ACAD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789159C3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B2D83C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1C253F8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C03474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04D361B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  <w:p w14:paraId="3C577B6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  <w:p w14:paraId="0326B9F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7CD0A568" w14:textId="77777777" w:rsidTr="00DA7EEA">
        <w:trPr>
          <w:trHeight w:val="308"/>
        </w:trPr>
        <w:tc>
          <w:tcPr>
            <w:tcW w:w="2524" w:type="dxa"/>
            <w:vMerge/>
            <w:hideMark/>
          </w:tcPr>
          <w:p w14:paraId="5F2E720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3DA981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40A9B9A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600419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2E0B46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17624B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5C6A808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7AD50369" w14:textId="77777777" w:rsidTr="00DA7EEA">
        <w:trPr>
          <w:trHeight w:val="271"/>
        </w:trPr>
        <w:tc>
          <w:tcPr>
            <w:tcW w:w="2524" w:type="dxa"/>
            <w:vMerge/>
            <w:hideMark/>
          </w:tcPr>
          <w:p w14:paraId="6B66911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8D951E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4282BC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424BD8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0088838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1 L/ha</w:t>
            </w:r>
          </w:p>
        </w:tc>
        <w:tc>
          <w:tcPr>
            <w:tcW w:w="1701" w:type="dxa"/>
            <w:noWrap/>
            <w:hideMark/>
          </w:tcPr>
          <w:p w14:paraId="102B439D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66CDA8E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66D25179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58F0CDB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91138B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B92CF5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1EFE6522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07A90B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 kg/ha</w:t>
            </w:r>
          </w:p>
        </w:tc>
        <w:tc>
          <w:tcPr>
            <w:tcW w:w="1701" w:type="dxa"/>
            <w:noWrap/>
            <w:hideMark/>
          </w:tcPr>
          <w:p w14:paraId="190D606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138B05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</w:t>
            </w:r>
          </w:p>
        </w:tc>
      </w:tr>
      <w:tr w:rsidR="00DA7EEA" w:rsidRPr="00F76055" w14:paraId="7963746B" w14:textId="77777777" w:rsidTr="00D07C01">
        <w:trPr>
          <w:trHeight w:val="250"/>
        </w:trPr>
        <w:tc>
          <w:tcPr>
            <w:tcW w:w="2524" w:type="dxa"/>
            <w:vMerge/>
          </w:tcPr>
          <w:p w14:paraId="2D8C749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060777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FD461E2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61BBD76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7E44148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14D5016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4AA364E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DA7EEA" w:rsidRPr="00F76055" w14:paraId="71DE3767" w14:textId="77777777" w:rsidTr="00D07C01">
        <w:trPr>
          <w:trHeight w:val="250"/>
        </w:trPr>
        <w:tc>
          <w:tcPr>
            <w:tcW w:w="2524" w:type="dxa"/>
            <w:vMerge/>
          </w:tcPr>
          <w:p w14:paraId="7776200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09B7DA2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D38DEC2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2B59E4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2B59E4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2B59E4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39C6BB7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2B59E4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2B59E4">
              <w:rPr>
                <w:rFonts w:cs="Arial"/>
                <w:sz w:val="18"/>
                <w:szCs w:val="18"/>
              </w:rPr>
              <w:t xml:space="preserve"> evo</w:t>
            </w:r>
            <w:r w:rsidRPr="002B59E4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1812181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2B59E4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0933517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0C85E8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2B59E4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DA7EEA" w:rsidRPr="00F76055" w14:paraId="751A9237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750061A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AAE3707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881E3C7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A0C3A2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21F197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6E20F8B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1F37D4D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4 krat v eni rastni dobi</w:t>
            </w:r>
          </w:p>
        </w:tc>
      </w:tr>
      <w:tr w:rsidR="00DA7EEA" w:rsidRPr="00F76055" w14:paraId="4B29325F" w14:textId="77777777" w:rsidTr="00D07C01">
        <w:trPr>
          <w:trHeight w:val="250"/>
        </w:trPr>
        <w:tc>
          <w:tcPr>
            <w:tcW w:w="2524" w:type="dxa"/>
            <w:vMerge w:val="restart"/>
          </w:tcPr>
          <w:p w14:paraId="443146C9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31755314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Kumarna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pepelovka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ali tobakova pepelasta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Golovinomyces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7D00F9BB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Pepelovka bučevk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Podosphaera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fusca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</w:tcPr>
          <w:p w14:paraId="2979887A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6756871" w14:textId="77777777" w:rsidR="00DA7EEA" w:rsidRPr="00F76055" w:rsidRDefault="00DA7EEA" w:rsidP="00DA7EEA">
            <w:pPr>
              <w:pStyle w:val="Odstavekseznama"/>
              <w:numPr>
                <w:ilvl w:val="0"/>
                <w:numId w:val="30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odpornejših hibridov.</w:t>
            </w:r>
          </w:p>
          <w:p w14:paraId="513492C3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68EF294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Ampelomyces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quisqualis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AQ10</w:t>
            </w:r>
          </w:p>
        </w:tc>
        <w:tc>
          <w:tcPr>
            <w:tcW w:w="2268" w:type="dxa"/>
            <w:noWrap/>
          </w:tcPr>
          <w:p w14:paraId="3A0EFB2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AQ-10</w:t>
            </w:r>
          </w:p>
        </w:tc>
        <w:tc>
          <w:tcPr>
            <w:tcW w:w="1559" w:type="dxa"/>
            <w:noWrap/>
          </w:tcPr>
          <w:p w14:paraId="6BC6051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35 g na ha</w:t>
            </w:r>
          </w:p>
        </w:tc>
        <w:tc>
          <w:tcPr>
            <w:tcW w:w="1701" w:type="dxa"/>
            <w:noWrap/>
          </w:tcPr>
          <w:p w14:paraId="26BF5D1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66210B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(BBCH 52-89)</w:t>
            </w:r>
          </w:p>
        </w:tc>
      </w:tr>
      <w:tr w:rsidR="00DA7EEA" w:rsidRPr="00F76055" w14:paraId="7D471090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067E4F3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36B0B4C3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4136BE4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81ED58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01F1A13D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DC35FCD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</w:tcPr>
          <w:p w14:paraId="3B3F0F9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</w:t>
            </w:r>
          </w:p>
        </w:tc>
      </w:tr>
      <w:tr w:rsidR="00DA7EEA" w:rsidRPr="00F76055" w14:paraId="592A1CB0" w14:textId="77777777" w:rsidTr="00D07C01">
        <w:trPr>
          <w:trHeight w:val="263"/>
        </w:trPr>
        <w:tc>
          <w:tcPr>
            <w:tcW w:w="2524" w:type="dxa"/>
            <w:vMerge/>
            <w:hideMark/>
          </w:tcPr>
          <w:p w14:paraId="2A53614B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BC8532F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F2C233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4FD975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564D9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6EBB63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</w:tcPr>
          <w:p w14:paraId="4BBAD27F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3C8E3DE5" w14:textId="77777777" w:rsidTr="00D07C01">
        <w:trPr>
          <w:trHeight w:val="280"/>
        </w:trPr>
        <w:tc>
          <w:tcPr>
            <w:tcW w:w="2524" w:type="dxa"/>
            <w:vMerge/>
            <w:hideMark/>
          </w:tcPr>
          <w:p w14:paraId="3F9B81E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4BD24478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C997E1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882C87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0E20F28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1055427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47A229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</w:tr>
      <w:tr w:rsidR="00DA7EEA" w:rsidRPr="00F76055" w14:paraId="7548E062" w14:textId="77777777" w:rsidTr="00D07C01">
        <w:trPr>
          <w:trHeight w:val="299"/>
        </w:trPr>
        <w:tc>
          <w:tcPr>
            <w:tcW w:w="2524" w:type="dxa"/>
            <w:vMerge/>
          </w:tcPr>
          <w:p w14:paraId="6A444B1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5900A277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865A087" w14:textId="77777777" w:rsidR="00DA7EEA" w:rsidRPr="00D07C01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3DCC00BB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5644EDC8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</w:tcPr>
          <w:p w14:paraId="2D63086B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B46C6E3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A7EEA" w:rsidRPr="00F76055" w14:paraId="428C8EC3" w14:textId="77777777" w:rsidTr="00D07C01">
        <w:trPr>
          <w:trHeight w:val="299"/>
        </w:trPr>
        <w:tc>
          <w:tcPr>
            <w:tcW w:w="2524" w:type="dxa"/>
            <w:vMerge/>
          </w:tcPr>
          <w:p w14:paraId="07D4FB5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0BB66F8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069DF36" w14:textId="197887B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sev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QST 2808</w:t>
            </w:r>
          </w:p>
        </w:tc>
        <w:tc>
          <w:tcPr>
            <w:tcW w:w="2268" w:type="dxa"/>
            <w:noWrap/>
          </w:tcPr>
          <w:p w14:paraId="78A4C70C" w14:textId="77777777" w:rsidR="00DA7EEA" w:rsidRPr="00DA7EEA" w:rsidRDefault="00DA7EEA" w:rsidP="00D07C01">
            <w:pPr>
              <w:rPr>
                <w:rFonts w:cs="Arial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559" w:type="dxa"/>
            <w:noWrap/>
          </w:tcPr>
          <w:p w14:paraId="64750C8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</w:tcPr>
          <w:p w14:paraId="796F426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C52762E" w14:textId="180A6D6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  <w:r w:rsidRPr="004214D6">
              <w:rPr>
                <w:rFonts w:cs="Arial"/>
                <w:color w:val="00B050"/>
                <w:sz w:val="18"/>
                <w:szCs w:val="18"/>
              </w:rPr>
              <w:t xml:space="preserve">največ 6 krat v eni rastni sezoni na istem zemljišču, </w:t>
            </w:r>
            <w:r w:rsidRPr="00DA7EEA">
              <w:rPr>
                <w:rFonts w:cs="Arial"/>
                <w:b/>
                <w:bCs/>
                <w:color w:val="00B050"/>
                <w:sz w:val="18"/>
                <w:szCs w:val="18"/>
              </w:rPr>
              <w:t>zaloge v uporabi do 28.02.2026</w:t>
            </w:r>
          </w:p>
        </w:tc>
      </w:tr>
      <w:tr w:rsidR="00DA7EEA" w:rsidRPr="00F76055" w14:paraId="69D0064C" w14:textId="77777777" w:rsidTr="00D07C01">
        <w:trPr>
          <w:trHeight w:val="299"/>
        </w:trPr>
        <w:tc>
          <w:tcPr>
            <w:tcW w:w="2524" w:type="dxa"/>
            <w:vMerge/>
          </w:tcPr>
          <w:p w14:paraId="254DB6B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316674B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297CD0C" w14:textId="77777777" w:rsidR="00DA7EEA" w:rsidRPr="00F76055" w:rsidRDefault="00DA7EEA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</w:tcPr>
          <w:p w14:paraId="54A20CEA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</w:tcPr>
          <w:p w14:paraId="67D658C1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</w:tcPr>
          <w:p w14:paraId="2517C599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1C043E20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</w:t>
            </w:r>
            <w:r>
              <w:rPr>
                <w:rFonts w:cs="Arial"/>
                <w:color w:val="00B050"/>
                <w:sz w:val="18"/>
                <w:szCs w:val="18"/>
              </w:rPr>
              <w:t>12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krat v eni rastni dobi</w:t>
            </w:r>
          </w:p>
        </w:tc>
      </w:tr>
      <w:tr w:rsidR="00DA7EEA" w:rsidRPr="00F76055" w14:paraId="386A8973" w14:textId="77777777" w:rsidTr="00D07C01">
        <w:trPr>
          <w:trHeight w:val="500"/>
        </w:trPr>
        <w:tc>
          <w:tcPr>
            <w:tcW w:w="2524" w:type="dxa"/>
            <w:vMerge/>
          </w:tcPr>
          <w:p w14:paraId="6C8E860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32B95E8A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C6CA86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</w:tcPr>
          <w:p w14:paraId="3F8644B3" w14:textId="77777777" w:rsidR="00DA7EEA" w:rsidRPr="00DA7EEA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</w:tcPr>
          <w:p w14:paraId="1D065E7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1862FA7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82F44AE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5 krat v eni rastni sezoni</w:t>
            </w:r>
          </w:p>
        </w:tc>
      </w:tr>
      <w:tr w:rsidR="00DA7EEA" w:rsidRPr="00F76055" w14:paraId="77334348" w14:textId="77777777" w:rsidTr="00D07C01">
        <w:trPr>
          <w:trHeight w:val="500"/>
        </w:trPr>
        <w:tc>
          <w:tcPr>
            <w:tcW w:w="2524" w:type="dxa"/>
            <w:vMerge/>
          </w:tcPr>
          <w:p w14:paraId="6A27CA21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13824D8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8E4D8FC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AD5EE8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4E650414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145A4684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AD5EE8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664FE1DC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1989FB2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DA7EEA" w:rsidRPr="00F76055" w14:paraId="6D20157C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04A9164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5C82B4F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</w:tcPr>
          <w:p w14:paraId="4B325229" w14:textId="77777777" w:rsidR="00DA7EEA" w:rsidRPr="00F76055" w:rsidRDefault="00DA7EEA" w:rsidP="00D07C0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</w:tcPr>
          <w:p w14:paraId="6486CE47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Karbicure</w:t>
            </w:r>
            <w:proofErr w:type="spellEnd"/>
          </w:p>
        </w:tc>
        <w:tc>
          <w:tcPr>
            <w:tcW w:w="1559" w:type="dxa"/>
            <w:noWrap/>
          </w:tcPr>
          <w:p w14:paraId="22A45C67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</w:tcPr>
          <w:p w14:paraId="16799065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50A53647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8 krat</w:t>
            </w:r>
          </w:p>
        </w:tc>
      </w:tr>
      <w:tr w:rsidR="00DA7EEA" w:rsidRPr="00F76055" w14:paraId="7345EA0E" w14:textId="77777777" w:rsidTr="00D07C01">
        <w:trPr>
          <w:trHeight w:val="435"/>
        </w:trPr>
        <w:tc>
          <w:tcPr>
            <w:tcW w:w="2524" w:type="dxa"/>
            <w:vMerge/>
          </w:tcPr>
          <w:p w14:paraId="02E53222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2DC0EE09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D78A523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786426B3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</w:tcPr>
          <w:p w14:paraId="352D8BF3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1,5-3 kg/ha</w:t>
            </w:r>
          </w:p>
        </w:tc>
        <w:tc>
          <w:tcPr>
            <w:tcW w:w="1701" w:type="dxa"/>
            <w:noWrap/>
          </w:tcPr>
          <w:p w14:paraId="2F5ECAE9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629B1A1E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krat v eni rastni dobi</w:t>
            </w:r>
          </w:p>
        </w:tc>
      </w:tr>
      <w:tr w:rsidR="00DA7EEA" w:rsidRPr="00F76055" w14:paraId="79AF44FB" w14:textId="77777777" w:rsidTr="00D07C01">
        <w:trPr>
          <w:trHeight w:val="236"/>
        </w:trPr>
        <w:tc>
          <w:tcPr>
            <w:tcW w:w="2524" w:type="dxa"/>
            <w:vMerge/>
          </w:tcPr>
          <w:p w14:paraId="5C31104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14A2A90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4FCE0C" w14:textId="77777777" w:rsidR="00DA7EEA" w:rsidRPr="00D07C01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07C01">
              <w:rPr>
                <w:rFonts w:cs="Arial"/>
                <w:sz w:val="18"/>
                <w:szCs w:val="18"/>
              </w:rPr>
              <w:t>penkonazol</w:t>
            </w:r>
            <w:proofErr w:type="spellEnd"/>
          </w:p>
        </w:tc>
        <w:tc>
          <w:tcPr>
            <w:tcW w:w="2268" w:type="dxa"/>
            <w:noWrap/>
          </w:tcPr>
          <w:p w14:paraId="11A0863E" w14:textId="77777777" w:rsidR="00DA7EEA" w:rsidRPr="00DA7EEA" w:rsidRDefault="00DA7EEA" w:rsidP="00D07C01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Topas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</w:tcPr>
          <w:p w14:paraId="564AB0F2" w14:textId="77777777" w:rsidR="00DA7EEA" w:rsidRPr="00D07C01" w:rsidRDefault="00DA7EEA" w:rsidP="00D07C01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0A730524" w14:textId="77777777" w:rsidR="00DA7EEA" w:rsidRPr="00D07C01" w:rsidRDefault="00DA7EEA" w:rsidP="00D07C01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998E5A8" w14:textId="77777777" w:rsidR="00DA7EEA" w:rsidRPr="00D07C01" w:rsidRDefault="00DA7EEA" w:rsidP="00D07C01">
            <w:pPr>
              <w:rPr>
                <w:rFonts w:cs="Arial"/>
                <w:sz w:val="18"/>
                <w:szCs w:val="18"/>
              </w:rPr>
            </w:pPr>
            <w:r w:rsidRPr="00D07C01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A7EEA" w:rsidRPr="00F76055" w14:paraId="729D404A" w14:textId="77777777" w:rsidTr="00D07C01">
        <w:trPr>
          <w:trHeight w:val="416"/>
        </w:trPr>
        <w:tc>
          <w:tcPr>
            <w:tcW w:w="2524" w:type="dxa"/>
            <w:vMerge/>
          </w:tcPr>
          <w:p w14:paraId="53F64133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93030A6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8C71218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480DE8A0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8A22E05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60CC653C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C548C76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sezoni</w:t>
            </w:r>
          </w:p>
        </w:tc>
      </w:tr>
      <w:tr w:rsidR="00DA7EEA" w:rsidRPr="00754C56" w14:paraId="2E04CA02" w14:textId="77777777" w:rsidTr="00D07C01">
        <w:trPr>
          <w:trHeight w:val="427"/>
        </w:trPr>
        <w:tc>
          <w:tcPr>
            <w:tcW w:w="2524" w:type="dxa"/>
          </w:tcPr>
          <w:p w14:paraId="15B84448" w14:textId="77777777" w:rsidR="00DA7EEA" w:rsidRPr="00754C56" w:rsidRDefault="00DA7EEA" w:rsidP="00D07C0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754C56">
              <w:rPr>
                <w:rFonts w:cs="Arial"/>
                <w:b/>
                <w:bCs/>
                <w:sz w:val="18"/>
                <w:szCs w:val="18"/>
              </w:rPr>
              <w:t xml:space="preserve">Listne in stebelne bolezni kumar </w:t>
            </w:r>
          </w:p>
          <w:p w14:paraId="59203920" w14:textId="77777777" w:rsidR="00DA7EEA" w:rsidRPr="00E84FD2" w:rsidRDefault="00DA7EEA" w:rsidP="00D07C01">
            <w:pPr>
              <w:rPr>
                <w:rFonts w:cs="Arial"/>
                <w:sz w:val="18"/>
                <w:szCs w:val="18"/>
              </w:rPr>
            </w:pPr>
            <w:r w:rsidRPr="00E84FD2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Stagonosporopsis</w:t>
            </w:r>
            <w:proofErr w:type="spellEnd"/>
            <w:r w:rsidRPr="00E84FD2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cucurbitacearum</w:t>
            </w:r>
            <w:proofErr w:type="spellEnd"/>
            <w:r w:rsidRPr="00E84FD2">
              <w:rPr>
                <w:rFonts w:cs="Arial"/>
                <w:i/>
                <w:iCs/>
                <w:sz w:val="18"/>
                <w:szCs w:val="18"/>
              </w:rPr>
              <w:t xml:space="preserve"> sin. 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Mycospharella</w:t>
            </w:r>
            <w:proofErr w:type="spellEnd"/>
            <w:r w:rsidRPr="00E84FD2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melonis</w:t>
            </w:r>
            <w:proofErr w:type="spellEnd"/>
            <w:r w:rsidRPr="00E84FD2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Didymella</w:t>
            </w:r>
            <w:proofErr w:type="spellEnd"/>
            <w:r w:rsidRPr="00E84FD2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E84FD2">
              <w:rPr>
                <w:rFonts w:cs="Arial"/>
                <w:i/>
                <w:iCs/>
                <w:sz w:val="18"/>
                <w:szCs w:val="18"/>
              </w:rPr>
              <w:t>bryoniae</w:t>
            </w:r>
            <w:proofErr w:type="spellEnd"/>
            <w:r w:rsidRPr="00E84FD2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</w:tcPr>
          <w:p w14:paraId="443C5897" w14:textId="77777777" w:rsidR="00DA7EEA" w:rsidRPr="00754C56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1F7C22" w14:textId="77777777" w:rsidR="00DA7EEA" w:rsidRPr="00754C56" w:rsidRDefault="00DA7EEA" w:rsidP="00DA7EEA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E84FD2">
              <w:rPr>
                <w:rFonts w:cs="Arial"/>
                <w:sz w:val="18"/>
                <w:szCs w:val="18"/>
              </w:rPr>
              <w:t>oksatiapiprolin</w:t>
            </w:r>
            <w:proofErr w:type="spellEnd"/>
            <w:r w:rsidRPr="00E84FD2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E84FD2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</w:tcPr>
          <w:p w14:paraId="04EA180B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Orondis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</w:tcPr>
          <w:p w14:paraId="23A922DB" w14:textId="77777777" w:rsidR="00DA7EEA" w:rsidRPr="00754C56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E84FD2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2AAB02A0" w14:textId="77777777" w:rsidR="00DA7EEA" w:rsidRPr="00754C56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754C56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7D909082" w14:textId="77777777" w:rsidR="00DA7EEA" w:rsidRPr="00754C56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E84FD2">
              <w:rPr>
                <w:rFonts w:cs="Arial"/>
                <w:sz w:val="18"/>
                <w:szCs w:val="18"/>
              </w:rPr>
              <w:t>največ 2 krat, dovoljen samo pri gojenju brez opore</w:t>
            </w:r>
          </w:p>
        </w:tc>
      </w:tr>
      <w:tr w:rsidR="00DA7EEA" w:rsidRPr="00F76055" w14:paraId="2428CC5B" w14:textId="77777777" w:rsidTr="00D07C01">
        <w:trPr>
          <w:trHeight w:val="424"/>
        </w:trPr>
        <w:tc>
          <w:tcPr>
            <w:tcW w:w="2524" w:type="dxa"/>
            <w:vMerge w:val="restart"/>
            <w:hideMark/>
          </w:tcPr>
          <w:p w14:paraId="08C66F18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FA0A052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3000" w:type="dxa"/>
            <w:vMerge w:val="restart"/>
            <w:noWrap/>
            <w:hideMark/>
          </w:tcPr>
          <w:p w14:paraId="103330E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16E7A97F" w14:textId="1AC764EE" w:rsidR="00DA7EEA" w:rsidRPr="00DA7EEA" w:rsidRDefault="00DA7EEA" w:rsidP="00DA7E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>)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sev</w:t>
            </w:r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505E1A9E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530030E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5DF1F9E4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70C7672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DA7EEA" w:rsidRPr="00F76055" w14:paraId="3272FCAD" w14:textId="77777777" w:rsidTr="00D07C01">
        <w:trPr>
          <w:trHeight w:val="501"/>
        </w:trPr>
        <w:tc>
          <w:tcPr>
            <w:tcW w:w="2524" w:type="dxa"/>
            <w:vMerge/>
            <w:hideMark/>
          </w:tcPr>
          <w:p w14:paraId="4C3489D6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698BB39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C53436F" w14:textId="77777777" w:rsidR="00DA7EEA" w:rsidRPr="00DA7EEA" w:rsidRDefault="00DA7EEA" w:rsidP="00DA7E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214EEF57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6C409360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1,5 do 2,5 kg/ha</w:t>
            </w:r>
          </w:p>
        </w:tc>
        <w:tc>
          <w:tcPr>
            <w:tcW w:w="1701" w:type="dxa"/>
            <w:noWrap/>
            <w:hideMark/>
          </w:tcPr>
          <w:p w14:paraId="0462C19D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BAA61B3" w14:textId="77777777" w:rsidR="00DA7EEA" w:rsidRPr="002161AD" w:rsidRDefault="00DA7EEA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2161AD">
              <w:rPr>
                <w:rFonts w:cs="Arial"/>
                <w:color w:val="00B050"/>
                <w:sz w:val="18"/>
                <w:szCs w:val="18"/>
                <w:u w:val="single"/>
              </w:rPr>
              <w:t>v eni rastni dobi največ 6 krat</w:t>
            </w:r>
          </w:p>
        </w:tc>
      </w:tr>
      <w:tr w:rsidR="00DA7EEA" w:rsidRPr="00F76055" w14:paraId="30209F8D" w14:textId="77777777" w:rsidTr="00D07C01">
        <w:trPr>
          <w:trHeight w:val="501"/>
        </w:trPr>
        <w:tc>
          <w:tcPr>
            <w:tcW w:w="2524" w:type="dxa"/>
            <w:vMerge/>
          </w:tcPr>
          <w:p w14:paraId="00543ADD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3A62E4BC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EEDDFD4" w14:textId="77777777" w:rsidR="00DA7EEA" w:rsidRPr="00DA7EEA" w:rsidRDefault="00DA7EEA" w:rsidP="00DA7E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laminarin</w:t>
            </w:r>
            <w:proofErr w:type="spellEnd"/>
          </w:p>
        </w:tc>
        <w:tc>
          <w:tcPr>
            <w:tcW w:w="2268" w:type="dxa"/>
            <w:noWrap/>
          </w:tcPr>
          <w:p w14:paraId="06B0C6F3" w14:textId="77777777" w:rsidR="00DA7EEA" w:rsidRPr="00DA7EEA" w:rsidRDefault="00DA7EEA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Vacciplant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559" w:type="dxa"/>
            <w:noWrap/>
          </w:tcPr>
          <w:p w14:paraId="46CD005D" w14:textId="77777777" w:rsidR="00DA7EEA" w:rsidRPr="00DA7EEA" w:rsidRDefault="00DA7EEA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3 L/ha</w:t>
            </w:r>
            <w:r w:rsidRPr="00DA7EEA">
              <w:rPr>
                <w:rFonts w:cs="Arial"/>
                <w:color w:val="00B050"/>
                <w:sz w:val="18"/>
                <w:szCs w:val="18"/>
              </w:rPr>
              <w:tab/>
            </w:r>
          </w:p>
        </w:tc>
        <w:tc>
          <w:tcPr>
            <w:tcW w:w="1701" w:type="dxa"/>
            <w:noWrap/>
          </w:tcPr>
          <w:p w14:paraId="4193D071" w14:textId="77777777" w:rsidR="00DA7EEA" w:rsidRPr="00DA7EEA" w:rsidRDefault="00DA7EEA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EB06507" w14:textId="77777777" w:rsidR="00DA7EEA" w:rsidRPr="00F76055" w:rsidRDefault="00DA7EEA" w:rsidP="00D07C0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r w:rsidRPr="00AD5EE8">
              <w:rPr>
                <w:rFonts w:cs="Arial"/>
                <w:color w:val="00B050"/>
                <w:sz w:val="18"/>
                <w:szCs w:val="18"/>
              </w:rPr>
              <w:t>največ 7 krat</w:t>
            </w:r>
          </w:p>
        </w:tc>
      </w:tr>
      <w:tr w:rsidR="00DA7EEA" w:rsidRPr="00F76055" w14:paraId="66C2DAB5" w14:textId="77777777" w:rsidTr="00D07C01">
        <w:trPr>
          <w:trHeight w:val="501"/>
        </w:trPr>
        <w:tc>
          <w:tcPr>
            <w:tcW w:w="2524" w:type="dxa"/>
            <w:vMerge/>
          </w:tcPr>
          <w:p w14:paraId="6E95AE2D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F47D8E6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258E6C5" w14:textId="77777777" w:rsidR="00DA7EEA" w:rsidRPr="00DA7EEA" w:rsidRDefault="00DA7EEA" w:rsidP="00DA7EEA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strain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J1446)</w:t>
            </w:r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ab/>
            </w:r>
          </w:p>
        </w:tc>
        <w:tc>
          <w:tcPr>
            <w:tcW w:w="2268" w:type="dxa"/>
            <w:noWrap/>
          </w:tcPr>
          <w:p w14:paraId="2799C6BF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</w:tcPr>
          <w:p w14:paraId="516A4330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5 do 10 g na 1 do 2 litra vode</w:t>
            </w:r>
          </w:p>
        </w:tc>
        <w:tc>
          <w:tcPr>
            <w:tcW w:w="1701" w:type="dxa"/>
            <w:noWrap/>
          </w:tcPr>
          <w:p w14:paraId="74A062F3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4800EE4D" w14:textId="77777777" w:rsidR="00DA7EEA" w:rsidRPr="000F6D0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07C01">
              <w:rPr>
                <w:rFonts w:cs="Arial"/>
                <w:color w:val="00B050"/>
                <w:sz w:val="18"/>
                <w:szCs w:val="18"/>
              </w:rPr>
              <w:t xml:space="preserve">Največ 3 </w:t>
            </w:r>
            <w:proofErr w:type="spellStart"/>
            <w:r w:rsidRPr="00D07C01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</w:p>
        </w:tc>
      </w:tr>
      <w:tr w:rsidR="00DA7EEA" w:rsidRPr="00F76055" w14:paraId="7DD10205" w14:textId="77777777" w:rsidTr="00D07C01">
        <w:trPr>
          <w:trHeight w:val="543"/>
        </w:trPr>
        <w:tc>
          <w:tcPr>
            <w:tcW w:w="2524" w:type="dxa"/>
            <w:vMerge w:val="restart"/>
            <w:hideMark/>
          </w:tcPr>
          <w:p w14:paraId="5C4D50AE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Fuzarijska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uvelost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1D1D17E0" w14:textId="77777777" w:rsidR="00DA7EEA" w:rsidRPr="00F76055" w:rsidRDefault="00DA7EEA" w:rsidP="00D07C0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</w:t>
            </w:r>
            <w:r w:rsidRPr="00F76055">
              <w:rPr>
                <w:rFonts w:cs="Arial"/>
                <w:sz w:val="18"/>
                <w:szCs w:val="18"/>
              </w:rPr>
              <w:t>:</w:t>
            </w:r>
          </w:p>
          <w:p w14:paraId="0029BF1A" w14:textId="77777777" w:rsidR="00DA7EEA" w:rsidRPr="00F76055" w:rsidRDefault="00DA7EEA" w:rsidP="00DA7EEA">
            <w:pPr>
              <w:pStyle w:val="Odstavekseznama"/>
              <w:numPr>
                <w:ilvl w:val="0"/>
                <w:numId w:val="30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 kolobar,</w:t>
            </w:r>
          </w:p>
          <w:p w14:paraId="5C94E9F0" w14:textId="77777777" w:rsidR="00DA7EEA" w:rsidRPr="00F76055" w:rsidRDefault="00DA7EEA" w:rsidP="00DA7EEA">
            <w:pPr>
              <w:pStyle w:val="Odstavekseznama"/>
              <w:numPr>
                <w:ilvl w:val="0"/>
                <w:numId w:val="30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manj občutljivih kultivarjev</w:t>
            </w:r>
          </w:p>
          <w:p w14:paraId="57DF7D72" w14:textId="77777777" w:rsidR="00DA7EEA" w:rsidRPr="00F76055" w:rsidRDefault="00DA7EEA" w:rsidP="00DA7EEA">
            <w:pPr>
              <w:pStyle w:val="Odstavekseznama"/>
              <w:numPr>
                <w:ilvl w:val="0"/>
                <w:numId w:val="30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 sadik cepljenih na odporne podlage,</w:t>
            </w:r>
          </w:p>
          <w:p w14:paraId="33DC5DCD" w14:textId="77777777" w:rsidR="00DA7EEA" w:rsidRPr="00F76055" w:rsidRDefault="00DA7EEA" w:rsidP="00DA7EEA">
            <w:pPr>
              <w:pStyle w:val="Odstavekseznama"/>
              <w:numPr>
                <w:ilvl w:val="0"/>
                <w:numId w:val="301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razkuževanje tal z vodno paro.  </w:t>
            </w:r>
          </w:p>
        </w:tc>
        <w:tc>
          <w:tcPr>
            <w:tcW w:w="2551" w:type="dxa"/>
            <w:hideMark/>
          </w:tcPr>
          <w:p w14:paraId="28073DB7" w14:textId="77777777" w:rsidR="00DA7EEA" w:rsidRPr="00DA7EEA" w:rsidRDefault="00DA7EEA" w:rsidP="00DA7EEA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>) str. QST 713</w:t>
            </w:r>
          </w:p>
        </w:tc>
        <w:tc>
          <w:tcPr>
            <w:tcW w:w="2268" w:type="dxa"/>
            <w:noWrap/>
            <w:hideMark/>
          </w:tcPr>
          <w:p w14:paraId="38D770D2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C0FEBE0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10 L/ha</w:t>
            </w:r>
          </w:p>
        </w:tc>
        <w:tc>
          <w:tcPr>
            <w:tcW w:w="1701" w:type="dxa"/>
            <w:noWrap/>
            <w:hideMark/>
          </w:tcPr>
          <w:p w14:paraId="49D8C412" w14:textId="77777777" w:rsidR="00DA7EEA" w:rsidRPr="00DA7EEA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BE6BC42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 xml:space="preserve">do 6 </w:t>
            </w: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</w:p>
        </w:tc>
      </w:tr>
      <w:tr w:rsidR="00DA7EEA" w:rsidRPr="00F76055" w14:paraId="37DF6E5A" w14:textId="77777777" w:rsidTr="00D07C01">
        <w:trPr>
          <w:trHeight w:val="345"/>
        </w:trPr>
        <w:tc>
          <w:tcPr>
            <w:tcW w:w="2524" w:type="dxa"/>
            <w:vMerge/>
          </w:tcPr>
          <w:p w14:paraId="5647760C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0E888A7F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</w:tcPr>
          <w:p w14:paraId="2735DF56" w14:textId="77777777" w:rsidR="00DA7EEA" w:rsidRPr="00F76055" w:rsidRDefault="00DA7EEA" w:rsidP="00DA7EEA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strain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vMerge w:val="restart"/>
            <w:noWrap/>
          </w:tcPr>
          <w:p w14:paraId="58C5BEBB" w14:textId="77777777" w:rsidR="00DA7EEA" w:rsidRPr="00D07C01" w:rsidRDefault="00DA7EEA" w:rsidP="00D07C01">
            <w:pPr>
              <w:rPr>
                <w:rFonts w:cs="Arial"/>
                <w:color w:val="00B050"/>
                <w:sz w:val="18"/>
                <w:szCs w:val="18"/>
                <w:u w:val="single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</w:tcPr>
          <w:p w14:paraId="3532F9A1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g/m</w:t>
            </w:r>
            <w:r w:rsidRPr="00F76055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701" w:type="dxa"/>
            <w:noWrap/>
          </w:tcPr>
          <w:p w14:paraId="7F9F6C54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220BC05D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Dodatek substratom (pred sajenjem)</w:t>
            </w:r>
          </w:p>
        </w:tc>
      </w:tr>
      <w:tr w:rsidR="00DA7EEA" w:rsidRPr="00F76055" w14:paraId="424B7383" w14:textId="77777777" w:rsidTr="00D07C01">
        <w:trPr>
          <w:trHeight w:val="345"/>
        </w:trPr>
        <w:tc>
          <w:tcPr>
            <w:tcW w:w="2524" w:type="dxa"/>
            <w:vMerge/>
          </w:tcPr>
          <w:p w14:paraId="11993FE0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3F342B4C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4F6DE1EB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4580D002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79B8BC2F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200 – 500 g/1000 rastlin</w:t>
            </w:r>
          </w:p>
        </w:tc>
        <w:tc>
          <w:tcPr>
            <w:tcW w:w="1701" w:type="dxa"/>
            <w:noWrap/>
          </w:tcPr>
          <w:p w14:paraId="3F1840A6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2074F799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Preko kapljičnega namakalnega sistema (po presajanju ali sajenju v lončke), največ 4 krat v eni rastni dobi</w:t>
            </w:r>
          </w:p>
        </w:tc>
      </w:tr>
      <w:tr w:rsidR="00DA7EEA" w:rsidRPr="00F76055" w14:paraId="50EE0852" w14:textId="77777777" w:rsidTr="00D07C01">
        <w:trPr>
          <w:trHeight w:val="345"/>
        </w:trPr>
        <w:tc>
          <w:tcPr>
            <w:tcW w:w="2524" w:type="dxa"/>
            <w:vMerge/>
          </w:tcPr>
          <w:p w14:paraId="639B34A4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543F5F6E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1E3CCF5D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1DEBD271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7AF5009B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0,5 % koncentracija</w:t>
            </w:r>
          </w:p>
        </w:tc>
        <w:tc>
          <w:tcPr>
            <w:tcW w:w="1701" w:type="dxa"/>
            <w:noWrap/>
          </w:tcPr>
          <w:p w14:paraId="2425260F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4031C8B8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Zalivanje ali škropljenje, največ 4 krat v rastni dobi</w:t>
            </w:r>
          </w:p>
        </w:tc>
      </w:tr>
      <w:tr w:rsidR="00DA7EEA" w:rsidRPr="00F76055" w14:paraId="066D387C" w14:textId="77777777" w:rsidTr="00D07C01">
        <w:trPr>
          <w:trHeight w:val="345"/>
        </w:trPr>
        <w:tc>
          <w:tcPr>
            <w:tcW w:w="2524" w:type="dxa"/>
          </w:tcPr>
          <w:p w14:paraId="56C20495" w14:textId="77777777" w:rsidR="00DA7EEA" w:rsidRPr="00F76055" w:rsidRDefault="00DA7EEA" w:rsidP="00D07C0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C36BD50" w14:textId="77777777" w:rsidR="00DA7EEA" w:rsidRPr="00F76055" w:rsidRDefault="00DA7EEA" w:rsidP="00D07C0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3000" w:type="dxa"/>
            <w:noWrap/>
          </w:tcPr>
          <w:p w14:paraId="0B09A991" w14:textId="77777777" w:rsidR="00DA7EEA" w:rsidRPr="00F76055" w:rsidRDefault="00DA7EEA" w:rsidP="00D07C0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0CBACAC3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75015F52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</w:tcPr>
          <w:p w14:paraId="50B2CDBD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</w:tcPr>
          <w:p w14:paraId="768BBCB9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9D40914" w14:textId="77777777" w:rsidR="00DA7EEA" w:rsidRPr="00F76055" w:rsidRDefault="00DA7EEA" w:rsidP="00D07C0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krat v eni rastni sezoni</w:t>
            </w:r>
          </w:p>
        </w:tc>
      </w:tr>
      <w:tr w:rsidR="00DA7EEA" w:rsidRPr="00F76055" w14:paraId="57A28EFB" w14:textId="77777777" w:rsidTr="00D07C01">
        <w:trPr>
          <w:trHeight w:val="518"/>
        </w:trPr>
        <w:tc>
          <w:tcPr>
            <w:tcW w:w="2524" w:type="dxa"/>
            <w:vMerge w:val="restart"/>
            <w:hideMark/>
          </w:tcPr>
          <w:p w14:paraId="271C95F6" w14:textId="77777777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</w:p>
          <w:p w14:paraId="0EB1B897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3000" w:type="dxa"/>
            <w:vMerge w:val="restart"/>
            <w:noWrap/>
            <w:hideMark/>
          </w:tcPr>
          <w:p w14:paraId="5303318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C8EE1A1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5072A71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59801F4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</w:tcPr>
          <w:p w14:paraId="70618FE6" w14:textId="77777777" w:rsidR="00DA7EEA" w:rsidRPr="00F76055" w:rsidRDefault="00DA7EEA" w:rsidP="00DA7EEA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  <w:p w14:paraId="233BBF8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9DA6416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  <w:p w14:paraId="4630743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4BE83734" w14:textId="7A3E91CE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269AA713" w14:textId="4D6C88AA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16084DEF" w14:textId="57C3D346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25062758" w14:textId="77777777" w:rsidTr="00DA7EEA">
        <w:trPr>
          <w:trHeight w:val="291"/>
        </w:trPr>
        <w:tc>
          <w:tcPr>
            <w:tcW w:w="2524" w:type="dxa"/>
            <w:vMerge/>
          </w:tcPr>
          <w:p w14:paraId="764F9902" w14:textId="77777777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66ADD99C" w14:textId="77777777" w:rsidR="00DA7EEA" w:rsidRPr="00F76055" w:rsidRDefault="00DA7EEA" w:rsidP="00DA7EEA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</w:tcPr>
          <w:p w14:paraId="3682277D" w14:textId="77777777" w:rsidR="00DA7EEA" w:rsidRPr="00F76055" w:rsidRDefault="00DA7EEA" w:rsidP="00DA7EEA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flonikamid</w:t>
            </w:r>
            <w:proofErr w:type="spellEnd"/>
          </w:p>
        </w:tc>
        <w:tc>
          <w:tcPr>
            <w:tcW w:w="2268" w:type="dxa"/>
            <w:noWrap/>
          </w:tcPr>
          <w:p w14:paraId="3A31BCE1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Afinto</w:t>
            </w:r>
            <w:proofErr w:type="spellEnd"/>
          </w:p>
        </w:tc>
        <w:tc>
          <w:tcPr>
            <w:tcW w:w="1559" w:type="dxa"/>
            <w:noWrap/>
          </w:tcPr>
          <w:p w14:paraId="2127CEB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</w:tcPr>
          <w:p w14:paraId="0F33220C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37ADE3BA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3 krat</w:t>
            </w:r>
          </w:p>
        </w:tc>
      </w:tr>
      <w:tr w:rsidR="00DA7EEA" w:rsidRPr="00F76055" w14:paraId="776030FE" w14:textId="77777777" w:rsidTr="00D07C01">
        <w:trPr>
          <w:trHeight w:val="274"/>
        </w:trPr>
        <w:tc>
          <w:tcPr>
            <w:tcW w:w="2524" w:type="dxa"/>
            <w:vMerge/>
            <w:hideMark/>
          </w:tcPr>
          <w:p w14:paraId="78202D76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  <w:hideMark/>
          </w:tcPr>
          <w:p w14:paraId="057D078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8974D1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F7647C5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Teppeki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7AC428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 kg/ha</w:t>
            </w:r>
          </w:p>
        </w:tc>
        <w:tc>
          <w:tcPr>
            <w:tcW w:w="1701" w:type="dxa"/>
            <w:noWrap/>
            <w:hideMark/>
          </w:tcPr>
          <w:p w14:paraId="76813FC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779D15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3 krat</w:t>
            </w:r>
          </w:p>
        </w:tc>
      </w:tr>
      <w:tr w:rsidR="00DA7EEA" w:rsidRPr="00F76055" w14:paraId="69635AA6" w14:textId="77777777" w:rsidTr="00D07C01">
        <w:trPr>
          <w:trHeight w:val="520"/>
        </w:trPr>
        <w:tc>
          <w:tcPr>
            <w:tcW w:w="2524" w:type="dxa"/>
            <w:vMerge/>
          </w:tcPr>
          <w:p w14:paraId="40448A4B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207A293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98B6E1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</w:tcPr>
          <w:p w14:paraId="450AEC54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Pirimor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50 WG </w:t>
            </w:r>
          </w:p>
        </w:tc>
        <w:tc>
          <w:tcPr>
            <w:tcW w:w="1559" w:type="dxa"/>
            <w:noWrap/>
          </w:tcPr>
          <w:p w14:paraId="4F191E0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</w:tcPr>
          <w:p w14:paraId="11A2696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1EB38E3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sezoni</w:t>
            </w:r>
          </w:p>
        </w:tc>
      </w:tr>
      <w:tr w:rsidR="00DA7EEA" w:rsidRPr="00F76055" w14:paraId="0999E20F" w14:textId="77777777" w:rsidTr="00D07C01">
        <w:trPr>
          <w:trHeight w:val="520"/>
        </w:trPr>
        <w:tc>
          <w:tcPr>
            <w:tcW w:w="2524" w:type="dxa"/>
            <w:vMerge/>
          </w:tcPr>
          <w:p w14:paraId="23997284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50CAEE1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41DEFA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sulfoksaflor</w:t>
            </w:r>
            <w:proofErr w:type="spellEnd"/>
          </w:p>
        </w:tc>
        <w:tc>
          <w:tcPr>
            <w:tcW w:w="2268" w:type="dxa"/>
            <w:noWrap/>
          </w:tcPr>
          <w:p w14:paraId="5B7EE18E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Closer</w:t>
            </w:r>
            <w:proofErr w:type="spellEnd"/>
          </w:p>
        </w:tc>
        <w:tc>
          <w:tcPr>
            <w:tcW w:w="1559" w:type="dxa"/>
            <w:noWrap/>
          </w:tcPr>
          <w:p w14:paraId="2D9FFE4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200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 ha </w:t>
            </w:r>
          </w:p>
        </w:tc>
        <w:tc>
          <w:tcPr>
            <w:tcW w:w="1701" w:type="dxa"/>
            <w:noWrap/>
          </w:tcPr>
          <w:p w14:paraId="6DEA764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56C974F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največ 2 krat</w:t>
            </w:r>
          </w:p>
        </w:tc>
      </w:tr>
      <w:tr w:rsidR="00DA7EEA" w:rsidRPr="00F76055" w14:paraId="437BB25A" w14:textId="77777777" w:rsidTr="00D07C01">
        <w:trPr>
          <w:trHeight w:val="520"/>
        </w:trPr>
        <w:tc>
          <w:tcPr>
            <w:tcW w:w="2524" w:type="dxa"/>
            <w:vMerge/>
          </w:tcPr>
          <w:p w14:paraId="6F820C3F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noWrap/>
          </w:tcPr>
          <w:p w14:paraId="6B1CD2E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780" w:type="dxa"/>
            <w:gridSpan w:val="5"/>
          </w:tcPr>
          <w:p w14:paraId="4BD4F30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Opozorilo za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Closer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: Zaradi zaščite divjih opraševalcev je potrebno zaščiteni prostor pred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zapreti. Zaščiteni prostor je dovoljeno odpreti šele 6 dni po končanem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 Kolonije opraševalcev je potrebno med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odstraniti iz zaščitenih prostorov. V tretiran prostor se jih lahko ponovno namesti najmanj 5 dni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 Koristne žuželke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predatorje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se v tretiran prostor lahko naseli šele 2 meseca po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</w:p>
        </w:tc>
      </w:tr>
      <w:tr w:rsidR="00DA7EEA" w:rsidRPr="00F76055" w14:paraId="0D60085C" w14:textId="77777777" w:rsidTr="00D07C01">
        <w:trPr>
          <w:trHeight w:val="260"/>
        </w:trPr>
        <w:tc>
          <w:tcPr>
            <w:tcW w:w="2524" w:type="dxa"/>
            <w:vMerge w:val="restart"/>
            <w:hideMark/>
          </w:tcPr>
          <w:p w14:paraId="7B75EEA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.))</w:t>
            </w:r>
          </w:p>
        </w:tc>
        <w:tc>
          <w:tcPr>
            <w:tcW w:w="3000" w:type="dxa"/>
            <w:vMerge w:val="restart"/>
            <w:noWrap/>
            <w:hideMark/>
          </w:tcPr>
          <w:p w14:paraId="7650585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35A41A7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plevelov.</w:t>
            </w:r>
          </w:p>
          <w:p w14:paraId="389545C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51A2161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237534A" w14:textId="4D829C10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</w:tcPr>
          <w:p w14:paraId="2F832848" w14:textId="26A9FB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55AD294C" w14:textId="6220BC0D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F162BF6" w14:textId="1CDB24ED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40A17706" w14:textId="1E2468A6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0273B41E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2B80A09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009CE75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E62E5F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531C2E62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B2C572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6F186AC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6C4440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5 krat</w:t>
            </w:r>
          </w:p>
        </w:tc>
      </w:tr>
      <w:tr w:rsidR="00DA7EEA" w:rsidRPr="00F76055" w14:paraId="5B83F02B" w14:textId="77777777" w:rsidTr="00D07C01">
        <w:trPr>
          <w:trHeight w:val="250"/>
        </w:trPr>
        <w:tc>
          <w:tcPr>
            <w:tcW w:w="2524" w:type="dxa"/>
            <w:vMerge/>
            <w:hideMark/>
          </w:tcPr>
          <w:p w14:paraId="2BD18D0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11B62B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2A6E0EC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noWrap/>
          </w:tcPr>
          <w:p w14:paraId="470F7A6D" w14:textId="018D77F9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</w:tcPr>
          <w:p w14:paraId="37D88662" w14:textId="2B402BC1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</w:tcPr>
          <w:p w14:paraId="08A82ED4" w14:textId="57DB499B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37192A99" w14:textId="12A39105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A7EEA" w:rsidRPr="00F76055" w14:paraId="077F187C" w14:textId="77777777" w:rsidTr="00D07C01">
        <w:trPr>
          <w:trHeight w:val="500"/>
        </w:trPr>
        <w:tc>
          <w:tcPr>
            <w:tcW w:w="2524" w:type="dxa"/>
            <w:vMerge w:val="restart"/>
          </w:tcPr>
          <w:p w14:paraId="137AE233" w14:textId="77777777" w:rsidR="00DA7EEA" w:rsidRPr="00F76055" w:rsidRDefault="00DA7EEA" w:rsidP="00DA7EEA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Bemisia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</w:tcPr>
          <w:p w14:paraId="6C44811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B18280B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08C4F0C3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0655164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09434B9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B71453" w14:textId="1CF27CA0" w:rsidR="00DA7EEA" w:rsidRPr="00F76055" w:rsidRDefault="00DA7EEA" w:rsidP="00DA7EEA">
            <w:pPr>
              <w:rPr>
                <w:rFonts w:cs="Arial"/>
                <w:i/>
                <w:i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0B93B0C3" w14:textId="1DA3B8DB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3BF0DF03" w14:textId="2CF75BE9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</w:tcPr>
          <w:p w14:paraId="22A85C72" w14:textId="288DD5E2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FEF3989" w14:textId="64530994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Največ 5 krat</w:t>
            </w:r>
          </w:p>
        </w:tc>
      </w:tr>
      <w:tr w:rsidR="00DA7EEA" w:rsidRPr="00F76055" w14:paraId="10760BF5" w14:textId="77777777" w:rsidTr="00D07C01">
        <w:trPr>
          <w:trHeight w:val="558"/>
        </w:trPr>
        <w:tc>
          <w:tcPr>
            <w:tcW w:w="2524" w:type="dxa"/>
            <w:vMerge/>
            <w:hideMark/>
          </w:tcPr>
          <w:p w14:paraId="76C3F6B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6DD55F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438285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GHA</w:t>
            </w:r>
          </w:p>
        </w:tc>
        <w:tc>
          <w:tcPr>
            <w:tcW w:w="2268" w:type="dxa"/>
            <w:noWrap/>
            <w:hideMark/>
          </w:tcPr>
          <w:p w14:paraId="79718219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OD</w:t>
            </w:r>
          </w:p>
        </w:tc>
        <w:tc>
          <w:tcPr>
            <w:tcW w:w="1559" w:type="dxa"/>
            <w:hideMark/>
          </w:tcPr>
          <w:p w14:paraId="1299052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l/ha</w:t>
            </w:r>
          </w:p>
        </w:tc>
        <w:tc>
          <w:tcPr>
            <w:tcW w:w="1701" w:type="dxa"/>
            <w:noWrap/>
            <w:hideMark/>
          </w:tcPr>
          <w:p w14:paraId="136662D6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9EA66C9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/ rastni ciklus</w:t>
            </w:r>
          </w:p>
        </w:tc>
      </w:tr>
      <w:tr w:rsidR="00DA7EEA" w:rsidRPr="00F76055" w14:paraId="5D37BF09" w14:textId="77777777" w:rsidTr="00D07C01">
        <w:trPr>
          <w:trHeight w:val="370"/>
        </w:trPr>
        <w:tc>
          <w:tcPr>
            <w:tcW w:w="2524" w:type="dxa"/>
            <w:vMerge/>
            <w:hideMark/>
          </w:tcPr>
          <w:p w14:paraId="1BB56EC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1A687C2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35708BB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9ABA166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085BA451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0,9 kg/ha</w:t>
            </w:r>
          </w:p>
        </w:tc>
        <w:tc>
          <w:tcPr>
            <w:tcW w:w="1701" w:type="dxa"/>
            <w:noWrap/>
            <w:hideMark/>
          </w:tcPr>
          <w:p w14:paraId="3EBB7E3C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9E69039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/ rastni ciklus</w:t>
            </w:r>
          </w:p>
        </w:tc>
      </w:tr>
      <w:tr w:rsidR="00DA7EEA" w:rsidRPr="00F76055" w14:paraId="19E5FC0A" w14:textId="77777777" w:rsidTr="00D07C01">
        <w:trPr>
          <w:trHeight w:val="359"/>
        </w:trPr>
        <w:tc>
          <w:tcPr>
            <w:tcW w:w="2524" w:type="dxa"/>
            <w:vMerge/>
            <w:hideMark/>
          </w:tcPr>
          <w:p w14:paraId="3EA89E6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5D2937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A70FEB8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BE8D0A8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6D998183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350A7F8B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ECBC232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sejančki in sadike, 25/leto</w:t>
            </w:r>
          </w:p>
        </w:tc>
      </w:tr>
      <w:tr w:rsidR="00DA7EEA" w:rsidRPr="00F76055" w14:paraId="25B143A3" w14:textId="77777777" w:rsidTr="00D07C01">
        <w:trPr>
          <w:trHeight w:val="350"/>
        </w:trPr>
        <w:tc>
          <w:tcPr>
            <w:tcW w:w="2524" w:type="dxa"/>
            <w:vMerge/>
            <w:hideMark/>
          </w:tcPr>
          <w:p w14:paraId="2702D97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335E395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0C9DF5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olje pomarančevca</w:t>
            </w:r>
          </w:p>
        </w:tc>
        <w:tc>
          <w:tcPr>
            <w:tcW w:w="2268" w:type="dxa"/>
            <w:noWrap/>
            <w:hideMark/>
          </w:tcPr>
          <w:p w14:paraId="1B8B1E86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Orocide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431EBA72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  <w:hideMark/>
          </w:tcPr>
          <w:p w14:paraId="0CE370F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C72A85A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do 3 krat v eni rastni dobi</w:t>
            </w:r>
          </w:p>
        </w:tc>
      </w:tr>
      <w:tr w:rsidR="00DA7EEA" w:rsidRPr="00F76055" w14:paraId="1B566689" w14:textId="77777777" w:rsidTr="00D07C01">
        <w:trPr>
          <w:trHeight w:val="350"/>
        </w:trPr>
        <w:tc>
          <w:tcPr>
            <w:tcW w:w="2524" w:type="dxa"/>
            <w:vMerge/>
          </w:tcPr>
          <w:p w14:paraId="1C7C8DD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</w:tcPr>
          <w:p w14:paraId="715B6CB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B65A37B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53D9626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Prev-gold</w:t>
            </w:r>
            <w:proofErr w:type="spellEnd"/>
          </w:p>
        </w:tc>
        <w:tc>
          <w:tcPr>
            <w:tcW w:w="1559" w:type="dxa"/>
            <w:noWrap/>
          </w:tcPr>
          <w:p w14:paraId="06B6224D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7,2 L/ha</w:t>
            </w:r>
          </w:p>
        </w:tc>
        <w:tc>
          <w:tcPr>
            <w:tcW w:w="1701" w:type="dxa"/>
            <w:noWrap/>
          </w:tcPr>
          <w:p w14:paraId="144E8611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237A0674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do 3 krat v eni rastni dobi</w:t>
            </w:r>
          </w:p>
        </w:tc>
      </w:tr>
      <w:tr w:rsidR="00DA7EEA" w:rsidRPr="00F76055" w14:paraId="5F4A9E3C" w14:textId="77777777" w:rsidTr="00D07C01">
        <w:trPr>
          <w:trHeight w:val="250"/>
        </w:trPr>
        <w:tc>
          <w:tcPr>
            <w:tcW w:w="2524" w:type="dxa"/>
            <w:vMerge w:val="restart"/>
            <w:hideMark/>
          </w:tcPr>
          <w:p w14:paraId="5CA859C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Sovke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18A0AFA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littoralis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Spodoptera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exigua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noWrap/>
            <w:hideMark/>
          </w:tcPr>
          <w:p w14:paraId="67D3FC2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A7E1EA4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zapleveljenosti,</w:t>
            </w:r>
          </w:p>
          <w:p w14:paraId="636A60AD" w14:textId="77777777" w:rsidR="00DA7EEA" w:rsidRPr="00F76055" w:rsidRDefault="00DA7EEA" w:rsidP="00DA7EEA">
            <w:pPr>
              <w:pStyle w:val="Odstavekseznama"/>
              <w:numPr>
                <w:ilvl w:val="0"/>
                <w:numId w:val="302"/>
              </w:numPr>
              <w:ind w:left="213" w:hanging="250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rumenih lepljivih plošč.</w:t>
            </w:r>
          </w:p>
          <w:p w14:paraId="030BCAA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766A418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6560E894" w14:textId="2B64557C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EG2348</w:t>
            </w:r>
          </w:p>
          <w:p w14:paraId="51C7755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BEE7DC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</w:tcPr>
          <w:p w14:paraId="375CF57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</w:tcPr>
          <w:p w14:paraId="0441C7E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6A9E8B15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Največ 3 krat</w:t>
            </w:r>
          </w:p>
        </w:tc>
      </w:tr>
      <w:tr w:rsidR="00DA7EEA" w:rsidRPr="00F76055" w14:paraId="102E282D" w14:textId="77777777" w:rsidTr="00D07C01">
        <w:trPr>
          <w:trHeight w:val="375"/>
        </w:trPr>
        <w:tc>
          <w:tcPr>
            <w:tcW w:w="2524" w:type="dxa"/>
            <w:vMerge/>
            <w:hideMark/>
          </w:tcPr>
          <w:p w14:paraId="4CA55C6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ED7D2B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8BC49EB" w14:textId="2BABF04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noWrap/>
            <w:hideMark/>
          </w:tcPr>
          <w:p w14:paraId="2A6C8B1F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2121FA6E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2F912375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E09FCA5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 krat v eni rastni dobi</w:t>
            </w:r>
          </w:p>
        </w:tc>
      </w:tr>
      <w:tr w:rsidR="00DA7EEA" w:rsidRPr="00F76055" w14:paraId="44BA8EDB" w14:textId="77777777" w:rsidTr="00D07C01">
        <w:trPr>
          <w:trHeight w:val="257"/>
        </w:trPr>
        <w:tc>
          <w:tcPr>
            <w:tcW w:w="2524" w:type="dxa"/>
            <w:vMerge/>
            <w:hideMark/>
          </w:tcPr>
          <w:p w14:paraId="55C7FEE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748B5C8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1699B1C" w14:textId="4FF13C1A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A97BCB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kurstaki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SA 11</w:t>
            </w:r>
          </w:p>
        </w:tc>
        <w:tc>
          <w:tcPr>
            <w:tcW w:w="2268" w:type="dxa"/>
            <w:noWrap/>
            <w:hideMark/>
          </w:tcPr>
          <w:p w14:paraId="6B704295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Delfin WG</w:t>
            </w:r>
          </w:p>
        </w:tc>
        <w:tc>
          <w:tcPr>
            <w:tcW w:w="1559" w:type="dxa"/>
            <w:noWrap/>
            <w:hideMark/>
          </w:tcPr>
          <w:p w14:paraId="4CB73DEC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2CCF60E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AC4388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</w:p>
        </w:tc>
      </w:tr>
      <w:tr w:rsidR="00DA7EEA" w:rsidRPr="00F76055" w14:paraId="1F72D428" w14:textId="77777777" w:rsidTr="00D07C01">
        <w:trPr>
          <w:trHeight w:val="261"/>
        </w:trPr>
        <w:tc>
          <w:tcPr>
            <w:tcW w:w="2524" w:type="dxa"/>
            <w:vMerge/>
            <w:hideMark/>
          </w:tcPr>
          <w:p w14:paraId="44073748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63E0A92F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CC75CB9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73CE738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67F2A29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 kg/ha </w:t>
            </w:r>
          </w:p>
        </w:tc>
        <w:tc>
          <w:tcPr>
            <w:tcW w:w="1701" w:type="dxa"/>
            <w:noWrap/>
            <w:hideMark/>
          </w:tcPr>
          <w:p w14:paraId="5781201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FB7F65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 krat v eni rastni dobi</w:t>
            </w:r>
          </w:p>
        </w:tc>
      </w:tr>
      <w:tr w:rsidR="00DA7EEA" w:rsidRPr="00F76055" w14:paraId="6A47E431" w14:textId="77777777" w:rsidTr="00DA7EEA">
        <w:trPr>
          <w:trHeight w:val="142"/>
        </w:trPr>
        <w:tc>
          <w:tcPr>
            <w:tcW w:w="2524" w:type="dxa"/>
            <w:vMerge/>
            <w:hideMark/>
          </w:tcPr>
          <w:p w14:paraId="1341C6D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D76FF4C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92CFFD8" w14:textId="77777777" w:rsidR="00DA7EEA" w:rsidRPr="00F76055" w:rsidRDefault="00DA7EEA" w:rsidP="00A97BCB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  <w:p w14:paraId="0E5FD744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DD1FE5C" w14:textId="2F97622C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</w:tcPr>
          <w:p w14:paraId="4C17BACE" w14:textId="5D9E0A06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</w:tcPr>
          <w:p w14:paraId="45665132" w14:textId="12F3726E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0145B546" w14:textId="2079AF2B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 krat v eni rastni dobi</w:t>
            </w:r>
          </w:p>
        </w:tc>
      </w:tr>
      <w:tr w:rsidR="00DA7EEA" w:rsidRPr="00F76055" w14:paraId="7C0BBBD3" w14:textId="77777777" w:rsidTr="00D07C01">
        <w:trPr>
          <w:trHeight w:val="305"/>
        </w:trPr>
        <w:tc>
          <w:tcPr>
            <w:tcW w:w="2524" w:type="dxa"/>
            <w:hideMark/>
          </w:tcPr>
          <w:p w14:paraId="00186145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     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  <w:p w14:paraId="425851CF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noWrap/>
            <w:hideMark/>
          </w:tcPr>
          <w:p w14:paraId="51473F7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355A10A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zapleveljenosti.</w:t>
            </w:r>
          </w:p>
          <w:p w14:paraId="5B3E4D8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  <w:p w14:paraId="00322DD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59E3D0A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  <w:p w14:paraId="201517C7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43DE723" w14:textId="22985DAF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noWrap/>
          </w:tcPr>
          <w:p w14:paraId="35D91AA2" w14:textId="4A4ECD21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2,0 - 3,0 L/ha (odmerek odvisen od višine rastlin)</w:t>
            </w:r>
          </w:p>
        </w:tc>
        <w:tc>
          <w:tcPr>
            <w:tcW w:w="1701" w:type="dxa"/>
            <w:noWrap/>
          </w:tcPr>
          <w:p w14:paraId="64DF886C" w14:textId="4C203A90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E8193B0" w14:textId="0B737C69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3 krat v eni rastni dobi</w:t>
            </w:r>
          </w:p>
        </w:tc>
      </w:tr>
      <w:tr w:rsidR="00DA7EEA" w:rsidRPr="00F76055" w14:paraId="6A9A4778" w14:textId="77777777" w:rsidTr="00D07C01">
        <w:trPr>
          <w:trHeight w:val="271"/>
        </w:trPr>
        <w:tc>
          <w:tcPr>
            <w:tcW w:w="2524" w:type="dxa"/>
            <w:vMerge w:val="restart"/>
            <w:hideMark/>
          </w:tcPr>
          <w:p w14:paraId="3A7F69C2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Navadna pršica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vMerge w:val="restart"/>
            <w:hideMark/>
          </w:tcPr>
          <w:p w14:paraId="4508F9B7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460AAD7" w14:textId="77777777" w:rsidR="00DA7EEA" w:rsidRPr="00F76055" w:rsidRDefault="00DA7EEA" w:rsidP="00DA7EEA">
            <w:pPr>
              <w:pStyle w:val="Odstavekseznama"/>
              <w:numPr>
                <w:ilvl w:val="0"/>
                <w:numId w:val="303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plevelov,</w:t>
            </w:r>
          </w:p>
          <w:p w14:paraId="0B86A6EB" w14:textId="77777777" w:rsidR="00DA7EEA" w:rsidRPr="00F76055" w:rsidRDefault="00DA7EEA" w:rsidP="00DA7EEA">
            <w:pPr>
              <w:pStyle w:val="Odstavekseznama"/>
              <w:numPr>
                <w:ilvl w:val="0"/>
                <w:numId w:val="303"/>
              </w:numPr>
              <w:ind w:left="213" w:hanging="21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rastlinskih ostankov.</w:t>
            </w:r>
          </w:p>
          <w:p w14:paraId="47BE2A50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56A0797" w14:textId="318A0F6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A7EEA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</w:tcPr>
          <w:p w14:paraId="2FB22577" w14:textId="187DB0CC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</w:tcPr>
          <w:p w14:paraId="60541880" w14:textId="28F43570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</w:tcPr>
          <w:p w14:paraId="153CD147" w14:textId="3BB2CD6C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59353E0C" w14:textId="557F89DD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DA7EEA">
              <w:rPr>
                <w:rFonts w:cs="Arial"/>
                <w:color w:val="00B050"/>
                <w:sz w:val="18"/>
                <w:szCs w:val="18"/>
              </w:rPr>
              <w:t> 3-5 krat</w:t>
            </w:r>
          </w:p>
        </w:tc>
      </w:tr>
      <w:tr w:rsidR="00DA7EEA" w:rsidRPr="00F76055" w14:paraId="2BD378BD" w14:textId="77777777" w:rsidTr="00D07C01">
        <w:trPr>
          <w:trHeight w:val="436"/>
        </w:trPr>
        <w:tc>
          <w:tcPr>
            <w:tcW w:w="2524" w:type="dxa"/>
            <w:vMerge/>
            <w:hideMark/>
          </w:tcPr>
          <w:p w14:paraId="299BEEA1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5E1E62F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ACE5DE6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heksitiazoks</w:t>
            </w:r>
            <w:proofErr w:type="spellEnd"/>
          </w:p>
          <w:p w14:paraId="4EC86F35" w14:textId="659B4AA4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A5F2249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2EB34926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0,16 L/ha do 0,32 L/ha (odmerek odvisen od višine rastline)</w:t>
            </w:r>
          </w:p>
        </w:tc>
        <w:tc>
          <w:tcPr>
            <w:tcW w:w="1701" w:type="dxa"/>
            <w:noWrap/>
            <w:hideMark/>
          </w:tcPr>
          <w:p w14:paraId="2F0A0FBF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00ADD2B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DA7EEA" w:rsidRPr="00F76055" w14:paraId="7C86D457" w14:textId="77777777" w:rsidTr="00D07C01">
        <w:trPr>
          <w:trHeight w:val="500"/>
        </w:trPr>
        <w:tc>
          <w:tcPr>
            <w:tcW w:w="2524" w:type="dxa"/>
            <w:vMerge/>
            <w:hideMark/>
          </w:tcPr>
          <w:p w14:paraId="6ACBB463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vMerge/>
            <w:hideMark/>
          </w:tcPr>
          <w:p w14:paraId="23D42FFB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E4166F5" w14:textId="6D52568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E179660" w14:textId="77777777" w:rsidR="00DA7EEA" w:rsidRPr="00DA7EEA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sz w:val="18"/>
                <w:szCs w:val="18"/>
              </w:rPr>
              <w:t>Nissorun</w:t>
            </w:r>
            <w:proofErr w:type="spellEnd"/>
            <w:r w:rsidRPr="00DA7EEA">
              <w:rPr>
                <w:rFonts w:cs="Arial"/>
                <w:sz w:val="18"/>
                <w:szCs w:val="18"/>
              </w:rPr>
              <w:t xml:space="preserve"> 10 WP</w:t>
            </w:r>
          </w:p>
        </w:tc>
        <w:tc>
          <w:tcPr>
            <w:tcW w:w="1559" w:type="dxa"/>
            <w:noWrap/>
            <w:hideMark/>
          </w:tcPr>
          <w:p w14:paraId="79F0C4C0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0,8 kg/ha</w:t>
            </w:r>
          </w:p>
        </w:tc>
        <w:tc>
          <w:tcPr>
            <w:tcW w:w="1701" w:type="dxa"/>
            <w:noWrap/>
            <w:hideMark/>
          </w:tcPr>
          <w:p w14:paraId="24B8FED3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814AEE7" w14:textId="77777777" w:rsidR="00DA7EEA" w:rsidRPr="00F76055" w:rsidRDefault="00DA7EEA" w:rsidP="00DA7EE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krat v eni rastni sezoni</w:t>
            </w:r>
          </w:p>
        </w:tc>
      </w:tr>
      <w:tr w:rsidR="00DA7EEA" w:rsidRPr="00F76055" w14:paraId="62BF3987" w14:textId="77777777" w:rsidTr="00D07C01">
        <w:trPr>
          <w:trHeight w:val="1550"/>
        </w:trPr>
        <w:tc>
          <w:tcPr>
            <w:tcW w:w="2524" w:type="dxa"/>
            <w:hideMark/>
          </w:tcPr>
          <w:p w14:paraId="5B8D1A8B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Ogorčice koreninskih šišk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Meloidogyne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.).</w:t>
            </w:r>
          </w:p>
          <w:p w14:paraId="4F4039F6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00" w:type="dxa"/>
            <w:noWrap/>
          </w:tcPr>
          <w:p w14:paraId="6DFC68AF" w14:textId="77777777" w:rsidR="00DA7EEA" w:rsidRPr="00F76055" w:rsidRDefault="00DA7EEA" w:rsidP="00DA7EEA">
            <w:pPr>
              <w:contextualSpacing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748E502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</w:p>
        </w:tc>
        <w:tc>
          <w:tcPr>
            <w:tcW w:w="2268" w:type="dxa"/>
            <w:noWrap/>
          </w:tcPr>
          <w:p w14:paraId="128632B4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r w:rsidRPr="00DA7EEA">
              <w:rPr>
                <w:rFonts w:cs="Arial"/>
                <w:sz w:val="18"/>
                <w:szCs w:val="18"/>
              </w:rPr>
              <w:t>Velum prime</w:t>
            </w:r>
          </w:p>
        </w:tc>
        <w:tc>
          <w:tcPr>
            <w:tcW w:w="1559" w:type="dxa"/>
            <w:noWrap/>
          </w:tcPr>
          <w:p w14:paraId="4153E6FA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</w:tcPr>
          <w:p w14:paraId="4AD0D884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490F15AC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Sredstvo se prvič uporabi 1-3 dni pred presajanjem ali takoj po presajanju, drugič se ga uporabi 15 do 30 dni po presajanju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7E6A67">
              <w:rPr>
                <w:rFonts w:cs="Arial"/>
                <w:sz w:val="18"/>
                <w:szCs w:val="18"/>
              </w:rPr>
              <w:t>samo v sistemu kapljičnega namakanja, največ 2 krat</w:t>
            </w:r>
          </w:p>
        </w:tc>
      </w:tr>
      <w:tr w:rsidR="00DA7EEA" w:rsidRPr="00F76055" w14:paraId="7E61CEB4" w14:textId="77777777" w:rsidTr="00D07C01">
        <w:trPr>
          <w:trHeight w:val="447"/>
        </w:trPr>
        <w:tc>
          <w:tcPr>
            <w:tcW w:w="2524" w:type="dxa"/>
          </w:tcPr>
          <w:p w14:paraId="5D0EEC4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   </w:t>
            </w:r>
          </w:p>
          <w:p w14:paraId="208B196A" w14:textId="77777777" w:rsidR="00DA7EEA" w:rsidRPr="00F76055" w:rsidRDefault="00DA7EEA" w:rsidP="00DA7EE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3000" w:type="dxa"/>
            <w:noWrap/>
          </w:tcPr>
          <w:p w14:paraId="135AC523" w14:textId="77777777" w:rsidR="00DA7EEA" w:rsidRPr="00F76055" w:rsidRDefault="00DA7EEA" w:rsidP="00DA7EEA">
            <w:pPr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 Agrotehnični ukrepi</w:t>
            </w:r>
          </w:p>
          <w:p w14:paraId="1C498A16" w14:textId="77777777" w:rsidR="00DA7EEA" w:rsidRPr="00F76055" w:rsidRDefault="00DA7EEA" w:rsidP="00DA7EEA">
            <w:pPr>
              <w:pStyle w:val="Odstavekseznama"/>
              <w:numPr>
                <w:ilvl w:val="0"/>
                <w:numId w:val="304"/>
              </w:numPr>
              <w:ind w:left="213" w:hanging="28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</w:t>
            </w:r>
          </w:p>
          <w:p w14:paraId="4C433493" w14:textId="77777777" w:rsidR="00DA7EEA" w:rsidRPr="00F76055" w:rsidRDefault="00DA7EEA" w:rsidP="00DA7EEA">
            <w:pPr>
              <w:pStyle w:val="Odstavekseznama"/>
              <w:numPr>
                <w:ilvl w:val="0"/>
                <w:numId w:val="304"/>
              </w:numPr>
              <w:ind w:left="213" w:hanging="283"/>
              <w:contextualSpacing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uničevanje plevelov in košnja zarasti</w:t>
            </w:r>
          </w:p>
          <w:p w14:paraId="4944C94A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EEAE63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železov fosfat</w:t>
            </w:r>
          </w:p>
        </w:tc>
        <w:tc>
          <w:tcPr>
            <w:tcW w:w="2268" w:type="dxa"/>
            <w:noWrap/>
          </w:tcPr>
          <w:p w14:paraId="448E86A6" w14:textId="77777777" w:rsidR="00DA7EEA" w:rsidRPr="00DA7EEA" w:rsidRDefault="00DA7EEA" w:rsidP="00DA7E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DA7EEA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DA7EEA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</w:tcPr>
          <w:p w14:paraId="2AD070D6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</w:tcPr>
          <w:p w14:paraId="1985961D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4DC9E3E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 Število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je omejeno z največjim dovoljenim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skupnim odmerkom na isti</w:t>
            </w:r>
          </w:p>
          <w:p w14:paraId="0EAF83D9" w14:textId="77777777" w:rsidR="00DA7EEA" w:rsidRPr="00F76055" w:rsidRDefault="00DA7EEA" w:rsidP="00DA7E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površini, ki znaša 28 kg/ha na leto</w:t>
            </w:r>
          </w:p>
        </w:tc>
      </w:tr>
    </w:tbl>
    <w:p w14:paraId="65DF1018" w14:textId="77777777" w:rsidR="00DA7EEA" w:rsidRPr="00F76055" w:rsidRDefault="00DA7EEA" w:rsidP="00F54301"/>
    <w:p w14:paraId="1A7F0B68" w14:textId="77777777" w:rsidR="006F2D4C" w:rsidRPr="00F76055" w:rsidRDefault="006F2D4C" w:rsidP="00F54301"/>
    <w:p w14:paraId="5108F53C" w14:textId="5A3A890E" w:rsidR="00E869CF" w:rsidRPr="00F76055" w:rsidRDefault="00BE5251" w:rsidP="006F2D4C">
      <w:pPr>
        <w:pStyle w:val="Naslov2"/>
        <w:spacing w:before="0" w:after="0"/>
        <w:rPr>
          <w:lang w:val="sl-SI"/>
        </w:rPr>
      </w:pPr>
      <w:bookmarkStart w:id="734" w:name="_Toc511303462"/>
      <w:bookmarkStart w:id="735" w:name="_Toc99452062"/>
      <w:bookmarkStart w:id="736" w:name="_Toc167122187"/>
      <w:bookmarkStart w:id="737" w:name="_Toc167122422"/>
      <w:bookmarkStart w:id="738" w:name="_Toc170778139"/>
      <w:bookmarkStart w:id="739" w:name="_Toc28393490"/>
      <w:bookmarkStart w:id="740" w:name="_Toc38347080"/>
      <w:bookmarkStart w:id="741" w:name="_Toc166556132"/>
      <w:bookmarkStart w:id="742" w:name="_Toc215563139"/>
      <w:bookmarkStart w:id="743" w:name="_Toc91332688"/>
      <w:bookmarkStart w:id="744" w:name="_Toc91332910"/>
      <w:bookmarkStart w:id="745" w:name="_Toc91333116"/>
      <w:r w:rsidRPr="00F76055">
        <w:rPr>
          <w:lang w:val="sl-SI"/>
        </w:rPr>
        <w:t>INTEGRIRANO VARSTVO SOLATE</w:t>
      </w:r>
      <w:bookmarkEnd w:id="734"/>
      <w:bookmarkEnd w:id="735"/>
      <w:bookmarkEnd w:id="736"/>
      <w:bookmarkEnd w:id="737"/>
      <w:bookmarkEnd w:id="738"/>
      <w:r w:rsidRPr="00F76055">
        <w:rPr>
          <w:lang w:val="sl-SI"/>
        </w:rPr>
        <w:t xml:space="preserve"> </w:t>
      </w:r>
    </w:p>
    <w:p w14:paraId="12A8B395" w14:textId="77777777" w:rsidR="006F2D4C" w:rsidRPr="00F76055" w:rsidRDefault="006F2D4C" w:rsidP="006F2D4C"/>
    <w:tbl>
      <w:tblPr>
        <w:tblStyle w:val="Tabelamrea"/>
        <w:tblW w:w="15304" w:type="dxa"/>
        <w:tblLayout w:type="fixed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E869CF" w:rsidRPr="00F76055" w14:paraId="70266788" w14:textId="77777777" w:rsidTr="1287ED21">
        <w:trPr>
          <w:trHeight w:val="300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5CA99E2E" w14:textId="534479DC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7226370E" w14:textId="0503CC89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3F1B06F4" w14:textId="7DCA4E8D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0AE683A7" w14:textId="55346C8F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8555C4F" w14:textId="5735952C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DC316D9" w14:textId="3DA8900D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105035A3" w14:textId="06AB1F1D" w:rsidR="00E869CF" w:rsidRPr="00F76055" w:rsidRDefault="00E869CF" w:rsidP="00E869CF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E869CF" w:rsidRPr="00F76055" w14:paraId="2A7290F9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0C5ECAE4" w14:textId="77777777" w:rsidR="00E869CF" w:rsidRPr="00F76055" w:rsidRDefault="00E869CF" w:rsidP="00E869CF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Solatna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Bremia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lactucae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2CA32FC" w14:textId="77777777" w:rsidR="00D917EC" w:rsidRPr="00F76055" w:rsidRDefault="00E869CF" w:rsidP="00D917E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88D7D3D" w14:textId="77777777" w:rsidR="00D917EC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širok kolobar</w:t>
            </w:r>
          </w:p>
          <w:p w14:paraId="3E95186D" w14:textId="77777777" w:rsidR="00D917EC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uničevanje obolelih rastlin</w:t>
            </w:r>
          </w:p>
          <w:p w14:paraId="56C20B98" w14:textId="77777777" w:rsidR="00D917EC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skrbeti za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odcednost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tal</w:t>
            </w:r>
          </w:p>
          <w:p w14:paraId="0B99C598" w14:textId="77777777" w:rsidR="00D917EC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ne pregosta sadnja</w:t>
            </w:r>
          </w:p>
          <w:p w14:paraId="012EEA32" w14:textId="7FDB4133" w:rsidR="00D917EC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redno prezračevanje rastlinjakov</w:t>
            </w:r>
          </w:p>
          <w:p w14:paraId="2B9A3152" w14:textId="3C8015C0" w:rsidR="00E869CF" w:rsidRPr="00F76055" w:rsidRDefault="00E869CF" w:rsidP="00B84EF7">
            <w:pPr>
              <w:pStyle w:val="Odstavekseznama"/>
              <w:numPr>
                <w:ilvl w:val="0"/>
                <w:numId w:val="305"/>
              </w:numPr>
              <w:ind w:left="318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</w:t>
            </w:r>
            <w:r w:rsidR="00D917EC" w:rsidRPr="00F76055">
              <w:rPr>
                <w:rFonts w:eastAsiaTheme="minorEastAsia" w:cs="Arial"/>
                <w:sz w:val="18"/>
                <w:szCs w:val="18"/>
              </w:rPr>
              <w:t>odpornih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kultivarjev.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</w:p>
        </w:tc>
        <w:tc>
          <w:tcPr>
            <w:tcW w:w="2551" w:type="dxa"/>
            <w:hideMark/>
          </w:tcPr>
          <w:p w14:paraId="5562DBDF" w14:textId="77777777" w:rsidR="00E869CF" w:rsidRPr="00F76055" w:rsidRDefault="424286E0" w:rsidP="05D012CD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 </w:t>
            </w:r>
            <w:r w:rsidR="00E869CF">
              <w:br/>
            </w:r>
            <w:proofErr w:type="spellStart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, 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sev D747</w:t>
            </w:r>
          </w:p>
        </w:tc>
        <w:tc>
          <w:tcPr>
            <w:tcW w:w="2268" w:type="dxa"/>
            <w:noWrap/>
            <w:hideMark/>
          </w:tcPr>
          <w:p w14:paraId="4C99E5FC" w14:textId="77777777" w:rsidR="00E869CF" w:rsidRPr="00F76055" w:rsidRDefault="00E869CF" w:rsidP="00E869C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4718C492" w14:textId="77777777" w:rsidR="00E869CF" w:rsidRPr="00F76055" w:rsidRDefault="00E869CF" w:rsidP="00E869CF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1C39EE95" w14:textId="5E305727" w:rsidR="00E869CF" w:rsidRPr="00F76055" w:rsidRDefault="2C4793C8" w:rsidP="05D012CD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n</w:t>
            </w:r>
            <w:r w:rsidR="28433EE3" w:rsidRPr="05D012CD">
              <w:rPr>
                <w:rFonts w:eastAsiaTheme="minorEastAsia"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  <w:hideMark/>
          </w:tcPr>
          <w:p w14:paraId="75827FED" w14:textId="158C9943" w:rsidR="00E869CF" w:rsidRPr="003D77A9" w:rsidRDefault="5EDB9FE7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D77A9">
              <w:rPr>
                <w:rFonts w:eastAsiaTheme="minorEastAsia" w:cs="Arial"/>
                <w:color w:val="00B050"/>
                <w:sz w:val="18"/>
                <w:szCs w:val="18"/>
              </w:rPr>
              <w:t>Za zmanjševanje okužb. Na prostem in v zaščitenih prostorih, največ 6x</w:t>
            </w:r>
            <w:r w:rsidR="0C33BE0C" w:rsidRPr="003D77A9">
              <w:rPr>
                <w:rFonts w:eastAsia="Arial" w:cs="Arial"/>
                <w:color w:val="00B050"/>
                <w:sz w:val="18"/>
                <w:szCs w:val="18"/>
              </w:rPr>
              <w:t xml:space="preserve"> v eni rastni dobi</w:t>
            </w:r>
            <w:r w:rsidRPr="003D77A9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E869CF" w:rsidRPr="00F76055" w14:paraId="37468AE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8306D43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DC5DC9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506B592" w14:textId="77777777" w:rsidR="00E869CF" w:rsidRPr="00F76055" w:rsidRDefault="00E869CF" w:rsidP="00D917E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D707BCD" w14:textId="77777777" w:rsidR="00E869CF" w:rsidRPr="00F76055" w:rsidRDefault="00E869CF" w:rsidP="00D917E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-Z 35 WG</w:t>
            </w:r>
          </w:p>
        </w:tc>
        <w:tc>
          <w:tcPr>
            <w:tcW w:w="1559" w:type="dxa"/>
            <w:noWrap/>
            <w:hideMark/>
          </w:tcPr>
          <w:p w14:paraId="5F4A588A" w14:textId="77777777" w:rsidR="00E869CF" w:rsidRPr="00F76055" w:rsidRDefault="00E869CF" w:rsidP="00D917E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423383B8" w14:textId="77777777" w:rsidR="00E869CF" w:rsidRPr="00F76055" w:rsidRDefault="00E869CF" w:rsidP="00D917E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D50FEA9" w14:textId="7E06570B" w:rsidR="00E869CF" w:rsidRPr="003D77A9" w:rsidRDefault="321601FC" w:rsidP="5C6B226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D77A9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3D77A9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r w:rsidR="5EDB9FE7" w:rsidRPr="003D77A9">
              <w:rPr>
                <w:rFonts w:eastAsiaTheme="minorEastAsia" w:cs="Arial"/>
                <w:color w:val="00B050"/>
                <w:sz w:val="18"/>
                <w:szCs w:val="18"/>
              </w:rPr>
              <w:t>Na prostem, največ 1x v eni rastni sezoni.</w:t>
            </w:r>
            <w:r w:rsidR="00E869CF" w:rsidRPr="003D77A9">
              <w:rPr>
                <w:color w:val="00B050"/>
              </w:rPr>
              <w:br/>
            </w:r>
          </w:p>
        </w:tc>
      </w:tr>
      <w:tr w:rsidR="00E869CF" w:rsidRPr="00F76055" w14:paraId="39EDDF9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672FF5B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BAEE60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125781B7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fluopikolid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217FCBB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Infinito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D477511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2962CC91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E4EA3C7" w14:textId="24FB41F7" w:rsidR="00E869CF" w:rsidRPr="00F76055" w:rsidRDefault="6076F000" w:rsidP="2C4FCFED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2C4FCFED">
              <w:rPr>
                <w:rFonts w:eastAsiaTheme="minorEastAsia" w:cs="Arial"/>
                <w:sz w:val="18"/>
                <w:szCs w:val="18"/>
              </w:rPr>
              <w:t xml:space="preserve">Samo na prostem, največ 3x v eni rastni sezoni. </w:t>
            </w:r>
            <w:proofErr w:type="spellStart"/>
            <w:r w:rsidRPr="2C4FCFED">
              <w:rPr>
                <w:rFonts w:eastAsiaTheme="minorEastAsia" w:cs="Arial"/>
                <w:sz w:val="18"/>
                <w:szCs w:val="18"/>
              </w:rPr>
              <w:t>Netretiran</w:t>
            </w:r>
            <w:proofErr w:type="spellEnd"/>
            <w:r w:rsidRPr="2C4FCFED">
              <w:rPr>
                <w:rFonts w:eastAsiaTheme="minorEastAsia" w:cs="Arial"/>
                <w:sz w:val="18"/>
                <w:szCs w:val="18"/>
              </w:rPr>
              <w:t xml:space="preserve"> varnostni pas 15m od voda 1. in 10m od voda 2. reda.</w:t>
            </w:r>
          </w:p>
        </w:tc>
      </w:tr>
      <w:tr w:rsidR="00665DE7" w:rsidRPr="00F76055" w14:paraId="7F4C9E8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5A84719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3BC8BB5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034881E3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FABA0DC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4646BEA9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230D46B8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4F5EB4D8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na prostem in v zaščitenem prostoru.  Največ 2x v eni rastni sezoni.</w:t>
            </w:r>
          </w:p>
        </w:tc>
      </w:tr>
      <w:tr w:rsidR="00665DE7" w:rsidRPr="00F76055" w14:paraId="71B756C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96B907E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93029E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8D8673B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0FCF16A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2C64513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4B54D460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106444FD" w14:textId="25F9D4AA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665DE7" w:rsidRPr="00F76055" w14:paraId="3B01EDA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1890B54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8452E2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C6C78DF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865FBE0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noWrap/>
            <w:hideMark/>
          </w:tcPr>
          <w:p w14:paraId="1B7C7367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06404A5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6812F9B1" w14:textId="7C603221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665DE7" w:rsidRPr="00F76055" w14:paraId="30CE585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4068D76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6DBC64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EE0F79B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787E6C1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53AC2DE3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F694B03" w14:textId="77777777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556F7AFE" w14:textId="11701AEC" w:rsidR="00665DE7" w:rsidRPr="00F76055" w:rsidRDefault="00665DE7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4143EFDB" w14:paraId="69A55F1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7A7A765" w14:textId="77777777" w:rsidR="006E5ECE" w:rsidRDefault="006E5ECE"/>
        </w:tc>
        <w:tc>
          <w:tcPr>
            <w:tcW w:w="2977" w:type="dxa"/>
            <w:vMerge/>
            <w:hideMark/>
          </w:tcPr>
          <w:p w14:paraId="17E4ADDA" w14:textId="77777777" w:rsidR="006E5ECE" w:rsidRDefault="006E5ECE"/>
        </w:tc>
        <w:tc>
          <w:tcPr>
            <w:tcW w:w="2551" w:type="dxa"/>
            <w:noWrap/>
            <w:hideMark/>
          </w:tcPr>
          <w:p w14:paraId="0D65C568" w14:textId="2499011C" w:rsidR="0EEA6213" w:rsidRPr="00D73BF8" w:rsidRDefault="0EEA6213" w:rsidP="4143EFD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D73BF8">
              <w:rPr>
                <w:rFonts w:eastAsiaTheme="minorEastAsia" w:cs="Arial"/>
                <w:sz w:val="18"/>
                <w:szCs w:val="18"/>
              </w:rPr>
              <w:t>azoksistrobin</w:t>
            </w:r>
            <w:proofErr w:type="spellEnd"/>
            <w:r w:rsidRPr="00D73BF8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D73BF8">
              <w:rPr>
                <w:rFonts w:eastAsiaTheme="minorEastAsia"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79E7AF7" w14:textId="3DFDCF8F" w:rsidR="0EEA6213" w:rsidRPr="00D73BF8" w:rsidRDefault="0EEA6213" w:rsidP="4143EFD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D73BF8">
              <w:rPr>
                <w:rFonts w:eastAsiaTheme="minorEastAsia" w:cs="Arial"/>
                <w:sz w:val="18"/>
                <w:szCs w:val="18"/>
              </w:rPr>
              <w:t>Orondis</w:t>
            </w:r>
            <w:proofErr w:type="spellEnd"/>
            <w:r w:rsidRPr="00D73BF8">
              <w:rPr>
                <w:rFonts w:eastAsiaTheme="minorEastAsia" w:cs="Arial"/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  <w:noWrap/>
            <w:hideMark/>
          </w:tcPr>
          <w:p w14:paraId="682DE229" w14:textId="13FD501D" w:rsidR="0EEA6213" w:rsidRPr="00D73BF8" w:rsidRDefault="0EEA6213" w:rsidP="4143EFD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D73BF8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A21F3EC" w14:textId="5EE2091A" w:rsidR="0EEA6213" w:rsidRPr="00D73BF8" w:rsidRDefault="0EEA6213" w:rsidP="4143EFDB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D73BF8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E30A361" w14:textId="16B80604" w:rsidR="61A0ADD4" w:rsidRPr="00D73BF8" w:rsidRDefault="61A0ADD4" w:rsidP="4143EFDB">
            <w:pPr>
              <w:jc w:val="left"/>
            </w:pPr>
            <w:r w:rsidRPr="00D73BF8">
              <w:rPr>
                <w:rFonts w:eastAsia="Arial" w:cs="Arial"/>
                <w:sz w:val="18"/>
                <w:szCs w:val="18"/>
              </w:rPr>
              <w:t>Na prostem in v zaščitenih prostorih, največ 2x v eni rastni dobi.</w:t>
            </w:r>
          </w:p>
        </w:tc>
      </w:tr>
      <w:tr w:rsidR="00E869CF" w:rsidRPr="00F76055" w14:paraId="26FA358F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EA7D693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7DFBE69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0D98A966" w14:textId="7A566F26" w:rsidR="00E869CF" w:rsidRPr="00F76055" w:rsidRDefault="009F1189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</w:t>
            </w:r>
            <w:r w:rsidR="00E869CF" w:rsidRPr="00F76055">
              <w:rPr>
                <w:rFonts w:eastAsiaTheme="minorEastAsia" w:cs="Arial"/>
                <w:sz w:val="18"/>
                <w:szCs w:val="18"/>
              </w:rPr>
              <w:t>andipropamid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="00E869CF" w:rsidRPr="00F76055">
              <w:rPr>
                <w:rFonts w:eastAsiaTheme="minorEastAsia" w:cs="Arial"/>
                <w:sz w:val="18"/>
                <w:szCs w:val="18"/>
              </w:rPr>
              <w:t>+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="00E869CF" w:rsidRPr="00F76055">
              <w:rPr>
                <w:rFonts w:eastAsiaTheme="minorEastAsia"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4A76D12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Orondis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Ultra</w:t>
            </w:r>
          </w:p>
        </w:tc>
        <w:tc>
          <w:tcPr>
            <w:tcW w:w="1559" w:type="dxa"/>
            <w:noWrap/>
            <w:hideMark/>
          </w:tcPr>
          <w:p w14:paraId="16101C2A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 L/ha</w:t>
            </w:r>
          </w:p>
        </w:tc>
        <w:tc>
          <w:tcPr>
            <w:tcW w:w="1701" w:type="dxa"/>
            <w:noWrap/>
            <w:hideMark/>
          </w:tcPr>
          <w:p w14:paraId="03153BD2" w14:textId="77777777" w:rsidR="00E869CF" w:rsidRPr="00F76055" w:rsidRDefault="00E869CF" w:rsidP="00D917EC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0A4A27B" w14:textId="5B23990E" w:rsidR="00E869CF" w:rsidRPr="00F76055" w:rsidRDefault="7470A588" w:rsidP="5C6B226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>N</w:t>
            </w:r>
            <w:r w:rsidR="5EDB9FE7" w:rsidRPr="5C6B2269">
              <w:rPr>
                <w:rFonts w:eastAsiaTheme="minorEastAsia" w:cs="Arial"/>
                <w:sz w:val="18"/>
                <w:szCs w:val="18"/>
              </w:rPr>
              <w:t>a prostem in v zaščitenem prostoru.  Največ 2x v eni rastni sezoni.</w:t>
            </w:r>
          </w:p>
        </w:tc>
      </w:tr>
      <w:tr w:rsidR="003D77A9" w:rsidRPr="00F76055" w14:paraId="67044E0E" w14:textId="77777777" w:rsidTr="1287ED21">
        <w:trPr>
          <w:trHeight w:val="300"/>
        </w:trPr>
        <w:tc>
          <w:tcPr>
            <w:tcW w:w="2547" w:type="dxa"/>
            <w:vMerge/>
          </w:tcPr>
          <w:p w14:paraId="3AE71EA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F90C06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</w:tcPr>
          <w:p w14:paraId="7F31AB98" w14:textId="07650906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4C2048">
              <w:rPr>
                <w:rFonts w:eastAsiaTheme="minorEastAsia" w:cs="Arial"/>
                <w:sz w:val="18"/>
                <w:szCs w:val="18"/>
              </w:rPr>
              <w:t>amisulbrom</w:t>
            </w:r>
            <w:proofErr w:type="spellEnd"/>
            <w:r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4C2048">
              <w:rPr>
                <w:rFonts w:eastAsiaTheme="minorEastAsia" w:cs="Arial"/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  <w:noWrap/>
          </w:tcPr>
          <w:p w14:paraId="2F90DC4F" w14:textId="4A17EFF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bookmarkStart w:id="746" w:name="_Hlk200016598"/>
            <w:proofErr w:type="spellStart"/>
            <w:r w:rsidRPr="004C2048">
              <w:rPr>
                <w:rFonts w:eastAsiaTheme="minorEastAsia" w:cs="Arial"/>
                <w:sz w:val="18"/>
                <w:szCs w:val="18"/>
              </w:rPr>
              <w:t>Zorvec</w:t>
            </w:r>
            <w:proofErr w:type="spellEnd"/>
            <w:r w:rsidRPr="004C2048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eastAsiaTheme="minorEastAsia" w:cs="Arial"/>
                <w:sz w:val="18"/>
                <w:szCs w:val="18"/>
              </w:rPr>
              <w:t>E</w:t>
            </w:r>
            <w:r w:rsidRPr="004C2048">
              <w:rPr>
                <w:rFonts w:eastAsiaTheme="minorEastAsia" w:cs="Arial"/>
                <w:sz w:val="18"/>
                <w:szCs w:val="18"/>
              </w:rPr>
              <w:t>ntecta</w:t>
            </w:r>
            <w:bookmarkEnd w:id="746"/>
            <w:proofErr w:type="spellEnd"/>
          </w:p>
        </w:tc>
        <w:tc>
          <w:tcPr>
            <w:tcW w:w="1559" w:type="dxa"/>
            <w:noWrap/>
          </w:tcPr>
          <w:p w14:paraId="6360805D" w14:textId="135DA6D5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4C2048">
              <w:rPr>
                <w:rFonts w:eastAsiaTheme="minorEastAsia" w:cs="Arial"/>
                <w:sz w:val="18"/>
                <w:szCs w:val="18"/>
              </w:rPr>
              <w:t>0,25</w:t>
            </w:r>
            <w:r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4C2048">
              <w:rPr>
                <w:rFonts w:eastAsiaTheme="minorEastAsia" w:cs="Arial"/>
                <w:sz w:val="18"/>
                <w:szCs w:val="18"/>
              </w:rPr>
              <w:t>L/ha</w:t>
            </w:r>
          </w:p>
        </w:tc>
        <w:tc>
          <w:tcPr>
            <w:tcW w:w="1701" w:type="dxa"/>
            <w:noWrap/>
          </w:tcPr>
          <w:p w14:paraId="08295C6F" w14:textId="0AD5F38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35CBD056" w14:textId="15526B9C" w:rsidR="003D77A9" w:rsidRPr="5C6B226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0051EF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>
              <w:rPr>
                <w:rFonts w:eastAsiaTheme="minorEastAsia" w:cs="Arial"/>
                <w:sz w:val="18"/>
                <w:szCs w:val="18"/>
              </w:rPr>
              <w:t xml:space="preserve"> Na prostem, 1x </w:t>
            </w:r>
            <w:r w:rsidRPr="004C2048">
              <w:rPr>
                <w:rFonts w:eastAsiaTheme="minorEastAsia" w:cs="Arial"/>
                <w:sz w:val="18"/>
                <w:szCs w:val="18"/>
              </w:rPr>
              <w:t>v eni rastni dobi na istem zemljišču</w:t>
            </w:r>
            <w:r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eastAsiaTheme="minorEastAsia" w:cs="Arial"/>
                <w:sz w:val="18"/>
                <w:szCs w:val="18"/>
              </w:rPr>
              <w:t>N</w:t>
            </w:r>
            <w:r w:rsidRPr="004C2048">
              <w:rPr>
                <w:rFonts w:eastAsiaTheme="minorEastAsia" w:cs="Arial"/>
                <w:sz w:val="18"/>
                <w:szCs w:val="18"/>
              </w:rPr>
              <w:t>etretiran</w:t>
            </w:r>
            <w:proofErr w:type="spellEnd"/>
            <w:r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4C2048">
              <w:rPr>
                <w:rFonts w:eastAsiaTheme="minorEastAsia" w:cs="Arial"/>
                <w:sz w:val="18"/>
                <w:szCs w:val="18"/>
              </w:rPr>
              <w:t>pas 15 m od brega voda 1.</w:t>
            </w:r>
            <w:r>
              <w:rPr>
                <w:rFonts w:eastAsiaTheme="minorEastAsia" w:cs="Arial"/>
                <w:sz w:val="18"/>
                <w:szCs w:val="18"/>
              </w:rPr>
              <w:t xml:space="preserve"> reda </w:t>
            </w:r>
            <w:r w:rsidRPr="004C2048">
              <w:rPr>
                <w:rFonts w:eastAsiaTheme="minorEastAsia" w:cs="Arial"/>
                <w:sz w:val="18"/>
                <w:szCs w:val="18"/>
              </w:rPr>
              <w:t>in 10 m od voda 2.</w:t>
            </w:r>
            <w:r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4C2048">
              <w:rPr>
                <w:rFonts w:eastAsiaTheme="minorEastAsia" w:cs="Arial"/>
                <w:sz w:val="18"/>
                <w:szCs w:val="18"/>
              </w:rPr>
              <w:t>reda</w:t>
            </w:r>
            <w:r>
              <w:rPr>
                <w:rFonts w:eastAsiaTheme="minorEastAsia" w:cs="Arial"/>
                <w:sz w:val="18"/>
                <w:szCs w:val="18"/>
              </w:rPr>
              <w:t>.</w:t>
            </w:r>
          </w:p>
        </w:tc>
      </w:tr>
      <w:tr w:rsidR="003D77A9" w:rsidRPr="00F76055" w14:paraId="6909EAB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7E5768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001E9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44A3282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fosetil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248461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Previcur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Energy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9B4FB9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2,5 L/ha</w:t>
            </w:r>
          </w:p>
        </w:tc>
        <w:tc>
          <w:tcPr>
            <w:tcW w:w="1701" w:type="dxa"/>
            <w:noWrap/>
            <w:hideMark/>
          </w:tcPr>
          <w:p w14:paraId="5F242AD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098C5E4A" w14:textId="7FB385AC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143EFDB">
              <w:rPr>
                <w:rFonts w:eastAsiaTheme="minorEastAsia" w:cs="Arial"/>
                <w:sz w:val="18"/>
                <w:szCs w:val="18"/>
              </w:rPr>
              <w:t xml:space="preserve">Foliarno </w:t>
            </w:r>
            <w:proofErr w:type="spellStart"/>
            <w:r w:rsidRPr="4143EFDB">
              <w:rPr>
                <w:rFonts w:eastAsiaTheme="minorEastAsia" w:cs="Arial"/>
                <w:sz w:val="18"/>
                <w:szCs w:val="18"/>
              </w:rPr>
              <w:t>tretiranje</w:t>
            </w:r>
            <w:proofErr w:type="spellEnd"/>
            <w:r w:rsidRPr="4143EFDB">
              <w:rPr>
                <w:rFonts w:eastAsiaTheme="minorEastAsia" w:cs="Arial"/>
                <w:sz w:val="18"/>
                <w:szCs w:val="18"/>
              </w:rPr>
              <w:t xml:space="preserve"> po presajanju, v zaščitenem prostoru, največ 2x v eni rastni sezoni.</w:t>
            </w:r>
          </w:p>
        </w:tc>
      </w:tr>
      <w:tr w:rsidR="003D77A9" w:rsidRPr="00F76055" w14:paraId="6CA85010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C7F34C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7192B4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B9F4E3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hideMark/>
          </w:tcPr>
          <w:p w14:paraId="49877535" w14:textId="3A12E106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Zaradi ostankov aktivne snovi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propamokarb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tleh se korenovke in čebulnice, namenjene prehrani ljudi in živali, sme saditi oziroma sejati šele po preteku 120 dni od zadnjega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. Listnate in stebelne vrtnine, plodovke ter kapusnice pa 60 dni po zadnjem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. (Za zalivanje sejancev do presajanja 3mL/m</w:t>
            </w:r>
            <w:r w:rsidRPr="00F76055">
              <w:rPr>
                <w:rFonts w:eastAsiaTheme="minorEastAsia" w:cs="Arial"/>
                <w:sz w:val="18"/>
                <w:szCs w:val="18"/>
                <w:vertAlign w:val="superscript"/>
              </w:rPr>
              <w:t>2</w:t>
            </w:r>
            <w:r w:rsidRPr="00F76055">
              <w:rPr>
                <w:rFonts w:eastAsiaTheme="minorEastAsia" w:cs="Arial"/>
                <w:sz w:val="18"/>
                <w:szCs w:val="18"/>
              </w:rPr>
              <w:t>.)</w:t>
            </w:r>
          </w:p>
        </w:tc>
      </w:tr>
      <w:tr w:rsidR="003D77A9" w:rsidRPr="00F76055" w14:paraId="374D31E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0145F8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A1EFF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780F2A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8EB16E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DD9F14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0D0A49C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5EBDED8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Največ 2x v eni rastni dobi na prostem ali 1x v zaščitenih prostorih.</w:t>
            </w:r>
          </w:p>
        </w:tc>
      </w:tr>
      <w:tr w:rsidR="003D77A9" w:rsidRPr="00F76055" w14:paraId="78C33CB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7801BB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B35F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451171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268" w:type="dxa"/>
            <w:noWrap/>
            <w:hideMark/>
          </w:tcPr>
          <w:p w14:paraId="05F0745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4AC58B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  <w:hideMark/>
          </w:tcPr>
          <w:p w14:paraId="12D545C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AE25AD4" w14:textId="02DD651F" w:rsidR="003D77A9" w:rsidRPr="00F76055" w:rsidRDefault="003D77A9" w:rsidP="003D77A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Za zmanjševanje okužb. V zaščitenih prostorih največ 12x (skupni odmerek do 4,44 kg/ha). Na prostem največ 10x (skupni odmerek do 3,7 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kg/ha) - manjša uporaba.</w:t>
            </w:r>
          </w:p>
        </w:tc>
      </w:tr>
      <w:tr w:rsidR="003D77A9" w:rsidRPr="00F76055" w14:paraId="7819F199" w14:textId="77777777" w:rsidTr="1287ED21">
        <w:trPr>
          <w:trHeight w:val="300"/>
        </w:trPr>
        <w:tc>
          <w:tcPr>
            <w:tcW w:w="2547" w:type="dxa"/>
            <w:hideMark/>
          </w:tcPr>
          <w:p w14:paraId="74FC76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Solatna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Microdochium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panattonianum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E49B1D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Agrotehnični ukrepi:</w:t>
            </w:r>
          </w:p>
          <w:p w14:paraId="14487350" w14:textId="681BA5D4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zdravega semena.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</w:p>
        </w:tc>
        <w:tc>
          <w:tcPr>
            <w:tcW w:w="2551" w:type="dxa"/>
            <w:noWrap/>
            <w:hideMark/>
          </w:tcPr>
          <w:p w14:paraId="3A7C814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57869F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-Z 35 WG</w:t>
            </w:r>
          </w:p>
        </w:tc>
        <w:tc>
          <w:tcPr>
            <w:tcW w:w="1559" w:type="dxa"/>
            <w:noWrap/>
            <w:hideMark/>
          </w:tcPr>
          <w:p w14:paraId="078710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637E1BA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7F7CA54" w14:textId="093BCA2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. Na prostem, največ 1x v eni rastni sezoni.</w:t>
            </w:r>
          </w:p>
        </w:tc>
      </w:tr>
      <w:tr w:rsidR="003D77A9" w:rsidRPr="00F76055" w14:paraId="10CEE982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165668C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Črna listna pegavost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cichorii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Pegavosti iz rodu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noWrap/>
            <w:hideMark/>
          </w:tcPr>
          <w:p w14:paraId="0BFF61C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noWrap/>
            <w:hideMark/>
          </w:tcPr>
          <w:p w14:paraId="5F57F3C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C30E2C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-Z 35 WG</w:t>
            </w:r>
          </w:p>
        </w:tc>
        <w:tc>
          <w:tcPr>
            <w:tcW w:w="1559" w:type="dxa"/>
            <w:noWrap/>
            <w:hideMark/>
          </w:tcPr>
          <w:p w14:paraId="0A77D37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31F75AE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96773B5" w14:textId="6A2CE1CC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Na prostem, največ 1x v eni rastni sezoni.</w:t>
            </w:r>
          </w:p>
        </w:tc>
      </w:tr>
      <w:tr w:rsidR="003D77A9" w:rsidRPr="00F76055" w14:paraId="109BEE8F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CE0D25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F2B46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04FF372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DF45A7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323F6C0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461F6E5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3ED8720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prostem, največ 2x v rastni sezoni. </w:t>
            </w:r>
          </w:p>
        </w:tc>
      </w:tr>
      <w:tr w:rsidR="003D77A9" w:rsidRPr="00F76055" w14:paraId="21A7F14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91BA04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E0330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B11B98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20850A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540B0F3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475407E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hideMark/>
          </w:tcPr>
          <w:p w14:paraId="7DBEF41D" w14:textId="07B596E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0B887BD5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42DFE44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Gnilobe koreninskega vratu</w:t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br/>
              <w:t>Bela gniloba solate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minor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Verticillium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dahliae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solani</w:t>
            </w:r>
            <w:proofErr w:type="spellEnd"/>
          </w:p>
        </w:tc>
        <w:tc>
          <w:tcPr>
            <w:tcW w:w="2977" w:type="dxa"/>
            <w:vMerge w:val="restart"/>
            <w:hideMark/>
          </w:tcPr>
          <w:p w14:paraId="2F4F7BB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ukrep: </w:t>
            </w:r>
          </w:p>
          <w:p w14:paraId="7C0D7C48" w14:textId="77777777" w:rsidR="003D77A9" w:rsidRPr="00F76055" w:rsidRDefault="003D77A9" w:rsidP="003D77A9">
            <w:pPr>
              <w:pStyle w:val="Odstavekseznama"/>
              <w:numPr>
                <w:ilvl w:val="0"/>
                <w:numId w:val="306"/>
              </w:numPr>
              <w:ind w:left="318" w:hanging="318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omejiti namakanje in preprečitev zastajanja vode v tleh,</w:t>
            </w:r>
          </w:p>
          <w:p w14:paraId="3AAFC977" w14:textId="77777777" w:rsidR="003D77A9" w:rsidRPr="00F76055" w:rsidRDefault="003D77A9" w:rsidP="003D77A9">
            <w:pPr>
              <w:pStyle w:val="Odstavekseznama"/>
              <w:numPr>
                <w:ilvl w:val="0"/>
                <w:numId w:val="306"/>
              </w:numPr>
              <w:ind w:left="318" w:hanging="318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rastlin,</w:t>
            </w:r>
          </w:p>
          <w:p w14:paraId="1514335C" w14:textId="77777777" w:rsidR="003D77A9" w:rsidRPr="00F76055" w:rsidRDefault="003D77A9" w:rsidP="003D77A9">
            <w:pPr>
              <w:pStyle w:val="Odstavekseznama"/>
              <w:numPr>
                <w:ilvl w:val="0"/>
                <w:numId w:val="306"/>
              </w:numPr>
              <w:ind w:left="318" w:hanging="318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uporaba odpornih kultivarjev,</w:t>
            </w:r>
          </w:p>
          <w:p w14:paraId="2244FCBE" w14:textId="34B81541" w:rsidR="003D77A9" w:rsidRPr="00F76055" w:rsidRDefault="003D77A9" w:rsidP="003D77A9">
            <w:pPr>
              <w:pStyle w:val="Odstavekseznama"/>
              <w:numPr>
                <w:ilvl w:val="0"/>
                <w:numId w:val="306"/>
              </w:numPr>
              <w:ind w:left="318" w:hanging="318"/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poraba solarizacije ali razkuževanje tal z vodno paro.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</w:p>
        </w:tc>
        <w:tc>
          <w:tcPr>
            <w:tcW w:w="2551" w:type="dxa"/>
            <w:vMerge w:val="restart"/>
            <w:noWrap/>
            <w:hideMark/>
          </w:tcPr>
          <w:p w14:paraId="4BA0B80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vMerge w:val="restart"/>
            <w:noWrap/>
            <w:hideMark/>
          </w:tcPr>
          <w:p w14:paraId="6FC198F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71156E0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 L/ha na prostem</w:t>
            </w:r>
          </w:p>
        </w:tc>
        <w:tc>
          <w:tcPr>
            <w:tcW w:w="1701" w:type="dxa"/>
            <w:vMerge w:val="restart"/>
            <w:noWrap/>
            <w:hideMark/>
          </w:tcPr>
          <w:p w14:paraId="5E2AF4F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310442E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Največ 1x v eni rastni sezoni na prostem ali 2x v zaščitenih prostorih. Za zatiranje bele gnilobe in solatne bele gnilobe.</w:t>
            </w:r>
          </w:p>
        </w:tc>
      </w:tr>
      <w:tr w:rsidR="003D77A9" w:rsidRPr="00F76055" w14:paraId="77D72BE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E0345E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9DE9F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24846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2F8A36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57A0CE8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1,2 L/ha v zaščitenih prostorih</w:t>
            </w:r>
          </w:p>
        </w:tc>
        <w:tc>
          <w:tcPr>
            <w:tcW w:w="1701" w:type="dxa"/>
            <w:vMerge/>
            <w:hideMark/>
          </w:tcPr>
          <w:p w14:paraId="4F1FE86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623D60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0E556E7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4BD0B5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683C1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0D6A03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4CC3D1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A5135B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885649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00711C40" w14:textId="6A9E2A8D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 xml:space="preserve">Na prostem in v zaščitenem prostoru, največ 2x </w:t>
            </w:r>
            <w:r w:rsidRPr="5C6B2269">
              <w:rPr>
                <w:rFonts w:eastAsia="Arial" w:cs="Arial"/>
                <w:sz w:val="18"/>
                <w:szCs w:val="18"/>
              </w:rPr>
              <w:t>v eni rastni dobi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. </w:t>
            </w: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Tretiranje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 v območju 20 m od voda 1. in 2. reda ni dovoljeno.</w:t>
            </w:r>
          </w:p>
        </w:tc>
      </w:tr>
      <w:tr w:rsidR="003D77A9" w:rsidRPr="00F76055" w14:paraId="1C413DB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E7C5D7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1AA27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CD6A331" w14:textId="600E1058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Bacillus </w:t>
            </w:r>
            <w:proofErr w:type="spellStart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>amyloliquefaciens</w:t>
            </w:r>
            <w:proofErr w:type="spellEnd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>(</w:t>
            </w:r>
            <w:proofErr w:type="spellStart"/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>prej</w:t>
            </w:r>
            <w:proofErr w:type="spellEnd"/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 xml:space="preserve"> </w:t>
            </w:r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>subtilis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 xml:space="preserve">) </w:t>
            </w:r>
            <w:proofErr w:type="spellStart"/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00D73BF8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213F55F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15D26D7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44BDCADD" w14:textId="20CA09B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01C6451" w14:textId="5ABA1F26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Na prostem in v zaščitenem prostoru, največ 6 </w:t>
            </w:r>
            <w:proofErr w:type="spellStart"/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v eni rastni dobi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3D77A9" w:rsidRPr="00F76055" w14:paraId="759DF70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DE9312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0E99C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392F2D0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+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fludioksanil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1DE6FE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  <w:hideMark/>
          </w:tcPr>
          <w:p w14:paraId="2D77EA6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 kg/ha</w:t>
            </w:r>
          </w:p>
        </w:tc>
        <w:tc>
          <w:tcPr>
            <w:tcW w:w="1701" w:type="dxa"/>
            <w:noWrap/>
            <w:hideMark/>
          </w:tcPr>
          <w:p w14:paraId="6C674F9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5264870E" w14:textId="2F0F0E30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4143EFDB">
              <w:rPr>
                <w:rFonts w:eastAsiaTheme="minorEastAsia" w:cs="Arial"/>
                <w:sz w:val="18"/>
                <w:szCs w:val="18"/>
              </w:rPr>
              <w:t>Na prostem in v zaščitenem prostoru, največ 2x v eni rastni dobi.</w:t>
            </w:r>
          </w:p>
        </w:tc>
      </w:tr>
      <w:tr w:rsidR="003D77A9" w:rsidRPr="00F76055" w14:paraId="63D3596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81ACAA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DDD72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794465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FZB24</w:t>
            </w:r>
          </w:p>
        </w:tc>
        <w:tc>
          <w:tcPr>
            <w:tcW w:w="2268" w:type="dxa"/>
            <w:noWrap/>
            <w:hideMark/>
          </w:tcPr>
          <w:p w14:paraId="1E5A660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D08AA6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0,185-0,37 kg/ha</w:t>
            </w:r>
          </w:p>
        </w:tc>
        <w:tc>
          <w:tcPr>
            <w:tcW w:w="1701" w:type="dxa"/>
            <w:noWrap/>
            <w:hideMark/>
          </w:tcPr>
          <w:p w14:paraId="207F04E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3EC85BC" w14:textId="4EBDF115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. Za zmanjševanje okužb. Na prostem, največ 10x (skupni odmerek do 3,7 kg/ha) . </w:t>
            </w:r>
          </w:p>
        </w:tc>
      </w:tr>
      <w:tr w:rsidR="003D77A9" w:rsidRPr="00F76055" w14:paraId="6A88075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E18E78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C76371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E2BAD5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amyloliguefaciens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, sev D747</w:t>
            </w:r>
          </w:p>
        </w:tc>
        <w:tc>
          <w:tcPr>
            <w:tcW w:w="2268" w:type="dxa"/>
            <w:noWrap/>
            <w:hideMark/>
          </w:tcPr>
          <w:p w14:paraId="2CA6C45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14C72B9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37E07F4C" w14:textId="0FF4AB05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A8063F8" w14:textId="20DAF315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Zmanjševanje okužb, na prostem in v zaščitenih prostorih, največ 6x</w:t>
            </w:r>
            <w:r w:rsidRPr="5C6B2269">
              <w:rPr>
                <w:rFonts w:eastAsia="Arial" w:cs="Arial"/>
                <w:sz w:val="18"/>
                <w:szCs w:val="18"/>
              </w:rPr>
              <w:t xml:space="preserve"> </w:t>
            </w:r>
            <w:r w:rsidRPr="003D77A9">
              <w:rPr>
                <w:rFonts w:eastAsia="Arial" w:cs="Arial"/>
                <w:color w:val="00B050"/>
                <w:sz w:val="18"/>
                <w:szCs w:val="18"/>
              </w:rPr>
              <w:t>v eni rastni dobi.</w:t>
            </w:r>
          </w:p>
        </w:tc>
      </w:tr>
      <w:tr w:rsidR="003D77A9" w:rsidRPr="00F76055" w14:paraId="6C03821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F8F9F0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D4AF6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158DC0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izofetamid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8FCDBF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Zenby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78E94A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33E8A36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7ED27C9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Največ 1x v eni rastni sezoni na prostem ali 1x v enem rastnem ciklu v zaščitenem prostoru.</w:t>
            </w:r>
          </w:p>
        </w:tc>
      </w:tr>
      <w:tr w:rsidR="003D77A9" w14:paraId="117570DF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6D2AD14A" w14:textId="2092A57B" w:rsidR="003D77A9" w:rsidRDefault="003D77A9" w:rsidP="003D77A9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  <w:r w:rsidRPr="3BCE2CD1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>
              <w:br/>
            </w:r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3BCE2CD1">
              <w:rPr>
                <w:rFonts w:eastAsiaTheme="minorEastAsia" w:cs="Arial"/>
                <w:sz w:val="18"/>
                <w:szCs w:val="18"/>
              </w:rPr>
              <w:t>)</w:t>
            </w:r>
          </w:p>
          <w:p w14:paraId="38AF87A8" w14:textId="628B0207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hideMark/>
          </w:tcPr>
          <w:p w14:paraId="6BD61E13" w14:textId="5857ED9F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53B0E2D6" w14:textId="41E96A3E" w:rsidR="003D77A9" w:rsidRPr="00D73BF8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D73BF8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D73BF8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noWrap/>
            <w:hideMark/>
          </w:tcPr>
          <w:p w14:paraId="3814495F" w14:textId="271EEF06" w:rsidR="003D77A9" w:rsidRPr="00D73BF8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73BF8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37276E34" w14:textId="7EAC6834" w:rsidR="003D77A9" w:rsidRPr="00D73BF8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10 g v 20 L vode na 100 m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701" w:type="dxa"/>
            <w:noWrap/>
            <w:hideMark/>
          </w:tcPr>
          <w:p w14:paraId="019A0A5B" w14:textId="56663E99" w:rsidR="003D77A9" w:rsidRPr="00D73BF8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186FFAD" w14:textId="30AE717E" w:rsidR="003D77A9" w:rsidRPr="00D73BF8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Vključno s sadikami in potaknjenci. Škropi se stebelno osnovo in vse poškodovane dele. 1. ob ali čimprej po presajanju, najpozneje po odstranjevanju listov s ciljem zaščite poškodb povrhnjice. V enem rastnem ciklu največ 4x  v razmaku 21 dni.</w:t>
            </w:r>
          </w:p>
        </w:tc>
      </w:tr>
      <w:tr w:rsidR="003D77A9" w14:paraId="2110B5D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AA5723C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0B6A36CD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5BEB3673" w14:textId="77777777" w:rsidR="003D77A9" w:rsidRDefault="003D77A9" w:rsidP="003D77A9"/>
        </w:tc>
        <w:tc>
          <w:tcPr>
            <w:tcW w:w="2268" w:type="dxa"/>
            <w:noWrap/>
            <w:hideMark/>
          </w:tcPr>
          <w:p w14:paraId="6EB5BA7E" w14:textId="709830B2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645E4E96" w14:textId="089961E0" w:rsidR="003D77A9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0,5% </w:t>
            </w:r>
          </w:p>
        </w:tc>
        <w:tc>
          <w:tcPr>
            <w:tcW w:w="1701" w:type="dxa"/>
            <w:noWrap/>
            <w:hideMark/>
          </w:tcPr>
          <w:p w14:paraId="16D6FA0A" w14:textId="5DBF644F" w:rsidR="003D77A9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6BC72A4" w14:textId="5F26B3EB" w:rsidR="003D77A9" w:rsidRDefault="003D77A9" w:rsidP="003D77A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V zaščitenih prostorih na sejančkih in </w:t>
            </w: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 xml:space="preserve">sadikah vrtnin. 1. čimprej po presajanju ter najpozneje po odstranjevanju listov. V enem rastnem ciklusu so dovoljena največ 3 </w:t>
            </w:r>
            <w:proofErr w:type="spellStart"/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3D77A9" w14:paraId="2609CE4A" w14:textId="77777777" w:rsidTr="1287ED21">
        <w:tc>
          <w:tcPr>
            <w:tcW w:w="2547" w:type="dxa"/>
            <w:vMerge w:val="restart"/>
            <w:hideMark/>
          </w:tcPr>
          <w:p w14:paraId="08709273" w14:textId="3EFC585A" w:rsidR="003D77A9" w:rsidRPr="003D77A9" w:rsidRDefault="003D77A9" w:rsidP="003D77A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3D77A9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Padavica sadik in koreninske gnilobe </w:t>
            </w:r>
            <w:r w:rsidRPr="003D77A9">
              <w:rPr>
                <w:rFonts w:cs="Arial"/>
                <w:sz w:val="18"/>
                <w:szCs w:val="18"/>
              </w:rPr>
              <w:t xml:space="preserve">povzročene z glivami iz rodov </w:t>
            </w:r>
            <w:proofErr w:type="spellStart"/>
            <w:r w:rsidRPr="003D77A9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D77A9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3D77A9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D77A9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3D77A9">
              <w:rPr>
                <w:rFonts w:cs="Arial"/>
                <w:i/>
                <w:iCs/>
                <w:sz w:val="18"/>
                <w:szCs w:val="18"/>
              </w:rPr>
              <w:t>Rhyzoctonia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D77A9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3D77A9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3D77A9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3D77A9">
              <w:rPr>
                <w:rFonts w:cs="Arial"/>
                <w:sz w:val="18"/>
                <w:szCs w:val="18"/>
              </w:rPr>
              <w:t>.</w:t>
            </w:r>
          </w:p>
          <w:p w14:paraId="0188358C" w14:textId="1AC93A4D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  <w:p w14:paraId="3CB006B0" w14:textId="2437520F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hideMark/>
          </w:tcPr>
          <w:p w14:paraId="7987DB20" w14:textId="20786FB6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78B609F9" w14:textId="41E96A3E" w:rsidR="003D77A9" w:rsidRPr="00D73BF8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D73BF8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D73BF8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vMerge w:val="restart"/>
            <w:noWrap/>
            <w:hideMark/>
          </w:tcPr>
          <w:p w14:paraId="64A6A491" w14:textId="271EEF06" w:rsidR="003D77A9" w:rsidRPr="00D73BF8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73BF8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05A0EC95" w14:textId="195CFCC8" w:rsidR="003D77A9" w:rsidRPr="00D73BF8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color w:val="00B050"/>
                <w:sz w:val="18"/>
                <w:szCs w:val="18"/>
              </w:rPr>
              <w:t>20-50 g/m</w:t>
            </w:r>
            <w:r w:rsidRPr="00D73BF8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 oz.  0,05%; dodatek substratu pred sajenjem</w:t>
            </w:r>
          </w:p>
        </w:tc>
        <w:tc>
          <w:tcPr>
            <w:tcW w:w="1701" w:type="dxa"/>
            <w:vMerge w:val="restart"/>
            <w:noWrap/>
            <w:hideMark/>
          </w:tcPr>
          <w:p w14:paraId="4CA253B4" w14:textId="27AFFBAD" w:rsidR="003D77A9" w:rsidRPr="00D73BF8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vMerge w:val="restart"/>
            <w:hideMark/>
          </w:tcPr>
          <w:p w14:paraId="5741F156" w14:textId="48AF50BE" w:rsidR="003D77A9" w:rsidRPr="00D73BF8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Preventivna uporaba. V enem rastnem ciklu je dovoljeno največ 1 </w:t>
            </w:r>
            <w:proofErr w:type="spellStart"/>
            <w:r w:rsidRPr="00D73BF8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 substrata. Pri uporabi takoj po vzniku so dovoljena do 3 </w:t>
            </w:r>
            <w:proofErr w:type="spellStart"/>
            <w:r w:rsidRPr="00D73BF8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D73BF8">
              <w:rPr>
                <w:rFonts w:cs="Arial"/>
                <w:color w:val="00B050"/>
                <w:sz w:val="18"/>
                <w:szCs w:val="18"/>
              </w:rPr>
              <w:t>, v intervalu 21 dni, z</w:t>
            </w:r>
            <w:r w:rsidRPr="00D73BF8">
              <w:rPr>
                <w:rFonts w:eastAsia="Arial" w:cs="Arial"/>
                <w:color w:val="00B050"/>
                <w:sz w:val="18"/>
                <w:szCs w:val="18"/>
              </w:rPr>
              <w:t xml:space="preserve"> zalivanjem ali kapljičnim namakanjem po presajanju od 3. lista dalje pa do 4 </w:t>
            </w:r>
            <w:proofErr w:type="spellStart"/>
            <w:r w:rsidRPr="00D73BF8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D73BF8">
              <w:rPr>
                <w:rFonts w:eastAsia="Arial" w:cs="Arial"/>
                <w:color w:val="00B050"/>
                <w:sz w:val="18"/>
                <w:szCs w:val="18"/>
              </w:rPr>
              <w:t>. Dovoljeno je 1x namakanje potaknjencev /sadik pred presajanjem.</w:t>
            </w:r>
          </w:p>
        </w:tc>
      </w:tr>
      <w:tr w:rsidR="003D77A9" w14:paraId="21D2952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F76BF0B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17BAAC04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29BBE6A8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65A5535E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06A1B364" w14:textId="060F992B" w:rsidR="003D77A9" w:rsidRPr="00D73BF8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50-100 g na 100 m</w:t>
            </w:r>
            <w:r w:rsidRPr="00D73BF8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D73BF8">
              <w:rPr>
                <w:rFonts w:eastAsia="Arial" w:cs="Arial"/>
                <w:color w:val="00B050"/>
                <w:sz w:val="18"/>
                <w:szCs w:val="18"/>
              </w:rPr>
              <w:t xml:space="preserve"> oz. 0,05%; </w:t>
            </w:r>
          </w:p>
          <w:p w14:paraId="44ABB02B" w14:textId="16671D8B" w:rsidR="003D77A9" w:rsidRPr="00D73BF8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z zalivanjem ali kapljičnim namakanjem takoj po vzniku</w:t>
            </w:r>
          </w:p>
        </w:tc>
        <w:tc>
          <w:tcPr>
            <w:tcW w:w="1701" w:type="dxa"/>
            <w:vMerge/>
            <w:noWrap/>
            <w:hideMark/>
          </w:tcPr>
          <w:p w14:paraId="72A4C8AB" w14:textId="77777777" w:rsidR="003D77A9" w:rsidRDefault="003D77A9" w:rsidP="003D77A9"/>
        </w:tc>
        <w:tc>
          <w:tcPr>
            <w:tcW w:w="1701" w:type="dxa"/>
            <w:vMerge/>
            <w:hideMark/>
          </w:tcPr>
          <w:p w14:paraId="5D3AFD2F" w14:textId="77777777" w:rsidR="003D77A9" w:rsidRDefault="003D77A9" w:rsidP="003D77A9"/>
        </w:tc>
      </w:tr>
      <w:tr w:rsidR="003D77A9" w14:paraId="718AA54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68E57C5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3C130DA7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7F24F933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73C603F5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704A719B" w14:textId="2E82E142" w:rsidR="003D77A9" w:rsidRPr="00D73BF8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color w:val="00B050"/>
                <w:sz w:val="18"/>
                <w:szCs w:val="18"/>
              </w:rPr>
              <w:t>20-25 g na 1000 rastlin;</w:t>
            </w:r>
          </w:p>
          <w:p w14:paraId="5BA89B3F" w14:textId="41A0EDD7" w:rsidR="003D77A9" w:rsidRPr="00D73BF8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color w:val="00B050"/>
                <w:sz w:val="18"/>
                <w:szCs w:val="18"/>
              </w:rPr>
              <w:t>z zalivanjem ali kapljičnim namakanjem po presajanju od 3. lista dalje</w:t>
            </w:r>
          </w:p>
        </w:tc>
        <w:tc>
          <w:tcPr>
            <w:tcW w:w="1701" w:type="dxa"/>
            <w:vMerge/>
            <w:noWrap/>
            <w:hideMark/>
          </w:tcPr>
          <w:p w14:paraId="222F997E" w14:textId="77777777" w:rsidR="003D77A9" w:rsidRDefault="003D77A9" w:rsidP="003D77A9"/>
        </w:tc>
        <w:tc>
          <w:tcPr>
            <w:tcW w:w="1701" w:type="dxa"/>
            <w:vMerge/>
            <w:hideMark/>
          </w:tcPr>
          <w:p w14:paraId="6811A02E" w14:textId="77777777" w:rsidR="003D77A9" w:rsidRDefault="003D77A9" w:rsidP="003D77A9"/>
        </w:tc>
      </w:tr>
      <w:tr w:rsidR="003D77A9" w14:paraId="469B3DA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35ABB35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1FE06E5E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13ACF240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78D4F3F6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7DEB1982" w14:textId="11474090" w:rsidR="003D77A9" w:rsidRPr="00D73BF8" w:rsidRDefault="003D77A9" w:rsidP="003D77A9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0,05%;</w:t>
            </w:r>
          </w:p>
          <w:p w14:paraId="796EA563" w14:textId="570374DF" w:rsidR="003D77A9" w:rsidRPr="00D73BF8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z namakanjem ukoreninjenih potaknjencev/ sadik pred presajanjem</w:t>
            </w:r>
          </w:p>
        </w:tc>
        <w:tc>
          <w:tcPr>
            <w:tcW w:w="1701" w:type="dxa"/>
            <w:vMerge/>
            <w:noWrap/>
            <w:hideMark/>
          </w:tcPr>
          <w:p w14:paraId="6209AE58" w14:textId="77777777" w:rsidR="003D77A9" w:rsidRDefault="003D77A9" w:rsidP="003D77A9"/>
        </w:tc>
        <w:tc>
          <w:tcPr>
            <w:tcW w:w="1701" w:type="dxa"/>
            <w:vMerge/>
            <w:hideMark/>
          </w:tcPr>
          <w:p w14:paraId="20EACA80" w14:textId="77777777" w:rsidR="003D77A9" w:rsidRDefault="003D77A9" w:rsidP="003D77A9"/>
        </w:tc>
      </w:tr>
      <w:tr w:rsidR="003D77A9" w14:paraId="56E3C3C8" w14:textId="77777777" w:rsidTr="1287ED21">
        <w:tc>
          <w:tcPr>
            <w:tcW w:w="2547" w:type="dxa"/>
            <w:vMerge/>
            <w:hideMark/>
          </w:tcPr>
          <w:p w14:paraId="66AE4771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4E014F19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51305D4B" w14:textId="77777777" w:rsidR="003D77A9" w:rsidRDefault="003D77A9" w:rsidP="003D77A9"/>
        </w:tc>
        <w:tc>
          <w:tcPr>
            <w:tcW w:w="2268" w:type="dxa"/>
            <w:vMerge w:val="restart"/>
            <w:noWrap/>
            <w:hideMark/>
          </w:tcPr>
          <w:p w14:paraId="19CC038A" w14:textId="24294BD9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2585843B" w14:textId="6F662423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200-500 g na m</w:t>
            </w:r>
            <w:r w:rsidRPr="1287ED21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3</w:t>
            </w:r>
            <w:r w:rsidRPr="1287ED21">
              <w:rPr>
                <w:rFonts w:eastAsia="Arial" w:cs="Arial"/>
                <w:color w:val="00B050"/>
                <w:sz w:val="18"/>
                <w:szCs w:val="18"/>
              </w:rPr>
              <w:t xml:space="preserve"> kot dodatek rastnemu substratu</w:t>
            </w:r>
          </w:p>
        </w:tc>
        <w:tc>
          <w:tcPr>
            <w:tcW w:w="1701" w:type="dxa"/>
            <w:vMerge w:val="restart"/>
            <w:noWrap/>
            <w:hideMark/>
          </w:tcPr>
          <w:p w14:paraId="5A2F2F65" w14:textId="05C96A19" w:rsidR="003D77A9" w:rsidRDefault="003D77A9" w:rsidP="003D77A9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1BF37454" w14:textId="2FBD1D1D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 – pred sajenjem. Dovoljeno je 1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lastRenderedPageBreak/>
              <w:t>tretiranje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 substrata.</w:t>
            </w:r>
          </w:p>
        </w:tc>
      </w:tr>
      <w:tr w:rsidR="003D77A9" w14:paraId="08ED481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C85C52C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074D3AC9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126F194D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31021548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1796D87A" w14:textId="264224A6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0,5%;</w:t>
            </w:r>
          </w:p>
          <w:p w14:paraId="71D55A77" w14:textId="582CDB12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z zalivanjem ali škropljenjem</w:t>
            </w:r>
          </w:p>
        </w:tc>
        <w:tc>
          <w:tcPr>
            <w:tcW w:w="1701" w:type="dxa"/>
            <w:vMerge/>
            <w:noWrap/>
            <w:hideMark/>
          </w:tcPr>
          <w:p w14:paraId="77401797" w14:textId="77777777" w:rsidR="003D77A9" w:rsidRDefault="003D77A9" w:rsidP="003D77A9"/>
        </w:tc>
        <w:tc>
          <w:tcPr>
            <w:tcW w:w="1701" w:type="dxa"/>
            <w:hideMark/>
          </w:tcPr>
          <w:p w14:paraId="49ED432A" w14:textId="64922261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– z zalivanjem ali škropljenjem; v enem rastnem ciklusu so dovoljena največ 4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3D77A9" w14:paraId="15E0090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9657B45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7DB73BDC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66DBFFBF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09764FD2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7D89A3C0" w14:textId="4E765F5D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200-250 g na 1000 rastlin s kapljičnim namakanjem</w:t>
            </w:r>
          </w:p>
        </w:tc>
        <w:tc>
          <w:tcPr>
            <w:tcW w:w="1701" w:type="dxa"/>
            <w:vMerge/>
            <w:noWrap/>
            <w:hideMark/>
          </w:tcPr>
          <w:p w14:paraId="7D8C3778" w14:textId="77777777" w:rsidR="003D77A9" w:rsidRDefault="003D77A9" w:rsidP="003D77A9"/>
        </w:tc>
        <w:tc>
          <w:tcPr>
            <w:tcW w:w="1701" w:type="dxa"/>
            <w:hideMark/>
          </w:tcPr>
          <w:p w14:paraId="2AC9D957" w14:textId="22F68EE5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V zaščitenih prostorih na sejančkih in sadikah – po presajanju ali sajenju rastlin v lončke.</w:t>
            </w:r>
          </w:p>
        </w:tc>
      </w:tr>
      <w:tr w:rsidR="003D77A9" w14:paraId="549113B1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43173C20" w14:textId="0A2D2A9A" w:rsidR="003D77A9" w:rsidRDefault="003D77A9" w:rsidP="003D77A9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hideMark/>
          </w:tcPr>
          <w:p w14:paraId="59F28BFF" w14:textId="596DD2EB" w:rsidR="003D77A9" w:rsidRDefault="003D77A9" w:rsidP="003D77A9">
            <w:pPr>
              <w:jc w:val="left"/>
              <w:rPr>
                <w:rFonts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420D7779" w14:textId="7FDF19E2" w:rsidR="003D77A9" w:rsidRPr="00D73BF8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D73BF8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D73BF8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D73BF8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D73BF8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  <w:p w14:paraId="0E9589A5" w14:textId="12C25E9E" w:rsidR="003D77A9" w:rsidRDefault="003D77A9" w:rsidP="003D77A9">
            <w:pPr>
              <w:jc w:val="left"/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226B5BB3" w14:textId="799263B6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30CE17C" w14:textId="1F5AE2E4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1,6 g/ha</w:t>
            </w:r>
          </w:p>
        </w:tc>
        <w:tc>
          <w:tcPr>
            <w:tcW w:w="1701" w:type="dxa"/>
            <w:noWrap/>
            <w:hideMark/>
          </w:tcPr>
          <w:p w14:paraId="06FD5096" w14:textId="763DA68B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0A6AE69" w14:textId="576A52DD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. Eno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gostota je 80.000 semen/ha.</w:t>
            </w:r>
          </w:p>
        </w:tc>
      </w:tr>
      <w:tr w:rsidR="003D77A9" w14:paraId="26EFC29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E43627E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02E0A1FE" w14:textId="77777777" w:rsidR="003D77A9" w:rsidRDefault="003D77A9" w:rsidP="003D77A9"/>
        </w:tc>
        <w:tc>
          <w:tcPr>
            <w:tcW w:w="2551" w:type="dxa"/>
            <w:vMerge/>
            <w:hideMark/>
          </w:tcPr>
          <w:p w14:paraId="72306FB3" w14:textId="77777777" w:rsidR="003D77A9" w:rsidRDefault="003D77A9" w:rsidP="003D77A9"/>
        </w:tc>
        <w:tc>
          <w:tcPr>
            <w:tcW w:w="2268" w:type="dxa"/>
            <w:vMerge/>
            <w:noWrap/>
            <w:hideMark/>
          </w:tcPr>
          <w:p w14:paraId="2CFC1C73" w14:textId="77777777" w:rsidR="003D77A9" w:rsidRDefault="003D77A9" w:rsidP="003D77A9"/>
        </w:tc>
        <w:tc>
          <w:tcPr>
            <w:tcW w:w="1559" w:type="dxa"/>
            <w:noWrap/>
            <w:hideMark/>
          </w:tcPr>
          <w:p w14:paraId="17C62167" w14:textId="7CBF05B6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  <w:p w14:paraId="09E6EA4E" w14:textId="307BACEB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oz. 0,2 kg/ha</w:t>
            </w:r>
          </w:p>
        </w:tc>
        <w:tc>
          <w:tcPr>
            <w:tcW w:w="1701" w:type="dxa"/>
            <w:noWrap/>
            <w:hideMark/>
          </w:tcPr>
          <w:p w14:paraId="5452FFA9" w14:textId="5CD0056D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90270DB" w14:textId="2EFD570F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03D77A9" w14:paraId="3798AEF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AD3EC4B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3570F8D1" w14:textId="77777777" w:rsidR="003D77A9" w:rsidRDefault="003D77A9" w:rsidP="003D77A9"/>
        </w:tc>
        <w:tc>
          <w:tcPr>
            <w:tcW w:w="2551" w:type="dxa"/>
            <w:vMerge/>
            <w:hideMark/>
          </w:tcPr>
          <w:p w14:paraId="65FD973D" w14:textId="77777777" w:rsidR="003D77A9" w:rsidRDefault="003D77A9" w:rsidP="003D77A9"/>
        </w:tc>
        <w:tc>
          <w:tcPr>
            <w:tcW w:w="2268" w:type="dxa"/>
            <w:noWrap/>
            <w:hideMark/>
          </w:tcPr>
          <w:p w14:paraId="0643D58F" w14:textId="79F5D4E7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noWrap/>
            <w:hideMark/>
          </w:tcPr>
          <w:p w14:paraId="7900B7BF" w14:textId="6662FC47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  <w:hideMark/>
          </w:tcPr>
          <w:p w14:paraId="332DDAEB" w14:textId="5CD0056D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6C7D81C" w14:textId="2EFD570F" w:rsidR="003D77A9" w:rsidRDefault="003D77A9" w:rsidP="003D77A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D73BF8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namakanjem, na prostem in v zaščitenih prostorih. Izvede se eno potapljanje koreninske grude mladih sadik pred presajanjem.</w:t>
            </w:r>
          </w:p>
        </w:tc>
      </w:tr>
      <w:tr w:rsidR="003D77A9" w:rsidRPr="00F76055" w14:paraId="39D56016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5DA21A9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lastRenderedPageBreak/>
              <w:t>Bakterijske bolezni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cichorii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Erwinia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caratovora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96AC6B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B1CEAF6" w14:textId="77777777" w:rsidR="003D77A9" w:rsidRPr="00F76055" w:rsidRDefault="003D77A9" w:rsidP="003D77A9">
            <w:pPr>
              <w:pStyle w:val="Odstavekseznama"/>
              <w:numPr>
                <w:ilvl w:val="0"/>
                <w:numId w:val="307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širok kolobar (vsaj 4. letni)</w:t>
            </w:r>
          </w:p>
          <w:p w14:paraId="0E1C9991" w14:textId="7A3BFAAE" w:rsidR="003D77A9" w:rsidRPr="00F76055" w:rsidRDefault="003D77A9" w:rsidP="003D77A9">
            <w:pPr>
              <w:pStyle w:val="Odstavekseznama"/>
              <w:numPr>
                <w:ilvl w:val="0"/>
                <w:numId w:val="307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uravnoteženo gnojenje z dušikom in kalijem</w:t>
            </w:r>
          </w:p>
          <w:p w14:paraId="32E64BE3" w14:textId="77777777" w:rsidR="003D77A9" w:rsidRPr="00F76055" w:rsidRDefault="003D77A9" w:rsidP="003D77A9">
            <w:pPr>
              <w:pStyle w:val="Odstavekseznama"/>
              <w:numPr>
                <w:ilvl w:val="0"/>
                <w:numId w:val="307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</w:t>
            </w:r>
          </w:p>
          <w:p w14:paraId="2EE337A0" w14:textId="7C13F8F3" w:rsidR="003D77A9" w:rsidRPr="00F76055" w:rsidRDefault="003D77A9" w:rsidP="003D77A9">
            <w:pPr>
              <w:pStyle w:val="Odstavekseznama"/>
              <w:numPr>
                <w:ilvl w:val="0"/>
                <w:numId w:val="307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odsvetujemo namakanje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iz vodnih virov, katerih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občasno ne očistimo rastlinskih ostankov.</w:t>
            </w:r>
          </w:p>
        </w:tc>
        <w:tc>
          <w:tcPr>
            <w:tcW w:w="2551" w:type="dxa"/>
            <w:hideMark/>
          </w:tcPr>
          <w:p w14:paraId="5DD9B90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,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D747</w:t>
            </w:r>
          </w:p>
        </w:tc>
        <w:tc>
          <w:tcPr>
            <w:tcW w:w="2268" w:type="dxa"/>
            <w:noWrap/>
            <w:hideMark/>
          </w:tcPr>
          <w:p w14:paraId="049B714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5A5635D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385C7304" w14:textId="1EB4D184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DB5283C" w14:textId="1E9A18E8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Za zmanjševanje 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 xml:space="preserve">okužb. Na prostem in v zaščitenih prostorih, največ 6x </w:t>
            </w:r>
            <w:r w:rsidRPr="00D73BF8">
              <w:rPr>
                <w:rFonts w:eastAsia="Arial" w:cs="Arial"/>
                <w:color w:val="00B050"/>
                <w:sz w:val="18"/>
                <w:szCs w:val="18"/>
              </w:rPr>
              <w:t>v eni rastni dobi</w:t>
            </w:r>
            <w:r w:rsidRPr="00D73BF8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3D77A9" w:rsidRPr="00F76055" w14:paraId="64C5D4B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9D4011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3B763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3532530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bakrov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oksiklorid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A703F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-Z 35 WG</w:t>
            </w:r>
          </w:p>
        </w:tc>
        <w:tc>
          <w:tcPr>
            <w:tcW w:w="1559" w:type="dxa"/>
            <w:noWrap/>
            <w:hideMark/>
          </w:tcPr>
          <w:p w14:paraId="3050C45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2589501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FD26051" w14:textId="58EA9631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. Na prostem, največ 1x v eni rastni sezoni.</w:t>
            </w:r>
          </w:p>
        </w:tc>
      </w:tr>
      <w:tr w:rsidR="003D77A9" w:rsidRPr="00F76055" w14:paraId="13BE4771" w14:textId="77777777" w:rsidTr="1287ED21">
        <w:trPr>
          <w:trHeight w:val="300"/>
        </w:trPr>
        <w:tc>
          <w:tcPr>
            <w:tcW w:w="2547" w:type="dxa"/>
            <w:hideMark/>
          </w:tcPr>
          <w:p w14:paraId="147E9A1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VIRUSI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 xml:space="preserve">CMV,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LeMV</w:t>
            </w:r>
            <w:proofErr w:type="spellEnd"/>
          </w:p>
        </w:tc>
        <w:tc>
          <w:tcPr>
            <w:tcW w:w="2977" w:type="dxa"/>
            <w:hideMark/>
          </w:tcPr>
          <w:p w14:paraId="66430E0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085E959" w14:textId="0C55ED60" w:rsidR="003D77A9" w:rsidRPr="00F76055" w:rsidRDefault="003D77A9" w:rsidP="003D77A9">
            <w:pPr>
              <w:pStyle w:val="Odstavekseznama"/>
              <w:numPr>
                <w:ilvl w:val="0"/>
                <w:numId w:val="308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brezvirusnega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, certificiranega sadilnega materiala,</w:t>
            </w:r>
          </w:p>
          <w:p w14:paraId="26B97579" w14:textId="77777777" w:rsidR="003D77A9" w:rsidRPr="00F76055" w:rsidRDefault="003D77A9" w:rsidP="003D77A9">
            <w:pPr>
              <w:pStyle w:val="Odstavekseznama"/>
              <w:numPr>
                <w:ilvl w:val="0"/>
                <w:numId w:val="308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odstraniti plevele ob robovih njivskih površin,</w:t>
            </w:r>
          </w:p>
          <w:p w14:paraId="57EB53BA" w14:textId="20366B2D" w:rsidR="003D77A9" w:rsidRPr="00F76055" w:rsidRDefault="003D77A9" w:rsidP="003D77A9">
            <w:pPr>
              <w:pStyle w:val="Odstavekseznama"/>
              <w:numPr>
                <w:ilvl w:val="0"/>
                <w:numId w:val="308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odstranitev obolelih rastlin,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omejiti gnojenje z dušičnimi gnojili.</w:t>
            </w:r>
          </w:p>
        </w:tc>
        <w:tc>
          <w:tcPr>
            <w:tcW w:w="2551" w:type="dxa"/>
            <w:noWrap/>
            <w:hideMark/>
          </w:tcPr>
          <w:p w14:paraId="79F7F6C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8C4672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61B5F1B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1C06322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34BEB8A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</w:tr>
      <w:tr w:rsidR="003D77A9" w:rsidRPr="00F76055" w14:paraId="12DE91AB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05C7880E" w14:textId="00D3743F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Uroleuchon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sonchi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Hyperomyzus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lactucae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t>idr.)</w:t>
            </w:r>
          </w:p>
        </w:tc>
        <w:tc>
          <w:tcPr>
            <w:tcW w:w="2977" w:type="dxa"/>
            <w:vMerge w:val="restart"/>
            <w:hideMark/>
          </w:tcPr>
          <w:p w14:paraId="00E618F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2BB37EF" w14:textId="16578A4E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 katerimi fizično preprečimo dostop škodljivcev do gojenih rastlin.</w:t>
            </w:r>
          </w:p>
        </w:tc>
        <w:tc>
          <w:tcPr>
            <w:tcW w:w="2551" w:type="dxa"/>
            <w:vMerge w:val="restart"/>
            <w:noWrap/>
            <w:hideMark/>
          </w:tcPr>
          <w:p w14:paraId="735DA42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6A6FBF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BFFDBB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1,6 L/ha (na prostem); 1,18 L/ha (v zavarovanih prostorih)</w:t>
            </w:r>
          </w:p>
        </w:tc>
        <w:tc>
          <w:tcPr>
            <w:tcW w:w="1701" w:type="dxa"/>
            <w:noWrap/>
            <w:hideMark/>
          </w:tcPr>
          <w:p w14:paraId="019BC39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4FABF4E3" w14:textId="6D4A8EE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S sredstvom se lahko na istem zemljišču oziroma v zaščitenem prostoru tretira največ 3 krat v eni rastni sezoni.</w:t>
            </w:r>
          </w:p>
          <w:p w14:paraId="051C11FA" w14:textId="4971B5C4" w:rsidR="003D77A9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3D77A9" w:rsidRPr="00F76055" w14:paraId="76D6DF7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F870CF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0909E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4CE3A0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69557F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A5D744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1,6 L/ha (na prostem); 1,18 L/ha (v zavarovanih prostorih)</w:t>
            </w:r>
          </w:p>
        </w:tc>
        <w:tc>
          <w:tcPr>
            <w:tcW w:w="1701" w:type="dxa"/>
            <w:noWrap/>
            <w:hideMark/>
          </w:tcPr>
          <w:p w14:paraId="6E41B84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6A486851" w14:textId="2CAB79F0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D77A9" w14:paraId="3A72F50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A396F44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61672844" w14:textId="77777777" w:rsidR="003D77A9" w:rsidRDefault="003D77A9" w:rsidP="003D77A9"/>
        </w:tc>
        <w:tc>
          <w:tcPr>
            <w:tcW w:w="2551" w:type="dxa"/>
            <w:noWrap/>
            <w:hideMark/>
          </w:tcPr>
          <w:p w14:paraId="344FC1DB" w14:textId="46C27CD6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3A4BD2DB" w14:textId="32FBED4A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129A7D3" w14:textId="679CE363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0,51 L/ha</w:t>
            </w:r>
          </w:p>
        </w:tc>
        <w:tc>
          <w:tcPr>
            <w:tcW w:w="1701" w:type="dxa"/>
            <w:noWrap/>
            <w:hideMark/>
          </w:tcPr>
          <w:p w14:paraId="1288205A" w14:textId="21CC513D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ni potrebna</w:t>
            </w:r>
          </w:p>
        </w:tc>
        <w:tc>
          <w:tcPr>
            <w:tcW w:w="1701" w:type="dxa"/>
            <w:hideMark/>
          </w:tcPr>
          <w:p w14:paraId="119883E0" w14:textId="76F74905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D73BF8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. Sadike vrtnin, na </w:t>
            </w:r>
            <w:r w:rsidRPr="74692084">
              <w:rPr>
                <w:rFonts w:cs="Arial"/>
                <w:color w:val="00B050"/>
                <w:sz w:val="18"/>
                <w:szCs w:val="18"/>
              </w:rPr>
              <w:lastRenderedPageBreak/>
              <w:t>prostem in v zaščitenem prostoru, na istem zemljišču do 3x v eni rastni sezoni, v razmaku 7 dni.</w:t>
            </w:r>
          </w:p>
        </w:tc>
      </w:tr>
      <w:tr w:rsidR="003D77A9" w14:paraId="5CFFFDB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09677A0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602EC1A0" w14:textId="77777777" w:rsidR="003D77A9" w:rsidRDefault="003D77A9" w:rsidP="003D77A9"/>
        </w:tc>
        <w:tc>
          <w:tcPr>
            <w:tcW w:w="2551" w:type="dxa"/>
            <w:noWrap/>
            <w:hideMark/>
          </w:tcPr>
          <w:p w14:paraId="41EF09CB" w14:textId="69CDB71B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noWrap/>
            <w:hideMark/>
          </w:tcPr>
          <w:p w14:paraId="77DEBB2D" w14:textId="758BE91C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69BA2F6E" w14:textId="2641FF2E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4F934E37" w14:textId="352C27A1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394FB0D8" w14:textId="69D07A01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B5C7A7E" w14:textId="54263EDB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D73BF8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D73BF8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3D77A9" w:rsidRPr="00F76055" w14:paraId="1A1C43F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09D84F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03406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05CA007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268" w:type="dxa"/>
            <w:hideMark/>
          </w:tcPr>
          <w:p w14:paraId="317FA6C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</w:t>
            </w:r>
          </w:p>
        </w:tc>
        <w:tc>
          <w:tcPr>
            <w:tcW w:w="1559" w:type="dxa"/>
            <w:noWrap/>
            <w:hideMark/>
          </w:tcPr>
          <w:p w14:paraId="092EBF5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0,45 L/ha</w:t>
            </w:r>
          </w:p>
        </w:tc>
        <w:tc>
          <w:tcPr>
            <w:tcW w:w="1701" w:type="dxa"/>
            <w:noWrap/>
            <w:hideMark/>
          </w:tcPr>
          <w:p w14:paraId="616F67A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6ECA243" w14:textId="5263C021" w:rsidR="003D77A9" w:rsidRPr="00F76055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 xml:space="preserve">Na prostem in v zaščitenem prostoru, največ 2 </w:t>
            </w: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5C6B2269">
              <w:rPr>
                <w:rFonts w:eastAsia="Arial" w:cs="Arial"/>
                <w:sz w:val="18"/>
                <w:szCs w:val="18"/>
              </w:rPr>
              <w:t>v eni rastni sezoni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.     </w:t>
            </w:r>
          </w:p>
          <w:p w14:paraId="09E7BBCC" w14:textId="0C5E57DE" w:rsidR="003D77A9" w:rsidRPr="00813701" w:rsidRDefault="003D77A9" w:rsidP="003D77A9">
            <w:pPr>
              <w:jc w:val="left"/>
              <w:rPr>
                <w:rFonts w:eastAsiaTheme="minorEastAsia" w:cs="Arial"/>
                <w:sz w:val="17"/>
                <w:szCs w:val="17"/>
              </w:rPr>
            </w:pPr>
            <w:r w:rsidRPr="00813701">
              <w:rPr>
                <w:rFonts w:eastAsiaTheme="minorEastAsia" w:cs="Arial"/>
                <w:b/>
                <w:bCs/>
                <w:sz w:val="17"/>
                <w:szCs w:val="17"/>
              </w:rPr>
              <w:t>Zaloge v uporabi do 30.10.2025</w:t>
            </w:r>
          </w:p>
        </w:tc>
      </w:tr>
      <w:tr w:rsidR="003D77A9" w14:paraId="5FF2645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25C2DC9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12B1C371" w14:textId="77777777" w:rsidR="003D77A9" w:rsidRDefault="003D77A9" w:rsidP="003D77A9"/>
        </w:tc>
        <w:tc>
          <w:tcPr>
            <w:tcW w:w="2551" w:type="dxa"/>
            <w:noWrap/>
            <w:hideMark/>
          </w:tcPr>
          <w:p w14:paraId="0E2E5535" w14:textId="5EBB4C49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4B34AAE3" w14:textId="66B1C15E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DF692CA" w14:textId="6F0CEBA9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35107F74" w14:textId="598415F9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AECB172" w14:textId="6750AAB7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813701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5C6B2269">
              <w:rPr>
                <w:rFonts w:eastAsiaTheme="minorEastAsia" w:cs="Arial"/>
                <w:sz w:val="18"/>
                <w:szCs w:val="18"/>
              </w:rPr>
              <w:t xml:space="preserve">Na prostem, največ 3x v eni rastni sezoni, ob upoštevanju intervala 7 dni med </w:t>
            </w: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. </w:t>
            </w:r>
          </w:p>
        </w:tc>
      </w:tr>
      <w:tr w:rsidR="003D77A9" w:rsidRPr="00F76055" w14:paraId="1AB06B51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96775A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19603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658DAC1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,</w:t>
            </w:r>
            <w:r w:rsidRPr="00F76055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sev ATCC 74040</w:t>
            </w:r>
          </w:p>
        </w:tc>
        <w:tc>
          <w:tcPr>
            <w:tcW w:w="2268" w:type="dxa"/>
            <w:noWrap/>
            <w:hideMark/>
          </w:tcPr>
          <w:p w14:paraId="07100DC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DEE5FB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0CD9EA90" w14:textId="6458E266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F0840F3" w14:textId="5DC3F253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Do 5 </w:t>
            </w:r>
            <w:proofErr w:type="spellStart"/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tretiranj</w:t>
            </w:r>
            <w:proofErr w:type="spellEnd"/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na istem zemljišču, na prostem in v zaščitenem prostoru.</w:t>
            </w:r>
          </w:p>
        </w:tc>
      </w:tr>
      <w:tr w:rsidR="003D77A9" w:rsidRPr="00F76055" w14:paraId="47A4920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D11CF6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4D849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4BE58D3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6785C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Pirimor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50 WG</w:t>
            </w:r>
          </w:p>
        </w:tc>
        <w:tc>
          <w:tcPr>
            <w:tcW w:w="1559" w:type="dxa"/>
            <w:noWrap/>
            <w:hideMark/>
          </w:tcPr>
          <w:p w14:paraId="5E849E8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0,5 kg/ha  </w:t>
            </w:r>
          </w:p>
        </w:tc>
        <w:tc>
          <w:tcPr>
            <w:tcW w:w="1701" w:type="dxa"/>
            <w:noWrap/>
            <w:hideMark/>
          </w:tcPr>
          <w:p w14:paraId="20C27C7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02D5F0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2x v rastni sezoni, na prostem in v zaščitenem prostoru.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lastRenderedPageBreak/>
              <w:t>varnostni pas 15 m od voda 1. in 10 m 2. reda.</w:t>
            </w:r>
          </w:p>
        </w:tc>
      </w:tr>
      <w:tr w:rsidR="003D77A9" w:rsidRPr="00F76055" w14:paraId="10B8EE8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F82C64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FD39F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BA52D4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flupiradifluron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AC66B8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Sivanto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prime</w:t>
            </w:r>
          </w:p>
        </w:tc>
        <w:tc>
          <w:tcPr>
            <w:tcW w:w="1559" w:type="dxa"/>
            <w:noWrap/>
            <w:hideMark/>
          </w:tcPr>
          <w:p w14:paraId="59192F5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0,625 L/ha</w:t>
            </w:r>
          </w:p>
        </w:tc>
        <w:tc>
          <w:tcPr>
            <w:tcW w:w="1701" w:type="dxa"/>
            <w:noWrap/>
            <w:hideMark/>
          </w:tcPr>
          <w:p w14:paraId="3639966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5A4B2AE1" w14:textId="0C9E2D09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Uporaba prostem, največ 1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tretiranje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v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v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roku enega leta.</w:t>
            </w:r>
          </w:p>
        </w:tc>
      </w:tr>
      <w:tr w:rsidR="003D77A9" w:rsidRPr="00F76055" w14:paraId="21E3DBB9" w14:textId="77777777" w:rsidTr="1287ED21">
        <w:trPr>
          <w:trHeight w:val="300"/>
        </w:trPr>
        <w:tc>
          <w:tcPr>
            <w:tcW w:w="2547" w:type="dxa"/>
            <w:hideMark/>
          </w:tcPr>
          <w:p w14:paraId="21A477E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Koreninske uši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Pemphygus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bursarius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, Trama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troglodytes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…)</w:t>
            </w:r>
          </w:p>
        </w:tc>
        <w:tc>
          <w:tcPr>
            <w:tcW w:w="2977" w:type="dxa"/>
            <w:hideMark/>
          </w:tcPr>
          <w:p w14:paraId="5351E1C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696F349" w14:textId="0800066D" w:rsidR="003D77A9" w:rsidRPr="00F76055" w:rsidRDefault="003D77A9" w:rsidP="003D77A9">
            <w:pPr>
              <w:pStyle w:val="Odstavekseznama"/>
              <w:numPr>
                <w:ilvl w:val="0"/>
                <w:numId w:val="309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širok kolobar (vsaj 4. letni),</w:t>
            </w:r>
          </w:p>
          <w:p w14:paraId="3D97D8B7" w14:textId="0403267B" w:rsidR="003D77A9" w:rsidRPr="00F76055" w:rsidRDefault="003D77A9" w:rsidP="003D77A9">
            <w:pPr>
              <w:pStyle w:val="Odstavekseznama"/>
              <w:numPr>
                <w:ilvl w:val="0"/>
                <w:numId w:val="309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odstranjevanje obolelih rastlin.</w:t>
            </w:r>
          </w:p>
        </w:tc>
        <w:tc>
          <w:tcPr>
            <w:tcW w:w="2551" w:type="dxa"/>
            <w:noWrap/>
            <w:hideMark/>
          </w:tcPr>
          <w:p w14:paraId="0561C67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268" w:type="dxa"/>
            <w:hideMark/>
          </w:tcPr>
          <w:p w14:paraId="1308735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SC 100</w:t>
            </w:r>
          </w:p>
        </w:tc>
        <w:tc>
          <w:tcPr>
            <w:tcW w:w="1559" w:type="dxa"/>
            <w:noWrap/>
            <w:hideMark/>
          </w:tcPr>
          <w:p w14:paraId="463E9B57" w14:textId="2B326838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noWrap/>
            <w:hideMark/>
          </w:tcPr>
          <w:p w14:paraId="6ADA294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36A7227" w14:textId="47D4FDCA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 xml:space="preserve">Na prostem, največ 2 </w:t>
            </w: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 v eni rastni sezoni.    </w:t>
            </w:r>
          </w:p>
          <w:p w14:paraId="75A53E1E" w14:textId="497CDB14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bookmarkStart w:id="747" w:name="_Hlk200016844"/>
            <w:r>
              <w:rPr>
                <w:rFonts w:eastAsiaTheme="minorEastAsia" w:cs="Arial"/>
                <w:b/>
                <w:bCs/>
                <w:sz w:val="18"/>
                <w:szCs w:val="18"/>
              </w:rPr>
              <w:t>Z</w:t>
            </w:r>
            <w:r w:rsidRPr="004F08E7">
              <w:rPr>
                <w:rFonts w:eastAsiaTheme="minorEastAsia" w:cs="Arial"/>
                <w:b/>
                <w:bCs/>
                <w:sz w:val="18"/>
                <w:szCs w:val="18"/>
              </w:rPr>
              <w:t>aloge v uporabi do 30.10.2025</w:t>
            </w:r>
            <w:bookmarkEnd w:id="747"/>
          </w:p>
          <w:p w14:paraId="4E6F60DD" w14:textId="3204CF31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7EC13DBF" w14:textId="77777777" w:rsidTr="1287ED21">
        <w:trPr>
          <w:trHeight w:val="300"/>
        </w:trPr>
        <w:tc>
          <w:tcPr>
            <w:tcW w:w="2547" w:type="dxa"/>
            <w:hideMark/>
          </w:tcPr>
          <w:p w14:paraId="3D48331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hideMark/>
          </w:tcPr>
          <w:p w14:paraId="26DA307D" w14:textId="1B82F238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5DE0042" w14:textId="09931AC6" w:rsidR="003D77A9" w:rsidRPr="00F76055" w:rsidRDefault="003D77A9" w:rsidP="003D77A9">
            <w:pPr>
              <w:pStyle w:val="Odstavekseznama"/>
              <w:numPr>
                <w:ilvl w:val="0"/>
                <w:numId w:val="310"/>
              </w:numPr>
              <w:ind w:left="316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 katerimi fizično preprečimo dostop škodljivcev do gojenih rastlin.</w:t>
            </w:r>
          </w:p>
        </w:tc>
        <w:tc>
          <w:tcPr>
            <w:tcW w:w="2551" w:type="dxa"/>
            <w:noWrap/>
            <w:hideMark/>
          </w:tcPr>
          <w:p w14:paraId="00BCAF3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19A45D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76753A4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0A4A2C9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5A9E1CB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</w:tr>
      <w:tr w:rsidR="003D77A9" w:rsidRPr="00F76055" w14:paraId="0E57B742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566AC65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 in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druge sovke</w:t>
            </w:r>
          </w:p>
        </w:tc>
        <w:tc>
          <w:tcPr>
            <w:tcW w:w="2977" w:type="dxa"/>
            <w:vMerge w:val="restart"/>
            <w:hideMark/>
          </w:tcPr>
          <w:p w14:paraId="2DE383F0" w14:textId="75A1B7CD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  <w:p w14:paraId="05CA2C1A" w14:textId="77777777" w:rsidR="003D77A9" w:rsidRPr="00F76055" w:rsidRDefault="003D77A9" w:rsidP="003D77A9">
            <w:pPr>
              <w:pStyle w:val="Odstavekseznama"/>
              <w:numPr>
                <w:ilvl w:val="0"/>
                <w:numId w:val="310"/>
              </w:numPr>
              <w:ind w:left="316" w:hanging="316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uničevanje koruznice (mulčenje), </w:t>
            </w:r>
          </w:p>
          <w:p w14:paraId="0787645A" w14:textId="77777777" w:rsidR="003D77A9" w:rsidRPr="00F76055" w:rsidRDefault="003D77A9" w:rsidP="003D77A9">
            <w:pPr>
              <w:pStyle w:val="Odstavekseznama"/>
              <w:numPr>
                <w:ilvl w:val="0"/>
                <w:numId w:val="310"/>
              </w:numPr>
              <w:ind w:left="316" w:hanging="316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pridelovanje koruze oddaljeno od pridelovanja zelenjave, kjer je možno, tudi od rastlinjakov.</w:t>
            </w:r>
          </w:p>
          <w:p w14:paraId="5947DE7B" w14:textId="037CCCB4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br/>
            </w:r>
            <w:r w:rsidRPr="00F76055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>Kemični ukrep:</w:t>
            </w:r>
            <w:r w:rsidRPr="00F76055">
              <w:rPr>
                <w:rFonts w:eastAsiaTheme="minorEastAsia" w:cs="Arial"/>
                <w:sz w:val="18"/>
                <w:szCs w:val="18"/>
              </w:rPr>
              <w:br/>
              <w:t>uporaba insekticidov takoj po pojavu prvih gosenic.</w:t>
            </w:r>
          </w:p>
        </w:tc>
        <w:tc>
          <w:tcPr>
            <w:tcW w:w="2551" w:type="dxa"/>
            <w:noWrap/>
            <w:hideMark/>
          </w:tcPr>
          <w:p w14:paraId="352EFD9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emamektin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6C3225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Affirm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709E61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1CD8CF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45A60D44" w14:textId="68A7CF7B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Na prostem, največ 3x v eni rastni dobi.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Netretiran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varnostni pas 15 m od voda 1. in 2. reda.</w:t>
            </w:r>
          </w:p>
        </w:tc>
      </w:tr>
      <w:tr w:rsidR="003D77A9" w:rsidRPr="00F76055" w14:paraId="3F6ECFC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61E296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E26563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7FC7407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A0215E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5D0F7A7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35D9F38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055F989F" w14:textId="5B75BC82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prostem, največ 3x v rastni dobi. </w:t>
            </w:r>
            <w:proofErr w:type="spellStart"/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Netretiran</w:t>
            </w:r>
            <w:proofErr w:type="spellEnd"/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 xml:space="preserve"> varnostni pas 15 m od voda 1. in 10 m od voda 2. reda.</w:t>
            </w:r>
          </w:p>
        </w:tc>
      </w:tr>
      <w:tr w:rsidR="003D77A9" w:rsidRPr="00F76055" w14:paraId="23A7749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9269C4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945269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CE6DC9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A9E71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64146EB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7EE9712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5CA7926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7DE951F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A2FDD0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3E52A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6F55144" w14:textId="4AFD8202" w:rsidR="003D77A9" w:rsidRPr="00F76055" w:rsidRDefault="003D77A9" w:rsidP="003D77A9">
            <w:pPr>
              <w:jc w:val="left"/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Bacillus thuringiensis </w:t>
            </w:r>
            <w:r w:rsidRPr="00813701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 xml:space="preserve">subsp. </w:t>
            </w:r>
            <w:proofErr w:type="spellStart"/>
            <w:r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>k</w:t>
            </w:r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>urstaki</w:t>
            </w:r>
            <w:proofErr w:type="spellEnd"/>
            <w:r w:rsidRPr="05D012CD">
              <w:rPr>
                <w:rFonts w:eastAsiaTheme="minorEastAsia"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  <w:lang w:val="en-US"/>
              </w:rPr>
              <w:t xml:space="preserve"> EG2348</w:t>
            </w:r>
          </w:p>
        </w:tc>
        <w:tc>
          <w:tcPr>
            <w:tcW w:w="2268" w:type="dxa"/>
            <w:noWrap/>
            <w:hideMark/>
          </w:tcPr>
          <w:p w14:paraId="3C3B88E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5300C33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F4EDE83" w14:textId="07311327" w:rsidR="003D77A9" w:rsidRPr="00F76055" w:rsidRDefault="003D77A9" w:rsidP="003D77A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143EFDB">
              <w:rPr>
                <w:rFonts w:eastAsiaTheme="minorEastAsia"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  <w:hideMark/>
          </w:tcPr>
          <w:p w14:paraId="6FBB423F" w14:textId="2E438A30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143EFDB">
              <w:rPr>
                <w:rFonts w:eastAsiaTheme="minorEastAsia" w:cs="Arial"/>
                <w:color w:val="00B050"/>
                <w:sz w:val="18"/>
                <w:szCs w:val="18"/>
              </w:rPr>
              <w:t xml:space="preserve">Na prostem in v zaščitenih prostorih, </w:t>
            </w:r>
            <w:proofErr w:type="spellStart"/>
            <w:r w:rsidRPr="4143EFDB">
              <w:rPr>
                <w:rFonts w:eastAsiaTheme="minorEastAsia" w:cs="Arial"/>
                <w:color w:val="00B050"/>
                <w:sz w:val="18"/>
                <w:szCs w:val="18"/>
              </w:rPr>
              <w:t>navječ</w:t>
            </w:r>
            <w:proofErr w:type="spellEnd"/>
            <w:r w:rsidRPr="4143EFDB">
              <w:rPr>
                <w:rFonts w:eastAsiaTheme="minorEastAsia" w:cs="Arial"/>
                <w:color w:val="00B050"/>
                <w:sz w:val="18"/>
                <w:szCs w:val="18"/>
              </w:rPr>
              <w:t xml:space="preserve"> 3x.</w:t>
            </w:r>
          </w:p>
        </w:tc>
      </w:tr>
      <w:tr w:rsidR="003D77A9" w:rsidRPr="00F76055" w14:paraId="761BD2A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AFB2E5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12E0BA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2E813712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2E2A72A0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Azatin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EC</w:t>
            </w:r>
          </w:p>
        </w:tc>
        <w:tc>
          <w:tcPr>
            <w:tcW w:w="1559" w:type="dxa"/>
            <w:noWrap/>
            <w:hideMark/>
          </w:tcPr>
          <w:p w14:paraId="2D7C29BC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0F59E153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0625E055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v zaščitenem </w:t>
            </w: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prostoru, največ 3x letno.</w:t>
            </w:r>
          </w:p>
        </w:tc>
      </w:tr>
      <w:tr w:rsidR="003D77A9" w14:paraId="55E165E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0BCC14D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3513482D" w14:textId="77777777" w:rsidR="003D77A9" w:rsidRDefault="003D77A9" w:rsidP="003D77A9"/>
        </w:tc>
        <w:tc>
          <w:tcPr>
            <w:tcW w:w="2551" w:type="dxa"/>
            <w:noWrap/>
            <w:hideMark/>
          </w:tcPr>
          <w:p w14:paraId="32413592" w14:textId="18742647" w:rsidR="003D77A9" w:rsidRDefault="003D77A9" w:rsidP="003D77A9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>t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>.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3BCE2CD1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219713D3" w14:textId="68D6BE3A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  <w:p w14:paraId="30780178" w14:textId="234D8F66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1E427B5C" w14:textId="26E0F27C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1CE97DB" w14:textId="49C4C90F" w:rsidR="003D77A9" w:rsidRDefault="003D77A9" w:rsidP="003D77A9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A82DDC0" w14:textId="7383E121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Na prostem in v zaščitenih prostorih, največ 3x v eni rastni dobi. Prvo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se opravi, ko se izležejo prve ličinke škodljivih metuljev.</w:t>
            </w:r>
          </w:p>
        </w:tc>
      </w:tr>
      <w:tr w:rsidR="003D77A9" w:rsidRPr="00F76055" w14:paraId="104D298C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6766469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)</w:t>
            </w:r>
          </w:p>
          <w:p w14:paraId="246E20B9" w14:textId="7864CD11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in ostali </w:t>
            </w:r>
            <w:proofErr w:type="spellStart"/>
            <w:r w:rsidRPr="74692084">
              <w:rPr>
                <w:rFonts w:eastAsiaTheme="minorEastAsia"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74692084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 </w:t>
            </w:r>
            <w:r w:rsidRPr="74692084">
              <w:rPr>
                <w:rFonts w:eastAsiaTheme="minorEastAsia" w:cs="Arial"/>
                <w:sz w:val="18"/>
                <w:szCs w:val="18"/>
              </w:rPr>
              <w:t>(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Thrips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eastAsiaTheme="minorEastAsia" w:cs="Arial"/>
                <w:sz w:val="18"/>
                <w:szCs w:val="18"/>
              </w:rPr>
              <w:t>spp</w:t>
            </w:r>
            <w:proofErr w:type="spellEnd"/>
            <w:r w:rsidRPr="74692084">
              <w:rPr>
                <w:rFonts w:eastAsiaTheme="minorEastAsia"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2FEA2603" w14:textId="7EFA2489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503DEE85" w14:textId="77777777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74692084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44C0FB8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A7E845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22A7178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7F3F6D4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3F508D65" w14:textId="2339E45A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Uporaba na prostem, največ 3x v rastni dobi.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varnostni pas 15 m od voda 1. in 10 m od voda 2. reda.</w:t>
            </w:r>
          </w:p>
        </w:tc>
      </w:tr>
      <w:tr w:rsidR="003D77A9" w:rsidRPr="00F76055" w14:paraId="7662D235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B3F88C4" w14:textId="7B683280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F6ECE2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8E766E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062FF9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noWrap/>
            <w:hideMark/>
          </w:tcPr>
          <w:p w14:paraId="40F2FCC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0,25 L/ha</w:t>
            </w:r>
          </w:p>
        </w:tc>
        <w:tc>
          <w:tcPr>
            <w:tcW w:w="1701" w:type="dxa"/>
            <w:noWrap/>
            <w:hideMark/>
          </w:tcPr>
          <w:p w14:paraId="44D7FA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/>
            <w:hideMark/>
          </w:tcPr>
          <w:p w14:paraId="2C9F4D3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02981D00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8272C2C" w14:textId="0AAFE9E5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hideMark/>
          </w:tcPr>
          <w:p w14:paraId="21D663A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38B91AE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304A4D6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2D889D2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1,6 L/ha (na prostem); 1,18 L/ha (v zavarovanih prostorih)</w:t>
            </w:r>
          </w:p>
        </w:tc>
        <w:tc>
          <w:tcPr>
            <w:tcW w:w="1701" w:type="dxa"/>
            <w:vMerge w:val="restart"/>
            <w:noWrap/>
            <w:hideMark/>
          </w:tcPr>
          <w:p w14:paraId="6D0172C6" w14:textId="7BC26520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6B9D0A11" w14:textId="2A7B5198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3D77A9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Na istem zemljišču oziroma v zaščitenem prostoru se lahko tretira največ 3 krat v eni rastni sezoni.</w:t>
            </w:r>
          </w:p>
        </w:tc>
      </w:tr>
      <w:tr w:rsidR="003D77A9" w:rsidRPr="00F76055" w14:paraId="6268BFB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09D2EF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207D4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E72BD5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2D6CDC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55A15263" w14:textId="6BAE76C1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28E28CEA" w14:textId="6E16CC2B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644A488" w14:textId="0924CBE6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D77A9" w14:paraId="1A53F1DE" w14:textId="77777777" w:rsidTr="1287ED21">
        <w:trPr>
          <w:trHeight w:val="600"/>
        </w:trPr>
        <w:tc>
          <w:tcPr>
            <w:tcW w:w="2547" w:type="dxa"/>
            <w:vMerge/>
            <w:hideMark/>
          </w:tcPr>
          <w:p w14:paraId="103CDD90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6EACB92D" w14:textId="77777777" w:rsidR="003D77A9" w:rsidRDefault="003D77A9" w:rsidP="003D77A9"/>
        </w:tc>
        <w:tc>
          <w:tcPr>
            <w:tcW w:w="2551" w:type="dxa"/>
            <w:noWrap/>
            <w:hideMark/>
          </w:tcPr>
          <w:p w14:paraId="68D64DDC" w14:textId="5A3FDB24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75B7A519" w14:textId="32FBED4A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BDE4713" w14:textId="679CE363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0,51 L/ha</w:t>
            </w:r>
          </w:p>
        </w:tc>
        <w:tc>
          <w:tcPr>
            <w:tcW w:w="1701" w:type="dxa"/>
            <w:noWrap/>
            <w:hideMark/>
          </w:tcPr>
          <w:p w14:paraId="4C9B305C" w14:textId="21CC513D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ni potrebna</w:t>
            </w:r>
          </w:p>
        </w:tc>
        <w:tc>
          <w:tcPr>
            <w:tcW w:w="1701" w:type="dxa"/>
            <w:hideMark/>
          </w:tcPr>
          <w:p w14:paraId="30D5AE04" w14:textId="76F74905" w:rsidR="003D77A9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Sadike vrtnin, na prostem in v zaščitenem prostoru, na istem zemljišču do 3x v eni rastni sezoni, v razmaku 7 dni.</w:t>
            </w:r>
          </w:p>
        </w:tc>
      </w:tr>
      <w:tr w:rsidR="003D77A9" w:rsidRPr="00F76055" w14:paraId="3B9B72E5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6790705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 xml:space="preserve">Rastlinjakov </w:t>
            </w:r>
            <w:proofErr w:type="spellStart"/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B3228F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3E5AA5D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3699B4C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Biotip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Floral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41B7FCB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1,6 L/ha (na prostem); 1,18 L/ha (v </w:t>
            </w: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zavarovanih prostorih)</w:t>
            </w:r>
          </w:p>
        </w:tc>
        <w:tc>
          <w:tcPr>
            <w:tcW w:w="1701" w:type="dxa"/>
            <w:vMerge w:val="restart"/>
            <w:noWrap/>
            <w:hideMark/>
          </w:tcPr>
          <w:p w14:paraId="4A66156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3</w:t>
            </w:r>
          </w:p>
        </w:tc>
        <w:tc>
          <w:tcPr>
            <w:tcW w:w="1701" w:type="dxa"/>
            <w:vMerge w:val="restart"/>
            <w:hideMark/>
          </w:tcPr>
          <w:p w14:paraId="4950CB7E" w14:textId="53E27A83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 xml:space="preserve">Manjša uporaba. 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Na istem zemljišču oziroma v zaščitenem 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prostoru se lahko tretira največ 3 krat v eni rastni sezoni.</w:t>
            </w:r>
          </w:p>
        </w:tc>
      </w:tr>
      <w:tr w:rsidR="003D77A9" w:rsidRPr="00F76055" w14:paraId="707BE3F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593980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3C206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FB403C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801ECD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Flora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verde</w:t>
            </w:r>
            <w:proofErr w:type="spellEnd"/>
          </w:p>
        </w:tc>
        <w:tc>
          <w:tcPr>
            <w:tcW w:w="1559" w:type="dxa"/>
            <w:vMerge/>
            <w:noWrap/>
          </w:tcPr>
          <w:p w14:paraId="4CE8D8FD" w14:textId="0D4E3E6B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1BD941AC" w14:textId="1C51E86C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8B91C34" w14:textId="0DBD57C8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D77A9" w:rsidRPr="00813701" w14:paraId="6991D5E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9274453" w14:textId="77777777" w:rsidR="003D77A9" w:rsidRPr="00813701" w:rsidRDefault="003D77A9" w:rsidP="003D77A9">
            <w:pPr>
              <w:rPr>
                <w:color w:val="00B050"/>
              </w:rPr>
            </w:pPr>
          </w:p>
        </w:tc>
        <w:tc>
          <w:tcPr>
            <w:tcW w:w="2977" w:type="dxa"/>
            <w:vMerge/>
            <w:hideMark/>
          </w:tcPr>
          <w:p w14:paraId="26F40C22" w14:textId="77777777" w:rsidR="003D77A9" w:rsidRPr="00813701" w:rsidRDefault="003D77A9" w:rsidP="003D77A9">
            <w:pPr>
              <w:rPr>
                <w:color w:val="00B050"/>
              </w:rPr>
            </w:pPr>
          </w:p>
        </w:tc>
        <w:tc>
          <w:tcPr>
            <w:tcW w:w="2551" w:type="dxa"/>
            <w:noWrap/>
            <w:hideMark/>
          </w:tcPr>
          <w:p w14:paraId="6A0A81B1" w14:textId="69CDB71B" w:rsidR="003D77A9" w:rsidRPr="00813701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noWrap/>
            <w:hideMark/>
          </w:tcPr>
          <w:p w14:paraId="224BEACA" w14:textId="758BE91C" w:rsidR="003D77A9" w:rsidRPr="00813701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813701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7DF520D1" w14:textId="2641FF2E" w:rsidR="003D77A9" w:rsidRPr="00813701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4A2BFEA8" w14:textId="352C27A1" w:rsidR="003D77A9" w:rsidRPr="00813701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0813701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813701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466C0898" w14:textId="69D07A01" w:rsidR="003D77A9" w:rsidRPr="00813701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E00B5E1" w14:textId="54263EDB" w:rsidR="003D77A9" w:rsidRPr="00813701" w:rsidRDefault="003D77A9" w:rsidP="003D77A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13701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0813701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813701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813701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813701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3D77A9" w:rsidRPr="00813701" w14:paraId="1E6E109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75A018F" w14:textId="77777777" w:rsidR="003D77A9" w:rsidRPr="00813701" w:rsidRDefault="003D77A9" w:rsidP="003D77A9">
            <w:pPr>
              <w:rPr>
                <w:color w:val="00B050"/>
              </w:rPr>
            </w:pPr>
          </w:p>
        </w:tc>
        <w:tc>
          <w:tcPr>
            <w:tcW w:w="2977" w:type="dxa"/>
            <w:vMerge/>
            <w:hideMark/>
          </w:tcPr>
          <w:p w14:paraId="5CAA81B8" w14:textId="77777777" w:rsidR="003D77A9" w:rsidRPr="00813701" w:rsidRDefault="003D77A9" w:rsidP="003D77A9">
            <w:pPr>
              <w:rPr>
                <w:color w:val="00B050"/>
              </w:rPr>
            </w:pPr>
          </w:p>
        </w:tc>
        <w:tc>
          <w:tcPr>
            <w:tcW w:w="2551" w:type="dxa"/>
            <w:noWrap/>
            <w:hideMark/>
          </w:tcPr>
          <w:p w14:paraId="4CE2130C" w14:textId="239BC7E4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81370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1370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81370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sev GHA</w:t>
            </w:r>
          </w:p>
        </w:tc>
        <w:tc>
          <w:tcPr>
            <w:tcW w:w="2268" w:type="dxa"/>
            <w:noWrap/>
            <w:hideMark/>
          </w:tcPr>
          <w:p w14:paraId="5C0E1641" w14:textId="3897F046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28EF38EB" w14:textId="07AF0451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7619494" w14:textId="7E58FDC2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185FF27" w14:textId="59DD1CD7" w:rsidR="003D77A9" w:rsidRPr="00813701" w:rsidRDefault="003D77A9" w:rsidP="003D77A9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Manjša uporaba. Na sejančkih in sadikah vrtnin na prostem in v zavarovanih prostorih. Do 25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na rastni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cilkel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na leto. Interval med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tretiranjema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vsaj 5 dni.</w:t>
            </w:r>
          </w:p>
        </w:tc>
      </w:tr>
      <w:tr w:rsidR="003D77A9" w:rsidRPr="00813701" w14:paraId="4A642419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5BE6265E" w14:textId="77777777" w:rsidR="003D77A9" w:rsidRPr="00813701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b/>
                <w:bCs/>
                <w:sz w:val="18"/>
                <w:szCs w:val="18"/>
              </w:rPr>
              <w:t>Polži</w:t>
            </w:r>
            <w:r w:rsidRPr="00813701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0813701">
              <w:rPr>
                <w:rFonts w:eastAsiaTheme="minorEastAsia" w:cs="Arial"/>
                <w:sz w:val="18"/>
                <w:szCs w:val="18"/>
              </w:rPr>
              <w:br/>
              <w:t>(</w:t>
            </w:r>
            <w:proofErr w:type="spellStart"/>
            <w:r w:rsidRPr="00813701">
              <w:rPr>
                <w:rFonts w:eastAsiaTheme="minorEastAsia"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813701">
              <w:rPr>
                <w:rFonts w:eastAsiaTheme="minorEastAsia" w:cs="Arial"/>
                <w:i/>
                <w:iCs/>
                <w:sz w:val="18"/>
                <w:szCs w:val="18"/>
              </w:rPr>
              <w:t>,</w:t>
            </w:r>
            <w:r w:rsidRPr="00813701">
              <w:rPr>
                <w:rFonts w:eastAsiaTheme="minorEastAsia" w:cs="Arial"/>
                <w:i/>
                <w:iCs/>
                <w:sz w:val="18"/>
                <w:szCs w:val="18"/>
              </w:rPr>
              <w:br/>
            </w:r>
            <w:proofErr w:type="spellStart"/>
            <w:r w:rsidRPr="00813701">
              <w:rPr>
                <w:rFonts w:eastAsiaTheme="minorEastAsia"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813701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6C6D0A3" w14:textId="77777777" w:rsidR="003D77A9" w:rsidRPr="00813701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5C8A7ABA" w14:textId="77777777" w:rsidR="003D77A9" w:rsidRPr="00813701" w:rsidRDefault="003D77A9" w:rsidP="003D77A9">
            <w:pPr>
              <w:pStyle w:val="Odstavekseznama"/>
              <w:numPr>
                <w:ilvl w:val="0"/>
                <w:numId w:val="311"/>
              </w:numPr>
              <w:ind w:left="315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sz w:val="18"/>
                <w:szCs w:val="18"/>
              </w:rPr>
              <w:t>uničevanje plevelov in košnja zarasti,</w:t>
            </w:r>
          </w:p>
          <w:p w14:paraId="2F16D7B0" w14:textId="62D7CABE" w:rsidR="003D77A9" w:rsidRPr="00813701" w:rsidRDefault="003D77A9" w:rsidP="003D77A9">
            <w:pPr>
              <w:pStyle w:val="Odstavekseznama"/>
              <w:numPr>
                <w:ilvl w:val="0"/>
                <w:numId w:val="311"/>
              </w:numPr>
              <w:ind w:left="315" w:hanging="283"/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sz w:val="18"/>
                <w:szCs w:val="18"/>
              </w:rPr>
              <w:t xml:space="preserve">postavitev vab in mehanično zatiranje. </w:t>
            </w:r>
          </w:p>
          <w:p w14:paraId="0967A985" w14:textId="77777777" w:rsidR="003D77A9" w:rsidRPr="00813701" w:rsidRDefault="003D77A9" w:rsidP="003D77A9">
            <w:pPr>
              <w:ind w:left="360"/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275ACCAD" w14:textId="58E92032" w:rsidR="003D77A9" w:rsidRPr="00813701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813701">
              <w:rPr>
                <w:rFonts w:eastAsiaTheme="minorEastAsia" w:cs="Arial"/>
                <w:sz w:val="18"/>
                <w:szCs w:val="18"/>
              </w:rPr>
              <w:t>Ob prisotnosti polžev se zrnate vabe potrosi po tleh v okolici gojenih rastlin, med vrstami ali ob robovih njiv in gred.</w:t>
            </w:r>
          </w:p>
        </w:tc>
        <w:tc>
          <w:tcPr>
            <w:tcW w:w="2551" w:type="dxa"/>
            <w:vMerge w:val="restart"/>
            <w:noWrap/>
            <w:hideMark/>
          </w:tcPr>
          <w:p w14:paraId="616ACB3B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železov (III) fosfat</w:t>
            </w:r>
          </w:p>
        </w:tc>
        <w:tc>
          <w:tcPr>
            <w:tcW w:w="2268" w:type="dxa"/>
            <w:noWrap/>
            <w:hideMark/>
          </w:tcPr>
          <w:p w14:paraId="59039416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plantella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arion</w:t>
            </w:r>
            <w:proofErr w:type="spellEnd"/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79550148" w14:textId="77777777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4D1F1992" w14:textId="1CF43E6F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1770E47" w14:textId="549E2895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813701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  <w:p w14:paraId="15276C67" w14:textId="25044EAC" w:rsidR="003D77A9" w:rsidRPr="00813701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  <w:p w14:paraId="3CD5FE02" w14:textId="314ADA74" w:rsidR="003D77A9" w:rsidRPr="00813701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</w:p>
          <w:p w14:paraId="13C12BAC" w14:textId="0A265BB8" w:rsidR="003D77A9" w:rsidRPr="00813701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3D77A9" w:rsidRPr="00F76055" w14:paraId="2A5A96E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EC9A4F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CAF91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DC3B5C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820C6B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C74424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10 kg/ha; največji letni odmerek 40 kg/ha</w:t>
            </w:r>
          </w:p>
        </w:tc>
        <w:tc>
          <w:tcPr>
            <w:tcW w:w="1701" w:type="dxa"/>
            <w:noWrap/>
            <w:hideMark/>
          </w:tcPr>
          <w:p w14:paraId="531EA768" w14:textId="3282D9DE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 xml:space="preserve">zagotovljena s časom oz. načinom </w:t>
            </w:r>
            <w:r>
              <w:br/>
            </w: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uporabe</w:t>
            </w:r>
          </w:p>
        </w:tc>
        <w:tc>
          <w:tcPr>
            <w:tcW w:w="1701" w:type="dxa"/>
            <w:hideMark/>
          </w:tcPr>
          <w:p w14:paraId="5A091AEB" w14:textId="49958CBD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 sredstvom se lahko na istem zemljišču tretira 4 krat v eni rastni sezoni</w:t>
            </w:r>
          </w:p>
        </w:tc>
      </w:tr>
      <w:tr w:rsidR="003D77A9" w:rsidRPr="00F76055" w14:paraId="278F56D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05C7E4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65398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15C60F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00169D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Compo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5145D28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7EAAE0E1" w14:textId="202FAB4F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C822340" w14:textId="549E2895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</w:tc>
      </w:tr>
      <w:tr w:rsidR="003D77A9" w:rsidRPr="00F76055" w14:paraId="7F6531A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1037B6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DA1FD9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A89E478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70E90E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4DAE34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4C4E45C7" w14:textId="25FD344D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 w:val="restart"/>
            <w:hideMark/>
          </w:tcPr>
          <w:p w14:paraId="71D7D076" w14:textId="5B90AAA6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</w:tc>
      </w:tr>
      <w:tr w:rsidR="003D77A9" w14:paraId="6CE0CB51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ED51B63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7388BA20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6DEF1429" w14:textId="77777777" w:rsidR="003D77A9" w:rsidRDefault="003D77A9" w:rsidP="003D77A9"/>
        </w:tc>
        <w:tc>
          <w:tcPr>
            <w:tcW w:w="2268" w:type="dxa"/>
            <w:noWrap/>
            <w:hideMark/>
          </w:tcPr>
          <w:p w14:paraId="2E46DA4B" w14:textId="148C0B6E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B92675C" w14:textId="77777777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688794A4" w14:textId="4415AB9A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375A2F02" w14:textId="77777777" w:rsidR="003D77A9" w:rsidRDefault="003D77A9" w:rsidP="003D77A9"/>
        </w:tc>
      </w:tr>
      <w:tr w:rsidR="003D77A9" w14:paraId="2F6D7E5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5186765" w14:textId="77777777" w:rsidR="003D77A9" w:rsidRDefault="003D77A9" w:rsidP="003D77A9"/>
        </w:tc>
        <w:tc>
          <w:tcPr>
            <w:tcW w:w="2977" w:type="dxa"/>
            <w:vMerge/>
            <w:hideMark/>
          </w:tcPr>
          <w:p w14:paraId="09AAC434" w14:textId="77777777" w:rsidR="003D77A9" w:rsidRDefault="003D77A9" w:rsidP="003D77A9"/>
        </w:tc>
        <w:tc>
          <w:tcPr>
            <w:tcW w:w="2551" w:type="dxa"/>
            <w:vMerge/>
            <w:noWrap/>
            <w:hideMark/>
          </w:tcPr>
          <w:p w14:paraId="5D765D4B" w14:textId="77777777" w:rsidR="003D77A9" w:rsidRDefault="003D77A9" w:rsidP="003D77A9"/>
        </w:tc>
        <w:tc>
          <w:tcPr>
            <w:tcW w:w="2268" w:type="dxa"/>
            <w:noWrap/>
            <w:hideMark/>
          </w:tcPr>
          <w:p w14:paraId="6608F547" w14:textId="6C870994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50F5445" w14:textId="77777777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D16C081" w14:textId="56EFA1CE" w:rsidR="003D77A9" w:rsidRDefault="003D77A9" w:rsidP="003D77A9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6DFC678F" w14:textId="77777777" w:rsidR="003D77A9" w:rsidRDefault="003D77A9" w:rsidP="003D77A9"/>
        </w:tc>
      </w:tr>
      <w:tr w:rsidR="003D77A9" w:rsidRPr="00F76055" w14:paraId="0A9D015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82EDE5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1551A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1EA528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56CDD3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7C7018B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73702C98" w14:textId="1FD4F4C8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16BAB7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Skupni odmerek ne sme preseči 28 kg/ha na leto.</w:t>
            </w:r>
          </w:p>
        </w:tc>
      </w:tr>
      <w:tr w:rsidR="003D77A9" w:rsidRPr="00F76055" w14:paraId="14062E1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44A3B8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DA95B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2AE67F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D8654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13B2EF4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52922207" w14:textId="13CD9EDE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B3038F7" w14:textId="1C359461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5D012CD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  <w:p w14:paraId="44641431" w14:textId="39AC2F81" w:rsidR="003D77A9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  <w:p w14:paraId="1A643DF2" w14:textId="54B158B9" w:rsidR="003D77A9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</w:p>
        </w:tc>
      </w:tr>
      <w:tr w:rsidR="003D77A9" w:rsidRPr="00F76055" w14:paraId="0C9DE17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4C2280A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2AE097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9AD032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D5FA7F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vaba za zatiranje polžev </w:t>
            </w:r>
          </w:p>
        </w:tc>
        <w:tc>
          <w:tcPr>
            <w:tcW w:w="1559" w:type="dxa"/>
            <w:noWrap/>
            <w:hideMark/>
          </w:tcPr>
          <w:p w14:paraId="29BCA28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44B3D40F" w14:textId="0C2426D9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1DB1413" w14:textId="51A93494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</w:tc>
      </w:tr>
      <w:tr w:rsidR="003D77A9" w:rsidRPr="00F76055" w14:paraId="68925355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FDF4D6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AA151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BF883B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7E2450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2E7EB17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4D6B54EF" w14:textId="4550FED5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9A636D5" w14:textId="090AC4B6" w:rsidR="003D77A9" w:rsidRPr="00F76055" w:rsidRDefault="003D77A9" w:rsidP="003D77A9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F76055">
              <w:rPr>
                <w:rFonts w:eastAsiaTheme="minorEastAsia" w:cs="Arial"/>
                <w:color w:val="00B050"/>
                <w:sz w:val="18"/>
                <w:szCs w:val="18"/>
              </w:rPr>
              <w:t>Do 4 krat v eni rastni dobi.</w:t>
            </w:r>
          </w:p>
        </w:tc>
      </w:tr>
      <w:tr w:rsidR="003D77A9" w:rsidRPr="00F76055" w14:paraId="4F5C1D81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093C86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7D1B0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6A8280B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B907D3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Biotip vaba za polže</w:t>
            </w:r>
          </w:p>
        </w:tc>
        <w:tc>
          <w:tcPr>
            <w:tcW w:w="1559" w:type="dxa"/>
            <w:noWrap/>
            <w:hideMark/>
          </w:tcPr>
          <w:p w14:paraId="611F87AE" w14:textId="32A58D5F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4 kg/ha                </w:t>
            </w:r>
          </w:p>
        </w:tc>
        <w:tc>
          <w:tcPr>
            <w:tcW w:w="1701" w:type="dxa"/>
            <w:noWrap/>
            <w:hideMark/>
          </w:tcPr>
          <w:p w14:paraId="11A517F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595654E" w14:textId="0B533908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Do 3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tretiranja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v eni rastni dobi, skupni odmerek ne sme preseči 12 kg/ha.</w:t>
            </w:r>
          </w:p>
        </w:tc>
      </w:tr>
      <w:tr w:rsidR="003D77A9" w:rsidRPr="00F76055" w14:paraId="5B784F91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BE4B23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966F81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9407B2F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9C2935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89A4AB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123122A1" w14:textId="5C38180C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20A2D4B" w14:textId="6DEEFE73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5C6B2269">
              <w:rPr>
                <w:rFonts w:eastAsiaTheme="minorEastAsia" w:cs="Arial"/>
                <w:sz w:val="18"/>
                <w:szCs w:val="18"/>
              </w:rPr>
              <w:t xml:space="preserve">Na istem zemljišču  do 2 </w:t>
            </w:r>
            <w:proofErr w:type="spellStart"/>
            <w:r w:rsidRPr="5C6B2269">
              <w:rPr>
                <w:rFonts w:eastAsiaTheme="minorEastAsia" w:cs="Arial"/>
                <w:sz w:val="18"/>
                <w:szCs w:val="18"/>
              </w:rPr>
              <w:t>tretiranji</w:t>
            </w:r>
            <w:proofErr w:type="spellEnd"/>
            <w:r w:rsidRPr="5C6B2269">
              <w:rPr>
                <w:rFonts w:eastAsiaTheme="minorEastAsia" w:cs="Arial"/>
                <w:sz w:val="18"/>
                <w:szCs w:val="18"/>
              </w:rPr>
              <w:t xml:space="preserve"> v eni rastni sezoni.</w:t>
            </w:r>
          </w:p>
        </w:tc>
      </w:tr>
      <w:tr w:rsidR="003D77A9" w:rsidRPr="00F76055" w14:paraId="016C6D2B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19145C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2F5E9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D4D1C5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24488F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Ecometal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A46A23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02CA5DA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 in karenca je zagotovljena z načinom uporabe</w:t>
            </w:r>
          </w:p>
        </w:tc>
        <w:tc>
          <w:tcPr>
            <w:tcW w:w="1701" w:type="dxa"/>
            <w:hideMark/>
          </w:tcPr>
          <w:p w14:paraId="28773D03" w14:textId="5A7DD2CF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Na istem zemljišču je dovoljenih od 2 do največ 6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eni rastni dobi.</w:t>
            </w:r>
          </w:p>
        </w:tc>
      </w:tr>
      <w:tr w:rsidR="003D77A9" w:rsidRPr="00F76055" w14:paraId="4EF514D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7A4C34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6E3EDD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127D96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0CCE44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Lima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gold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3%</w:t>
            </w:r>
          </w:p>
        </w:tc>
        <w:tc>
          <w:tcPr>
            <w:tcW w:w="1559" w:type="dxa"/>
            <w:noWrap/>
            <w:hideMark/>
          </w:tcPr>
          <w:p w14:paraId="2F5EE5D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66A445B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 w:val="restart"/>
            <w:hideMark/>
          </w:tcPr>
          <w:p w14:paraId="47136ACD" w14:textId="04A47223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Do 3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tretiranja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v eni rastni dobi, skupni odmerek ne sme preseči 21 kg/ha.</w:t>
            </w:r>
          </w:p>
        </w:tc>
      </w:tr>
      <w:tr w:rsidR="003D77A9" w:rsidRPr="00F76055" w14:paraId="53977AE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B2D31D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DD74EB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DDB529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1FBF7A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Medal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A59375D" w14:textId="33BB573F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7 kg/ha        </w:t>
            </w:r>
          </w:p>
        </w:tc>
        <w:tc>
          <w:tcPr>
            <w:tcW w:w="1701" w:type="dxa"/>
            <w:noWrap/>
            <w:hideMark/>
          </w:tcPr>
          <w:p w14:paraId="1BAD8EE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/>
            <w:hideMark/>
          </w:tcPr>
          <w:p w14:paraId="6C4FFC85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70B6B805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552715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D301C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7F7195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D94CCF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0871051" w14:textId="350EDE02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4-5 kg/ha      </w:t>
            </w:r>
          </w:p>
        </w:tc>
        <w:tc>
          <w:tcPr>
            <w:tcW w:w="1701" w:type="dxa"/>
            <w:noWrap/>
            <w:hideMark/>
          </w:tcPr>
          <w:p w14:paraId="6889DA73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B8E649E" w14:textId="1667CF91" w:rsidR="003D77A9" w:rsidRPr="00F76055" w:rsidRDefault="003D77A9" w:rsidP="003D77A9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Skupni odmerek v eni rastni dobi do 17,5 kg/ha. Interval med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vsaj 5 dni.</w:t>
            </w:r>
          </w:p>
        </w:tc>
      </w:tr>
      <w:tr w:rsidR="003D77A9" w:rsidRPr="00F76055" w14:paraId="7AAD38C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CBE819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7F5029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632EC7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AA76F12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Polžokill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noWrap/>
            <w:hideMark/>
          </w:tcPr>
          <w:p w14:paraId="145CE274" w14:textId="4E17C4D3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4 kg/ha                 </w:t>
            </w:r>
          </w:p>
        </w:tc>
        <w:tc>
          <w:tcPr>
            <w:tcW w:w="1701" w:type="dxa"/>
            <w:noWrap/>
            <w:hideMark/>
          </w:tcPr>
          <w:p w14:paraId="4A68389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1B50828E" w14:textId="6EDFF4F4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Do 3 </w:t>
            </w: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tretiranja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v eni rastni dobi, skupni odmerek </w:t>
            </w:r>
            <w:r w:rsidRPr="05D012CD">
              <w:rPr>
                <w:rFonts w:eastAsiaTheme="minorEastAsia" w:cs="Arial"/>
                <w:sz w:val="18"/>
                <w:szCs w:val="18"/>
              </w:rPr>
              <w:lastRenderedPageBreak/>
              <w:t>ne sme preseči 12 kg/ha.</w:t>
            </w:r>
          </w:p>
          <w:p w14:paraId="39D7CC87" w14:textId="00E6A17B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</w:tr>
      <w:tr w:rsidR="003D77A9" w:rsidRPr="00F76055" w14:paraId="484207E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2693204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B0B4F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E1B6F0D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D80215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Terminator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plus vaba za polže </w:t>
            </w:r>
          </w:p>
        </w:tc>
        <w:tc>
          <w:tcPr>
            <w:tcW w:w="1559" w:type="dxa"/>
            <w:noWrap/>
            <w:hideMark/>
          </w:tcPr>
          <w:p w14:paraId="678CA5E1" w14:textId="4E7EC720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 xml:space="preserve">4 kg/ha              </w:t>
            </w:r>
          </w:p>
        </w:tc>
        <w:tc>
          <w:tcPr>
            <w:tcW w:w="1701" w:type="dxa"/>
            <w:noWrap/>
            <w:hideMark/>
          </w:tcPr>
          <w:p w14:paraId="19C49277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5339E06" w14:textId="47B41936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Do 3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v eni rastni dobi</w:t>
            </w:r>
          </w:p>
        </w:tc>
      </w:tr>
      <w:tr w:rsidR="003D77A9" w14:paraId="6874FBD4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7E055A67" w14:textId="517ABA63" w:rsidR="003D77A9" w:rsidRDefault="003D77A9" w:rsidP="003D77A9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5D012CD">
              <w:rPr>
                <w:rFonts w:eastAsiaTheme="minorEastAsia" w:cs="Arial"/>
                <w:b/>
                <w:bCs/>
                <w:sz w:val="18"/>
                <w:szCs w:val="18"/>
              </w:rPr>
              <w:t>Talni škodljivci:</w:t>
            </w:r>
            <w:r>
              <w:br/>
            </w:r>
            <w:r w:rsidRPr="05D012CD">
              <w:rPr>
                <w:rFonts w:eastAsiaTheme="minorEastAsia" w:cs="Arial"/>
                <w:b/>
                <w:bCs/>
                <w:sz w:val="18"/>
                <w:szCs w:val="18"/>
              </w:rPr>
              <w:t>Strune</w:t>
            </w:r>
            <w:r w:rsidRPr="05D012CD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sp.),</w:t>
            </w:r>
            <w:r>
              <w:br/>
            </w:r>
            <w:r w:rsidRPr="05D012CD">
              <w:rPr>
                <w:rFonts w:eastAsiaTheme="minorEastAsia" w:cs="Arial"/>
                <w:b/>
                <w:bCs/>
                <w:sz w:val="18"/>
                <w:szCs w:val="18"/>
              </w:rPr>
              <w:t>Sovke</w:t>
            </w:r>
            <w:r w:rsidRPr="05D012CD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sp.),</w:t>
            </w:r>
            <w:r>
              <w:br/>
            </w:r>
            <w:r w:rsidRPr="05D012CD">
              <w:rPr>
                <w:rFonts w:eastAsiaTheme="minorEastAsia" w:cs="Arial"/>
                <w:b/>
                <w:bCs/>
                <w:sz w:val="18"/>
                <w:szCs w:val="18"/>
              </w:rPr>
              <w:t>Majski hrošč</w:t>
            </w:r>
            <w:r w:rsidRPr="05D012CD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5D012CD">
              <w:rPr>
                <w:rFonts w:eastAsiaTheme="minorEastAsia" w:cs="Arial"/>
                <w:i/>
                <w:iCs/>
                <w:sz w:val="18"/>
                <w:szCs w:val="18"/>
              </w:rPr>
              <w:t>Melolontha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sp.),…</w:t>
            </w:r>
          </w:p>
          <w:p w14:paraId="37215484" w14:textId="5C415585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>
              <w:br/>
            </w:r>
          </w:p>
        </w:tc>
        <w:tc>
          <w:tcPr>
            <w:tcW w:w="2977" w:type="dxa"/>
            <w:vMerge w:val="restart"/>
            <w:noWrap/>
            <w:hideMark/>
          </w:tcPr>
          <w:p w14:paraId="2A90995C" w14:textId="6C7E7B36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  <w:p w14:paraId="6C14A1D5" w14:textId="77777777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noWrap/>
            <w:hideMark/>
          </w:tcPr>
          <w:p w14:paraId="6B079392" w14:textId="77777777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2CAD119" w14:textId="1EAEDAFB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proofErr w:type="spellStart"/>
            <w:r w:rsidRPr="05D012CD">
              <w:rPr>
                <w:rFonts w:eastAsiaTheme="minorEastAsia" w:cs="Arial"/>
                <w:sz w:val="18"/>
                <w:szCs w:val="18"/>
              </w:rPr>
              <w:t>Soilguard</w:t>
            </w:r>
            <w:proofErr w:type="spellEnd"/>
            <w:r w:rsidRPr="05D012CD">
              <w:rPr>
                <w:rFonts w:eastAsiaTheme="minorEastAsia" w:cs="Arial"/>
                <w:sz w:val="18"/>
                <w:szCs w:val="18"/>
              </w:rPr>
              <w:t xml:space="preserve"> 0.5 GR</w:t>
            </w:r>
          </w:p>
        </w:tc>
        <w:tc>
          <w:tcPr>
            <w:tcW w:w="1559" w:type="dxa"/>
            <w:noWrap/>
            <w:hideMark/>
          </w:tcPr>
          <w:p w14:paraId="5272A3DD" w14:textId="039EDFDB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  <w:hideMark/>
          </w:tcPr>
          <w:p w14:paraId="30BD879D" w14:textId="71EF3E6A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1A09477" w14:textId="23EC5599" w:rsidR="003D77A9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5D012CD">
              <w:rPr>
                <w:rFonts w:eastAsiaTheme="minorEastAsia" w:cs="Arial"/>
                <w:sz w:val="18"/>
                <w:szCs w:val="18"/>
              </w:rPr>
              <w:t>Samo na prostem, ob setvi oz. presajanju, največ 1x v rastni dobi. Ne ročno.</w:t>
            </w:r>
          </w:p>
        </w:tc>
      </w:tr>
      <w:tr w:rsidR="003D77A9" w:rsidRPr="00F76055" w14:paraId="752BDB47" w14:textId="77777777" w:rsidTr="003D77A9">
        <w:trPr>
          <w:trHeight w:val="300"/>
        </w:trPr>
        <w:tc>
          <w:tcPr>
            <w:tcW w:w="2547" w:type="dxa"/>
            <w:vMerge/>
          </w:tcPr>
          <w:p w14:paraId="592143D1" w14:textId="60ECF12A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339D36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13231D3A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524F03E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 xml:space="preserve">Trika </w:t>
            </w:r>
            <w:proofErr w:type="spellStart"/>
            <w:r w:rsidRPr="00F76055">
              <w:rPr>
                <w:rFonts w:eastAsiaTheme="minorEastAsia" w:cs="Arial"/>
                <w:sz w:val="18"/>
                <w:szCs w:val="18"/>
              </w:rPr>
              <w:t>expert</w:t>
            </w:r>
            <w:proofErr w:type="spellEnd"/>
          </w:p>
        </w:tc>
        <w:tc>
          <w:tcPr>
            <w:tcW w:w="1559" w:type="dxa"/>
            <w:hideMark/>
          </w:tcPr>
          <w:p w14:paraId="352160E0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  <w:noWrap/>
            <w:hideMark/>
          </w:tcPr>
          <w:p w14:paraId="5C8E4FDC" w14:textId="77777777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A9A86A2" w14:textId="03964901" w:rsidR="003D77A9" w:rsidRPr="00F76055" w:rsidRDefault="003D77A9" w:rsidP="003D77A9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sz w:val="18"/>
                <w:szCs w:val="18"/>
              </w:rPr>
              <w:t>Na prostem, največ 1 krat v eni rastni sezoni, za zatiranje talnih sovk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Agrotis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sp.) in strun (</w:t>
            </w:r>
            <w:proofErr w:type="spellStart"/>
            <w:r w:rsidRPr="00F76055">
              <w:rPr>
                <w:rFonts w:eastAsiaTheme="minorEastAsia"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eastAsiaTheme="minorEastAsia" w:cs="Arial"/>
                <w:sz w:val="18"/>
                <w:szCs w:val="18"/>
              </w:rPr>
              <w:t xml:space="preserve"> sp.).</w:t>
            </w:r>
          </w:p>
        </w:tc>
      </w:tr>
    </w:tbl>
    <w:p w14:paraId="6333566C" w14:textId="77777777" w:rsidR="006F2D4C" w:rsidRPr="00F76055" w:rsidRDefault="006F2D4C" w:rsidP="006F2D4C">
      <w:pPr>
        <w:pStyle w:val="Naslov2"/>
        <w:numPr>
          <w:ilvl w:val="0"/>
          <w:numId w:val="0"/>
        </w:numPr>
        <w:spacing w:before="0" w:after="0"/>
        <w:ind w:left="576"/>
        <w:rPr>
          <w:lang w:val="sl-SI"/>
        </w:rPr>
      </w:pPr>
      <w:bookmarkStart w:id="748" w:name="_Toc511303463"/>
      <w:bookmarkStart w:id="749" w:name="_Toc99452063"/>
      <w:bookmarkStart w:id="750" w:name="_Hlk127344575"/>
      <w:bookmarkEnd w:id="739"/>
      <w:bookmarkEnd w:id="740"/>
      <w:bookmarkEnd w:id="741"/>
      <w:bookmarkEnd w:id="742"/>
      <w:bookmarkEnd w:id="743"/>
      <w:bookmarkEnd w:id="744"/>
      <w:bookmarkEnd w:id="745"/>
    </w:p>
    <w:p w14:paraId="3CCEE8E3" w14:textId="77777777" w:rsidR="006F2D4C" w:rsidRPr="00F76055" w:rsidRDefault="006F2D4C" w:rsidP="006F2D4C">
      <w:pPr>
        <w:pStyle w:val="Naslov2"/>
        <w:numPr>
          <w:ilvl w:val="0"/>
          <w:numId w:val="0"/>
        </w:numPr>
        <w:spacing w:before="0" w:after="0"/>
        <w:ind w:left="576"/>
        <w:rPr>
          <w:lang w:val="sl-SI"/>
        </w:rPr>
      </w:pPr>
    </w:p>
    <w:p w14:paraId="3377CE91" w14:textId="68C916F1" w:rsidR="00BE5251" w:rsidRPr="00F76055" w:rsidRDefault="00BE5251" w:rsidP="006F2D4C">
      <w:pPr>
        <w:pStyle w:val="Naslov2"/>
        <w:spacing w:before="0" w:after="0"/>
        <w:rPr>
          <w:lang w:val="sl-SI"/>
        </w:rPr>
      </w:pPr>
      <w:bookmarkStart w:id="751" w:name="_Toc167122188"/>
      <w:bookmarkStart w:id="752" w:name="_Toc167122423"/>
      <w:bookmarkStart w:id="753" w:name="_Toc170778140"/>
      <w:r w:rsidRPr="00F76055">
        <w:rPr>
          <w:lang w:val="sl-SI"/>
        </w:rPr>
        <w:t>INTEGRIRANO VARSTVO ŠPARGLJEV</w:t>
      </w:r>
      <w:bookmarkEnd w:id="748"/>
      <w:bookmarkEnd w:id="749"/>
      <w:bookmarkEnd w:id="751"/>
      <w:bookmarkEnd w:id="752"/>
      <w:bookmarkEnd w:id="753"/>
      <w:r w:rsidRPr="00F76055">
        <w:rPr>
          <w:lang w:val="sl-SI"/>
        </w:rPr>
        <w:t xml:space="preserve"> </w:t>
      </w:r>
    </w:p>
    <w:p w14:paraId="05820A86" w14:textId="77777777" w:rsidR="006F2D4C" w:rsidRPr="00F76055" w:rsidRDefault="006F2D4C" w:rsidP="006F2D4C"/>
    <w:tbl>
      <w:tblPr>
        <w:tblStyle w:val="Tabelamrea"/>
        <w:tblW w:w="15304" w:type="dxa"/>
        <w:tblLayout w:type="fixed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D846DE" w:rsidRPr="00F76055" w14:paraId="2E1D0BB6" w14:textId="77777777" w:rsidTr="6F67CE4A">
        <w:trPr>
          <w:trHeight w:val="460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1DDF38BA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178FF277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0855903B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558AE878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D0536E8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5C185106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BE93EDA" w14:textId="77777777" w:rsidR="00D846DE" w:rsidRPr="00F76055" w:rsidRDefault="00D846DE" w:rsidP="001F46F8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D846DE" w:rsidRPr="00F76055" w14:paraId="3986EC98" w14:textId="77777777" w:rsidTr="6F67CE4A">
        <w:trPr>
          <w:trHeight w:val="167"/>
        </w:trPr>
        <w:tc>
          <w:tcPr>
            <w:tcW w:w="2547" w:type="dxa"/>
            <w:vMerge w:val="restart"/>
            <w:hideMark/>
          </w:tcPr>
          <w:p w14:paraId="18485B4D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Beluševa rja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asparagi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AD8BB7A" w14:textId="77777777" w:rsidR="00E3539A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F198082" w14:textId="7063D9A2" w:rsidR="00E3539A" w:rsidRPr="00F76055" w:rsidRDefault="00D846DE" w:rsidP="00B84EF7">
            <w:pPr>
              <w:pStyle w:val="Odstavekseznama"/>
              <w:numPr>
                <w:ilvl w:val="0"/>
                <w:numId w:val="312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divjih špargljev v bližini nasada</w:t>
            </w:r>
            <w:r w:rsidR="00E3539A" w:rsidRPr="00F76055">
              <w:rPr>
                <w:rFonts w:cs="Arial"/>
                <w:sz w:val="18"/>
                <w:szCs w:val="18"/>
              </w:rPr>
              <w:t>,</w:t>
            </w:r>
          </w:p>
          <w:p w14:paraId="5B1847B2" w14:textId="77777777" w:rsidR="00E3539A" w:rsidRPr="00F76055" w:rsidRDefault="00D846DE" w:rsidP="00B84EF7">
            <w:pPr>
              <w:pStyle w:val="Odstavekseznama"/>
              <w:numPr>
                <w:ilvl w:val="0"/>
                <w:numId w:val="312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jeseni uničimo nadzemne del  obolelih rastline</w:t>
            </w:r>
            <w:r w:rsidR="00E3539A" w:rsidRPr="00F76055">
              <w:rPr>
                <w:rFonts w:cs="Arial"/>
                <w:sz w:val="18"/>
                <w:szCs w:val="18"/>
              </w:rPr>
              <w:t>,</w:t>
            </w:r>
          </w:p>
          <w:p w14:paraId="2AE34B2D" w14:textId="09397C2B" w:rsidR="00D846DE" w:rsidRPr="00F76055" w:rsidRDefault="00E3539A" w:rsidP="00B84EF7">
            <w:pPr>
              <w:pStyle w:val="Odstavekseznama"/>
              <w:numPr>
                <w:ilvl w:val="0"/>
                <w:numId w:val="312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sajenje</w:t>
            </w:r>
            <w:r w:rsidR="00D846DE" w:rsidRPr="00F76055">
              <w:rPr>
                <w:rFonts w:cs="Arial"/>
                <w:sz w:val="18"/>
                <w:szCs w:val="18"/>
              </w:rPr>
              <w:t xml:space="preserve"> odpornih ali tolerantnih kultivarjev.</w:t>
            </w:r>
          </w:p>
        </w:tc>
        <w:tc>
          <w:tcPr>
            <w:tcW w:w="2551" w:type="dxa"/>
            <w:vMerge w:val="restart"/>
            <w:noWrap/>
            <w:hideMark/>
          </w:tcPr>
          <w:p w14:paraId="6CC7CBA5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7DC7206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6F0F3E66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36D9B050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 w:val="restart"/>
            <w:hideMark/>
          </w:tcPr>
          <w:p w14:paraId="584DBE35" w14:textId="6C4412C2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dobi, samo po spravilu pridelka. </w:t>
            </w:r>
            <w:r w:rsidR="001A0283" w:rsidRPr="00F76055">
              <w:rPr>
                <w:rFonts w:cs="Arial"/>
                <w:sz w:val="18"/>
                <w:szCs w:val="18"/>
              </w:rPr>
              <w:t xml:space="preserve">  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od voda 1. in 10 m od voda 2. reda.</w:t>
            </w:r>
          </w:p>
        </w:tc>
      </w:tr>
      <w:tr w:rsidR="00D846DE" w:rsidRPr="00F76055" w14:paraId="695E94B9" w14:textId="77777777" w:rsidTr="6F67CE4A">
        <w:trPr>
          <w:trHeight w:val="232"/>
        </w:trPr>
        <w:tc>
          <w:tcPr>
            <w:tcW w:w="2547" w:type="dxa"/>
            <w:vMerge/>
            <w:hideMark/>
          </w:tcPr>
          <w:p w14:paraId="082F47EF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E73E98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590B7B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51A6BB7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  <w:noWrap/>
          </w:tcPr>
          <w:p w14:paraId="21A3130A" w14:textId="1C5D751B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081E2C05" w14:textId="2E3B3A6F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88B76F0" w14:textId="35312587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846DE" w:rsidRPr="00F76055" w14:paraId="7C0E5A2C" w14:textId="77777777" w:rsidTr="6F67CE4A">
        <w:trPr>
          <w:trHeight w:val="232"/>
        </w:trPr>
        <w:tc>
          <w:tcPr>
            <w:tcW w:w="2547" w:type="dxa"/>
            <w:vMerge/>
            <w:hideMark/>
          </w:tcPr>
          <w:p w14:paraId="6C7C7E9B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11F4BE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EE727B7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4EB79B6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noWrap/>
          </w:tcPr>
          <w:p w14:paraId="48A91A0D" w14:textId="48624A53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1A5943E2" w14:textId="313D81CD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D8E02CD" w14:textId="397969DC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846DE" w:rsidRPr="00F76055" w14:paraId="6201126E" w14:textId="77777777" w:rsidTr="6F67CE4A">
        <w:trPr>
          <w:trHeight w:val="232"/>
        </w:trPr>
        <w:tc>
          <w:tcPr>
            <w:tcW w:w="2547" w:type="dxa"/>
            <w:vMerge/>
            <w:hideMark/>
          </w:tcPr>
          <w:p w14:paraId="4DA632CF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F80D88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62C0E8B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336D951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noWrap/>
          </w:tcPr>
          <w:p w14:paraId="3A3BC4C7" w14:textId="7DCA30DC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1F8E3A8" w14:textId="1FA96845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44263F1" w14:textId="01DEF125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846DE" w:rsidRPr="00F76055" w14:paraId="23B5AD71" w14:textId="77777777" w:rsidTr="6F67CE4A">
        <w:trPr>
          <w:trHeight w:val="136"/>
        </w:trPr>
        <w:tc>
          <w:tcPr>
            <w:tcW w:w="2547" w:type="dxa"/>
            <w:vMerge/>
            <w:hideMark/>
          </w:tcPr>
          <w:p w14:paraId="5E2CE5CB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B7882CC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93EB515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5B5D2E6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  <w:noWrap/>
          </w:tcPr>
          <w:p w14:paraId="3B68AD74" w14:textId="50C1588A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9D30432" w14:textId="4111EDE4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F54CFD2" w14:textId="60D5D236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846DE" w:rsidRPr="00F76055" w14:paraId="57E392BD" w14:textId="77777777" w:rsidTr="6F67CE4A">
        <w:trPr>
          <w:trHeight w:val="210"/>
        </w:trPr>
        <w:tc>
          <w:tcPr>
            <w:tcW w:w="2547" w:type="dxa"/>
            <w:vMerge/>
            <w:hideMark/>
          </w:tcPr>
          <w:p w14:paraId="0BCB8F29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3FD9D6" w14:textId="77777777" w:rsidR="00D846DE" w:rsidRPr="00F76055" w:rsidRDefault="00D846DE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949438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E07325D" w14:textId="77777777" w:rsidR="00D846DE" w:rsidRPr="00F76055" w:rsidRDefault="00D846DE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</w:p>
        </w:tc>
        <w:tc>
          <w:tcPr>
            <w:tcW w:w="1559" w:type="dxa"/>
            <w:vMerge/>
            <w:noWrap/>
          </w:tcPr>
          <w:p w14:paraId="4523E3BD" w14:textId="246E8046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0CE4AE38" w14:textId="67E020F6" w:rsidR="00D846DE" w:rsidRPr="00F76055" w:rsidRDefault="00D846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BFC44AE" w14:textId="1FADFD35" w:rsidR="00D846DE" w:rsidRPr="00F76055" w:rsidRDefault="00D846DE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E48F2" w:rsidRPr="00F76055" w14:paraId="274B9237" w14:textId="77777777" w:rsidTr="6F67CE4A">
        <w:trPr>
          <w:trHeight w:val="256"/>
        </w:trPr>
        <w:tc>
          <w:tcPr>
            <w:tcW w:w="2547" w:type="dxa"/>
            <w:vMerge/>
            <w:hideMark/>
          </w:tcPr>
          <w:p w14:paraId="50813A18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9E97F8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4738B220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51655D5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proofErr w:type="spellStart"/>
            <w:r w:rsidRPr="6F67CE4A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123AC1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4E7AEE9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672DF503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 w:val="restart"/>
            <w:hideMark/>
          </w:tcPr>
          <w:p w14:paraId="691D6228" w14:textId="26A72903" w:rsidR="00FE48F2" w:rsidRPr="00F76055" w:rsidRDefault="00FE48F2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pobiranju, največ 2x.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20 m od voda 1. in 2. reda.</w:t>
            </w:r>
          </w:p>
        </w:tc>
      </w:tr>
      <w:tr w:rsidR="00FE48F2" w:rsidRPr="00F76055" w14:paraId="7184C423" w14:textId="77777777" w:rsidTr="6F67CE4A">
        <w:trPr>
          <w:trHeight w:val="288"/>
        </w:trPr>
        <w:tc>
          <w:tcPr>
            <w:tcW w:w="2547" w:type="dxa"/>
            <w:vMerge/>
            <w:hideMark/>
          </w:tcPr>
          <w:p w14:paraId="19352139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64847FF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DFED5A2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4567314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3389AE31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/>
            <w:noWrap/>
          </w:tcPr>
          <w:p w14:paraId="43EC653E" w14:textId="0F303669" w:rsidR="00FE48F2" w:rsidRPr="00F76055" w:rsidRDefault="00FE48F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EF4D463" w14:textId="332DCCDB" w:rsidR="00FE48F2" w:rsidRPr="00F76055" w:rsidRDefault="00FE48F2">
            <w:pPr>
              <w:rPr>
                <w:rFonts w:cs="Arial"/>
                <w:sz w:val="18"/>
                <w:szCs w:val="18"/>
              </w:rPr>
            </w:pPr>
          </w:p>
        </w:tc>
      </w:tr>
      <w:tr w:rsidR="00FE48F2" w:rsidRPr="00F76055" w14:paraId="7DEF590D" w14:textId="77777777" w:rsidTr="6F67CE4A">
        <w:trPr>
          <w:trHeight w:val="1347"/>
        </w:trPr>
        <w:tc>
          <w:tcPr>
            <w:tcW w:w="2547" w:type="dxa"/>
            <w:vMerge/>
            <w:hideMark/>
          </w:tcPr>
          <w:p w14:paraId="0D655B51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6CFBC9" w14:textId="77777777" w:rsidR="00FE48F2" w:rsidRPr="00F76055" w:rsidRDefault="00FE48F2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403FAD3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BA6253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145AAC53" w14:textId="77777777" w:rsidR="00FE48F2" w:rsidRPr="00F76055" w:rsidRDefault="00FE48F2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/>
            <w:noWrap/>
          </w:tcPr>
          <w:p w14:paraId="75919908" w14:textId="47A4175C" w:rsidR="00FE48F2" w:rsidRPr="00F76055" w:rsidRDefault="00FE48F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6DA8C08A" w14:textId="3AC00631" w:rsidR="00FE48F2" w:rsidRPr="00F76055" w:rsidRDefault="00FE48F2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pridelka, največ 3x.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  <w:t>varnostni pas 30 m od voda 1. in 2. reda.</w:t>
            </w:r>
            <w:r w:rsidR="00E3539A"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r w:rsidR="005B0D67"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1A0283" w:rsidRPr="00F76055" w14:paraId="2BB33702" w14:textId="77777777" w:rsidTr="6F67CE4A">
        <w:trPr>
          <w:trHeight w:val="304"/>
        </w:trPr>
        <w:tc>
          <w:tcPr>
            <w:tcW w:w="2547" w:type="dxa"/>
            <w:vMerge w:val="restart"/>
            <w:hideMark/>
          </w:tcPr>
          <w:p w14:paraId="62384FB7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Rjava beluševa pegavost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Stemphillium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vesicatorum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F3EE1A3" w14:textId="77777777" w:rsidR="001A0283" w:rsidRPr="00F76055" w:rsidRDefault="001A0283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ukrep:</w:t>
            </w:r>
          </w:p>
          <w:p w14:paraId="25571366" w14:textId="6D090CD9" w:rsidR="001A0283" w:rsidRPr="00F76055" w:rsidRDefault="001A0283" w:rsidP="00B84EF7">
            <w:pPr>
              <w:pStyle w:val="Odstavekseznama"/>
              <w:numPr>
                <w:ilvl w:val="0"/>
                <w:numId w:val="313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in zažiganje obolelih nadzemnih delov rastlin zaradi zmanjšanja infekcijskega potenciala za naslednje leto.</w:t>
            </w:r>
          </w:p>
        </w:tc>
        <w:tc>
          <w:tcPr>
            <w:tcW w:w="2551" w:type="dxa"/>
            <w:vMerge w:val="restart"/>
            <w:noWrap/>
            <w:hideMark/>
          </w:tcPr>
          <w:p w14:paraId="188FE375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315CA35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11F21433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  <w:p w14:paraId="55FB30C3" w14:textId="5D97E132" w:rsidR="001A0283" w:rsidRPr="00F76055" w:rsidRDefault="001A0283" w:rsidP="00B544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noWrap/>
            <w:hideMark/>
          </w:tcPr>
          <w:p w14:paraId="208A9D0E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vMerge w:val="restart"/>
            <w:hideMark/>
          </w:tcPr>
          <w:p w14:paraId="2CF3891F" w14:textId="77777777" w:rsidR="001A0283" w:rsidRPr="00F76055" w:rsidRDefault="001A0283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dobi, samo po spravilu pridelka. </w:t>
            </w:r>
          </w:p>
          <w:p w14:paraId="3E7A3CA9" w14:textId="0A4C5207" w:rsidR="001A0283" w:rsidRPr="00F76055" w:rsidRDefault="001A0283" w:rsidP="00E3539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15 m od voda 1. in 10 m od voda 2. reda.</w:t>
            </w:r>
          </w:p>
          <w:p w14:paraId="00B7F15D" w14:textId="46D43C9B" w:rsidR="001A0283" w:rsidRPr="00F76055" w:rsidRDefault="001A0283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1A0283" w:rsidRPr="00F76055" w14:paraId="1DFFD02E" w14:textId="77777777" w:rsidTr="6F67CE4A">
        <w:trPr>
          <w:trHeight w:val="281"/>
        </w:trPr>
        <w:tc>
          <w:tcPr>
            <w:tcW w:w="2547" w:type="dxa"/>
            <w:vMerge/>
            <w:hideMark/>
          </w:tcPr>
          <w:p w14:paraId="15520060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5E52E25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427F34E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ADDFD3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  <w:noWrap/>
            <w:hideMark/>
          </w:tcPr>
          <w:p w14:paraId="687073C6" w14:textId="2D11763F" w:rsidR="001A0283" w:rsidRPr="00F76055" w:rsidRDefault="001A0283" w:rsidP="00B544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D164FC4" w14:textId="77444E89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BFEEE11" w14:textId="62DC74D0" w:rsidR="001A0283" w:rsidRPr="00F76055" w:rsidRDefault="001A0283" w:rsidP="00384E63">
            <w:pPr>
              <w:rPr>
                <w:rFonts w:cs="Arial"/>
                <w:sz w:val="18"/>
                <w:szCs w:val="18"/>
              </w:rPr>
            </w:pPr>
          </w:p>
        </w:tc>
      </w:tr>
      <w:tr w:rsidR="001A0283" w:rsidRPr="00F76055" w14:paraId="6CACC928" w14:textId="77777777" w:rsidTr="6F67CE4A">
        <w:trPr>
          <w:trHeight w:val="272"/>
        </w:trPr>
        <w:tc>
          <w:tcPr>
            <w:tcW w:w="2547" w:type="dxa"/>
            <w:vMerge/>
            <w:hideMark/>
          </w:tcPr>
          <w:p w14:paraId="79E22B8E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4ADE549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E4227B7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AFA7D9B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56B19340" w14:textId="47740343" w:rsidR="001A0283" w:rsidRPr="00F76055" w:rsidRDefault="001A0283" w:rsidP="00B544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56AE653" w14:textId="1285CADE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112E375" w14:textId="355555A4" w:rsidR="001A0283" w:rsidRPr="00F76055" w:rsidRDefault="001A0283" w:rsidP="00384E63">
            <w:pPr>
              <w:rPr>
                <w:rFonts w:cs="Arial"/>
                <w:sz w:val="18"/>
                <w:szCs w:val="18"/>
              </w:rPr>
            </w:pPr>
          </w:p>
        </w:tc>
      </w:tr>
      <w:tr w:rsidR="001A0283" w:rsidRPr="00F76055" w14:paraId="40CDA106" w14:textId="77777777" w:rsidTr="6F67CE4A">
        <w:trPr>
          <w:trHeight w:val="217"/>
        </w:trPr>
        <w:tc>
          <w:tcPr>
            <w:tcW w:w="2547" w:type="dxa"/>
            <w:vMerge/>
            <w:hideMark/>
          </w:tcPr>
          <w:p w14:paraId="3BADF293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3FD2BD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844E42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0BB439F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noWrap/>
            <w:hideMark/>
          </w:tcPr>
          <w:p w14:paraId="6B1DF829" w14:textId="40BD96B7" w:rsidR="001A0283" w:rsidRPr="00F76055" w:rsidRDefault="001A0283" w:rsidP="00B544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7C62F15" w14:textId="31C46C1C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90931F1" w14:textId="59AC1299" w:rsidR="001A0283" w:rsidRPr="00F76055" w:rsidRDefault="001A0283" w:rsidP="00384E63">
            <w:pPr>
              <w:rPr>
                <w:rFonts w:cs="Arial"/>
                <w:sz w:val="18"/>
                <w:szCs w:val="18"/>
              </w:rPr>
            </w:pPr>
          </w:p>
        </w:tc>
      </w:tr>
      <w:tr w:rsidR="001A0283" w:rsidRPr="00F76055" w14:paraId="44A3F6BD" w14:textId="77777777" w:rsidTr="6F67CE4A">
        <w:trPr>
          <w:trHeight w:val="276"/>
        </w:trPr>
        <w:tc>
          <w:tcPr>
            <w:tcW w:w="2547" w:type="dxa"/>
            <w:vMerge/>
            <w:hideMark/>
          </w:tcPr>
          <w:p w14:paraId="2BA73F0B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A2A56FF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55851D9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848CA2C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  <w:noWrap/>
            <w:hideMark/>
          </w:tcPr>
          <w:p w14:paraId="5B80D9BE" w14:textId="6C1CB9B1" w:rsidR="001A0283" w:rsidRPr="00F76055" w:rsidRDefault="001A0283" w:rsidP="00B544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92E2D1B" w14:textId="57743042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B8551E7" w14:textId="6C533C59" w:rsidR="001A0283" w:rsidRPr="00F76055" w:rsidRDefault="001A0283" w:rsidP="00384E63">
            <w:pPr>
              <w:rPr>
                <w:rFonts w:cs="Arial"/>
                <w:sz w:val="18"/>
                <w:szCs w:val="18"/>
              </w:rPr>
            </w:pPr>
          </w:p>
        </w:tc>
      </w:tr>
      <w:tr w:rsidR="001A0283" w:rsidRPr="00F76055" w14:paraId="7800D8B9" w14:textId="77777777" w:rsidTr="6F67CE4A">
        <w:trPr>
          <w:trHeight w:val="281"/>
        </w:trPr>
        <w:tc>
          <w:tcPr>
            <w:tcW w:w="2547" w:type="dxa"/>
            <w:vMerge/>
            <w:hideMark/>
          </w:tcPr>
          <w:p w14:paraId="613D992F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32A88D4" w14:textId="77777777" w:rsidR="001A0283" w:rsidRPr="00F76055" w:rsidRDefault="001A0283" w:rsidP="00D846D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1CFDDF1" w14:textId="77777777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7E8257D7" w14:textId="58610C83" w:rsidR="001A0283" w:rsidRPr="00F76055" w:rsidRDefault="001A0283">
            <w:pPr>
              <w:rPr>
                <w:rFonts w:cs="Arial"/>
                <w:sz w:val="18"/>
                <w:szCs w:val="18"/>
              </w:rPr>
            </w:pPr>
            <w:proofErr w:type="spellStart"/>
            <w:r w:rsidRPr="6F67CE4A">
              <w:rPr>
                <w:rFonts w:cs="Arial"/>
                <w:sz w:val="18"/>
                <w:szCs w:val="18"/>
              </w:rPr>
              <w:t>Zoxis</w:t>
            </w:r>
            <w:proofErr w:type="spellEnd"/>
            <w:r w:rsidR="3931A025" w:rsidRPr="6F67CE4A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  <w:noWrap/>
            <w:hideMark/>
          </w:tcPr>
          <w:p w14:paraId="6970C585" w14:textId="10B4B805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656673E" w14:textId="1F6C35C3" w:rsidR="001A0283" w:rsidRPr="00F76055" w:rsidRDefault="001A028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BC38CE3" w14:textId="1EFC7523" w:rsidR="001A0283" w:rsidRPr="00F76055" w:rsidRDefault="001A0283" w:rsidP="00384E63">
            <w:pPr>
              <w:rPr>
                <w:rFonts w:cs="Arial"/>
                <w:sz w:val="18"/>
                <w:szCs w:val="18"/>
              </w:rPr>
            </w:pPr>
          </w:p>
        </w:tc>
      </w:tr>
      <w:tr w:rsidR="00E3539A" w:rsidRPr="00F76055" w14:paraId="1D97B773" w14:textId="77777777" w:rsidTr="6F67CE4A">
        <w:trPr>
          <w:trHeight w:val="374"/>
        </w:trPr>
        <w:tc>
          <w:tcPr>
            <w:tcW w:w="2547" w:type="dxa"/>
            <w:vMerge/>
          </w:tcPr>
          <w:p w14:paraId="4C666FC3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0DA75CB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</w:tcPr>
          <w:p w14:paraId="27E59A14" w14:textId="0B7F1061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</w:tcPr>
          <w:p w14:paraId="2E54C6FC" w14:textId="13C0B613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noWrap/>
          </w:tcPr>
          <w:p w14:paraId="05628399" w14:textId="6315BCCF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noWrap/>
          </w:tcPr>
          <w:p w14:paraId="2F5F3417" w14:textId="53F93D18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555FA51C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spravilu pridelka, največ 3x. </w:t>
            </w:r>
          </w:p>
          <w:p w14:paraId="725E0FF9" w14:textId="4F27D16E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30 m od voda 1. in 2. reda. (</w:t>
            </w:r>
            <w:r w:rsidR="005B0D67"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E3539A" w:rsidRPr="00F76055" w14:paraId="6AC7C9CE" w14:textId="77777777" w:rsidTr="6F67CE4A">
        <w:trPr>
          <w:trHeight w:val="366"/>
        </w:trPr>
        <w:tc>
          <w:tcPr>
            <w:tcW w:w="2547" w:type="dxa"/>
            <w:vMerge/>
          </w:tcPr>
          <w:p w14:paraId="6F5439E1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D3D7257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noWrap/>
          </w:tcPr>
          <w:p w14:paraId="095821FD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151CAB19" w14:textId="26D0F218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</w:tcPr>
          <w:p w14:paraId="07DC9CCD" w14:textId="2ACE6C53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35781939" w14:textId="5EE2AD3E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</w:tcPr>
          <w:p w14:paraId="3B45E75A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Po pobiranju, največ 2x. </w:t>
            </w:r>
          </w:p>
          <w:p w14:paraId="5B6C74C0" w14:textId="03C944C3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20 m od voda 1. in 2. reda.</w:t>
            </w:r>
          </w:p>
        </w:tc>
      </w:tr>
      <w:tr w:rsidR="00E3539A" w:rsidRPr="00F76055" w14:paraId="23C3F24A" w14:textId="77777777" w:rsidTr="6F67CE4A">
        <w:trPr>
          <w:trHeight w:val="697"/>
        </w:trPr>
        <w:tc>
          <w:tcPr>
            <w:tcW w:w="2547" w:type="dxa"/>
            <w:vMerge/>
          </w:tcPr>
          <w:p w14:paraId="0986D19D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424171B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noWrap/>
          </w:tcPr>
          <w:p w14:paraId="47971A95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0AE3B3AD" w14:textId="441BE2B0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</w:tcPr>
          <w:p w14:paraId="5C70BCC0" w14:textId="4C1E846B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6C0607D6" w14:textId="391D0ED2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E6780C6" w14:textId="1BAEB51D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</w:p>
        </w:tc>
      </w:tr>
      <w:tr w:rsidR="00E3539A" w:rsidRPr="00F76055" w14:paraId="6B51CBF5" w14:textId="77777777" w:rsidTr="6F67CE4A">
        <w:trPr>
          <w:trHeight w:val="772"/>
        </w:trPr>
        <w:tc>
          <w:tcPr>
            <w:tcW w:w="2547" w:type="dxa"/>
            <w:vMerge/>
            <w:hideMark/>
          </w:tcPr>
          <w:p w14:paraId="599A43F3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E2DB917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0B226BD8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28FF1B2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  <w:hideMark/>
          </w:tcPr>
          <w:p w14:paraId="2738044B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2B0987CA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mesecev</w:t>
            </w:r>
          </w:p>
        </w:tc>
        <w:tc>
          <w:tcPr>
            <w:tcW w:w="1701" w:type="dxa"/>
            <w:hideMark/>
          </w:tcPr>
          <w:p w14:paraId="27AB225B" w14:textId="4D8DDB4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spravilu, največ 3x v rastni dobi.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r w:rsidR="005B0D67"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E3539A" w:rsidRPr="00F76055" w14:paraId="32147B33" w14:textId="77777777" w:rsidTr="00B62686">
        <w:trPr>
          <w:trHeight w:val="941"/>
        </w:trPr>
        <w:tc>
          <w:tcPr>
            <w:tcW w:w="2547" w:type="dxa"/>
            <w:vMerge/>
            <w:hideMark/>
          </w:tcPr>
          <w:p w14:paraId="3C0A5A1C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42FB16C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64B6607D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kalijev hidrogen karbonat</w:t>
            </w:r>
          </w:p>
        </w:tc>
        <w:tc>
          <w:tcPr>
            <w:tcW w:w="2268" w:type="dxa"/>
            <w:noWrap/>
            <w:hideMark/>
          </w:tcPr>
          <w:p w14:paraId="43A076BF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Vitisan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DF86755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kg/ha</w:t>
            </w:r>
          </w:p>
        </w:tc>
        <w:tc>
          <w:tcPr>
            <w:tcW w:w="1701" w:type="dxa"/>
            <w:noWrap/>
            <w:hideMark/>
          </w:tcPr>
          <w:p w14:paraId="3DA121F0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99FC9FA" w14:textId="738AB1AD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6x v eni rastni dobi.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>(</w:t>
            </w:r>
            <w:r w:rsidR="005B0D67" w:rsidRPr="00FD3AA8">
              <w:rPr>
                <w:rFonts w:cs="Arial"/>
                <w:b/>
                <w:bCs/>
                <w:color w:val="00B050"/>
                <w:sz w:val="18"/>
                <w:szCs w:val="18"/>
              </w:rPr>
              <w:t>MA</w:t>
            </w:r>
            <w:r w:rsidR="005B0D67" w:rsidRPr="00B62686">
              <w:rPr>
                <w:rFonts w:cs="Arial"/>
                <w:b/>
                <w:bCs/>
                <w:color w:val="00B050"/>
                <w:sz w:val="18"/>
                <w:szCs w:val="18"/>
              </w:rPr>
              <w:t>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  <w:tr w:rsidR="00E3539A" w:rsidRPr="00F76055" w14:paraId="01AFB42B" w14:textId="77777777" w:rsidTr="6F67CE4A">
        <w:trPr>
          <w:trHeight w:val="1224"/>
        </w:trPr>
        <w:tc>
          <w:tcPr>
            <w:tcW w:w="2547" w:type="dxa"/>
            <w:hideMark/>
          </w:tcPr>
          <w:p w14:paraId="56C72546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Nožne bolezni beluša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oxysporium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f.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sp.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asparagi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moniliforme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solani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roseum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F31CBEF" w14:textId="5CD1C4C3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6B2D02A" w14:textId="77B5C3F6" w:rsidR="00E3539A" w:rsidRPr="00F76055" w:rsidRDefault="00E3539A" w:rsidP="00B84EF7">
            <w:pPr>
              <w:pStyle w:val="Odstavekseznama"/>
              <w:numPr>
                <w:ilvl w:val="0"/>
                <w:numId w:val="313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brezvirusnega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 certificiranega sadilnega materiala,</w:t>
            </w:r>
          </w:p>
          <w:p w14:paraId="30EDCECA" w14:textId="504BF5B6" w:rsidR="00E3539A" w:rsidRPr="00F76055" w:rsidRDefault="00D62D8E" w:rsidP="00B84EF7">
            <w:pPr>
              <w:pStyle w:val="Odstavekseznama"/>
              <w:numPr>
                <w:ilvl w:val="0"/>
                <w:numId w:val="313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izvajanje</w:t>
            </w:r>
            <w:r w:rsidR="00E3539A" w:rsidRPr="00F76055">
              <w:rPr>
                <w:rFonts w:cs="Arial"/>
                <w:sz w:val="18"/>
                <w:szCs w:val="18"/>
              </w:rPr>
              <w:t xml:space="preserve"> širokega kolobarja.</w:t>
            </w:r>
          </w:p>
        </w:tc>
        <w:tc>
          <w:tcPr>
            <w:tcW w:w="2551" w:type="dxa"/>
            <w:noWrap/>
            <w:hideMark/>
          </w:tcPr>
          <w:p w14:paraId="2E22E57D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BCAB88A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7B164E96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21D1C322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0737C5E6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3539A" w:rsidRPr="00F76055" w14:paraId="6F86C0F5" w14:textId="77777777" w:rsidTr="6F67CE4A">
        <w:trPr>
          <w:trHeight w:val="1099"/>
        </w:trPr>
        <w:tc>
          <w:tcPr>
            <w:tcW w:w="2547" w:type="dxa"/>
            <w:hideMark/>
          </w:tcPr>
          <w:p w14:paraId="4C9F7E28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Gniloba koreninskega vratu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Phytophtora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2E85A156" w14:textId="77777777" w:rsidR="00D62D8E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69CDE81" w14:textId="598A1673" w:rsidR="00D62D8E" w:rsidRPr="00F76055" w:rsidRDefault="00E3539A" w:rsidP="00B84EF7">
            <w:pPr>
              <w:pStyle w:val="Odstavekseznama"/>
              <w:numPr>
                <w:ilvl w:val="0"/>
                <w:numId w:val="314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brezvirusnega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 certificiranega sadilnega materiala</w:t>
            </w:r>
            <w:r w:rsidR="00D62D8E" w:rsidRPr="00F76055">
              <w:rPr>
                <w:rFonts w:cs="Arial"/>
                <w:sz w:val="18"/>
                <w:szCs w:val="18"/>
              </w:rPr>
              <w:t>,</w:t>
            </w:r>
          </w:p>
          <w:p w14:paraId="1DB7A8A4" w14:textId="08CF138B" w:rsidR="00E3539A" w:rsidRPr="00F76055" w:rsidRDefault="00D62D8E" w:rsidP="00B84EF7">
            <w:pPr>
              <w:pStyle w:val="Odstavekseznama"/>
              <w:numPr>
                <w:ilvl w:val="0"/>
                <w:numId w:val="314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izvajanje</w:t>
            </w:r>
            <w:r w:rsidR="00E3539A" w:rsidRPr="00F76055">
              <w:rPr>
                <w:rFonts w:cs="Arial"/>
                <w:sz w:val="18"/>
                <w:szCs w:val="18"/>
              </w:rPr>
              <w:t xml:space="preserve"> širokega kolobarja</w:t>
            </w:r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29CD5978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5EE2BC8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5D1273AB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27EC430F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2DD56B6B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3539A" w:rsidRPr="00F76055" w14:paraId="33E12DE8" w14:textId="77777777" w:rsidTr="6F67CE4A">
        <w:trPr>
          <w:trHeight w:val="988"/>
        </w:trPr>
        <w:tc>
          <w:tcPr>
            <w:tcW w:w="2547" w:type="dxa"/>
            <w:vMerge w:val="restart"/>
            <w:hideMark/>
          </w:tcPr>
          <w:p w14:paraId="1FA57616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C06D10B" w14:textId="77777777" w:rsidR="00D62D8E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9AFDFDE" w14:textId="7C51DFE2" w:rsidR="00E3539A" w:rsidRPr="00F76055" w:rsidRDefault="00E3539A" w:rsidP="00B84EF7">
            <w:pPr>
              <w:pStyle w:val="Odstavekseznama"/>
              <w:numPr>
                <w:ilvl w:val="0"/>
                <w:numId w:val="315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izvajanje širokega kolobarja.</w:t>
            </w:r>
          </w:p>
        </w:tc>
        <w:tc>
          <w:tcPr>
            <w:tcW w:w="2551" w:type="dxa"/>
            <w:noWrap/>
            <w:hideMark/>
          </w:tcPr>
          <w:p w14:paraId="5B2C1220" w14:textId="77777777" w:rsidR="00E3539A" w:rsidRPr="00F76055" w:rsidRDefault="00E3539A" w:rsidP="00123AC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)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str. QST 713</w:t>
            </w:r>
          </w:p>
        </w:tc>
        <w:tc>
          <w:tcPr>
            <w:tcW w:w="2268" w:type="dxa"/>
            <w:noWrap/>
            <w:hideMark/>
          </w:tcPr>
          <w:p w14:paraId="44C04498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1F14556F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6A1E5179" w14:textId="28439A22" w:rsidR="00E3539A" w:rsidRPr="00F76055" w:rsidRDefault="00123AC1" w:rsidP="00E3539A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n</w:t>
            </w:r>
            <w:r w:rsidR="005B0D67" w:rsidRPr="00F76055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  <w:hideMark/>
          </w:tcPr>
          <w:p w14:paraId="28287A1B" w14:textId="68CAEF4C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dobi, po pobiranju špargljev.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>(</w:t>
            </w:r>
            <w:r w:rsidR="005B0D67" w:rsidRPr="00123AC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  <w:tr w:rsidR="6F67CE4A" w14:paraId="39B09952" w14:textId="77777777" w:rsidTr="6F67CE4A">
        <w:trPr>
          <w:trHeight w:val="300"/>
        </w:trPr>
        <w:tc>
          <w:tcPr>
            <w:tcW w:w="2547" w:type="dxa"/>
            <w:vMerge/>
            <w:hideMark/>
          </w:tcPr>
          <w:p w14:paraId="35DB4F1F" w14:textId="77777777" w:rsidR="006E5ECE" w:rsidRDefault="006E5ECE"/>
        </w:tc>
        <w:tc>
          <w:tcPr>
            <w:tcW w:w="2977" w:type="dxa"/>
            <w:vMerge/>
            <w:hideMark/>
          </w:tcPr>
          <w:p w14:paraId="3A4AF261" w14:textId="77777777" w:rsidR="006E5ECE" w:rsidRDefault="006E5ECE"/>
        </w:tc>
        <w:tc>
          <w:tcPr>
            <w:tcW w:w="2551" w:type="dxa"/>
            <w:noWrap/>
            <w:hideMark/>
          </w:tcPr>
          <w:p w14:paraId="53ACB886" w14:textId="591D2DEE" w:rsidR="65523F9D" w:rsidRPr="00123AC1" w:rsidRDefault="65523F9D" w:rsidP="00123AC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123AC1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123AC1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123AC1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123AC1">
              <w:rPr>
                <w:rFonts w:eastAsia="Tahom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>catenulatum</w:t>
            </w:r>
            <w:proofErr w:type="spellEnd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>strain</w:t>
            </w:r>
            <w:proofErr w:type="spellEnd"/>
            <w:r w:rsidRPr="00123AC1">
              <w:rPr>
                <w:rFonts w:eastAsia="Tahoma" w:cs="Arial"/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  <w:noWrap/>
            <w:hideMark/>
          </w:tcPr>
          <w:p w14:paraId="4CC02324" w14:textId="447CDC9F" w:rsidR="65523F9D" w:rsidRPr="00123AC1" w:rsidRDefault="65523F9D" w:rsidP="6F67CE4A">
            <w:pPr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123AC1">
              <w:rPr>
                <w:rFonts w:eastAsia="Tahoma" w:cs="Arial"/>
                <w:b/>
                <w:bCs/>
                <w:color w:val="00B050"/>
                <w:sz w:val="18"/>
                <w:szCs w:val="18"/>
              </w:rPr>
              <w:t>L</w:t>
            </w:r>
            <w:r w:rsidR="00123AC1" w:rsidRPr="00123AC1">
              <w:rPr>
                <w:rFonts w:eastAsia="Tahoma" w:cs="Arial"/>
                <w:b/>
                <w:bCs/>
                <w:color w:val="00B050"/>
                <w:sz w:val="18"/>
                <w:szCs w:val="18"/>
              </w:rPr>
              <w:t>alstop</w:t>
            </w:r>
            <w:proofErr w:type="spellEnd"/>
            <w:r w:rsidRPr="00123AC1">
              <w:rPr>
                <w:rFonts w:eastAsia="Tahoma" w:cs="Arial"/>
                <w:b/>
                <w:bCs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397A58A8" w14:textId="2B5D6E12" w:rsidR="65523F9D" w:rsidRPr="00123AC1" w:rsidRDefault="65523F9D" w:rsidP="6F67CE4A">
            <w:pPr>
              <w:rPr>
                <w:rFonts w:cs="Arial"/>
                <w:color w:val="00B050"/>
                <w:sz w:val="18"/>
                <w:szCs w:val="18"/>
              </w:rPr>
            </w:pPr>
            <w:r w:rsidRPr="00123AC1">
              <w:rPr>
                <w:rFonts w:cs="Arial"/>
                <w:color w:val="00B050"/>
                <w:sz w:val="18"/>
                <w:szCs w:val="18"/>
              </w:rPr>
              <w:t>10g sredstva v 20L vode na 100m2</w:t>
            </w:r>
          </w:p>
        </w:tc>
        <w:tc>
          <w:tcPr>
            <w:tcW w:w="1701" w:type="dxa"/>
            <w:noWrap/>
            <w:hideMark/>
          </w:tcPr>
          <w:p w14:paraId="66F6FFC1" w14:textId="0528AA8A" w:rsidR="65523F9D" w:rsidRP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r w:rsidRPr="00123AC1">
              <w:rPr>
                <w:rFonts w:cs="Arial"/>
                <w:color w:val="00B050"/>
                <w:sz w:val="18"/>
                <w:szCs w:val="18"/>
              </w:rPr>
              <w:t>n</w:t>
            </w:r>
            <w:r w:rsidR="65523F9D" w:rsidRPr="00123AC1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  <w:hideMark/>
          </w:tcPr>
          <w:p w14:paraId="28E8131D" w14:textId="3565D6F9" w:rsidR="65523F9D" w:rsidRPr="00123AC1" w:rsidRDefault="65523F9D">
            <w:pPr>
              <w:rPr>
                <w:rFonts w:cs="Arial"/>
                <w:color w:val="00B050"/>
              </w:rPr>
            </w:pPr>
            <w:r w:rsidRPr="00123AC1">
              <w:rPr>
                <w:rFonts w:eastAsia="Arial" w:cs="Arial"/>
                <w:color w:val="00B050"/>
                <w:sz w:val="18"/>
                <w:szCs w:val="18"/>
              </w:rPr>
              <w:t xml:space="preserve">Največ 4 </w:t>
            </w:r>
            <w:proofErr w:type="spellStart"/>
            <w:r w:rsidRPr="00123AC1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123AC1">
              <w:rPr>
                <w:rFonts w:eastAsia="Arial" w:cs="Arial"/>
                <w:color w:val="00B050"/>
                <w:sz w:val="18"/>
                <w:szCs w:val="18"/>
              </w:rPr>
              <w:t>, v intervalu 21 dni.</w:t>
            </w:r>
          </w:p>
        </w:tc>
      </w:tr>
      <w:tr w:rsidR="00E3539A" w:rsidRPr="00F76055" w14:paraId="292F01FA" w14:textId="77777777" w:rsidTr="6F67CE4A">
        <w:trPr>
          <w:trHeight w:val="1641"/>
        </w:trPr>
        <w:tc>
          <w:tcPr>
            <w:tcW w:w="2547" w:type="dxa"/>
            <w:vMerge/>
            <w:hideMark/>
          </w:tcPr>
          <w:p w14:paraId="60AAFDCA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D7066D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61E477C" w14:textId="77777777" w:rsidR="00E3539A" w:rsidRPr="00F76055" w:rsidRDefault="00E3539A" w:rsidP="00D62D8E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2A92941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EA067D8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6ABCC360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7575A2FC" w14:textId="3F00A0BB" w:rsidR="00D62D8E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sive plesni, po </w:t>
            </w:r>
            <w:r w:rsidR="00D62D8E" w:rsidRPr="00F76055">
              <w:rPr>
                <w:rFonts w:cs="Arial"/>
                <w:sz w:val="18"/>
                <w:szCs w:val="18"/>
              </w:rPr>
              <w:t>p</w:t>
            </w:r>
            <w:r w:rsidRPr="00F76055">
              <w:rPr>
                <w:rFonts w:cs="Arial"/>
                <w:sz w:val="18"/>
                <w:szCs w:val="18"/>
              </w:rPr>
              <w:t>obiranju, največ 2</w:t>
            </w:r>
            <w:r w:rsidR="00D62D8E" w:rsidRPr="00F76055">
              <w:rPr>
                <w:rFonts w:cs="Arial"/>
                <w:sz w:val="18"/>
                <w:szCs w:val="18"/>
              </w:rPr>
              <w:t xml:space="preserve"> krat</w:t>
            </w:r>
            <w:r w:rsidRPr="00F76055">
              <w:rPr>
                <w:rFonts w:cs="Arial"/>
                <w:sz w:val="18"/>
                <w:szCs w:val="18"/>
              </w:rPr>
              <w:t xml:space="preserve">. </w:t>
            </w:r>
          </w:p>
          <w:p w14:paraId="66A02818" w14:textId="7B54C8CF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območju 20 m od voda 1. in 2. reda ni dovoljeno.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r w:rsidR="005B0D67"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E3539A" w:rsidRPr="00F76055" w14:paraId="50A2DE58" w14:textId="77777777" w:rsidTr="6F67CE4A">
        <w:trPr>
          <w:trHeight w:val="956"/>
        </w:trPr>
        <w:tc>
          <w:tcPr>
            <w:tcW w:w="2547" w:type="dxa"/>
            <w:vMerge/>
            <w:hideMark/>
          </w:tcPr>
          <w:p w14:paraId="0B6BA4D2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9ECD54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637DC77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811AFFA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  <w:hideMark/>
          </w:tcPr>
          <w:p w14:paraId="1998CF22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164EFF81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mesecev</w:t>
            </w:r>
          </w:p>
        </w:tc>
        <w:tc>
          <w:tcPr>
            <w:tcW w:w="1701" w:type="dxa"/>
            <w:hideMark/>
          </w:tcPr>
          <w:p w14:paraId="6FACBB85" w14:textId="299AE860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sive plesni, po spravilu, največ 3</w:t>
            </w:r>
            <w:r w:rsidR="00D62D8E" w:rsidRPr="00F76055">
              <w:rPr>
                <w:rFonts w:cs="Arial"/>
                <w:sz w:val="18"/>
                <w:szCs w:val="18"/>
              </w:rPr>
              <w:t xml:space="preserve"> krat </w:t>
            </w:r>
            <w:r w:rsidRPr="00F76055">
              <w:rPr>
                <w:rFonts w:cs="Arial"/>
                <w:sz w:val="18"/>
                <w:szCs w:val="18"/>
              </w:rPr>
              <w:t>v rastni dobi.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r w:rsidR="005B0D67"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E3539A" w:rsidRPr="00F76055" w14:paraId="59A7AE43" w14:textId="77777777" w:rsidTr="6F67CE4A">
        <w:trPr>
          <w:trHeight w:val="1198"/>
        </w:trPr>
        <w:tc>
          <w:tcPr>
            <w:tcW w:w="2547" w:type="dxa"/>
            <w:vMerge/>
            <w:hideMark/>
          </w:tcPr>
          <w:p w14:paraId="1338A7B8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86F7D6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7DEBD35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370D8CD2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DE023CA" w14:textId="2F5310FB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t xml:space="preserve">  (največji skupni odmerek  do 3,7 kg/ha)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br/>
            </w:r>
          </w:p>
        </w:tc>
        <w:tc>
          <w:tcPr>
            <w:tcW w:w="1701" w:type="dxa"/>
            <w:noWrap/>
            <w:hideMark/>
          </w:tcPr>
          <w:p w14:paraId="3AC9CB82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3B8BE00" w14:textId="4B7EE45D" w:rsidR="00D62D8E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 zmanjševanje okužb. Največ 10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t xml:space="preserve"> krat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sezoni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t>.</w:t>
            </w:r>
          </w:p>
          <w:p w14:paraId="6A910CDF" w14:textId="1AAFE244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</w:t>
            </w:r>
            <w:r w:rsidR="005B0D67" w:rsidRPr="00FD3AA8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  <w:tr w:rsidR="00E3539A" w:rsidRPr="00F76055" w14:paraId="1AED8B6A" w14:textId="77777777" w:rsidTr="6F67CE4A">
        <w:trPr>
          <w:trHeight w:val="1366"/>
        </w:trPr>
        <w:tc>
          <w:tcPr>
            <w:tcW w:w="2547" w:type="dxa"/>
            <w:hideMark/>
          </w:tcPr>
          <w:p w14:paraId="10D525B9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Vijoličasta morilka korenin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Rhizoctonia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violacea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2520D9A6" w14:textId="2909D05F" w:rsidR="00D62D8E" w:rsidRPr="00F76055" w:rsidRDefault="00E3539A" w:rsidP="00D62D8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193940A" w14:textId="788BA65A" w:rsidR="00D62D8E" w:rsidRPr="00F76055" w:rsidRDefault="00E3539A" w:rsidP="00B84EF7">
            <w:pPr>
              <w:pStyle w:val="Odstavekseznama"/>
              <w:numPr>
                <w:ilvl w:val="0"/>
                <w:numId w:val="315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vrstenje manj občutljivih kultivarjev</w:t>
            </w:r>
            <w:r w:rsidR="00D62D8E" w:rsidRPr="00F76055">
              <w:rPr>
                <w:rFonts w:cs="Arial"/>
                <w:sz w:val="18"/>
                <w:szCs w:val="18"/>
              </w:rPr>
              <w:t>,</w:t>
            </w:r>
          </w:p>
          <w:p w14:paraId="5008DC77" w14:textId="2079B35F" w:rsidR="00D62D8E" w:rsidRPr="00F76055" w:rsidRDefault="00E3539A" w:rsidP="00B84EF7">
            <w:pPr>
              <w:pStyle w:val="Odstavekseznama"/>
              <w:numPr>
                <w:ilvl w:val="0"/>
                <w:numId w:val="315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zdravih sadik</w:t>
            </w:r>
            <w:r w:rsidR="00D62D8E" w:rsidRPr="00F76055">
              <w:rPr>
                <w:rFonts w:cs="Arial"/>
                <w:sz w:val="18"/>
                <w:szCs w:val="18"/>
              </w:rPr>
              <w:t>,</w:t>
            </w:r>
          </w:p>
          <w:p w14:paraId="5C14D477" w14:textId="7EFEB43E" w:rsidR="00E3539A" w:rsidRPr="00F76055" w:rsidRDefault="00E3539A" w:rsidP="00B84EF7">
            <w:pPr>
              <w:pStyle w:val="Odstavekseznama"/>
              <w:numPr>
                <w:ilvl w:val="0"/>
                <w:numId w:val="315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prisotnosti bolezni pravočasno odstraniti obolele in tudi sosedn</w:t>
            </w:r>
            <w:r w:rsidR="00D62D8E" w:rsidRPr="00F76055">
              <w:rPr>
                <w:rFonts w:cs="Arial"/>
                <w:sz w:val="18"/>
                <w:szCs w:val="18"/>
              </w:rPr>
              <w:t>j</w:t>
            </w:r>
            <w:r w:rsidRPr="00F76055">
              <w:rPr>
                <w:rFonts w:cs="Arial"/>
                <w:sz w:val="18"/>
                <w:szCs w:val="18"/>
              </w:rPr>
              <w:t>e rastline.</w:t>
            </w:r>
          </w:p>
        </w:tc>
        <w:tc>
          <w:tcPr>
            <w:tcW w:w="2551" w:type="dxa"/>
            <w:noWrap/>
            <w:hideMark/>
          </w:tcPr>
          <w:p w14:paraId="2627C428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E9CEDB9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4558BF14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78A7392E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42498E86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3539A" w:rsidRPr="00F76055" w14:paraId="33DAE978" w14:textId="77777777" w:rsidTr="6F67CE4A">
        <w:trPr>
          <w:trHeight w:val="834"/>
        </w:trPr>
        <w:tc>
          <w:tcPr>
            <w:tcW w:w="2547" w:type="dxa"/>
            <w:hideMark/>
          </w:tcPr>
          <w:p w14:paraId="260A2818" w14:textId="37356FBF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Virusi</w:t>
            </w:r>
            <w:r w:rsidRPr="00F76055">
              <w:rPr>
                <w:rFonts w:cs="Arial"/>
                <w:sz w:val="18"/>
                <w:szCs w:val="18"/>
              </w:rPr>
              <w:br/>
              <w:t>AV1- špargljev virus 1</w:t>
            </w:r>
            <w:r w:rsidRPr="00F76055">
              <w:rPr>
                <w:rFonts w:cs="Arial"/>
                <w:sz w:val="18"/>
                <w:szCs w:val="18"/>
              </w:rPr>
              <w:br/>
              <w:t>AV2 - špargljev virus 2</w:t>
            </w:r>
          </w:p>
        </w:tc>
        <w:tc>
          <w:tcPr>
            <w:tcW w:w="2977" w:type="dxa"/>
            <w:hideMark/>
          </w:tcPr>
          <w:p w14:paraId="5D7FA7A9" w14:textId="1567D33D" w:rsidR="00D62D8E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EB0D83D" w14:textId="77E313E8" w:rsidR="00E3539A" w:rsidRPr="00F76055" w:rsidRDefault="00E3539A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brez virusnega, certificiranega sadilnega materiala.</w:t>
            </w:r>
          </w:p>
        </w:tc>
        <w:tc>
          <w:tcPr>
            <w:tcW w:w="2551" w:type="dxa"/>
            <w:noWrap/>
            <w:hideMark/>
          </w:tcPr>
          <w:p w14:paraId="11648CDB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7C683A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14B75B87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593F1771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64733C3D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123AC1" w:rsidRPr="00F76055" w14:paraId="1FE3146C" w14:textId="77777777" w:rsidTr="00123AC1">
        <w:trPr>
          <w:trHeight w:val="2054"/>
        </w:trPr>
        <w:tc>
          <w:tcPr>
            <w:tcW w:w="2547" w:type="dxa"/>
            <w:vMerge w:val="restart"/>
            <w:hideMark/>
          </w:tcPr>
          <w:p w14:paraId="593E7E93" w14:textId="77777777" w:rsidR="00123AC1" w:rsidRPr="00F76055" w:rsidRDefault="00123AC1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6F67CE4A">
              <w:rPr>
                <w:rFonts w:cs="Arial"/>
                <w:b/>
                <w:bCs/>
                <w:sz w:val="18"/>
                <w:szCs w:val="18"/>
              </w:rPr>
              <w:t>Beluševa muha</w:t>
            </w:r>
            <w:r>
              <w:br/>
            </w:r>
            <w:r w:rsidRPr="6F67CE4A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6F67CE4A">
              <w:rPr>
                <w:rFonts w:cs="Arial"/>
                <w:i/>
                <w:iCs/>
                <w:sz w:val="18"/>
                <w:szCs w:val="18"/>
              </w:rPr>
              <w:t>Platyparea</w:t>
            </w:r>
            <w:proofErr w:type="spellEnd"/>
            <w:r w:rsidRPr="6F67CE4A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6F67CE4A">
              <w:rPr>
                <w:rFonts w:cs="Arial"/>
                <w:i/>
                <w:iCs/>
                <w:sz w:val="18"/>
                <w:szCs w:val="18"/>
              </w:rPr>
              <w:t>poeciloptera</w:t>
            </w:r>
            <w:proofErr w:type="spellEnd"/>
            <w:r w:rsidRPr="6F67CE4A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20F52038" w14:textId="4986F3A9" w:rsidR="00123AC1" w:rsidRDefault="00123AC1" w:rsidP="6F67CE4A">
            <w:pPr>
              <w:jc w:val="left"/>
              <w:rPr>
                <w:rFonts w:cs="Arial"/>
                <w:sz w:val="18"/>
                <w:szCs w:val="18"/>
              </w:rPr>
            </w:pPr>
            <w:r w:rsidRPr="6F67CE4A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2E76C2D7" w14:textId="77777777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D1D6F8D" w14:textId="77777777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0D4D259B" w14:textId="77777777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63A85352" w14:textId="77777777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278843F" w14:textId="77777777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Samo po pobiranju pridelka, največ 2 krat v eni rastni sezoni. </w:t>
            </w:r>
          </w:p>
          <w:p w14:paraId="4B914A7A" w14:textId="43E43FBF" w:rsidR="00123AC1" w:rsidRPr="00F76055" w:rsidRDefault="00123AC1" w:rsidP="00E3539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Netretiran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varnostni pas 30 m od voda 1. in 2. reda in pas 15 m do nekmetijske površine.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r w:rsidRPr="00123AC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</w:tr>
      <w:tr w:rsidR="00123AC1" w14:paraId="70B0E93A" w14:textId="77777777" w:rsidTr="00123AC1">
        <w:trPr>
          <w:trHeight w:val="300"/>
        </w:trPr>
        <w:tc>
          <w:tcPr>
            <w:tcW w:w="2547" w:type="dxa"/>
            <w:vMerge/>
            <w:hideMark/>
          </w:tcPr>
          <w:p w14:paraId="182E768E" w14:textId="77777777" w:rsidR="00123AC1" w:rsidRDefault="00123AC1"/>
        </w:tc>
        <w:tc>
          <w:tcPr>
            <w:tcW w:w="2977" w:type="dxa"/>
            <w:vMerge/>
          </w:tcPr>
          <w:p w14:paraId="4DCC83B3" w14:textId="3F6EC954" w:rsidR="00123AC1" w:rsidRDefault="00123AC1"/>
        </w:tc>
        <w:tc>
          <w:tcPr>
            <w:tcW w:w="2551" w:type="dxa"/>
            <w:hideMark/>
          </w:tcPr>
          <w:p w14:paraId="1EB5FA62" w14:textId="77777777" w:rsid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F67CE4A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6F67CE4A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131FE84" w14:textId="77777777" w:rsid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6F67CE4A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6F67CE4A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1DFF39BD" w14:textId="77777777" w:rsid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r w:rsidRPr="6F67CE4A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1D71A783" w14:textId="77777777" w:rsid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r w:rsidRPr="6F67CE4A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D8C0AB8" w14:textId="5A0AD19C" w:rsidR="00123AC1" w:rsidRDefault="00123AC1" w:rsidP="6F67CE4A">
            <w:pPr>
              <w:rPr>
                <w:rFonts w:cs="Arial"/>
                <w:color w:val="00B050"/>
                <w:sz w:val="18"/>
                <w:szCs w:val="18"/>
              </w:rPr>
            </w:pPr>
            <w:r w:rsidRPr="6F67CE4A">
              <w:rPr>
                <w:rFonts w:cs="Arial"/>
                <w:color w:val="00B050"/>
                <w:sz w:val="18"/>
                <w:szCs w:val="18"/>
              </w:rPr>
              <w:t>Največ 2 krat v eni rastni dobi.</w:t>
            </w:r>
            <w:r>
              <w:br/>
            </w:r>
            <w:r w:rsidRPr="6F67CE4A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E3539A" w:rsidRPr="00F76055" w14:paraId="1752C457" w14:textId="77777777" w:rsidTr="6F67CE4A">
        <w:trPr>
          <w:trHeight w:val="1051"/>
        </w:trPr>
        <w:tc>
          <w:tcPr>
            <w:tcW w:w="2547" w:type="dxa"/>
            <w:vMerge w:val="restart"/>
            <w:hideMark/>
          </w:tcPr>
          <w:p w14:paraId="65932E80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Lisasta beluševka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Crioceris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asparagi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Pikčasta beluševka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</w:t>
            </w:r>
            <w:r w:rsidRPr="00F76055">
              <w:rPr>
                <w:rFonts w:cs="Arial"/>
                <w:sz w:val="18"/>
                <w:szCs w:val="18"/>
              </w:rPr>
              <w:t>rioceris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duodecinpunctata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A6BD856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noWrap/>
            <w:hideMark/>
          </w:tcPr>
          <w:p w14:paraId="76575466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0F4DC23F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521A1A9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0,51 l /ha</w:t>
            </w:r>
          </w:p>
        </w:tc>
        <w:tc>
          <w:tcPr>
            <w:tcW w:w="1701" w:type="dxa"/>
            <w:noWrap/>
            <w:hideMark/>
          </w:tcPr>
          <w:p w14:paraId="6643A1C4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BC2290F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Po spravilu pridelka, največ 3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t xml:space="preserve"> krat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dobi. </w:t>
            </w:r>
          </w:p>
          <w:p w14:paraId="4BA1C015" w14:textId="4F6EE981" w:rsidR="006F21B3" w:rsidRPr="00123AC1" w:rsidRDefault="006F21B3" w:rsidP="00E3539A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123AC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E3539A" w:rsidRPr="00F76055" w14:paraId="39919F45" w14:textId="77777777" w:rsidTr="00123AC1">
        <w:trPr>
          <w:trHeight w:val="657"/>
        </w:trPr>
        <w:tc>
          <w:tcPr>
            <w:tcW w:w="2547" w:type="dxa"/>
            <w:vMerge/>
            <w:hideMark/>
          </w:tcPr>
          <w:p w14:paraId="5D4307DC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F915CFC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36A91620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0FC296BB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371D33E3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65C6EE4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3172274" w14:textId="5A0AD19C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</w:t>
            </w:r>
            <w:r w:rsidR="00D62D8E" w:rsidRPr="00F76055">
              <w:rPr>
                <w:rFonts w:cs="Arial"/>
                <w:color w:val="00B050"/>
                <w:sz w:val="18"/>
                <w:szCs w:val="18"/>
              </w:rPr>
              <w:t xml:space="preserve"> krat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 eni rastni dobi.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</w:r>
            <w:r w:rsidR="006F21B3" w:rsidRPr="00123AC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E3539A" w:rsidRPr="00F76055" w14:paraId="4F682E36" w14:textId="77777777" w:rsidTr="6F67CE4A">
        <w:trPr>
          <w:trHeight w:val="1508"/>
        </w:trPr>
        <w:tc>
          <w:tcPr>
            <w:tcW w:w="2547" w:type="dxa"/>
            <w:hideMark/>
          </w:tcPr>
          <w:p w14:paraId="2297FFD2" w14:textId="77777777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Belušev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koreninar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Hypopta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caestrum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67F08FC" w14:textId="65AA1339" w:rsidR="00D62D8E" w:rsidRPr="00F76055" w:rsidRDefault="00E3539A" w:rsidP="00D62D8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B920FFF" w14:textId="2D7C9203" w:rsidR="00D62D8E" w:rsidRPr="00F76055" w:rsidRDefault="00E3539A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odnašanje in uničevanje bub</w:t>
            </w:r>
            <w:r w:rsidR="00D62D8E" w:rsidRPr="00F76055">
              <w:rPr>
                <w:rFonts w:cs="Arial"/>
                <w:sz w:val="18"/>
                <w:szCs w:val="18"/>
              </w:rPr>
              <w:t>,</w:t>
            </w:r>
          </w:p>
          <w:p w14:paraId="3C3DE864" w14:textId="6BDF9633" w:rsidR="00E3539A" w:rsidRPr="00F76055" w:rsidRDefault="00E3539A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 pobiranjem poganjkov nadaljujemo še najmanj 20 dni od normalnega termina zaključka pobiranja, da preprečimo sovkam odlaganje jajčec.</w:t>
            </w:r>
          </w:p>
        </w:tc>
        <w:tc>
          <w:tcPr>
            <w:tcW w:w="2551" w:type="dxa"/>
            <w:noWrap/>
            <w:hideMark/>
          </w:tcPr>
          <w:p w14:paraId="2E091AA6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E500F5F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506A8AC6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225AB0E9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0C41B277" w14:textId="77777777" w:rsidR="00E3539A" w:rsidRPr="00F76055" w:rsidRDefault="00E3539A" w:rsidP="00E3539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E3539A" w:rsidRPr="00F76055" w14:paraId="7C0F582A" w14:textId="77777777" w:rsidTr="6F67CE4A">
        <w:trPr>
          <w:trHeight w:val="799"/>
        </w:trPr>
        <w:tc>
          <w:tcPr>
            <w:tcW w:w="2547" w:type="dxa"/>
            <w:hideMark/>
          </w:tcPr>
          <w:p w14:paraId="5F77A6EE" w14:textId="77777777" w:rsidR="001A0283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6AC1A32F" w14:textId="1907E8B8" w:rsidR="00E3539A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4EA7909" w14:textId="77777777" w:rsidR="001A0283" w:rsidRPr="00F76055" w:rsidRDefault="00E3539A" w:rsidP="00E3539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19E2C8D" w14:textId="0BA1FA7F" w:rsidR="00E3539A" w:rsidRPr="00F76055" w:rsidRDefault="00E3539A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ukrepi za zmanjšanje zapleveljenosti posevka.</w:t>
            </w:r>
          </w:p>
        </w:tc>
        <w:tc>
          <w:tcPr>
            <w:tcW w:w="2551" w:type="dxa"/>
            <w:noWrap/>
            <w:hideMark/>
          </w:tcPr>
          <w:p w14:paraId="4C1FD4F8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7C3A0D53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5A1E242F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515F02CE" w14:textId="77777777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44FB699C" w14:textId="28371312" w:rsidR="00E3539A" w:rsidRPr="00F76055" w:rsidRDefault="00E3539A" w:rsidP="00E3539A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Največ 2x v eni rastni dobi.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  <w:t>(</w:t>
            </w:r>
            <w:r w:rsidR="005B0D67" w:rsidRPr="00123AC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)</w:t>
            </w:r>
          </w:p>
        </w:tc>
      </w:tr>
    </w:tbl>
    <w:p w14:paraId="2038E639" w14:textId="11DC703F" w:rsidR="00D846DE" w:rsidRPr="00F76055" w:rsidRDefault="00D846DE" w:rsidP="00D846DE">
      <w:pPr>
        <w:rPr>
          <w:rFonts w:cs="Arial"/>
          <w:sz w:val="18"/>
          <w:szCs w:val="18"/>
        </w:rPr>
      </w:pPr>
    </w:p>
    <w:p w14:paraId="50CAEA04" w14:textId="77777777" w:rsidR="006F2D4C" w:rsidRPr="00F76055" w:rsidRDefault="006F2D4C" w:rsidP="00D846DE">
      <w:pPr>
        <w:rPr>
          <w:rFonts w:cs="Arial"/>
          <w:sz w:val="18"/>
          <w:szCs w:val="18"/>
        </w:rPr>
      </w:pPr>
    </w:p>
    <w:p w14:paraId="5DE59C96" w14:textId="7DD99403" w:rsidR="00BE5251" w:rsidRPr="00F76055" w:rsidRDefault="00BE5251" w:rsidP="006F2D4C">
      <w:pPr>
        <w:pStyle w:val="Naslov2"/>
        <w:spacing w:before="0" w:after="0"/>
        <w:rPr>
          <w:rFonts w:cs="Arial"/>
          <w:szCs w:val="20"/>
          <w:lang w:val="sl-SI"/>
        </w:rPr>
      </w:pPr>
      <w:bookmarkStart w:id="754" w:name="_Toc28393491"/>
      <w:bookmarkStart w:id="755" w:name="_Toc38347081"/>
      <w:bookmarkStart w:id="756" w:name="_Toc166556133"/>
      <w:bookmarkStart w:id="757" w:name="_Toc215563140"/>
      <w:bookmarkStart w:id="758" w:name="_Toc91332689"/>
      <w:bookmarkStart w:id="759" w:name="_Toc91332911"/>
      <w:bookmarkStart w:id="760" w:name="_Toc91333117"/>
      <w:bookmarkStart w:id="761" w:name="_Toc511303464"/>
      <w:bookmarkStart w:id="762" w:name="_Toc99452064"/>
      <w:bookmarkStart w:id="763" w:name="_Toc167122189"/>
      <w:bookmarkStart w:id="764" w:name="_Toc167122424"/>
      <w:bookmarkStart w:id="765" w:name="_Toc170778141"/>
      <w:bookmarkStart w:id="766" w:name="_Toc28393492"/>
      <w:bookmarkStart w:id="767" w:name="_Toc38347082"/>
      <w:bookmarkEnd w:id="750"/>
      <w:r w:rsidRPr="00F76055">
        <w:rPr>
          <w:rFonts w:cs="Arial"/>
          <w:szCs w:val="20"/>
          <w:lang w:val="sl-SI"/>
        </w:rPr>
        <w:t>INTEGRIRANO VARSTVO ŠPINAČE</w:t>
      </w:r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</w:p>
    <w:p w14:paraId="1F103B44" w14:textId="77777777" w:rsidR="006F2D4C" w:rsidRPr="00F76055" w:rsidRDefault="006F2D4C" w:rsidP="006F2D4C"/>
    <w:tbl>
      <w:tblPr>
        <w:tblStyle w:val="Tabelamrea"/>
        <w:tblW w:w="15304" w:type="dxa"/>
        <w:tblLayout w:type="fixed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1A0283" w:rsidRPr="00F76055" w14:paraId="65780AE5" w14:textId="77777777" w:rsidTr="1287ED21">
        <w:trPr>
          <w:trHeight w:val="460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40B5AAB6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1462D346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2E4FDF06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492BC4AB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F24A5A5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BF37665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3611D729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625CDF" w:rsidRPr="00F76055" w14:paraId="2C673E1D" w14:textId="77777777" w:rsidTr="1287ED21">
        <w:trPr>
          <w:trHeight w:val="785"/>
        </w:trPr>
        <w:tc>
          <w:tcPr>
            <w:tcW w:w="2547" w:type="dxa"/>
            <w:vMerge w:val="restart"/>
            <w:hideMark/>
          </w:tcPr>
          <w:p w14:paraId="28E652BB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Pleseni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       </w:t>
            </w:r>
          </w:p>
          <w:p w14:paraId="5E3BF116" w14:textId="748B3065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r w:rsidRPr="00F76055">
              <w:rPr>
                <w:rFonts w:cs="Arial"/>
                <w:sz w:val="18"/>
                <w:szCs w:val="18"/>
              </w:rPr>
              <w:t>sp.)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ACC9A9D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  <w:p w14:paraId="62A225C1" w14:textId="77777777" w:rsidR="00625CDF" w:rsidRPr="00F76055" w:rsidRDefault="00625CDF" w:rsidP="00625CDF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Solatna plesen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</w:p>
          <w:p w14:paraId="2D5D7DCA" w14:textId="77777777" w:rsidR="00625CDF" w:rsidRPr="00F76055" w:rsidRDefault="00625CDF" w:rsidP="00625CDF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Bremia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lactucae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</w:p>
          <w:p w14:paraId="460CCFC2" w14:textId="77777777" w:rsidR="00625CDF" w:rsidRPr="00F76055" w:rsidRDefault="00625CDF" w:rsidP="00625CDF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</w:p>
          <w:p w14:paraId="0891CF12" w14:textId="76AF81A0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Špinačna plesen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farinosa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91C4E27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8E1A611" w14:textId="77777777" w:rsidR="00625CDF" w:rsidRPr="00F76055" w:rsidRDefault="00625CDF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64464654" w14:textId="77777777" w:rsidR="00625CDF" w:rsidRPr="00F76055" w:rsidRDefault="00625CDF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okuženih rastlin in listov, </w:t>
            </w:r>
          </w:p>
          <w:p w14:paraId="14C12D78" w14:textId="77777777" w:rsidR="00625CDF" w:rsidRPr="00F76055" w:rsidRDefault="00625CDF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 in razkuženega semena, </w:t>
            </w:r>
          </w:p>
          <w:p w14:paraId="5CC19B1D" w14:textId="51FA170E" w:rsidR="00625CDF" w:rsidRPr="00F76055" w:rsidRDefault="00625CDF" w:rsidP="00B84EF7">
            <w:pPr>
              <w:pStyle w:val="Odstavekseznama"/>
              <w:numPr>
                <w:ilvl w:val="0"/>
                <w:numId w:val="316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odpornih kultivarjev.</w:t>
            </w:r>
          </w:p>
        </w:tc>
        <w:tc>
          <w:tcPr>
            <w:tcW w:w="2551" w:type="dxa"/>
            <w:hideMark/>
          </w:tcPr>
          <w:p w14:paraId="08DE3C29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fluopikolid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</w:p>
          <w:p w14:paraId="0A687C82" w14:textId="1F227B3B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57D39F3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Infinito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0251E5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1,6 L/ha</w:t>
            </w:r>
          </w:p>
        </w:tc>
        <w:tc>
          <w:tcPr>
            <w:tcW w:w="1701" w:type="dxa"/>
            <w:noWrap/>
            <w:hideMark/>
          </w:tcPr>
          <w:p w14:paraId="7B0A654B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8DCDF16" w14:textId="745505FE" w:rsidR="00625CDF" w:rsidRPr="00F76055" w:rsidRDefault="3456A072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 xml:space="preserve">Samo na prostem, </w:t>
            </w:r>
            <w:r w:rsidR="11E93577" w:rsidRPr="00123AC1">
              <w:rPr>
                <w:rFonts w:eastAsia="Arial" w:cs="Arial"/>
                <w:sz w:val="18"/>
                <w:szCs w:val="18"/>
              </w:rPr>
              <w:t>n</w:t>
            </w:r>
            <w:r w:rsidR="37FDD3A3" w:rsidRPr="00123AC1">
              <w:rPr>
                <w:rFonts w:eastAsia="Arial" w:cs="Arial"/>
                <w:sz w:val="18"/>
                <w:szCs w:val="18"/>
              </w:rPr>
              <w:t xml:space="preserve">a istem zemljišču  največ 3 krat v eni rastni sezoni. </w:t>
            </w:r>
            <w:proofErr w:type="spellStart"/>
            <w:r w:rsidR="235B62DF" w:rsidRPr="00123AC1">
              <w:rPr>
                <w:rFonts w:eastAsia="Arial" w:cs="Arial"/>
                <w:sz w:val="18"/>
                <w:szCs w:val="18"/>
              </w:rPr>
              <w:t>Netretiran</w:t>
            </w:r>
            <w:proofErr w:type="spellEnd"/>
            <w:r w:rsidR="235B62DF" w:rsidRPr="00123AC1">
              <w:rPr>
                <w:rFonts w:eastAsia="Arial" w:cs="Arial"/>
                <w:sz w:val="18"/>
                <w:szCs w:val="18"/>
              </w:rPr>
              <w:t xml:space="preserve"> varnostni pas 15 m od meje brega voda 1. in 10 m od voda 2. reda.</w:t>
            </w:r>
          </w:p>
        </w:tc>
      </w:tr>
      <w:tr w:rsidR="00625CDF" w:rsidRPr="00F76055" w14:paraId="697B18F6" w14:textId="77777777" w:rsidTr="1287ED21">
        <w:trPr>
          <w:trHeight w:val="920"/>
        </w:trPr>
        <w:tc>
          <w:tcPr>
            <w:tcW w:w="2547" w:type="dxa"/>
            <w:vMerge/>
            <w:hideMark/>
          </w:tcPr>
          <w:p w14:paraId="0FC6A053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01560F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84F6959" w14:textId="77777777" w:rsidR="00625CDF" w:rsidRPr="00F76055" w:rsidRDefault="00625CDF" w:rsidP="00625CDF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9894463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  <w:hideMark/>
          </w:tcPr>
          <w:p w14:paraId="621167A0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50C140E9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0E4180B" w14:textId="7D5C42AE" w:rsidR="00625CDF" w:rsidRPr="00F76055" w:rsidRDefault="57B86C94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4AB7EA90" w:rsidRPr="5C6B2269">
              <w:rPr>
                <w:rFonts w:cs="Arial"/>
                <w:color w:val="00B050"/>
                <w:sz w:val="18"/>
                <w:szCs w:val="18"/>
              </w:rPr>
              <w:t>Uporaba na prostem, na istem zemljišču se lahko tretira največ 1 krat v eni rastni sezoni.</w:t>
            </w:r>
          </w:p>
        </w:tc>
      </w:tr>
      <w:tr w:rsidR="00625CDF" w:rsidRPr="00F76055" w14:paraId="59899D4E" w14:textId="77777777" w:rsidTr="1287ED21">
        <w:trPr>
          <w:trHeight w:val="1888"/>
        </w:trPr>
        <w:tc>
          <w:tcPr>
            <w:tcW w:w="2547" w:type="dxa"/>
            <w:vMerge/>
            <w:hideMark/>
          </w:tcPr>
          <w:p w14:paraId="327993B3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23F6F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67C56F3D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C496263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65020AB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hideMark/>
          </w:tcPr>
          <w:p w14:paraId="0B021C83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B0C7FA4" w14:textId="4DDDF868" w:rsidR="00625CDF" w:rsidRPr="00123AC1" w:rsidRDefault="37FDD3A3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123AC1">
              <w:rPr>
                <w:rFonts w:eastAsia="Arial" w:cs="Arial"/>
                <w:sz w:val="18"/>
                <w:szCs w:val="18"/>
              </w:rPr>
              <w:t>Na prostem se lahko uporabi največ 2 krat v eni rastni dobi</w:t>
            </w:r>
            <w:r w:rsidR="0C0D5132" w:rsidRPr="00123AC1">
              <w:rPr>
                <w:rFonts w:eastAsia="Arial" w:cs="Arial"/>
                <w:sz w:val="18"/>
                <w:szCs w:val="18"/>
              </w:rPr>
              <w:t xml:space="preserve">. </w:t>
            </w:r>
            <w:r w:rsidRPr="00123AC1">
              <w:rPr>
                <w:rFonts w:eastAsia="Arial" w:cs="Arial"/>
                <w:sz w:val="18"/>
                <w:szCs w:val="18"/>
              </w:rPr>
              <w:t xml:space="preserve">V zaščitenih prostorih se lahko sredstvo uporabi največ 1 krat v eni rastni dobi. </w:t>
            </w:r>
          </w:p>
        </w:tc>
      </w:tr>
      <w:tr w:rsidR="00625CDF" w:rsidRPr="00F76055" w14:paraId="2315F1F2" w14:textId="77777777" w:rsidTr="1287ED21">
        <w:trPr>
          <w:trHeight w:val="979"/>
        </w:trPr>
        <w:tc>
          <w:tcPr>
            <w:tcW w:w="2547" w:type="dxa"/>
            <w:hideMark/>
          </w:tcPr>
          <w:p w14:paraId="6B9BC4F1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Antaknoza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F649461" w14:textId="407535BF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Colecotrihum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dematium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f.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spinaciae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9F08669" w14:textId="77777777" w:rsidR="00F7470E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028ED77" w14:textId="77777777" w:rsidR="00F7470E" w:rsidRPr="00F76055" w:rsidRDefault="00625CDF" w:rsidP="00B84EF7">
            <w:pPr>
              <w:pStyle w:val="Odstavekseznama"/>
              <w:numPr>
                <w:ilvl w:val="0"/>
                <w:numId w:val="32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 in razkuženega semena, </w:t>
            </w:r>
          </w:p>
          <w:p w14:paraId="209CF4F4" w14:textId="3D2A9558" w:rsidR="00625CDF" w:rsidRPr="00F76055" w:rsidRDefault="00625CDF" w:rsidP="00B84EF7">
            <w:pPr>
              <w:pStyle w:val="Odstavekseznama"/>
              <w:numPr>
                <w:ilvl w:val="0"/>
                <w:numId w:val="32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  <w:r w:rsidR="00F7470E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406DF275" w14:textId="77777777" w:rsidR="00625CDF" w:rsidRPr="00F76055" w:rsidRDefault="00625CDF" w:rsidP="00625CDF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4FB46B9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  <w:hideMark/>
          </w:tcPr>
          <w:p w14:paraId="46D50757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7587702A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7E6FA1C" w14:textId="14D756FF" w:rsidR="00625CDF" w:rsidRPr="00123AC1" w:rsidRDefault="122CE8E4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  <w:r w:rsidRPr="5C6B226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086C375F" w:rsidRPr="00123AC1">
              <w:rPr>
                <w:rFonts w:eastAsia="Arial" w:cs="Arial"/>
                <w:color w:val="00B050"/>
                <w:sz w:val="18"/>
                <w:szCs w:val="18"/>
              </w:rPr>
              <w:t xml:space="preserve">Uporaba na prostem, na istem zemljišču se lahko tretira največ 1 krat v eni rastni sezoni. </w:t>
            </w:r>
          </w:p>
        </w:tc>
      </w:tr>
      <w:tr w:rsidR="00625CDF" w:rsidRPr="00F76055" w14:paraId="4EAFB2AF" w14:textId="77777777" w:rsidTr="1287ED21">
        <w:trPr>
          <w:trHeight w:val="374"/>
        </w:trPr>
        <w:tc>
          <w:tcPr>
            <w:tcW w:w="2547" w:type="dxa"/>
            <w:hideMark/>
          </w:tcPr>
          <w:p w14:paraId="7A59A405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Pesna rja </w:t>
            </w:r>
            <w:r w:rsidRPr="00F76055">
              <w:rPr>
                <w:rFonts w:cs="Arial"/>
                <w:sz w:val="18"/>
                <w:szCs w:val="18"/>
              </w:rPr>
              <w:t xml:space="preserve">       </w:t>
            </w:r>
          </w:p>
          <w:p w14:paraId="1BEF885D" w14:textId="5BF6469B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betae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4F4F1B25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28D13F99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E818C4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Difcor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4AF036E5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C76CF9F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701" w:type="dxa"/>
            <w:hideMark/>
          </w:tcPr>
          <w:p w14:paraId="148F61DE" w14:textId="024D52E9" w:rsidR="00625CDF" w:rsidRPr="00123AC1" w:rsidRDefault="3B110FB6" w:rsidP="05D012CD">
            <w:pPr>
              <w:jc w:val="left"/>
              <w:rPr>
                <w:rFonts w:eastAsia="Arial" w:cs="Arial"/>
                <w:color w:val="000000" w:themeColor="text1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0000" w:themeColor="text1"/>
                <w:sz w:val="18"/>
                <w:szCs w:val="18"/>
              </w:rPr>
              <w:t>Manjša uporaba</w:t>
            </w:r>
            <w:r w:rsidRPr="00123AC1">
              <w:rPr>
                <w:rFonts w:eastAsiaTheme="minorEastAsia" w:cs="Arial"/>
                <w:color w:val="000000" w:themeColor="text1"/>
                <w:sz w:val="18"/>
                <w:szCs w:val="18"/>
              </w:rPr>
              <w:t xml:space="preserve">. </w:t>
            </w:r>
            <w:r w:rsidR="5F9251AC" w:rsidRPr="00123AC1">
              <w:rPr>
                <w:rFonts w:eastAsia="Arial" w:cs="Arial"/>
                <w:color w:val="000000" w:themeColor="text1"/>
                <w:sz w:val="18"/>
                <w:szCs w:val="18"/>
              </w:rPr>
              <w:t xml:space="preserve">Uporaba na prostem, </w:t>
            </w:r>
          </w:p>
          <w:p w14:paraId="7507FE32" w14:textId="2BAA410C" w:rsidR="00625CDF" w:rsidRPr="00123AC1" w:rsidRDefault="5F9251AC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123AC1">
              <w:rPr>
                <w:rFonts w:eastAsia="Arial" w:cs="Arial"/>
                <w:color w:val="000000" w:themeColor="text1"/>
                <w:sz w:val="18"/>
                <w:szCs w:val="18"/>
              </w:rPr>
              <w:t>največ 3x v eni rastni sezoni, od tega največ 2x v fazi BBCH 19-39.</w:t>
            </w:r>
          </w:p>
        </w:tc>
      </w:tr>
      <w:tr w:rsidR="00625CDF" w:rsidRPr="00F76055" w14:paraId="345E682E" w14:textId="77777777" w:rsidTr="1287ED21">
        <w:trPr>
          <w:trHeight w:val="1150"/>
        </w:trPr>
        <w:tc>
          <w:tcPr>
            <w:tcW w:w="2547" w:type="dxa"/>
            <w:vMerge w:val="restart"/>
            <w:hideMark/>
          </w:tcPr>
          <w:p w14:paraId="6FB111B7" w14:textId="77777777" w:rsidR="00625CDF" w:rsidRPr="00F76055" w:rsidRDefault="00625CDF" w:rsidP="00F7470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Pepelovke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Erysiphe</w:t>
            </w:r>
            <w:proofErr w:type="spellEnd"/>
          </w:p>
          <w:p w14:paraId="4566BA6B" w14:textId="0FAA314E" w:rsidR="00F7470E" w:rsidRPr="00F76055" w:rsidRDefault="00F7470E" w:rsidP="00F7470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110A625B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566BFB79" w14:textId="77777777" w:rsidR="00625CDF" w:rsidRPr="00F76055" w:rsidRDefault="00625CDF" w:rsidP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079B3690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888F17A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68A4B3E1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195A16C" w14:textId="0EC6CADF" w:rsidR="00625CDF" w:rsidRPr="00F76055" w:rsidRDefault="7B3754D9" w:rsidP="5C6B2269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32E072F3" w:rsidRPr="00123AC1">
              <w:rPr>
                <w:rFonts w:eastAsia="Arial" w:cs="Arial"/>
                <w:color w:val="00B050"/>
                <w:sz w:val="18"/>
                <w:szCs w:val="18"/>
              </w:rPr>
              <w:t>Na prostem in v zaščitenih prostorih</w:t>
            </w:r>
            <w:r w:rsidR="26FF1426" w:rsidRPr="5C6B2269">
              <w:rPr>
                <w:rFonts w:eastAsia="Arial" w:cs="Arial"/>
                <w:color w:val="00B050"/>
                <w:sz w:val="18"/>
                <w:szCs w:val="18"/>
              </w:rPr>
              <w:t>,</w:t>
            </w:r>
            <w:r w:rsidR="77FFA0E5" w:rsidRPr="5C6B2269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7EEB9E89" w:rsidRPr="5C6B2269">
              <w:rPr>
                <w:rFonts w:eastAsia="Arial" w:cs="Arial"/>
                <w:color w:val="00B050"/>
                <w:sz w:val="18"/>
                <w:szCs w:val="18"/>
              </w:rPr>
              <w:t>v 7 dnevnih razmikih</w:t>
            </w:r>
            <w:r w:rsidR="4AF67C8D" w:rsidRPr="5C6B2269">
              <w:rPr>
                <w:rFonts w:eastAsia="Arial" w:cs="Arial"/>
                <w:color w:val="00B050"/>
                <w:sz w:val="18"/>
                <w:szCs w:val="18"/>
              </w:rPr>
              <w:t xml:space="preserve">, </w:t>
            </w:r>
            <w:r w:rsidR="32E072F3" w:rsidRPr="00123AC1">
              <w:rPr>
                <w:rFonts w:eastAsia="Arial" w:cs="Arial"/>
                <w:color w:val="00B050"/>
                <w:sz w:val="18"/>
                <w:szCs w:val="18"/>
              </w:rPr>
              <w:t xml:space="preserve"> največ 6</w:t>
            </w:r>
            <w:r w:rsidR="6CF8559F" w:rsidRPr="00123AC1">
              <w:rPr>
                <w:rFonts w:eastAsia="Arial" w:cs="Arial"/>
                <w:color w:val="00B050"/>
                <w:sz w:val="18"/>
                <w:szCs w:val="18"/>
              </w:rPr>
              <w:t xml:space="preserve"> krat</w:t>
            </w:r>
            <w:r w:rsidR="32E072F3" w:rsidRPr="00123AC1">
              <w:rPr>
                <w:rFonts w:eastAsia="Arial" w:cs="Arial"/>
                <w:color w:val="00B050"/>
                <w:sz w:val="18"/>
                <w:szCs w:val="18"/>
              </w:rPr>
              <w:t xml:space="preserve"> v eni rastni sezoni.</w:t>
            </w:r>
          </w:p>
        </w:tc>
      </w:tr>
      <w:tr w:rsidR="00625CDF" w:rsidRPr="00F76055" w14:paraId="0F6DF50B" w14:textId="77777777" w:rsidTr="1287ED21">
        <w:trPr>
          <w:trHeight w:val="1610"/>
        </w:trPr>
        <w:tc>
          <w:tcPr>
            <w:tcW w:w="2547" w:type="dxa"/>
            <w:vMerge/>
            <w:hideMark/>
          </w:tcPr>
          <w:p w14:paraId="24CF6C2D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75CE6B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67CB110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  <w:hideMark/>
          </w:tcPr>
          <w:p w14:paraId="28A1BCFB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FDBC0E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0C85127A" w14:textId="0D7702E5" w:rsidR="00625CDF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  <w:r w:rsidR="00625CDF" w:rsidRPr="00F76055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  <w:tc>
          <w:tcPr>
            <w:tcW w:w="1701" w:type="dxa"/>
            <w:hideMark/>
          </w:tcPr>
          <w:p w14:paraId="682285A5" w14:textId="45653D88" w:rsidR="00625CDF" w:rsidRPr="00F76055" w:rsidRDefault="71F5D86E" w:rsidP="5C6B2269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="Arial" w:cs="Arial"/>
                <w:sz w:val="18"/>
                <w:szCs w:val="18"/>
              </w:rPr>
              <w:t xml:space="preserve"> </w:t>
            </w:r>
            <w:r w:rsidR="2309B2D1" w:rsidRPr="00B62686">
              <w:rPr>
                <w:rFonts w:eastAsia="Arial" w:cs="Arial"/>
                <w:color w:val="00B050"/>
                <w:sz w:val="18"/>
                <w:szCs w:val="18"/>
              </w:rPr>
              <w:t>Zmanjševanje okužb. Na prostem in v zaščitenih prostorih</w:t>
            </w:r>
            <w:r w:rsidR="7F40C598" w:rsidRPr="00B62686">
              <w:rPr>
                <w:rFonts w:eastAsia="Arial" w:cs="Arial"/>
                <w:color w:val="00B050"/>
                <w:sz w:val="18"/>
                <w:szCs w:val="18"/>
              </w:rPr>
              <w:t>. D</w:t>
            </w:r>
            <w:r w:rsidR="2309B2D1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o 5x v eni rastni sezoni, med </w:t>
            </w:r>
            <w:proofErr w:type="spellStart"/>
            <w:r w:rsidR="2309B2D1" w:rsidRPr="00B62686">
              <w:rPr>
                <w:rFonts w:eastAsia="Arial" w:cs="Arial"/>
                <w:color w:val="00B050"/>
                <w:sz w:val="18"/>
                <w:szCs w:val="18"/>
              </w:rPr>
              <w:t>tretiranji</w:t>
            </w:r>
            <w:proofErr w:type="spellEnd"/>
            <w:r w:rsidR="2309B2D1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 naj preteče vsaj 7 dni</w:t>
            </w:r>
            <w:r w:rsidR="728ED8F8" w:rsidRPr="00B62686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00625CDF" w:rsidRPr="00F76055" w14:paraId="43773BD6" w14:textId="77777777" w:rsidTr="1287ED21">
        <w:trPr>
          <w:trHeight w:val="1262"/>
        </w:trPr>
        <w:tc>
          <w:tcPr>
            <w:tcW w:w="2547" w:type="dxa"/>
            <w:vMerge w:val="restart"/>
            <w:hideMark/>
          </w:tcPr>
          <w:p w14:paraId="13C98A43" w14:textId="77777777" w:rsidR="00F7470E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Bela gniloba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F95E454" w14:textId="77777777" w:rsidR="00F7470E" w:rsidRPr="00F76055" w:rsidRDefault="00625CDF" w:rsidP="00625CDF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  <w:p w14:paraId="70C310B5" w14:textId="77777777" w:rsidR="00F7470E" w:rsidRPr="00F76055" w:rsidRDefault="00F7470E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  <w:p w14:paraId="65120CE4" w14:textId="77777777" w:rsidR="00F7470E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 </w:t>
            </w:r>
          </w:p>
          <w:p w14:paraId="085E6245" w14:textId="0664D37D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8FAE782" w14:textId="77777777" w:rsidR="00F7470E" w:rsidRPr="00F76055" w:rsidRDefault="00625CDF" w:rsidP="00F7470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  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</w:t>
            </w:r>
          </w:p>
          <w:p w14:paraId="1D8BB03A" w14:textId="036A1D83" w:rsidR="00F7470E" w:rsidRPr="00F76055" w:rsidRDefault="00625CDF" w:rsidP="00B84EF7">
            <w:pPr>
              <w:pStyle w:val="Odstavekseznama"/>
              <w:numPr>
                <w:ilvl w:val="0"/>
                <w:numId w:val="326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preprečitev goste vegetativne rasti rastlin z redčenjem listov in zadostnim razmikom med sejnimi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rastlinamim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7EC982E" w14:textId="4561993E" w:rsidR="00625CDF" w:rsidRPr="00F76055" w:rsidRDefault="00625CDF" w:rsidP="00B84EF7">
            <w:pPr>
              <w:pStyle w:val="Odstavekseznama"/>
              <w:numPr>
                <w:ilvl w:val="0"/>
                <w:numId w:val="325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kolobarjenje posevkov</w:t>
            </w:r>
            <w:r w:rsidR="00F7470E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3A96EF82" w14:textId="173A6DD6" w:rsidR="00625CDF" w:rsidRPr="00F76055" w:rsidRDefault="1CE57DDB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AC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123AC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(prej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subtilis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) sev QST 713</w:t>
            </w:r>
          </w:p>
        </w:tc>
        <w:tc>
          <w:tcPr>
            <w:tcW w:w="2268" w:type="dxa"/>
            <w:noWrap/>
            <w:hideMark/>
          </w:tcPr>
          <w:p w14:paraId="4B6F1D0D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00BA58DD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07EFC14C" w14:textId="63756F84" w:rsidR="00625CDF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  <w:r w:rsidR="00625CDF" w:rsidRPr="00F76055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  <w:tc>
          <w:tcPr>
            <w:tcW w:w="1701" w:type="dxa"/>
            <w:hideMark/>
          </w:tcPr>
          <w:p w14:paraId="13D73E21" w14:textId="44232892" w:rsidR="00625CDF" w:rsidRPr="00F76055" w:rsidRDefault="5DFB2C2A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32E072F3" w:rsidRPr="5C6B2269">
              <w:rPr>
                <w:rFonts w:cs="Arial"/>
                <w:color w:val="00B050"/>
                <w:sz w:val="18"/>
                <w:szCs w:val="18"/>
              </w:rPr>
              <w:t xml:space="preserve">Na prostem in v zaščitenih prostorih. Na istem zemljišču je dovoljenih do </w:t>
            </w:r>
            <w:r w:rsidR="785BB2CC" w:rsidRPr="5C6B2269">
              <w:rPr>
                <w:rFonts w:cs="Arial"/>
                <w:color w:val="00B050"/>
                <w:sz w:val="18"/>
                <w:szCs w:val="18"/>
              </w:rPr>
              <w:t>6</w:t>
            </w:r>
            <w:r w:rsidR="32E072F3"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32E072F3" w:rsidRPr="5C6B2269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="32E072F3" w:rsidRPr="5C6B2269">
              <w:rPr>
                <w:rFonts w:cs="Arial"/>
                <w:color w:val="00B050"/>
                <w:sz w:val="18"/>
                <w:szCs w:val="18"/>
              </w:rPr>
              <w:t xml:space="preserve"> v eni rastni dobi</w:t>
            </w:r>
            <w:r w:rsidR="785BB2CC" w:rsidRPr="5C6B2269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625CDF" w:rsidRPr="00F76055" w14:paraId="76DD052A" w14:textId="77777777" w:rsidTr="1287ED21">
        <w:trPr>
          <w:trHeight w:val="840"/>
        </w:trPr>
        <w:tc>
          <w:tcPr>
            <w:tcW w:w="2547" w:type="dxa"/>
            <w:vMerge/>
            <w:hideMark/>
          </w:tcPr>
          <w:p w14:paraId="503F59A5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5EE975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92EF12A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58E6B2EB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797B20D" w14:textId="77777777" w:rsidR="00123AC1" w:rsidRDefault="37FDD3A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0,185</w:t>
            </w:r>
            <w:r w:rsidR="11398962" w:rsidRPr="05D012CD">
              <w:rPr>
                <w:rFonts w:cs="Arial"/>
                <w:color w:val="00B050"/>
                <w:sz w:val="18"/>
                <w:szCs w:val="18"/>
              </w:rPr>
              <w:t>-</w:t>
            </w:r>
            <w:r w:rsidRPr="05D012CD">
              <w:rPr>
                <w:rFonts w:cs="Arial"/>
                <w:color w:val="00B050"/>
                <w:sz w:val="18"/>
                <w:szCs w:val="18"/>
              </w:rPr>
              <w:t>0,37 kg/ha</w:t>
            </w:r>
            <w:r w:rsidR="00123AC1"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</w:p>
          <w:p w14:paraId="7F8CE2BB" w14:textId="77777777" w:rsidR="00123AC1" w:rsidRDefault="00123AC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  <w:p w14:paraId="256AD955" w14:textId="289BA0C2" w:rsidR="00625CDF" w:rsidRPr="00F76055" w:rsidRDefault="00123AC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>V</w:t>
            </w:r>
            <w:r>
              <w:rPr>
                <w:rFonts w:cs="Arial"/>
                <w:color w:val="00B050"/>
                <w:sz w:val="18"/>
                <w:szCs w:val="18"/>
              </w:rPr>
              <w:t xml:space="preserve"> največjem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skupnem odmerku do 3,7 kg/ha.</w:t>
            </w:r>
          </w:p>
        </w:tc>
        <w:tc>
          <w:tcPr>
            <w:tcW w:w="1701" w:type="dxa"/>
            <w:noWrap/>
            <w:hideMark/>
          </w:tcPr>
          <w:p w14:paraId="0F20644E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F063B5B" w14:textId="379475BF" w:rsidR="00625CDF" w:rsidRPr="00F76055" w:rsidRDefault="6B07A5D7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1B3C8132" w:rsidRPr="5C6B2269">
              <w:rPr>
                <w:rFonts w:cs="Arial"/>
                <w:color w:val="00B050"/>
                <w:sz w:val="18"/>
                <w:szCs w:val="18"/>
              </w:rPr>
              <w:t>Za zmanjševanje okužb. Uporaba na prostem in v zaščitenih prostorih,</w:t>
            </w:r>
          </w:p>
          <w:p w14:paraId="68B4B051" w14:textId="2DEF1025" w:rsidR="00625CDF" w:rsidRPr="00F76055" w:rsidRDefault="1B3C8132" w:rsidP="05D012CD">
            <w:pPr>
              <w:jc w:val="left"/>
            </w:pP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največ 10x, </w:t>
            </w:r>
          </w:p>
        </w:tc>
      </w:tr>
      <w:tr w:rsidR="00625CDF" w:rsidRPr="00F76055" w14:paraId="480D48AF" w14:textId="77777777" w:rsidTr="00123AC1">
        <w:trPr>
          <w:trHeight w:val="3054"/>
        </w:trPr>
        <w:tc>
          <w:tcPr>
            <w:tcW w:w="2547" w:type="dxa"/>
            <w:vMerge/>
            <w:hideMark/>
          </w:tcPr>
          <w:p w14:paraId="27BE0776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030F67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316CCADD" w14:textId="77777777" w:rsidR="00625CDF" w:rsidRPr="00F76055" w:rsidRDefault="1675BBCD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izofetamid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5AF55A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Zenby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274D70F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76B1E8E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6380320F" w14:textId="43A7A721" w:rsidR="00625CDF" w:rsidRPr="00F76055" w:rsidRDefault="3B51504E" w:rsidP="00123AC1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>N</w:t>
            </w:r>
            <w:r w:rsidR="32E072F3" w:rsidRPr="5C6B2269">
              <w:rPr>
                <w:rFonts w:cs="Arial"/>
                <w:sz w:val="18"/>
                <w:szCs w:val="18"/>
              </w:rPr>
              <w:t xml:space="preserve">a prostem je dovoljeno največ </w:t>
            </w:r>
            <w:r w:rsidR="785BB2CC" w:rsidRPr="5C6B2269">
              <w:rPr>
                <w:rFonts w:cs="Arial"/>
                <w:sz w:val="18"/>
                <w:szCs w:val="18"/>
              </w:rPr>
              <w:t>1</w:t>
            </w:r>
            <w:r w:rsidR="32E072F3" w:rsidRPr="5C6B226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32E072F3" w:rsidRPr="5C6B2269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="32E072F3" w:rsidRPr="5C6B2269">
              <w:rPr>
                <w:rFonts w:cs="Arial"/>
                <w:sz w:val="18"/>
                <w:szCs w:val="18"/>
              </w:rPr>
              <w:t xml:space="preserve"> v eni rastni sezoni. </w:t>
            </w:r>
            <w:r w:rsidR="004D286B" w:rsidRPr="5C6B2269">
              <w:rPr>
                <w:rFonts w:cs="Arial"/>
                <w:sz w:val="18"/>
                <w:szCs w:val="18"/>
              </w:rPr>
              <w:t>V</w:t>
            </w:r>
            <w:r w:rsidR="32E072F3" w:rsidRPr="5C6B2269">
              <w:rPr>
                <w:rFonts w:cs="Arial"/>
                <w:sz w:val="18"/>
                <w:szCs w:val="18"/>
              </w:rPr>
              <w:t xml:space="preserve"> zaščitenih prostorih</w:t>
            </w:r>
            <w:r w:rsidR="6D42F107" w:rsidRPr="5C6B2269">
              <w:rPr>
                <w:rFonts w:cs="Arial"/>
                <w:sz w:val="18"/>
                <w:szCs w:val="18"/>
              </w:rPr>
              <w:t xml:space="preserve"> pa</w:t>
            </w:r>
            <w:r w:rsidR="32E072F3" w:rsidRPr="5C6B2269">
              <w:rPr>
                <w:rFonts w:cs="Arial"/>
                <w:sz w:val="18"/>
                <w:szCs w:val="18"/>
              </w:rPr>
              <w:t xml:space="preserve"> </w:t>
            </w:r>
            <w:r w:rsidR="785BB2CC" w:rsidRPr="5C6B2269">
              <w:rPr>
                <w:rFonts w:cs="Arial"/>
                <w:sz w:val="18"/>
                <w:szCs w:val="18"/>
              </w:rPr>
              <w:t xml:space="preserve">1 </w:t>
            </w:r>
            <w:proofErr w:type="spellStart"/>
            <w:r w:rsidR="32E072F3" w:rsidRPr="5C6B2269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="32E072F3" w:rsidRPr="5C6B2269">
              <w:rPr>
                <w:rFonts w:cs="Arial"/>
                <w:sz w:val="18"/>
                <w:szCs w:val="18"/>
              </w:rPr>
              <w:t xml:space="preserve"> v enem rastnem ciklu, pri čemer so v istem zaščitenem prostoru dovoljeni največ 3 rastni cikli v obdobju 12 mesecev.</w:t>
            </w:r>
          </w:p>
        </w:tc>
      </w:tr>
      <w:tr w:rsidR="3BCE2CD1" w14:paraId="2888D8EF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56DF36CC" w14:textId="6E429AF4" w:rsidR="3BCE2CD1" w:rsidRDefault="3BCE2CD1" w:rsidP="3BCE2CD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  <w:r w:rsidRPr="3BCE2CD1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>
              <w:br/>
            </w:r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eastAsiaTheme="minorEastAsia"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3BCE2CD1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3F6A8BC" w14:textId="5857ED9F" w:rsidR="3BCE2CD1" w:rsidRDefault="3BCE2CD1" w:rsidP="3BCE2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55C8B29C" w14:textId="41E96A3E" w:rsidR="3BCE2CD1" w:rsidRPr="00123AC1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123AC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123AC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123AC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noWrap/>
            <w:hideMark/>
          </w:tcPr>
          <w:p w14:paraId="7CACB424" w14:textId="271EEF06" w:rsidR="3BCE2CD1" w:rsidRPr="00123AC1" w:rsidRDefault="6557657D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123AC1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123AC1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0110DA8E" w14:textId="7EAC6834" w:rsidR="3BCE2CD1" w:rsidRPr="00123AC1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color w:val="00B050"/>
                <w:sz w:val="18"/>
                <w:szCs w:val="18"/>
              </w:rPr>
              <w:t>10 g v 20 L vode na 100 m</w:t>
            </w:r>
            <w:r w:rsidRPr="00123AC1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123AC1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701" w:type="dxa"/>
            <w:noWrap/>
            <w:hideMark/>
          </w:tcPr>
          <w:p w14:paraId="6813F78E" w14:textId="56663E99" w:rsidR="3BCE2CD1" w:rsidRPr="00123AC1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5C82F6C" w14:textId="1BF03E0A" w:rsidR="3BCE2CD1" w:rsidRPr="00123AC1" w:rsidRDefault="6557657D" w:rsidP="060EC54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123AC1">
              <w:rPr>
                <w:rFonts w:eastAsiaTheme="minorEastAsia" w:cs="Arial"/>
                <w:color w:val="00B050"/>
                <w:sz w:val="18"/>
                <w:szCs w:val="18"/>
              </w:rPr>
              <w:t xml:space="preserve">Vključno s sadikami in potaknjenci. Škropi se stebelno osnovo in vse poškodovane dele. 1. ob ali čimprej po presajanju, </w:t>
            </w:r>
            <w:r w:rsidRPr="00123AC1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najpozneje po odstranjevanju listov s ciljem zaščite poškodb povrhnjice. V enem rastnem ciklu največ 4x  v razmaku 21 dni.</w:t>
            </w:r>
          </w:p>
        </w:tc>
      </w:tr>
      <w:tr w:rsidR="452B7A2C" w14:paraId="31F8A7A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5577B1A" w14:textId="77777777" w:rsidR="006E5ECE" w:rsidRDefault="006E5ECE"/>
        </w:tc>
        <w:tc>
          <w:tcPr>
            <w:tcW w:w="2977" w:type="dxa"/>
            <w:vMerge/>
            <w:hideMark/>
          </w:tcPr>
          <w:p w14:paraId="27430C3A" w14:textId="76613CA6" w:rsidR="452B7A2C" w:rsidRDefault="452B7A2C" w:rsidP="452B7A2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  <w:hideMark/>
          </w:tcPr>
          <w:p w14:paraId="181CDF40" w14:textId="77777777" w:rsidR="006E5ECE" w:rsidRDefault="006E5ECE"/>
        </w:tc>
        <w:tc>
          <w:tcPr>
            <w:tcW w:w="2268" w:type="dxa"/>
            <w:noWrap/>
            <w:hideMark/>
          </w:tcPr>
          <w:p w14:paraId="0BA891C9" w14:textId="709830B2" w:rsidR="452B7A2C" w:rsidRDefault="452B7A2C" w:rsidP="452B7A2C">
            <w:pPr>
              <w:rPr>
                <w:rFonts w:cs="Arial"/>
                <w:color w:val="00B050"/>
                <w:sz w:val="18"/>
                <w:szCs w:val="18"/>
              </w:rPr>
            </w:pPr>
            <w:r w:rsidRPr="452B7A2C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47F56647" w14:textId="089961E0" w:rsidR="452B7A2C" w:rsidRDefault="452B7A2C" w:rsidP="452B7A2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0,5% </w:t>
            </w:r>
          </w:p>
        </w:tc>
        <w:tc>
          <w:tcPr>
            <w:tcW w:w="1701" w:type="dxa"/>
            <w:noWrap/>
            <w:hideMark/>
          </w:tcPr>
          <w:p w14:paraId="3749D007" w14:textId="5DBF644F" w:rsidR="452B7A2C" w:rsidRDefault="452B7A2C" w:rsidP="452B7A2C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6D0DCA6" w14:textId="5F26B3EB" w:rsidR="452B7A2C" w:rsidRDefault="452B7A2C" w:rsidP="452B7A2C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 xml:space="preserve">V zaščitenih prostorih na sejančkih in sadikah vrtnin. 1. čimprej po presajanju ter najpozneje po odstranjevanju listov. V enem rastnem ciklusu so dovoljena največ 3 </w:t>
            </w:r>
            <w:proofErr w:type="spellStart"/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452B7A2C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3BCE2CD1" w14:paraId="71A70BBB" w14:textId="77777777" w:rsidTr="1287ED21">
        <w:tc>
          <w:tcPr>
            <w:tcW w:w="2547" w:type="dxa"/>
            <w:vMerge w:val="restart"/>
            <w:hideMark/>
          </w:tcPr>
          <w:p w14:paraId="44F38724" w14:textId="3EFC585A" w:rsidR="3BCE2CD1" w:rsidRDefault="3BCE2CD1" w:rsidP="3BCE2CD1">
            <w:pPr>
              <w:jc w:val="left"/>
              <w:rPr>
                <w:rFonts w:cs="Arial"/>
                <w:b/>
                <w:bCs/>
                <w:sz w:val="18"/>
                <w:szCs w:val="18"/>
                <w:lang w:val="en-US"/>
              </w:rPr>
            </w:pPr>
            <w:r w:rsidRPr="00B62686">
              <w:rPr>
                <w:rFonts w:cs="Arial"/>
                <w:b/>
                <w:bCs/>
                <w:sz w:val="18"/>
                <w:szCs w:val="18"/>
              </w:rPr>
              <w:t xml:space="preserve">Padavica sadik in koreninske gnilobe </w:t>
            </w:r>
            <w:r w:rsidRPr="00B62686">
              <w:rPr>
                <w:rFonts w:cs="Arial"/>
                <w:sz w:val="18"/>
                <w:szCs w:val="18"/>
              </w:rPr>
              <w:t xml:space="preserve">povzročene z glivami iz rodov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Rhyzoctonia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3BCE2CD1">
              <w:rPr>
                <w:rFonts w:cs="Arial"/>
                <w:sz w:val="18"/>
                <w:szCs w:val="18"/>
                <w:lang w:val="en-US"/>
              </w:rPr>
              <w:t>.</w:t>
            </w:r>
          </w:p>
          <w:p w14:paraId="64FAA142" w14:textId="1AC93A4D" w:rsidR="3BCE2CD1" w:rsidRDefault="3BCE2CD1" w:rsidP="3BCE2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</w:p>
          <w:p w14:paraId="5CD5B537" w14:textId="2437520F" w:rsidR="3BCE2CD1" w:rsidRDefault="3BCE2CD1" w:rsidP="3BCE2CD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hideMark/>
          </w:tcPr>
          <w:p w14:paraId="57C08307" w14:textId="20786FB6" w:rsidR="3BCE2CD1" w:rsidRDefault="3BCE2CD1" w:rsidP="3BCE2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37233B00" w14:textId="41E96A3E" w:rsidR="3BCE2CD1" w:rsidRPr="009D5B8D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9D5B8D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9D5B8D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vMerge w:val="restart"/>
            <w:noWrap/>
            <w:hideMark/>
          </w:tcPr>
          <w:p w14:paraId="77130BEA" w14:textId="271EEF06" w:rsidR="3BCE2CD1" w:rsidRPr="009D5B8D" w:rsidRDefault="6557657D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4C954ACD" w14:textId="195CFCC8" w:rsidR="3BCE2CD1" w:rsidRPr="009D5B8D" w:rsidRDefault="6557657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20-50 g/m</w:t>
            </w:r>
            <w:r w:rsidRPr="009D5B8D">
              <w:rPr>
                <w:rFonts w:cs="Arial"/>
                <w:color w:val="00B050"/>
                <w:sz w:val="18"/>
                <w:szCs w:val="18"/>
                <w:vertAlign w:val="superscript"/>
              </w:rPr>
              <w:t>3</w:t>
            </w: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oz.  0,05%; dodatek substratu pred sajenjem</w:t>
            </w:r>
          </w:p>
        </w:tc>
        <w:tc>
          <w:tcPr>
            <w:tcW w:w="1701" w:type="dxa"/>
            <w:vMerge w:val="restart"/>
            <w:noWrap/>
            <w:hideMark/>
          </w:tcPr>
          <w:p w14:paraId="528F05F6" w14:textId="27AFFBAD" w:rsidR="3BCE2CD1" w:rsidRPr="009D5B8D" w:rsidRDefault="6557657D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vMerge w:val="restart"/>
            <w:hideMark/>
          </w:tcPr>
          <w:p w14:paraId="6AD81145" w14:textId="7D97BD10" w:rsidR="3BCE2CD1" w:rsidRPr="009D5B8D" w:rsidRDefault="6557657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Preventivna uporaba. V enem rastnem ciklu je dovoljeno največ 1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substrata. Pri uporabi takoj po vzniku so dovoljena do 3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>, v intervalu 21 dni, z</w:t>
            </w: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zalivanjem ali kapljičnim namakanjem po presajanju od 3. lista dalje pa do 4 </w:t>
            </w:r>
            <w:proofErr w:type="spellStart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. Dovoljeno je 1x namakanje </w:t>
            </w:r>
            <w:r w:rsidRPr="009D5B8D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potaknjencev /sadik pred presajanjem.</w:t>
            </w:r>
          </w:p>
        </w:tc>
      </w:tr>
      <w:tr w:rsidR="3BCE2CD1" w14:paraId="7708663E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1A1ACB5" w14:textId="77777777" w:rsidR="006E5ECE" w:rsidRDefault="006E5ECE"/>
        </w:tc>
        <w:tc>
          <w:tcPr>
            <w:tcW w:w="2977" w:type="dxa"/>
            <w:vMerge/>
            <w:hideMark/>
          </w:tcPr>
          <w:p w14:paraId="67D0C403" w14:textId="77777777" w:rsidR="006E5ECE" w:rsidRDefault="006E5ECE"/>
        </w:tc>
        <w:tc>
          <w:tcPr>
            <w:tcW w:w="2551" w:type="dxa"/>
            <w:vMerge/>
            <w:hideMark/>
          </w:tcPr>
          <w:p w14:paraId="149621BA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4FC8437D" w14:textId="77777777" w:rsidR="006E5ECE" w:rsidRDefault="006E5ECE"/>
        </w:tc>
        <w:tc>
          <w:tcPr>
            <w:tcW w:w="1559" w:type="dxa"/>
            <w:noWrap/>
            <w:hideMark/>
          </w:tcPr>
          <w:p w14:paraId="27D10623" w14:textId="060F992B" w:rsidR="3BCE2CD1" w:rsidRPr="009D5B8D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50-100 g na 100 m</w:t>
            </w:r>
            <w:r w:rsidRPr="009D5B8D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2</w:t>
            </w: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oz. 0,05%; </w:t>
            </w:r>
          </w:p>
          <w:p w14:paraId="146C7A61" w14:textId="16671D8B" w:rsidR="3BCE2CD1" w:rsidRPr="009D5B8D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z zalivanjem ali kapljičnim namakanjem takoj po vzniku</w:t>
            </w:r>
          </w:p>
        </w:tc>
        <w:tc>
          <w:tcPr>
            <w:tcW w:w="1701" w:type="dxa"/>
            <w:vMerge/>
            <w:noWrap/>
            <w:hideMark/>
          </w:tcPr>
          <w:p w14:paraId="08AD4657" w14:textId="77777777" w:rsidR="006E5ECE" w:rsidRDefault="006E5ECE"/>
        </w:tc>
        <w:tc>
          <w:tcPr>
            <w:tcW w:w="1701" w:type="dxa"/>
            <w:vMerge/>
            <w:hideMark/>
          </w:tcPr>
          <w:p w14:paraId="75782394" w14:textId="77777777" w:rsidR="006E5ECE" w:rsidRDefault="006E5ECE"/>
        </w:tc>
      </w:tr>
      <w:tr w:rsidR="3BCE2CD1" w14:paraId="45D48C9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157999A" w14:textId="77777777" w:rsidR="006E5ECE" w:rsidRDefault="006E5ECE"/>
        </w:tc>
        <w:tc>
          <w:tcPr>
            <w:tcW w:w="2977" w:type="dxa"/>
            <w:vMerge/>
            <w:hideMark/>
          </w:tcPr>
          <w:p w14:paraId="45BB5C5C" w14:textId="77777777" w:rsidR="006E5ECE" w:rsidRDefault="006E5ECE"/>
        </w:tc>
        <w:tc>
          <w:tcPr>
            <w:tcW w:w="2551" w:type="dxa"/>
            <w:vMerge/>
            <w:hideMark/>
          </w:tcPr>
          <w:p w14:paraId="7EF4ACA0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5464647F" w14:textId="77777777" w:rsidR="006E5ECE" w:rsidRDefault="006E5ECE"/>
        </w:tc>
        <w:tc>
          <w:tcPr>
            <w:tcW w:w="1559" w:type="dxa"/>
            <w:noWrap/>
            <w:hideMark/>
          </w:tcPr>
          <w:p w14:paraId="3427DBDA" w14:textId="2E82E142" w:rsidR="3BCE2CD1" w:rsidRPr="009D5B8D" w:rsidRDefault="6557657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20-25 g na 1000 rastlin;</w:t>
            </w:r>
          </w:p>
          <w:p w14:paraId="4A9F05C4" w14:textId="41A0EDD7" w:rsidR="3BCE2CD1" w:rsidRPr="009D5B8D" w:rsidRDefault="6557657D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z zalivanjem ali kapljičnim namakanjem po presajanju od 3. lista dalje</w:t>
            </w:r>
          </w:p>
        </w:tc>
        <w:tc>
          <w:tcPr>
            <w:tcW w:w="1701" w:type="dxa"/>
            <w:vMerge/>
            <w:noWrap/>
            <w:hideMark/>
          </w:tcPr>
          <w:p w14:paraId="0C7DBC97" w14:textId="77777777" w:rsidR="006E5ECE" w:rsidRDefault="006E5ECE"/>
        </w:tc>
        <w:tc>
          <w:tcPr>
            <w:tcW w:w="1701" w:type="dxa"/>
            <w:vMerge/>
            <w:hideMark/>
          </w:tcPr>
          <w:p w14:paraId="3D1F6EEF" w14:textId="77777777" w:rsidR="006E5ECE" w:rsidRDefault="006E5ECE"/>
        </w:tc>
      </w:tr>
      <w:tr w:rsidR="3BCE2CD1" w14:paraId="2D8B81C8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539FC95" w14:textId="77777777" w:rsidR="006E5ECE" w:rsidRDefault="006E5ECE"/>
        </w:tc>
        <w:tc>
          <w:tcPr>
            <w:tcW w:w="2977" w:type="dxa"/>
            <w:vMerge/>
            <w:hideMark/>
          </w:tcPr>
          <w:p w14:paraId="1BE188B0" w14:textId="77777777" w:rsidR="006E5ECE" w:rsidRDefault="006E5ECE"/>
        </w:tc>
        <w:tc>
          <w:tcPr>
            <w:tcW w:w="2551" w:type="dxa"/>
            <w:vMerge/>
            <w:hideMark/>
          </w:tcPr>
          <w:p w14:paraId="3E4AC6AA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03E0EC38" w14:textId="77777777" w:rsidR="006E5ECE" w:rsidRDefault="006E5ECE"/>
        </w:tc>
        <w:tc>
          <w:tcPr>
            <w:tcW w:w="1559" w:type="dxa"/>
            <w:noWrap/>
            <w:hideMark/>
          </w:tcPr>
          <w:p w14:paraId="4C533642" w14:textId="32A77114" w:rsidR="3BCE2CD1" w:rsidRPr="009D5B8D" w:rsidRDefault="6557657D" w:rsidP="060EC54C">
            <w:pPr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0,05%</w:t>
            </w:r>
          </w:p>
          <w:p w14:paraId="2CE36B09" w14:textId="570374DF" w:rsidR="3BCE2CD1" w:rsidRPr="009D5B8D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z namakanjem ukoreninjenih potaknjencev/ sadik pred presajanjem</w:t>
            </w:r>
          </w:p>
        </w:tc>
        <w:tc>
          <w:tcPr>
            <w:tcW w:w="1701" w:type="dxa"/>
            <w:vMerge/>
            <w:noWrap/>
            <w:hideMark/>
          </w:tcPr>
          <w:p w14:paraId="214E3E5E" w14:textId="77777777" w:rsidR="006E5ECE" w:rsidRDefault="006E5ECE"/>
        </w:tc>
        <w:tc>
          <w:tcPr>
            <w:tcW w:w="1701" w:type="dxa"/>
            <w:vMerge/>
            <w:hideMark/>
          </w:tcPr>
          <w:p w14:paraId="09628520" w14:textId="77777777" w:rsidR="006E5ECE" w:rsidRDefault="006E5ECE"/>
        </w:tc>
      </w:tr>
      <w:tr w:rsidR="1287ED21" w14:paraId="01B8AF75" w14:textId="77777777" w:rsidTr="1287ED21">
        <w:tc>
          <w:tcPr>
            <w:tcW w:w="2547" w:type="dxa"/>
            <w:vMerge/>
            <w:hideMark/>
          </w:tcPr>
          <w:p w14:paraId="1A631DF4" w14:textId="77777777" w:rsidR="006E5ECE" w:rsidRDefault="006E5ECE"/>
        </w:tc>
        <w:tc>
          <w:tcPr>
            <w:tcW w:w="2977" w:type="dxa"/>
            <w:vMerge/>
            <w:hideMark/>
          </w:tcPr>
          <w:p w14:paraId="5FC2F5AE" w14:textId="77777777" w:rsidR="006E5ECE" w:rsidRDefault="006E5ECE"/>
        </w:tc>
        <w:tc>
          <w:tcPr>
            <w:tcW w:w="2551" w:type="dxa"/>
            <w:vMerge/>
            <w:hideMark/>
          </w:tcPr>
          <w:p w14:paraId="0BBC66D6" w14:textId="77777777" w:rsidR="006E5ECE" w:rsidRDefault="006E5ECE"/>
        </w:tc>
        <w:tc>
          <w:tcPr>
            <w:tcW w:w="2268" w:type="dxa"/>
            <w:vMerge w:val="restart"/>
            <w:noWrap/>
            <w:hideMark/>
          </w:tcPr>
          <w:p w14:paraId="21245937" w14:textId="24294BD9" w:rsidR="1287ED21" w:rsidRDefault="1287ED21" w:rsidP="1287ED21">
            <w:pPr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02C46C2E" w14:textId="6F662423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200-500 g na m</w:t>
            </w:r>
            <w:r w:rsidRPr="1287ED21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3</w:t>
            </w:r>
            <w:r w:rsidRPr="1287ED21">
              <w:rPr>
                <w:rFonts w:eastAsia="Arial" w:cs="Arial"/>
                <w:color w:val="00B050"/>
                <w:sz w:val="18"/>
                <w:szCs w:val="18"/>
              </w:rPr>
              <w:t xml:space="preserve"> kot dodatek rastnemu substratu</w:t>
            </w:r>
          </w:p>
        </w:tc>
        <w:tc>
          <w:tcPr>
            <w:tcW w:w="1701" w:type="dxa"/>
            <w:vMerge w:val="restart"/>
            <w:noWrap/>
            <w:hideMark/>
          </w:tcPr>
          <w:p w14:paraId="18A68BE1" w14:textId="05C96A19" w:rsidR="1287ED21" w:rsidRDefault="1287ED21" w:rsidP="1287ED21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52C8727D" w14:textId="2FBD1D1D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 – pred sajenjem. Dovoljeno je 1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 substrata.</w:t>
            </w:r>
          </w:p>
        </w:tc>
      </w:tr>
      <w:tr w:rsidR="1287ED21" w14:paraId="6040CFD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E40F1AF" w14:textId="77777777" w:rsidR="006E5ECE" w:rsidRDefault="006E5ECE"/>
        </w:tc>
        <w:tc>
          <w:tcPr>
            <w:tcW w:w="2977" w:type="dxa"/>
            <w:vMerge/>
            <w:hideMark/>
          </w:tcPr>
          <w:p w14:paraId="75F9ADDE" w14:textId="77777777" w:rsidR="006E5ECE" w:rsidRDefault="006E5ECE"/>
        </w:tc>
        <w:tc>
          <w:tcPr>
            <w:tcW w:w="2551" w:type="dxa"/>
            <w:vMerge/>
            <w:hideMark/>
          </w:tcPr>
          <w:p w14:paraId="7E5E0B04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180D9254" w14:textId="77777777" w:rsidR="006E5ECE" w:rsidRDefault="006E5ECE"/>
        </w:tc>
        <w:tc>
          <w:tcPr>
            <w:tcW w:w="1559" w:type="dxa"/>
            <w:noWrap/>
            <w:hideMark/>
          </w:tcPr>
          <w:p w14:paraId="6D63EB5F" w14:textId="264224A6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0,5%;</w:t>
            </w:r>
          </w:p>
          <w:p w14:paraId="5CB7D465" w14:textId="582CDB12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z zalivanjem ali škropljenjem</w:t>
            </w:r>
          </w:p>
        </w:tc>
        <w:tc>
          <w:tcPr>
            <w:tcW w:w="1701" w:type="dxa"/>
            <w:vMerge/>
            <w:noWrap/>
            <w:hideMark/>
          </w:tcPr>
          <w:p w14:paraId="57197103" w14:textId="77777777" w:rsidR="006E5ECE" w:rsidRDefault="006E5ECE"/>
        </w:tc>
        <w:tc>
          <w:tcPr>
            <w:tcW w:w="1701" w:type="dxa"/>
            <w:hideMark/>
          </w:tcPr>
          <w:p w14:paraId="162A8B7F" w14:textId="64922261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– z zalivanjem ali škropljenjem; v enem rastnem ciklusu so dovoljena največ 4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1287ED21" w14:paraId="01FED7D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D16D949" w14:textId="77777777" w:rsidR="006E5ECE" w:rsidRDefault="006E5ECE"/>
        </w:tc>
        <w:tc>
          <w:tcPr>
            <w:tcW w:w="2977" w:type="dxa"/>
            <w:vMerge/>
            <w:hideMark/>
          </w:tcPr>
          <w:p w14:paraId="4BBEFE55" w14:textId="77777777" w:rsidR="006E5ECE" w:rsidRDefault="006E5ECE"/>
        </w:tc>
        <w:tc>
          <w:tcPr>
            <w:tcW w:w="2551" w:type="dxa"/>
            <w:vMerge/>
            <w:hideMark/>
          </w:tcPr>
          <w:p w14:paraId="7D3D8500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2C8CB039" w14:textId="77777777" w:rsidR="006E5ECE" w:rsidRDefault="006E5ECE"/>
        </w:tc>
        <w:tc>
          <w:tcPr>
            <w:tcW w:w="1559" w:type="dxa"/>
            <w:noWrap/>
            <w:hideMark/>
          </w:tcPr>
          <w:p w14:paraId="43601C1E" w14:textId="4E765F5D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200-250 g na 1000 rastlin s kapljičnim namakanjem</w:t>
            </w:r>
          </w:p>
        </w:tc>
        <w:tc>
          <w:tcPr>
            <w:tcW w:w="1701" w:type="dxa"/>
            <w:vMerge/>
            <w:noWrap/>
            <w:hideMark/>
          </w:tcPr>
          <w:p w14:paraId="02C9D98C" w14:textId="77777777" w:rsidR="006E5ECE" w:rsidRDefault="006E5ECE"/>
        </w:tc>
        <w:tc>
          <w:tcPr>
            <w:tcW w:w="1701" w:type="dxa"/>
            <w:hideMark/>
          </w:tcPr>
          <w:p w14:paraId="4734ABD5" w14:textId="22F68EE5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V zaščitenih prostorih na sejančkih in sadikah – po presajanju ali sajenju rastlin v lončke.</w:t>
            </w:r>
          </w:p>
        </w:tc>
      </w:tr>
      <w:tr w:rsidR="060EC54C" w14:paraId="4BD56E33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23616C0E" w14:textId="0A2D2A9A" w:rsidR="060EC54C" w:rsidRDefault="060EC54C" w:rsidP="060EC54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hideMark/>
          </w:tcPr>
          <w:p w14:paraId="445BD7DA" w14:textId="596DD2EB" w:rsidR="060EC54C" w:rsidRDefault="060EC54C" w:rsidP="060EC54C">
            <w:pPr>
              <w:jc w:val="left"/>
              <w:rPr>
                <w:rFonts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4F29D902" w14:textId="7FDF19E2" w:rsidR="060EC54C" w:rsidRPr="009D5B8D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  <w:p w14:paraId="014CE54A" w14:textId="12C25E9E" w:rsidR="060EC54C" w:rsidRDefault="060EC54C" w:rsidP="060EC54C">
            <w:pPr>
              <w:jc w:val="left"/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17EA1092" w14:textId="799263B6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5D05798" w14:textId="2F69F37B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1,6 g/ha</w:t>
            </w:r>
          </w:p>
        </w:tc>
        <w:tc>
          <w:tcPr>
            <w:tcW w:w="1701" w:type="dxa"/>
            <w:noWrap/>
            <w:hideMark/>
          </w:tcPr>
          <w:p w14:paraId="5BD193F2" w14:textId="763DA68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02E1C6B" w14:textId="576A52DD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Manjša uporaba. Eno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gostota je 80.000 semen/ha.</w:t>
            </w:r>
          </w:p>
        </w:tc>
      </w:tr>
      <w:tr w:rsidR="060EC54C" w14:paraId="562E5677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C64E680" w14:textId="77777777" w:rsidR="006E5ECE" w:rsidRDefault="006E5ECE"/>
        </w:tc>
        <w:tc>
          <w:tcPr>
            <w:tcW w:w="2977" w:type="dxa"/>
            <w:vMerge/>
            <w:hideMark/>
          </w:tcPr>
          <w:p w14:paraId="4213AC0B" w14:textId="77777777" w:rsidR="006E5ECE" w:rsidRDefault="006E5ECE"/>
        </w:tc>
        <w:tc>
          <w:tcPr>
            <w:tcW w:w="2551" w:type="dxa"/>
            <w:vMerge/>
            <w:hideMark/>
          </w:tcPr>
          <w:p w14:paraId="713E6CCB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21E81463" w14:textId="77777777" w:rsidR="006E5ECE" w:rsidRDefault="006E5ECE"/>
        </w:tc>
        <w:tc>
          <w:tcPr>
            <w:tcW w:w="1559" w:type="dxa"/>
            <w:noWrap/>
            <w:hideMark/>
          </w:tcPr>
          <w:p w14:paraId="668D8539" w14:textId="240A4751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  <w:p w14:paraId="6A80D88E" w14:textId="307BACEB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oz. 0,2 kg/ha</w:t>
            </w:r>
          </w:p>
        </w:tc>
        <w:tc>
          <w:tcPr>
            <w:tcW w:w="1701" w:type="dxa"/>
            <w:noWrap/>
            <w:hideMark/>
          </w:tcPr>
          <w:p w14:paraId="2497252B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92F9135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60EC54C" w14:paraId="221A31C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F57AAA8" w14:textId="77777777" w:rsidR="006E5ECE" w:rsidRDefault="006E5ECE"/>
        </w:tc>
        <w:tc>
          <w:tcPr>
            <w:tcW w:w="2977" w:type="dxa"/>
            <w:vMerge/>
            <w:hideMark/>
          </w:tcPr>
          <w:p w14:paraId="3800C624" w14:textId="77777777" w:rsidR="006E5ECE" w:rsidRDefault="006E5ECE"/>
        </w:tc>
        <w:tc>
          <w:tcPr>
            <w:tcW w:w="2551" w:type="dxa"/>
            <w:vMerge/>
            <w:hideMark/>
          </w:tcPr>
          <w:p w14:paraId="69B43904" w14:textId="77777777" w:rsidR="006E5ECE" w:rsidRDefault="006E5ECE"/>
        </w:tc>
        <w:tc>
          <w:tcPr>
            <w:tcW w:w="2268" w:type="dxa"/>
            <w:noWrap/>
            <w:hideMark/>
          </w:tcPr>
          <w:p w14:paraId="0B9783CA" w14:textId="79F5D4E7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noWrap/>
            <w:hideMark/>
          </w:tcPr>
          <w:p w14:paraId="3680A4F5" w14:textId="6662FC47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  <w:hideMark/>
          </w:tcPr>
          <w:p w14:paraId="617E25DC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215029DF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5D012CD" w14:paraId="0AFBE84C" w14:textId="77777777" w:rsidTr="1287ED21">
        <w:trPr>
          <w:trHeight w:val="300"/>
        </w:trPr>
        <w:tc>
          <w:tcPr>
            <w:tcW w:w="2547" w:type="dxa"/>
            <w:hideMark/>
          </w:tcPr>
          <w:p w14:paraId="2D661ADB" w14:textId="1F8D14C7" w:rsidR="2AAD6437" w:rsidRDefault="2AAD6437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Črna listna pegavost </w:t>
            </w:r>
          </w:p>
          <w:p w14:paraId="66FD5B42" w14:textId="66091370" w:rsidR="2AAD6437" w:rsidRDefault="2AAD6437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9D5B8D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9D5B8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cs="Arial"/>
                <w:i/>
                <w:iCs/>
                <w:sz w:val="18"/>
                <w:szCs w:val="18"/>
              </w:rPr>
              <w:t>brassicae</w:t>
            </w:r>
            <w:proofErr w:type="spellEnd"/>
            <w:r w:rsidRPr="05D012CD">
              <w:rPr>
                <w:rFonts w:cs="Arial"/>
                <w:i/>
                <w:iCs/>
                <w:sz w:val="18"/>
                <w:szCs w:val="18"/>
              </w:rPr>
              <w:t>)</w:t>
            </w:r>
            <w:r w:rsidR="25C8E2BD" w:rsidRPr="05D012C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25C8E2BD" w:rsidRPr="009D5B8D">
              <w:rPr>
                <w:rFonts w:cs="Arial"/>
                <w:sz w:val="18"/>
                <w:szCs w:val="18"/>
              </w:rPr>
              <w:t>in drugih bolezni na listju</w:t>
            </w:r>
          </w:p>
        </w:tc>
        <w:tc>
          <w:tcPr>
            <w:tcW w:w="2977" w:type="dxa"/>
            <w:hideMark/>
          </w:tcPr>
          <w:p w14:paraId="5FAAB4F1" w14:textId="5A60AA42" w:rsidR="05D012CD" w:rsidRDefault="05D012CD" w:rsidP="05D012CD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hideMark/>
          </w:tcPr>
          <w:p w14:paraId="47C9A3D4" w14:textId="77777777" w:rsidR="05D012CD" w:rsidRDefault="05D012CD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73A3875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98A9F9C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2C5A4963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B325632" w14:textId="395EC139" w:rsidR="05D012CD" w:rsidRDefault="654838EA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0B62686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r w:rsidR="437A22CA" w:rsidRPr="00B62686">
              <w:rPr>
                <w:rFonts w:cs="Arial"/>
                <w:sz w:val="18"/>
                <w:szCs w:val="18"/>
              </w:rPr>
              <w:t>Na</w:t>
            </w:r>
            <w:r w:rsidR="53E50C12" w:rsidRPr="00B62686">
              <w:rPr>
                <w:rFonts w:cs="Arial"/>
                <w:sz w:val="18"/>
                <w:szCs w:val="18"/>
              </w:rPr>
              <w:t xml:space="preserve"> prostem, </w:t>
            </w:r>
            <w:proofErr w:type="spellStart"/>
            <w:r w:rsidR="53E50C12" w:rsidRPr="00B62686">
              <w:rPr>
                <w:rFonts w:cs="Arial"/>
                <w:sz w:val="18"/>
                <w:szCs w:val="18"/>
              </w:rPr>
              <w:t>na</w:t>
            </w:r>
            <w:r w:rsidR="437A22CA" w:rsidRPr="00B62686">
              <w:rPr>
                <w:rFonts w:cs="Arial"/>
                <w:sz w:val="18"/>
                <w:szCs w:val="18"/>
              </w:rPr>
              <w:t>istem</w:t>
            </w:r>
            <w:proofErr w:type="spellEnd"/>
            <w:r w:rsidR="437A22CA" w:rsidRPr="00B62686">
              <w:rPr>
                <w:rFonts w:cs="Arial"/>
                <w:sz w:val="18"/>
                <w:szCs w:val="18"/>
              </w:rPr>
              <w:t xml:space="preserve"> zemljišču sta dovoljeni 2 </w:t>
            </w:r>
            <w:proofErr w:type="spellStart"/>
            <w:r w:rsidR="437A22CA" w:rsidRPr="00B62686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="437A22CA" w:rsidRPr="00B62686">
              <w:rPr>
                <w:rFonts w:cs="Arial"/>
                <w:sz w:val="18"/>
                <w:szCs w:val="18"/>
              </w:rPr>
              <w:t xml:space="preserve"> v eni rastni dobi. Razmak med </w:t>
            </w:r>
            <w:proofErr w:type="spellStart"/>
            <w:r w:rsidR="437A22CA" w:rsidRPr="00B62686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="437A22CA" w:rsidRPr="00B62686">
              <w:rPr>
                <w:rFonts w:cs="Arial"/>
                <w:sz w:val="18"/>
                <w:szCs w:val="18"/>
              </w:rPr>
              <w:t xml:space="preserve"> naj bo 8-12 dni.</w:t>
            </w:r>
          </w:p>
        </w:tc>
      </w:tr>
      <w:tr w:rsidR="00625CDF" w:rsidRPr="00F76055" w14:paraId="274F779D" w14:textId="77777777" w:rsidTr="1287ED21">
        <w:trPr>
          <w:trHeight w:val="900"/>
        </w:trPr>
        <w:tc>
          <w:tcPr>
            <w:tcW w:w="2547" w:type="dxa"/>
            <w:hideMark/>
          </w:tcPr>
          <w:p w14:paraId="1C1B4304" w14:textId="77777777" w:rsidR="00F7470E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Bakterijske pegavosti in ožigi</w:t>
            </w:r>
            <w:r w:rsidRPr="00F76055">
              <w:rPr>
                <w:rFonts w:cs="Arial"/>
                <w:sz w:val="18"/>
                <w:szCs w:val="18"/>
              </w:rPr>
              <w:t xml:space="preserve">       </w:t>
            </w:r>
          </w:p>
          <w:p w14:paraId="40AA363E" w14:textId="0DDAC098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Xantomonas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hideMark/>
          </w:tcPr>
          <w:p w14:paraId="37164D07" w14:textId="77777777" w:rsidR="00F7470E" w:rsidRPr="00F76055" w:rsidRDefault="00625CDF" w:rsidP="00F7470E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</w:t>
            </w:r>
          </w:p>
          <w:p w14:paraId="16E0F680" w14:textId="15108DA2" w:rsidR="00F7470E" w:rsidRPr="00F76055" w:rsidRDefault="00625CDF" w:rsidP="009D5B8D">
            <w:pPr>
              <w:pStyle w:val="Odstavekseznama"/>
              <w:numPr>
                <w:ilvl w:val="0"/>
                <w:numId w:val="325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zdravega in razkuženega semena, </w:t>
            </w:r>
          </w:p>
          <w:p w14:paraId="5CEFCC1A" w14:textId="4F5D3795" w:rsidR="00625CDF" w:rsidRPr="00F76055" w:rsidRDefault="00625CDF" w:rsidP="009D5B8D">
            <w:pPr>
              <w:pStyle w:val="Odstavekseznama"/>
              <w:numPr>
                <w:ilvl w:val="0"/>
                <w:numId w:val="32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</w:t>
            </w:r>
            <w:r w:rsidR="00F7470E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7675EAA4" w14:textId="77777777" w:rsidR="00625CDF" w:rsidRPr="00F76055" w:rsidRDefault="00625CDF" w:rsidP="00625CDF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4B796AE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noWrap/>
            <w:hideMark/>
          </w:tcPr>
          <w:p w14:paraId="321C69DA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noWrap/>
            <w:hideMark/>
          </w:tcPr>
          <w:p w14:paraId="0715A578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47994D4" w14:textId="296BAA37" w:rsidR="00625CDF" w:rsidRPr="00F76055" w:rsidRDefault="6D98B6F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64624254" w:rsidRPr="5C6B2269">
              <w:rPr>
                <w:rFonts w:cs="Arial"/>
                <w:color w:val="00B050"/>
                <w:sz w:val="18"/>
                <w:szCs w:val="18"/>
              </w:rPr>
              <w:t>Uporaba na prostem, na istem zemljišču se lahko tretira največ 1 krat v eni rastni sezoni.</w:t>
            </w:r>
          </w:p>
        </w:tc>
      </w:tr>
      <w:tr w:rsidR="00625CDF" w:rsidRPr="00F76055" w14:paraId="62085E27" w14:textId="77777777" w:rsidTr="1287ED21">
        <w:trPr>
          <w:trHeight w:val="1168"/>
        </w:trPr>
        <w:tc>
          <w:tcPr>
            <w:tcW w:w="2547" w:type="dxa"/>
            <w:hideMark/>
          </w:tcPr>
          <w:p w14:paraId="2EAC7969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Virusi  (CMV)</w:t>
            </w:r>
          </w:p>
        </w:tc>
        <w:tc>
          <w:tcPr>
            <w:tcW w:w="2977" w:type="dxa"/>
            <w:hideMark/>
          </w:tcPr>
          <w:p w14:paraId="6F70A55B" w14:textId="77777777" w:rsidR="00F7470E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59F51E2" w14:textId="77777777" w:rsidR="00F7470E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283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odpornih kultivarjev, </w:t>
            </w:r>
          </w:p>
          <w:p w14:paraId="29BA6D8A" w14:textId="7DF470FB" w:rsidR="00625CDF" w:rsidRPr="00F76055" w:rsidRDefault="00F7470E" w:rsidP="00B84EF7">
            <w:pPr>
              <w:pStyle w:val="Odstavekseznama"/>
              <w:numPr>
                <w:ilvl w:val="0"/>
                <w:numId w:val="328"/>
              </w:numPr>
              <w:ind w:left="318" w:hanging="283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zatiranje prenašalcev (</w:t>
            </w:r>
            <w:proofErr w:type="spellStart"/>
            <w:r w:rsidR="00625CDF" w:rsidRPr="00F76055">
              <w:rPr>
                <w:rFonts w:cs="Arial"/>
                <w:sz w:val="18"/>
                <w:szCs w:val="18"/>
              </w:rPr>
              <w:t>listinih</w:t>
            </w:r>
            <w:proofErr w:type="spellEnd"/>
            <w:r w:rsidR="00625CDF" w:rsidRPr="00F76055">
              <w:rPr>
                <w:rFonts w:cs="Arial"/>
                <w:sz w:val="18"/>
                <w:szCs w:val="18"/>
              </w:rPr>
              <w:t xml:space="preserve"> uši</w:t>
            </w:r>
            <w:r w:rsidRPr="00F76055">
              <w:rPr>
                <w:rFonts w:cs="Arial"/>
                <w:sz w:val="18"/>
                <w:szCs w:val="18"/>
              </w:rPr>
              <w:t>).</w:t>
            </w:r>
          </w:p>
        </w:tc>
        <w:tc>
          <w:tcPr>
            <w:tcW w:w="2551" w:type="dxa"/>
            <w:hideMark/>
          </w:tcPr>
          <w:p w14:paraId="70090A0B" w14:textId="77777777" w:rsidR="00625CDF" w:rsidRPr="00F76055" w:rsidRDefault="1675BBCD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5D329B4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30F3B2D6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10208A6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4B6AFA12" w14:textId="77777777" w:rsidR="00625CDF" w:rsidRPr="00F76055" w:rsidRDefault="37FDD3A3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 </w:t>
            </w:r>
          </w:p>
        </w:tc>
      </w:tr>
      <w:tr w:rsidR="00625CDF" w:rsidRPr="00F76055" w14:paraId="35A0E316" w14:textId="77777777" w:rsidTr="1287ED21">
        <w:trPr>
          <w:trHeight w:val="1600"/>
        </w:trPr>
        <w:tc>
          <w:tcPr>
            <w:tcW w:w="2547" w:type="dxa"/>
            <w:vMerge w:val="restart"/>
            <w:hideMark/>
          </w:tcPr>
          <w:p w14:paraId="7610E14C" w14:textId="77777777" w:rsidR="00625CDF" w:rsidRPr="00F76055" w:rsidRDefault="00625CDF" w:rsidP="009D5B8D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                             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Myzus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persicae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  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fabae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C063DC4" w14:textId="77777777" w:rsidR="003B52CD" w:rsidRPr="00F76055" w:rsidRDefault="00625CDF" w:rsidP="003B52C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</w:t>
            </w:r>
          </w:p>
          <w:p w14:paraId="2EAE02B3" w14:textId="6794A18B" w:rsidR="00F7470E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katerimi preprečimo dostop škodljivcev do gojenih rastlin, </w:t>
            </w:r>
          </w:p>
          <w:p w14:paraId="1A97A6FB" w14:textId="77777777" w:rsidR="003B52CD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dovolj širok kolobar, </w:t>
            </w:r>
          </w:p>
          <w:p w14:paraId="2551268B" w14:textId="77777777" w:rsidR="003B52CD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upoštevanje priporočene gostote setve in po vzniku rastline v posevku razredčiti, </w:t>
            </w:r>
          </w:p>
          <w:p w14:paraId="35123134" w14:textId="77777777" w:rsidR="003B52CD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dušična gnojila se nanaša </w:t>
            </w:r>
            <w:r w:rsidR="003B52CD" w:rsidRPr="00F76055">
              <w:rPr>
                <w:rFonts w:cs="Arial"/>
                <w:sz w:val="18"/>
                <w:szCs w:val="18"/>
              </w:rPr>
              <w:t>v</w:t>
            </w:r>
            <w:r w:rsidRPr="00F76055">
              <w:rPr>
                <w:rFonts w:cs="Arial"/>
                <w:sz w:val="18"/>
                <w:szCs w:val="18"/>
              </w:rPr>
              <w:t xml:space="preserve"> manjših obrokih, glede na predhodne rezultate analize tal, </w:t>
            </w:r>
          </w:p>
          <w:p w14:paraId="44B75763" w14:textId="77777777" w:rsidR="003B52CD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rastlin,</w:t>
            </w:r>
          </w:p>
          <w:p w14:paraId="00A0065E" w14:textId="2B505AC7" w:rsidR="00625CDF" w:rsidRPr="00F76055" w:rsidRDefault="00625CDF" w:rsidP="00B84EF7">
            <w:pPr>
              <w:pStyle w:val="Odstavekseznama"/>
              <w:numPr>
                <w:ilvl w:val="0"/>
                <w:numId w:val="328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jeseni</w:t>
            </w:r>
            <w:r w:rsidR="003B52CD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1620EB0A" w14:textId="77777777" w:rsidR="00625CDF" w:rsidRPr="009D5B8D" w:rsidRDefault="18944FA7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piretrin</w:t>
            </w:r>
          </w:p>
        </w:tc>
        <w:tc>
          <w:tcPr>
            <w:tcW w:w="2268" w:type="dxa"/>
            <w:noWrap/>
            <w:hideMark/>
          </w:tcPr>
          <w:p w14:paraId="07E59C87" w14:textId="77777777" w:rsidR="00625CDF" w:rsidRPr="009D5B8D" w:rsidRDefault="2AC2A688" w:rsidP="74692084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EB2A75F" w14:textId="77777777" w:rsidR="00625CDF" w:rsidRPr="009D5B8D" w:rsidRDefault="2AC2A688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0,51 L/ha</w:t>
            </w:r>
          </w:p>
        </w:tc>
        <w:tc>
          <w:tcPr>
            <w:tcW w:w="1701" w:type="dxa"/>
            <w:noWrap/>
            <w:hideMark/>
          </w:tcPr>
          <w:p w14:paraId="76CBABCE" w14:textId="198521FD" w:rsidR="00625CDF" w:rsidRPr="009D5B8D" w:rsidRDefault="580B9514" w:rsidP="009D5B8D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E8B008B" w14:textId="12F60860" w:rsidR="00625CDF" w:rsidRPr="009D5B8D" w:rsidRDefault="3847FCB1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Sadike vrtnin, na prostem in v zaščitenem prostoru, na istem zemljišču do 3x v eni rastni sezoni, v razmaku 7 dni. </w:t>
            </w:r>
          </w:p>
        </w:tc>
      </w:tr>
      <w:tr w:rsidR="060EC54C" w14:paraId="4B76434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C5F6678" w14:textId="77777777" w:rsidR="006E5ECE" w:rsidRDefault="006E5ECE"/>
        </w:tc>
        <w:tc>
          <w:tcPr>
            <w:tcW w:w="2977" w:type="dxa"/>
            <w:vMerge/>
            <w:hideMark/>
          </w:tcPr>
          <w:p w14:paraId="7C2E39F3" w14:textId="77777777" w:rsidR="006E5ECE" w:rsidRDefault="006E5ECE"/>
        </w:tc>
        <w:tc>
          <w:tcPr>
            <w:tcW w:w="2551" w:type="dxa"/>
            <w:noWrap/>
            <w:hideMark/>
          </w:tcPr>
          <w:p w14:paraId="52F4BC83" w14:textId="69CDB71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noWrap/>
            <w:hideMark/>
          </w:tcPr>
          <w:p w14:paraId="61142C44" w14:textId="758BE91C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2489393E" w14:textId="2641FF2E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239C88D4" w14:textId="352C27A1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65943AFA" w14:textId="69D07A01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DBAED91" w14:textId="54263EDB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625CDF" w:rsidRPr="00F76055" w14:paraId="1C6B1CEC" w14:textId="77777777" w:rsidTr="1287ED21">
        <w:trPr>
          <w:trHeight w:val="2070"/>
        </w:trPr>
        <w:tc>
          <w:tcPr>
            <w:tcW w:w="2547" w:type="dxa"/>
            <w:vMerge/>
            <w:hideMark/>
          </w:tcPr>
          <w:p w14:paraId="78348FF1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382FF4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2388CC12" w14:textId="77777777" w:rsidR="00625CDF" w:rsidRPr="00F76055" w:rsidRDefault="1675BBCD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20990A0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53FE2BE8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8E73EB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A5CFD38" w14:textId="02562323" w:rsidR="00625CDF" w:rsidRPr="009D5B8D" w:rsidRDefault="16F43B27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9D5B8D">
              <w:rPr>
                <w:rFonts w:eastAsia="Arial" w:cs="Arial"/>
                <w:sz w:val="18"/>
                <w:szCs w:val="18"/>
              </w:rPr>
              <w:t xml:space="preserve">Največ 2x v eni rastni sezoni. </w:t>
            </w:r>
            <w:r w:rsidR="37FDD3A3" w:rsidRPr="009D5B8D">
              <w:rPr>
                <w:rFonts w:eastAsia="Arial" w:cs="Arial"/>
                <w:sz w:val="18"/>
                <w:szCs w:val="18"/>
              </w:rPr>
              <w:t xml:space="preserve">Nevarno za čebele. Vrtnine do višine 50cm: upoštevati </w:t>
            </w:r>
            <w:proofErr w:type="spellStart"/>
            <w:r w:rsidR="37FDD3A3" w:rsidRPr="009D5B8D">
              <w:rPr>
                <w:rFonts w:eastAsia="Arial" w:cs="Arial"/>
                <w:sz w:val="18"/>
                <w:szCs w:val="18"/>
              </w:rPr>
              <w:t>netretiran</w:t>
            </w:r>
            <w:proofErr w:type="spellEnd"/>
            <w:r w:rsidR="00625CDF">
              <w:br/>
            </w:r>
            <w:r w:rsidR="37FDD3A3" w:rsidRPr="009D5B8D">
              <w:rPr>
                <w:rFonts w:eastAsia="Arial" w:cs="Arial"/>
                <w:sz w:val="18"/>
                <w:szCs w:val="18"/>
              </w:rPr>
              <w:t xml:space="preserve">varnostni pas 15m tlorisne širine od meja brega voda 1. reda in 10m  od meja brega voda 2. reda. </w:t>
            </w:r>
          </w:p>
        </w:tc>
      </w:tr>
      <w:tr w:rsidR="00625CDF" w:rsidRPr="00F76055" w14:paraId="7D1E16C0" w14:textId="77777777" w:rsidTr="00394C86">
        <w:trPr>
          <w:trHeight w:val="374"/>
        </w:trPr>
        <w:tc>
          <w:tcPr>
            <w:tcW w:w="2547" w:type="dxa"/>
            <w:vMerge/>
            <w:hideMark/>
          </w:tcPr>
          <w:p w14:paraId="54413976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4658C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6C7CBBD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49DFF384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2F8DF156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37036A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2EE5ACC" w14:textId="0CA76553" w:rsidR="00625CDF" w:rsidRPr="009D5B8D" w:rsidRDefault="37FDD3A3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Uporaba na prostem, največ 3</w:t>
            </w:r>
            <w:r w:rsidR="486B9D33"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r w:rsidR="486B9D33" w:rsidRPr="009D5B8D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krat</w:t>
            </w: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v eni rastni dobi</w:t>
            </w:r>
            <w:r w:rsidR="64B11664" w:rsidRPr="009D5B8D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00625CDF" w:rsidRPr="00F76055" w14:paraId="310EF61E" w14:textId="77777777" w:rsidTr="1287ED21">
        <w:trPr>
          <w:trHeight w:val="640"/>
        </w:trPr>
        <w:tc>
          <w:tcPr>
            <w:tcW w:w="2547" w:type="dxa"/>
            <w:vMerge w:val="restart"/>
            <w:hideMark/>
          </w:tcPr>
          <w:p w14:paraId="065BD15E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Rastlinjakov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ščitkar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Trialeurodes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vaporariorum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C3577AF" w14:textId="77777777" w:rsidR="003B52CD" w:rsidRPr="00F76055" w:rsidRDefault="00625CDF" w:rsidP="003B52C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94CF457" w14:textId="34D27192" w:rsidR="003B52CD" w:rsidRPr="00F76055" w:rsidRDefault="003B52CD" w:rsidP="00B84EF7">
            <w:pPr>
              <w:pStyle w:val="Odstavekseznama"/>
              <w:numPr>
                <w:ilvl w:val="0"/>
                <w:numId w:val="329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</w:t>
            </w:r>
            <w:r w:rsidR="00625CDF" w:rsidRPr="00F76055">
              <w:rPr>
                <w:rFonts w:cs="Arial"/>
                <w:sz w:val="18"/>
                <w:szCs w:val="18"/>
              </w:rPr>
              <w:t xml:space="preserve">reprečevanje zapleveljenosti, </w:t>
            </w:r>
          </w:p>
          <w:p w14:paraId="418631A3" w14:textId="77777777" w:rsidR="003B52CD" w:rsidRPr="00F76055" w:rsidRDefault="00625CDF" w:rsidP="00B84EF7">
            <w:pPr>
              <w:pStyle w:val="Odstavekseznama"/>
              <w:numPr>
                <w:ilvl w:val="0"/>
                <w:numId w:val="329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rumenih lepljivih plošč, </w:t>
            </w:r>
          </w:p>
          <w:p w14:paraId="1DBC73D9" w14:textId="77777777" w:rsidR="003B52CD" w:rsidRPr="00F76055" w:rsidRDefault="00625CDF" w:rsidP="00B84EF7">
            <w:pPr>
              <w:pStyle w:val="Odstavekseznama"/>
              <w:numPr>
                <w:ilvl w:val="0"/>
                <w:numId w:val="329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redno pregledovanje rastlin, </w:t>
            </w:r>
          </w:p>
          <w:p w14:paraId="0B7BC251" w14:textId="7C09C44B" w:rsidR="00625CDF" w:rsidRPr="00F76055" w:rsidRDefault="00625CDF" w:rsidP="00B84EF7">
            <w:pPr>
              <w:pStyle w:val="Odstavekseznama"/>
              <w:numPr>
                <w:ilvl w:val="0"/>
                <w:numId w:val="329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preprečevanje vnosa žuželk od zunaj prek sadik in drugega rastlinskega materiala</w:t>
            </w:r>
            <w:r w:rsidR="003B52CD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25DA55A0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44139771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3EA5AC5B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74D204E2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8124C89" w14:textId="04BC8488" w:rsidR="00625CDF" w:rsidRPr="009D5B8D" w:rsidRDefault="37FDD3A3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Uporaba na prostem, največ 3</w:t>
            </w:r>
            <w:r w:rsidR="486B9D33"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krat</w:t>
            </w: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v eni rastni dobi</w:t>
            </w:r>
            <w:r w:rsidR="69AFDCCE" w:rsidRPr="009D5B8D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3BCE2CD1" w14:paraId="140CCFD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1E329B5" w14:textId="77777777" w:rsidR="006E5ECE" w:rsidRDefault="006E5ECE"/>
        </w:tc>
        <w:tc>
          <w:tcPr>
            <w:tcW w:w="2977" w:type="dxa"/>
            <w:vMerge/>
            <w:hideMark/>
          </w:tcPr>
          <w:p w14:paraId="201E1B44" w14:textId="77777777" w:rsidR="006E5ECE" w:rsidRDefault="006E5ECE"/>
        </w:tc>
        <w:tc>
          <w:tcPr>
            <w:tcW w:w="2551" w:type="dxa"/>
            <w:noWrap/>
            <w:hideMark/>
          </w:tcPr>
          <w:p w14:paraId="1F7907C6" w14:textId="239BC7E4" w:rsidR="3BCE2CD1" w:rsidRDefault="3BCE2CD1" w:rsidP="3BCE2CD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3BCE2CD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3BCE2CD1">
              <w:rPr>
                <w:rFonts w:eastAsiaTheme="minorEastAsia"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sev GHA</w:t>
            </w:r>
          </w:p>
        </w:tc>
        <w:tc>
          <w:tcPr>
            <w:tcW w:w="2268" w:type="dxa"/>
            <w:noWrap/>
            <w:hideMark/>
          </w:tcPr>
          <w:p w14:paraId="48775471" w14:textId="3897F046" w:rsidR="3BCE2CD1" w:rsidRDefault="3BCE2CD1" w:rsidP="3BCE2CD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Botanigard</w:t>
            </w:r>
            <w:proofErr w:type="spellEnd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24DFFE2A" w14:textId="07AF0451" w:rsidR="3BCE2CD1" w:rsidRDefault="3BCE2CD1" w:rsidP="3BCE2CD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0,75 kg/ha</w:t>
            </w:r>
          </w:p>
        </w:tc>
        <w:tc>
          <w:tcPr>
            <w:tcW w:w="1701" w:type="dxa"/>
            <w:noWrap/>
            <w:hideMark/>
          </w:tcPr>
          <w:p w14:paraId="48BB1D56" w14:textId="7E58FDC2" w:rsidR="3BCE2CD1" w:rsidRDefault="3BCE2CD1" w:rsidP="3BCE2CD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3E69BB4" w14:textId="59DD1CD7" w:rsidR="3BCE2CD1" w:rsidRDefault="3BCE2CD1" w:rsidP="3BCE2CD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009D5B8D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 xml:space="preserve"> Na sejančkih in sadikah vrtnin na prostem in v zavarovanih prostorih. Do 25 </w:t>
            </w:r>
            <w:proofErr w:type="spellStart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tretiranj</w:t>
            </w:r>
            <w:proofErr w:type="spellEnd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 xml:space="preserve"> na rastni </w:t>
            </w:r>
            <w:proofErr w:type="spellStart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cilkel</w:t>
            </w:r>
            <w:proofErr w:type="spellEnd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na leto. Interval med </w:t>
            </w:r>
            <w:proofErr w:type="spellStart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>tretiranjema</w:t>
            </w:r>
            <w:proofErr w:type="spellEnd"/>
            <w:r w:rsidRPr="3BCE2CD1">
              <w:rPr>
                <w:rFonts w:eastAsiaTheme="minorEastAsia" w:cs="Arial"/>
                <w:color w:val="00B050"/>
                <w:sz w:val="18"/>
                <w:szCs w:val="18"/>
              </w:rPr>
              <w:t xml:space="preserve"> vsaj 5 dni.</w:t>
            </w:r>
          </w:p>
        </w:tc>
      </w:tr>
      <w:tr w:rsidR="060EC54C" w14:paraId="04EFD65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A3E93D1" w14:textId="77777777" w:rsidR="006E5ECE" w:rsidRDefault="006E5ECE"/>
        </w:tc>
        <w:tc>
          <w:tcPr>
            <w:tcW w:w="2977" w:type="dxa"/>
            <w:vMerge/>
            <w:hideMark/>
          </w:tcPr>
          <w:p w14:paraId="0049B35F" w14:textId="77777777" w:rsidR="006E5ECE" w:rsidRDefault="006E5ECE"/>
        </w:tc>
        <w:tc>
          <w:tcPr>
            <w:tcW w:w="2551" w:type="dxa"/>
            <w:noWrap/>
            <w:hideMark/>
          </w:tcPr>
          <w:p w14:paraId="0EDB6AB8" w14:textId="69CDB71B" w:rsidR="060EC54C" w:rsidRPr="009D5B8D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noWrap/>
            <w:hideMark/>
          </w:tcPr>
          <w:p w14:paraId="6B31E72D" w14:textId="758BE91C" w:rsidR="060EC54C" w:rsidRPr="009D5B8D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05189767" w14:textId="2641FF2E" w:rsidR="060EC54C" w:rsidRPr="009D5B8D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40246578" w14:textId="352C27A1" w:rsidR="060EC54C" w:rsidRPr="009D5B8D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6F7F5FFF" w14:textId="69D07A01" w:rsidR="060EC54C" w:rsidRPr="009D5B8D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0D71691" w14:textId="54263EDB" w:rsidR="060EC54C" w:rsidRPr="009D5B8D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625CDF" w:rsidRPr="00F76055" w14:paraId="7968FF9E" w14:textId="77777777" w:rsidTr="1287ED21">
        <w:trPr>
          <w:trHeight w:val="2168"/>
        </w:trPr>
        <w:tc>
          <w:tcPr>
            <w:tcW w:w="2547" w:type="dxa"/>
            <w:vMerge/>
            <w:hideMark/>
          </w:tcPr>
          <w:p w14:paraId="2604A847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B87B4B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0F5EBB60" w14:textId="77777777" w:rsidR="00625CDF" w:rsidRPr="00F76055" w:rsidRDefault="1675BBCD" w:rsidP="2C4FCFED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46FE28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7E912BC7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 L/ha</w:t>
            </w:r>
          </w:p>
        </w:tc>
        <w:tc>
          <w:tcPr>
            <w:tcW w:w="1701" w:type="dxa"/>
            <w:noWrap/>
            <w:hideMark/>
          </w:tcPr>
          <w:p w14:paraId="22497D09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84E92F7" w14:textId="19B1D3D6" w:rsidR="00625CDF" w:rsidRPr="009D5B8D" w:rsidRDefault="3D30EDFE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9D5B8D">
              <w:rPr>
                <w:rFonts w:eastAsia="Arial" w:cs="Arial"/>
                <w:sz w:val="18"/>
                <w:szCs w:val="18"/>
              </w:rPr>
              <w:t xml:space="preserve">Največ 2x v eni rastni sezoni. </w:t>
            </w:r>
            <w:r w:rsidR="486B9D33" w:rsidRPr="009D5B8D">
              <w:rPr>
                <w:rFonts w:eastAsia="Arial" w:cs="Arial"/>
                <w:sz w:val="18"/>
                <w:szCs w:val="18"/>
              </w:rPr>
              <w:t>V</w:t>
            </w:r>
            <w:r w:rsidR="37FDD3A3" w:rsidRPr="009D5B8D">
              <w:rPr>
                <w:rFonts w:eastAsia="Arial" w:cs="Arial"/>
                <w:sz w:val="18"/>
                <w:szCs w:val="18"/>
              </w:rPr>
              <w:t>rtnine do višine 50cm</w:t>
            </w:r>
            <w:r w:rsidR="486B9D33" w:rsidRPr="009D5B8D">
              <w:rPr>
                <w:rFonts w:eastAsia="Arial" w:cs="Arial"/>
                <w:sz w:val="18"/>
                <w:szCs w:val="18"/>
              </w:rPr>
              <w:t xml:space="preserve">; </w:t>
            </w:r>
            <w:proofErr w:type="spellStart"/>
            <w:r w:rsidR="37FDD3A3" w:rsidRPr="009D5B8D">
              <w:rPr>
                <w:rFonts w:eastAsia="Arial" w:cs="Arial"/>
                <w:sz w:val="18"/>
                <w:szCs w:val="18"/>
              </w:rPr>
              <w:t>netretiran</w:t>
            </w:r>
            <w:proofErr w:type="spellEnd"/>
            <w:r w:rsidR="003B52CD">
              <w:br/>
            </w:r>
            <w:r w:rsidR="37FDD3A3" w:rsidRPr="009D5B8D">
              <w:rPr>
                <w:rFonts w:eastAsia="Arial" w:cs="Arial"/>
                <w:sz w:val="18"/>
                <w:szCs w:val="18"/>
              </w:rPr>
              <w:t xml:space="preserve">varnostni pas 15m tlorisne širine od meja brega voda 1. reda in 10m  od meja brega voda 2. reda. </w:t>
            </w:r>
          </w:p>
        </w:tc>
      </w:tr>
      <w:tr w:rsidR="00625CDF" w:rsidRPr="00F76055" w14:paraId="7B5CB1E2" w14:textId="77777777" w:rsidTr="00514F77">
        <w:trPr>
          <w:trHeight w:val="799"/>
        </w:trPr>
        <w:tc>
          <w:tcPr>
            <w:tcW w:w="2547" w:type="dxa"/>
            <w:vMerge w:val="restart"/>
            <w:hideMark/>
          </w:tcPr>
          <w:p w14:paraId="4C235432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8C41071" w14:textId="77777777" w:rsidR="003B52CD" w:rsidRPr="00F76055" w:rsidRDefault="00625CDF" w:rsidP="003B52CD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      </w:t>
            </w:r>
          </w:p>
          <w:p w14:paraId="1ECDDE67" w14:textId="77777777" w:rsidR="003B52CD" w:rsidRPr="00F76055" w:rsidRDefault="00625CDF" w:rsidP="00B84EF7">
            <w:pPr>
              <w:pStyle w:val="Odstavekseznama"/>
              <w:numPr>
                <w:ilvl w:val="0"/>
                <w:numId w:val="330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predhodna obdelava tal pred presajanjem in kasnejše okopavanje, </w:t>
            </w:r>
          </w:p>
          <w:p w14:paraId="748BD65B" w14:textId="77777777" w:rsidR="003B52CD" w:rsidRPr="00F76055" w:rsidRDefault="00625CDF" w:rsidP="00B84EF7">
            <w:pPr>
              <w:pStyle w:val="Odstavekseznama"/>
              <w:numPr>
                <w:ilvl w:val="0"/>
                <w:numId w:val="330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zračnost posevka za nižanje zračne vlage, </w:t>
            </w:r>
          </w:p>
          <w:p w14:paraId="4D274278" w14:textId="77777777" w:rsidR="003B52CD" w:rsidRPr="00F76055" w:rsidRDefault="00625CDF" w:rsidP="00B84EF7">
            <w:pPr>
              <w:pStyle w:val="Odstavekseznama"/>
              <w:numPr>
                <w:ilvl w:val="0"/>
                <w:numId w:val="330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uničevanje koruznice, </w:t>
            </w:r>
          </w:p>
          <w:p w14:paraId="0261EF7D" w14:textId="762DE456" w:rsidR="00625CDF" w:rsidRPr="00F76055" w:rsidRDefault="00625CDF" w:rsidP="00B84EF7">
            <w:pPr>
              <w:pStyle w:val="Odstavekseznama"/>
              <w:numPr>
                <w:ilvl w:val="0"/>
                <w:numId w:val="330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pridelovanje koruze oddaljeno od pridelovanja zelenjave, kjer je možno, tudi od rastlinjakov</w:t>
            </w:r>
            <w:r w:rsidR="003B52CD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022D426A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1D59923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104BDB57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492A58BE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89B5D71" w14:textId="671489ED" w:rsidR="00625CDF" w:rsidRPr="009D5B8D" w:rsidRDefault="25AF8021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Uporaba na prostem, največ 3 krat v eni rastni dobi.</w:t>
            </w:r>
          </w:p>
        </w:tc>
      </w:tr>
      <w:tr w:rsidR="00625CDF" w:rsidRPr="00F76055" w14:paraId="26C92A5C" w14:textId="77777777" w:rsidTr="1287ED21">
        <w:trPr>
          <w:trHeight w:val="1150"/>
        </w:trPr>
        <w:tc>
          <w:tcPr>
            <w:tcW w:w="2547" w:type="dxa"/>
            <w:vMerge/>
            <w:hideMark/>
          </w:tcPr>
          <w:p w14:paraId="2E21126E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5CCCC05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CBBAF49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7406AB3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6D4A0D12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4CE466A5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142B290" w14:textId="19FC3A8B" w:rsidR="00625CDF" w:rsidRPr="00F76055" w:rsidRDefault="0655A6C8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Uporaba na prostem, največ 3x v rastni dobi. </w:t>
            </w:r>
            <w:proofErr w:type="spellStart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>Netretiran</w:t>
            </w:r>
            <w:proofErr w:type="spellEnd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 varnostni pas 15 m od voda 1. in 10 m od voda 2. reda.</w:t>
            </w:r>
          </w:p>
        </w:tc>
      </w:tr>
      <w:tr w:rsidR="00625CDF" w:rsidRPr="00F76055" w14:paraId="53C057AB" w14:textId="77777777" w:rsidTr="1287ED21">
        <w:trPr>
          <w:trHeight w:val="1225"/>
        </w:trPr>
        <w:tc>
          <w:tcPr>
            <w:tcW w:w="2547" w:type="dxa"/>
            <w:vMerge/>
            <w:hideMark/>
          </w:tcPr>
          <w:p w14:paraId="0E6AE291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8291AB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D1B216A" w14:textId="25F072C6" w:rsidR="00625CDF" w:rsidRPr="00F76055" w:rsidRDefault="304B4E30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Bacillus </w:t>
            </w:r>
            <w:r w:rsidR="27223924" w:rsidRPr="05D012C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t</w:t>
            </w:r>
            <w:r w:rsidRPr="05D012C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huringiensis</w:t>
            </w:r>
            <w:r w:rsidRPr="009D5B8D">
              <w:rPr>
                <w:rFonts w:cs="Arial"/>
                <w:color w:val="00B050"/>
                <w:sz w:val="18"/>
                <w:szCs w:val="18"/>
                <w:lang w:val="en-US"/>
              </w:rPr>
              <w:t xml:space="preserve"> subsp.</w:t>
            </w:r>
            <w:r w:rsidRPr="05D012C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D5B8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k</w:t>
            </w:r>
            <w:r w:rsidRPr="05D012CD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urstaki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D5B8D">
              <w:rPr>
                <w:rFonts w:cs="Arial"/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  <w:lang w:val="en-US"/>
              </w:rPr>
              <w:t xml:space="preserve"> EG2348</w:t>
            </w:r>
          </w:p>
        </w:tc>
        <w:tc>
          <w:tcPr>
            <w:tcW w:w="2268" w:type="dxa"/>
            <w:noWrap/>
            <w:hideMark/>
          </w:tcPr>
          <w:p w14:paraId="44DDC69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B19261E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5ED7FF66" w14:textId="6B13A213" w:rsidR="00625CDF" w:rsidRPr="00F76055" w:rsidRDefault="4813D3EF" w:rsidP="009D5B8D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  <w:hideMark/>
          </w:tcPr>
          <w:p w14:paraId="1F6DD63B" w14:textId="1941C61D" w:rsidR="00625CDF" w:rsidRPr="009D5B8D" w:rsidRDefault="37FDD3A3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Na prostem in v zaščitenih prostorih. Za zatiranje ene generacije so dovoljena največ 3 </w:t>
            </w:r>
            <w:proofErr w:type="spellStart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09D5B8D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</w:tc>
      </w:tr>
      <w:tr w:rsidR="3BCE2CD1" w14:paraId="57409C26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240779B" w14:textId="77777777" w:rsidR="006E5ECE" w:rsidRDefault="006E5ECE"/>
        </w:tc>
        <w:tc>
          <w:tcPr>
            <w:tcW w:w="2977" w:type="dxa"/>
            <w:vMerge/>
            <w:hideMark/>
          </w:tcPr>
          <w:p w14:paraId="3351C0D0" w14:textId="77777777" w:rsidR="006E5ECE" w:rsidRDefault="006E5ECE"/>
        </w:tc>
        <w:tc>
          <w:tcPr>
            <w:tcW w:w="2551" w:type="dxa"/>
            <w:hideMark/>
          </w:tcPr>
          <w:p w14:paraId="77642266" w14:textId="146FD4CC" w:rsidR="3BCE2CD1" w:rsidRDefault="3BCE2CD1" w:rsidP="3BCE2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t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>.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3BCE2CD1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3DA8D37D" w14:textId="68D6BE3A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  <w:p w14:paraId="3164628A" w14:textId="234D8F66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128B37EE" w14:textId="26E0F27C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A08E34E" w14:textId="49C4C90F" w:rsidR="3BCE2CD1" w:rsidRDefault="3BCE2CD1" w:rsidP="3BCE2CD1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00206FA" w14:textId="7383E121" w:rsidR="3BCE2CD1" w:rsidRDefault="3BCE2CD1" w:rsidP="3BCE2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Na prostem in v zaščitenih prostorih, največ 3x v eni rastni dobi. Prvo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se opravi, ko se izležejo prve ličinke škodljivih metuljev.</w:t>
            </w:r>
          </w:p>
        </w:tc>
      </w:tr>
      <w:tr w:rsidR="00625CDF" w:rsidRPr="00F76055" w14:paraId="26FB0D22" w14:textId="77777777" w:rsidTr="1287ED21">
        <w:trPr>
          <w:trHeight w:val="430"/>
        </w:trPr>
        <w:tc>
          <w:tcPr>
            <w:tcW w:w="2547" w:type="dxa"/>
            <w:vMerge w:val="restart"/>
            <w:hideMark/>
          </w:tcPr>
          <w:p w14:paraId="2659C0C9" w14:textId="77777777" w:rsidR="003B52CD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4F02AD8" w14:textId="71F3859D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808B25E" w14:textId="39ED3C3C" w:rsidR="003B52CD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             </w:t>
            </w:r>
          </w:p>
          <w:p w14:paraId="520BC318" w14:textId="77777777" w:rsidR="003B52CD" w:rsidRPr="00F76055" w:rsidRDefault="00625CDF" w:rsidP="00B84EF7">
            <w:pPr>
              <w:pStyle w:val="Odstavekseznama"/>
              <w:numPr>
                <w:ilvl w:val="0"/>
                <w:numId w:val="331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sadimo zdrav sadilni material in pred sajenjem preverimo napadenost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7993B519" w14:textId="77777777" w:rsidR="003B52CD" w:rsidRPr="00F76055" w:rsidRDefault="00625CDF" w:rsidP="00B84EF7">
            <w:pPr>
              <w:pStyle w:val="Odstavekseznama"/>
              <w:numPr>
                <w:ilvl w:val="0"/>
                <w:numId w:val="331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uporaba modrih lepljivih plošč, </w:t>
            </w:r>
          </w:p>
          <w:p w14:paraId="79B0FBCC" w14:textId="77777777" w:rsidR="003B52CD" w:rsidRPr="00F76055" w:rsidRDefault="00625CDF" w:rsidP="00B84EF7">
            <w:pPr>
              <w:pStyle w:val="Odstavekseznama"/>
              <w:numPr>
                <w:ilvl w:val="0"/>
                <w:numId w:val="331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 v več odmerkih, </w:t>
            </w:r>
          </w:p>
          <w:p w14:paraId="11259927" w14:textId="77777777" w:rsidR="003B52CD" w:rsidRPr="00F76055" w:rsidRDefault="00625CDF" w:rsidP="00B84EF7">
            <w:pPr>
              <w:pStyle w:val="Odstavekseznama"/>
              <w:numPr>
                <w:ilvl w:val="0"/>
                <w:numId w:val="331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razmnoževanje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ovira</w:t>
            </w:r>
            <w:r w:rsidR="003B52CD" w:rsidRPr="00F76055">
              <w:rPr>
                <w:rFonts w:cs="Arial"/>
                <w:sz w:val="18"/>
                <w:szCs w:val="18"/>
              </w:rPr>
              <w:t>mo z</w:t>
            </w:r>
            <w:r w:rsidRPr="00F76055">
              <w:rPr>
                <w:rFonts w:cs="Arial"/>
                <w:sz w:val="18"/>
                <w:szCs w:val="18"/>
              </w:rPr>
              <w:t xml:space="preserve"> namakanje</w:t>
            </w:r>
            <w:r w:rsidR="003B52CD" w:rsidRPr="00F76055">
              <w:rPr>
                <w:rFonts w:cs="Arial"/>
                <w:sz w:val="18"/>
                <w:szCs w:val="18"/>
              </w:rPr>
              <w:t>m</w:t>
            </w:r>
            <w:r w:rsidRPr="00F76055">
              <w:rPr>
                <w:rFonts w:cs="Arial"/>
                <w:sz w:val="18"/>
                <w:szCs w:val="18"/>
              </w:rPr>
              <w:t xml:space="preserve"> rastlin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oroševanjem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 vrha, </w:t>
            </w:r>
          </w:p>
          <w:p w14:paraId="5CA84D46" w14:textId="56C0B504" w:rsidR="00625CDF" w:rsidRPr="00F76055" w:rsidRDefault="00625CDF" w:rsidP="00B84EF7">
            <w:pPr>
              <w:pStyle w:val="Odstavekseznama"/>
              <w:numPr>
                <w:ilvl w:val="0"/>
                <w:numId w:val="331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prekiravnje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 dovolj gostimi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protiinsketnimi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mrežami</w:t>
            </w:r>
            <w:r w:rsidR="003B52CD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3FA96819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lastRenderedPageBreak/>
              <w:t>azadirahtin</w:t>
            </w:r>
            <w:proofErr w:type="spellEnd"/>
            <w:r w:rsidRPr="2C4FCFED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610B4F9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T/S</w:t>
            </w:r>
          </w:p>
        </w:tc>
        <w:tc>
          <w:tcPr>
            <w:tcW w:w="1559" w:type="dxa"/>
            <w:noWrap/>
            <w:hideMark/>
          </w:tcPr>
          <w:p w14:paraId="09FA0D49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noWrap/>
            <w:hideMark/>
          </w:tcPr>
          <w:p w14:paraId="58DC556D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7C62160" w14:textId="0321F4EF" w:rsidR="00625CDF" w:rsidRPr="009D5B8D" w:rsidRDefault="2DF0A100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9D5B8D">
              <w:rPr>
                <w:rFonts w:eastAsia="Arial" w:cs="Arial"/>
                <w:color w:val="00B050"/>
                <w:sz w:val="18"/>
                <w:szCs w:val="18"/>
              </w:rPr>
              <w:t>Uporaba na prostem, največ 3 krat v eni rastni dobi.</w:t>
            </w:r>
          </w:p>
        </w:tc>
      </w:tr>
      <w:tr w:rsidR="00625CDF" w:rsidRPr="00F76055" w14:paraId="04715ECF" w14:textId="77777777" w:rsidTr="1287ED21">
        <w:trPr>
          <w:trHeight w:val="2084"/>
        </w:trPr>
        <w:tc>
          <w:tcPr>
            <w:tcW w:w="2547" w:type="dxa"/>
            <w:vMerge/>
            <w:hideMark/>
          </w:tcPr>
          <w:p w14:paraId="0833A01B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F91DB9D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9A2EB87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A327D8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noWrap/>
            <w:hideMark/>
          </w:tcPr>
          <w:p w14:paraId="5E074617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0,3 L/ha</w:t>
            </w:r>
          </w:p>
        </w:tc>
        <w:tc>
          <w:tcPr>
            <w:tcW w:w="1701" w:type="dxa"/>
            <w:noWrap/>
            <w:hideMark/>
          </w:tcPr>
          <w:p w14:paraId="5818BF37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86C792C" w14:textId="5556031C" w:rsidR="00625CDF" w:rsidRPr="00B62686" w:rsidRDefault="3ACFCD73" w:rsidP="05D012C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Uporaba na prostem, največ 3x v rastni dobi. </w:t>
            </w:r>
            <w:r w:rsidR="37FDD3A3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Prvič se tretira, ko se pojavijo prve izlegle ličinke oziroma takoj po izleganju jajčec. </w:t>
            </w:r>
            <w:proofErr w:type="spellStart"/>
            <w:r w:rsidR="550C5E23" w:rsidRPr="00B62686">
              <w:rPr>
                <w:rFonts w:eastAsia="Arial" w:cs="Arial"/>
                <w:color w:val="00B050"/>
                <w:sz w:val="18"/>
                <w:szCs w:val="18"/>
              </w:rPr>
              <w:t>Netretiran</w:t>
            </w:r>
            <w:proofErr w:type="spellEnd"/>
            <w:r w:rsidR="550C5E23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 varnostni pas 15 m od voda 1. in 10 m od voda 2. reda.</w:t>
            </w:r>
          </w:p>
        </w:tc>
      </w:tr>
      <w:tr w:rsidR="74692084" w14:paraId="5D5ABED0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8B12036" w14:textId="77777777" w:rsidR="006E5ECE" w:rsidRDefault="006E5ECE"/>
        </w:tc>
        <w:tc>
          <w:tcPr>
            <w:tcW w:w="2977" w:type="dxa"/>
            <w:vMerge/>
            <w:hideMark/>
          </w:tcPr>
          <w:p w14:paraId="7E412AB1" w14:textId="77777777" w:rsidR="006E5ECE" w:rsidRDefault="006E5ECE"/>
        </w:tc>
        <w:tc>
          <w:tcPr>
            <w:tcW w:w="2551" w:type="dxa"/>
            <w:noWrap/>
            <w:hideMark/>
          </w:tcPr>
          <w:p w14:paraId="78DBBE92" w14:textId="6638E81C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piretrin</w:t>
            </w:r>
          </w:p>
        </w:tc>
        <w:tc>
          <w:tcPr>
            <w:tcW w:w="2268" w:type="dxa"/>
            <w:noWrap/>
            <w:hideMark/>
          </w:tcPr>
          <w:p w14:paraId="33942610" w14:textId="32FBED4A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F45347D" w14:textId="679CE363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0,51 L/ha</w:t>
            </w:r>
          </w:p>
        </w:tc>
        <w:tc>
          <w:tcPr>
            <w:tcW w:w="1701" w:type="dxa"/>
            <w:noWrap/>
            <w:hideMark/>
          </w:tcPr>
          <w:p w14:paraId="1D0AD2E4" w14:textId="21CC513D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ni potrebna</w:t>
            </w:r>
          </w:p>
        </w:tc>
        <w:tc>
          <w:tcPr>
            <w:tcW w:w="1701" w:type="dxa"/>
            <w:hideMark/>
          </w:tcPr>
          <w:p w14:paraId="0C31A1DA" w14:textId="76F74905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Sadike vrtnin, na prostem in v zaščitenem prostoru, na istem zemljišču do 3x v eni rastni sezoni, v razmaku 7 dni.</w:t>
            </w:r>
          </w:p>
        </w:tc>
      </w:tr>
      <w:tr w:rsidR="00625CDF" w:rsidRPr="00F76055" w14:paraId="05AB2A80" w14:textId="77777777" w:rsidTr="1287ED21">
        <w:trPr>
          <w:trHeight w:val="280"/>
        </w:trPr>
        <w:tc>
          <w:tcPr>
            <w:tcW w:w="2547" w:type="dxa"/>
            <w:vMerge w:val="restart"/>
            <w:hideMark/>
          </w:tcPr>
          <w:p w14:paraId="13C32B60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Polži </w:t>
            </w:r>
          </w:p>
          <w:p w14:paraId="0C4EEC2A" w14:textId="11FF8CA4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4AC6CD3E" w14:textId="77777777" w:rsidR="00625CDF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47BC9006" w14:textId="77777777" w:rsidR="00625CDF" w:rsidRPr="00F76055" w:rsidRDefault="1675BB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hideMark/>
          </w:tcPr>
          <w:p w14:paraId="27EE217B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7587235A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5C643253" w14:textId="4C5AC753" w:rsidR="00625CDF" w:rsidRPr="00F76055" w:rsidRDefault="005B0D67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2ED169F3" w14:textId="77777777" w:rsidR="5954EE27" w:rsidRDefault="5954EE27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  <w:p w14:paraId="0D04D0D1" w14:textId="0522326E" w:rsidR="5954EE27" w:rsidRDefault="5954EE27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  <w:p w14:paraId="346B4481" w14:textId="0BF54E5A" w:rsidR="604900CD" w:rsidRDefault="604900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25CDF" w:rsidRPr="00F76055" w14:paraId="2A1131FF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128A2E9E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2B2D20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56F1AA3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25DBC46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710CBA32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kg/ha</w:t>
            </w:r>
          </w:p>
        </w:tc>
        <w:tc>
          <w:tcPr>
            <w:tcW w:w="1701" w:type="dxa"/>
            <w:noWrap/>
            <w:hideMark/>
          </w:tcPr>
          <w:p w14:paraId="104FF82B" w14:textId="5CCB8280" w:rsidR="00625CDF" w:rsidRPr="00F76055" w:rsidRDefault="1F5EE9EB" w:rsidP="009D5B8D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ČU oz. zagotovljena z načinom uporabe</w:t>
            </w:r>
          </w:p>
        </w:tc>
        <w:tc>
          <w:tcPr>
            <w:tcW w:w="1701" w:type="dxa"/>
            <w:noWrap/>
            <w:hideMark/>
          </w:tcPr>
          <w:p w14:paraId="66F04197" w14:textId="77777777" w:rsidR="00625CDF" w:rsidRPr="00F76055" w:rsidRDefault="37FDD3A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625CDF" w:rsidRPr="00F76055" w14:paraId="6F53382B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70B7CBF1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617C14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85DB93F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E988F88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6DC758F4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13AC6EEC" w14:textId="491B1499" w:rsidR="00625CDF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592804F6" w14:textId="48702589" w:rsidR="00625CDF" w:rsidRPr="00F76055" w:rsidRDefault="37FDD3A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 </w:t>
            </w:r>
            <w:r w:rsidR="24ED68BA"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3B52CD" w:rsidRPr="00F76055" w14:paraId="0D5862AD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69EAB8D" w14:textId="77777777" w:rsidR="003B52CD" w:rsidRPr="00F76055" w:rsidRDefault="003B52C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02829A5" w14:textId="77777777" w:rsidR="003B52CD" w:rsidRPr="00F76055" w:rsidRDefault="003B52C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FD28E95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BB4DCD8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48927D4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CC9D64B" w14:textId="1770771D" w:rsidR="003B52CD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62ED2C3" w14:textId="33E896A3" w:rsidR="003B52CD" w:rsidRPr="00F76055" w:rsidRDefault="486B9D3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3B52CD" w:rsidRPr="00F76055" w14:paraId="4855ADAE" w14:textId="77777777" w:rsidTr="1287ED21">
        <w:trPr>
          <w:trHeight w:val="137"/>
        </w:trPr>
        <w:tc>
          <w:tcPr>
            <w:tcW w:w="2547" w:type="dxa"/>
            <w:vMerge/>
            <w:hideMark/>
          </w:tcPr>
          <w:p w14:paraId="12CE468A" w14:textId="77777777" w:rsidR="003B52CD" w:rsidRPr="00F76055" w:rsidRDefault="003B52C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E74DEBF" w14:textId="77777777" w:rsidR="003B52CD" w:rsidRPr="00F76055" w:rsidRDefault="003B52C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4920B39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1C54845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6872729B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09A38199" w14:textId="341D2280" w:rsidR="003B52CD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19196613" w14:textId="75943A6A" w:rsidR="06F66E32" w:rsidRDefault="06F66E32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Skupni odmerek ne sme preseči 28 kg/ha letno.</w:t>
            </w:r>
          </w:p>
        </w:tc>
      </w:tr>
      <w:tr w:rsidR="05D012CD" w14:paraId="1156B6E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17A9D1E8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5E6B0386" w14:textId="77777777" w:rsidR="006E5ECE" w:rsidRDefault="006E5ECE"/>
        </w:tc>
        <w:tc>
          <w:tcPr>
            <w:tcW w:w="2551" w:type="dxa"/>
            <w:vMerge/>
            <w:noWrap/>
            <w:hideMark/>
          </w:tcPr>
          <w:p w14:paraId="0E183DE7" w14:textId="77777777" w:rsidR="006E5ECE" w:rsidRDefault="006E5ECE"/>
        </w:tc>
        <w:tc>
          <w:tcPr>
            <w:tcW w:w="2268" w:type="dxa"/>
            <w:hideMark/>
          </w:tcPr>
          <w:p w14:paraId="24FF63B1" w14:textId="148C0B6E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465655C" w14:textId="77777777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4901FD64" w14:textId="4415AB9A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1C1264E9" w14:textId="4785BC77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  <w:p w14:paraId="1165E3FD" w14:textId="173FBE2A" w:rsidR="05D012CD" w:rsidRDefault="05D012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  <w:p w14:paraId="27C33A14" w14:textId="036F002B" w:rsidR="604900CD" w:rsidRDefault="604900C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5D012CD" w14:paraId="7A02CB4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E1ABFA0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656E8271" w14:textId="77777777" w:rsidR="006E5ECE" w:rsidRDefault="006E5ECE"/>
        </w:tc>
        <w:tc>
          <w:tcPr>
            <w:tcW w:w="2551" w:type="dxa"/>
            <w:vMerge/>
            <w:noWrap/>
            <w:hideMark/>
          </w:tcPr>
          <w:p w14:paraId="1E2324D4" w14:textId="77777777" w:rsidR="006E5ECE" w:rsidRDefault="006E5ECE"/>
        </w:tc>
        <w:tc>
          <w:tcPr>
            <w:tcW w:w="2268" w:type="dxa"/>
            <w:hideMark/>
          </w:tcPr>
          <w:p w14:paraId="495E20B7" w14:textId="6C870994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48F605B" w14:textId="77777777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7CA71436" w14:textId="56EFA1CE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25319E87" w14:textId="77777777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625CDF" w:rsidRPr="00F76055" w14:paraId="1D3A18B5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19F4CBAC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F3648B2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08FABE2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2C1C10F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E1852FC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46347506" w14:textId="7E659DA0" w:rsidR="00625CDF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657A3B19" w14:textId="03477A9B" w:rsidR="00625CDF" w:rsidRPr="00F76055" w:rsidRDefault="1D11A1B8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dobi.</w:t>
            </w:r>
          </w:p>
        </w:tc>
      </w:tr>
      <w:tr w:rsidR="003B52CD" w:rsidRPr="00F76055" w14:paraId="6C8DF28F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58D29D70" w14:textId="77777777" w:rsidR="003B52CD" w:rsidRPr="00F76055" w:rsidRDefault="003B52C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2EEA8AE" w14:textId="77777777" w:rsidR="003B52CD" w:rsidRPr="00F76055" w:rsidRDefault="003B52C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8C9F0A1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6212D07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vaba za zatiranje polžev</w:t>
            </w:r>
          </w:p>
        </w:tc>
        <w:tc>
          <w:tcPr>
            <w:tcW w:w="1559" w:type="dxa"/>
            <w:noWrap/>
            <w:hideMark/>
          </w:tcPr>
          <w:p w14:paraId="31C92588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0CB1B0E5" w14:textId="577B601C" w:rsidR="003B52CD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 w:val="restart"/>
            <w:noWrap/>
            <w:hideMark/>
          </w:tcPr>
          <w:p w14:paraId="17DBF68B" w14:textId="6F04B701" w:rsidR="003B52CD" w:rsidRPr="00F76055" w:rsidRDefault="486B9D3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x v eni rastni dobi</w:t>
            </w:r>
          </w:p>
        </w:tc>
      </w:tr>
      <w:tr w:rsidR="003B52CD" w:rsidRPr="00F76055" w14:paraId="7B03CC5D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1C9F3D68" w14:textId="77777777" w:rsidR="003B52CD" w:rsidRPr="00F76055" w:rsidRDefault="003B52CD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037029" w14:textId="77777777" w:rsidR="003B52CD" w:rsidRPr="00F76055" w:rsidRDefault="003B52C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2F2A345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16E67C2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238F4137" w14:textId="77777777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49C59640" w14:textId="6062C2A1" w:rsidR="003B52CD" w:rsidRPr="00F76055" w:rsidRDefault="28433EE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noWrap/>
            <w:hideMark/>
          </w:tcPr>
          <w:p w14:paraId="3C21E2BA" w14:textId="460CAAE4" w:rsidR="003B52CD" w:rsidRPr="00F76055" w:rsidRDefault="003B5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625CDF" w:rsidRPr="00F76055" w14:paraId="4A37F077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5BC400F9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662D99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2FEFF198" w14:textId="77777777" w:rsidR="00625CDF" w:rsidRPr="00F76055" w:rsidRDefault="1675BBCD" w:rsidP="2C4FCFED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31411BD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hideMark/>
          </w:tcPr>
          <w:p w14:paraId="53F93801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1AE66EFC" w14:textId="77777777" w:rsidR="00625CDF" w:rsidRPr="00F76055" w:rsidRDefault="37FDD3A3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153C6D40" w14:textId="77777777" w:rsidR="00625CDF" w:rsidRPr="00F76055" w:rsidRDefault="37FDD3A3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Do 2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 eni rastni dobi, skupni letni odmerek do 14 kg/ha.</w:t>
            </w:r>
          </w:p>
        </w:tc>
      </w:tr>
      <w:tr w:rsidR="00625CDF" w:rsidRPr="00F76055" w14:paraId="22B08609" w14:textId="77777777" w:rsidTr="1287ED21">
        <w:trPr>
          <w:trHeight w:val="1150"/>
        </w:trPr>
        <w:tc>
          <w:tcPr>
            <w:tcW w:w="2547" w:type="dxa"/>
            <w:vMerge/>
            <w:hideMark/>
          </w:tcPr>
          <w:p w14:paraId="5F10D241" w14:textId="77777777" w:rsidR="00625CDF" w:rsidRPr="00F76055" w:rsidRDefault="00625CDF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5EFD54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E2940B5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FA41447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hideMark/>
          </w:tcPr>
          <w:p w14:paraId="34AACE4C" w14:textId="77777777" w:rsidR="00625CDF" w:rsidRPr="00F76055" w:rsidRDefault="37FDD3A3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5 kg/ha pri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po celotni površini in v vrsti, 4 kg/ha pri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 brazde ali ob setvi semena</w:t>
            </w:r>
          </w:p>
        </w:tc>
        <w:tc>
          <w:tcPr>
            <w:tcW w:w="1701" w:type="dxa"/>
            <w:hideMark/>
          </w:tcPr>
          <w:p w14:paraId="17B8FFA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4CE280ED" w14:textId="4B74730E" w:rsidR="00625CDF" w:rsidRPr="00F76055" w:rsidRDefault="37FDD3A3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Skupni odmerek v eni rastni dobi do 17,5 kg/ha.</w:t>
            </w:r>
            <w:r w:rsidR="1216CFA6" w:rsidRPr="05D012CD">
              <w:rPr>
                <w:rFonts w:cs="Arial"/>
                <w:sz w:val="18"/>
                <w:szCs w:val="18"/>
              </w:rPr>
              <w:t xml:space="preserve"> Interval med </w:t>
            </w:r>
            <w:proofErr w:type="spellStart"/>
            <w:r w:rsidR="1216CFA6" w:rsidRPr="05D012CD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="1216CFA6" w:rsidRPr="05D012CD">
              <w:rPr>
                <w:rFonts w:cs="Arial"/>
                <w:sz w:val="18"/>
                <w:szCs w:val="18"/>
              </w:rPr>
              <w:t xml:space="preserve"> vsaj 5 dni.</w:t>
            </w:r>
          </w:p>
          <w:p w14:paraId="2F351698" w14:textId="7E0A08F0" w:rsidR="00625CDF" w:rsidRPr="00F76055" w:rsidRDefault="00625CDF" w:rsidP="05D012CD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25CDF" w:rsidRPr="00F76055" w14:paraId="1CA2F497" w14:textId="77777777" w:rsidTr="1287ED21">
        <w:trPr>
          <w:trHeight w:val="2037"/>
        </w:trPr>
        <w:tc>
          <w:tcPr>
            <w:tcW w:w="2547" w:type="dxa"/>
            <w:hideMark/>
          </w:tcPr>
          <w:p w14:paraId="6912BF50" w14:textId="02ED4110" w:rsidR="00625CDF" w:rsidRPr="00F76055" w:rsidRDefault="003B52CD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s</w:t>
            </w:r>
            <w:r w:rsidR="00625CDF" w:rsidRPr="00F76055">
              <w:rPr>
                <w:rFonts w:cs="Arial"/>
                <w:b/>
                <w:bCs/>
                <w:sz w:val="18"/>
                <w:szCs w:val="18"/>
              </w:rPr>
              <w:t xml:space="preserve">ovke                      </w:t>
            </w:r>
            <w:r w:rsidR="00625CDF"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="00625CDF" w:rsidRPr="00F76055">
              <w:rPr>
                <w:rFonts w:cs="Arial"/>
                <w:sz w:val="18"/>
                <w:szCs w:val="18"/>
              </w:rPr>
              <w:t>Noctuidae</w:t>
            </w:r>
            <w:proofErr w:type="spellEnd"/>
            <w:r w:rsidR="00625CDF"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39EEED3" w14:textId="77777777" w:rsidR="003B52CD" w:rsidRPr="00F76055" w:rsidRDefault="00625CDF" w:rsidP="00625CDF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C3EF1E9" w14:textId="77777777" w:rsidR="003B52CD" w:rsidRPr="00F76055" w:rsidRDefault="00625CDF" w:rsidP="00B84EF7">
            <w:pPr>
              <w:pStyle w:val="Odstavekseznama"/>
              <w:numPr>
                <w:ilvl w:val="0"/>
                <w:numId w:val="332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ulov metuljev 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svetlobena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feromonske vabe, </w:t>
            </w:r>
          </w:p>
          <w:p w14:paraId="36E243C8" w14:textId="77777777" w:rsidR="003B52CD" w:rsidRPr="00F76055" w:rsidRDefault="00625CDF" w:rsidP="00B84EF7">
            <w:pPr>
              <w:pStyle w:val="Odstavekseznama"/>
              <w:numPr>
                <w:ilvl w:val="0"/>
                <w:numId w:val="332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odstranjevanje in zatiranje plevelov,</w:t>
            </w:r>
          </w:p>
          <w:p w14:paraId="757BF8DB" w14:textId="77777777" w:rsidR="003B52CD" w:rsidRPr="00F76055" w:rsidRDefault="00625CDF" w:rsidP="00B84EF7">
            <w:pPr>
              <w:pStyle w:val="Odstavekseznama"/>
              <w:numPr>
                <w:ilvl w:val="0"/>
                <w:numId w:val="332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zmerna oskrba z dušikom, </w:t>
            </w:r>
          </w:p>
          <w:p w14:paraId="0F425B2C" w14:textId="3006EB8F" w:rsidR="00625CDF" w:rsidRPr="00F76055" w:rsidRDefault="00625CDF" w:rsidP="00B84EF7">
            <w:pPr>
              <w:pStyle w:val="Odstavekseznama"/>
              <w:numPr>
                <w:ilvl w:val="0"/>
                <w:numId w:val="332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predhodna obdelava tal in okopavanje lahko zmanjša število bub v tleh</w:t>
            </w:r>
            <w:r w:rsidR="003B52CD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7FB06B2A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noWrap/>
            <w:hideMark/>
          </w:tcPr>
          <w:p w14:paraId="2E0C35B3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EC</w:t>
            </w:r>
          </w:p>
        </w:tc>
        <w:tc>
          <w:tcPr>
            <w:tcW w:w="1559" w:type="dxa"/>
            <w:noWrap/>
            <w:hideMark/>
          </w:tcPr>
          <w:p w14:paraId="2574EF38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L/ha</w:t>
            </w:r>
          </w:p>
        </w:tc>
        <w:tc>
          <w:tcPr>
            <w:tcW w:w="1701" w:type="dxa"/>
            <w:noWrap/>
            <w:hideMark/>
          </w:tcPr>
          <w:p w14:paraId="1209ECFF" w14:textId="77777777" w:rsidR="00625CDF" w:rsidRPr="00F76055" w:rsidRDefault="00625CDF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1D5A836" w14:textId="77777777" w:rsidR="00625CDF" w:rsidRPr="00F76055" w:rsidRDefault="37FDD3A3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V zaščitenih prostorih za zmanjševanje številčnosti populacije gosenic sovk, s sredstvom se sme v istem zaščitenem prostoru tretirati največ 3 krat letno.</w:t>
            </w:r>
          </w:p>
        </w:tc>
      </w:tr>
      <w:tr w:rsidR="00625CDF" w:rsidRPr="00F76055" w14:paraId="2EB9665F" w14:textId="77777777" w:rsidTr="1287ED21">
        <w:trPr>
          <w:trHeight w:val="1656"/>
        </w:trPr>
        <w:tc>
          <w:tcPr>
            <w:tcW w:w="2547" w:type="dxa"/>
            <w:hideMark/>
          </w:tcPr>
          <w:p w14:paraId="328DF795" w14:textId="77777777" w:rsidR="00625CDF" w:rsidRPr="00F76055" w:rsidRDefault="00625CDF" w:rsidP="00625CDF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Navadna pršica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Tetranychus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urticae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7497081" w14:textId="77777777" w:rsidR="00C636AA" w:rsidRPr="00F76055" w:rsidRDefault="00625CDF" w:rsidP="00C636A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sz w:val="18"/>
                <w:szCs w:val="18"/>
              </w:rPr>
              <w:t xml:space="preserve">   </w:t>
            </w:r>
          </w:p>
          <w:p w14:paraId="22DC2DD1" w14:textId="77777777" w:rsidR="00C636AA" w:rsidRPr="00F76055" w:rsidRDefault="00625CDF" w:rsidP="00B84EF7">
            <w:pPr>
              <w:pStyle w:val="Odstavekseznama"/>
              <w:numPr>
                <w:ilvl w:val="0"/>
                <w:numId w:val="33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uravnotežena prehrana rastlin, </w:t>
            </w:r>
          </w:p>
          <w:p w14:paraId="6CD70387" w14:textId="77777777" w:rsidR="00C636AA" w:rsidRPr="00F76055" w:rsidRDefault="00625CDF" w:rsidP="00B84EF7">
            <w:pPr>
              <w:pStyle w:val="Odstavekseznama"/>
              <w:numPr>
                <w:ilvl w:val="0"/>
                <w:numId w:val="33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povečanje zračnosti v zavarovanih prostorih,</w:t>
            </w:r>
          </w:p>
          <w:p w14:paraId="502A6F38" w14:textId="77777777" w:rsidR="00C636AA" w:rsidRPr="00F76055" w:rsidRDefault="00625CDF" w:rsidP="00B84EF7">
            <w:pPr>
              <w:pStyle w:val="Odstavekseznama"/>
              <w:numPr>
                <w:ilvl w:val="0"/>
                <w:numId w:val="33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močno napadenih  rastlin, </w:t>
            </w:r>
          </w:p>
          <w:p w14:paraId="0B5FE7D9" w14:textId="06F9965B" w:rsidR="00625CDF" w:rsidRPr="00F76055" w:rsidRDefault="00625CDF" w:rsidP="00B84EF7">
            <w:pPr>
              <w:pStyle w:val="Odstavekseznama"/>
              <w:numPr>
                <w:ilvl w:val="0"/>
                <w:numId w:val="33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širokolistnih plevelov</w:t>
            </w:r>
            <w:r w:rsidR="00C636AA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794E25B4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6095B3C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6FFDD58D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77F66A5F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435BAAEF" w14:textId="77777777" w:rsidR="00625CDF" w:rsidRPr="00F76055" w:rsidRDefault="00625CDF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</w:tbl>
    <w:p w14:paraId="3EB662C1" w14:textId="566C9873" w:rsidR="00625CDF" w:rsidRPr="00F76055" w:rsidRDefault="00625CDF" w:rsidP="001A0283"/>
    <w:p w14:paraId="1F2161C7" w14:textId="77777777" w:rsidR="006F2D4C" w:rsidRPr="00F76055" w:rsidRDefault="006F2D4C" w:rsidP="001A0283"/>
    <w:p w14:paraId="54A49863" w14:textId="36F6BF81" w:rsidR="00BE5251" w:rsidRPr="00F76055" w:rsidRDefault="00BE5251" w:rsidP="006F2D4C">
      <w:pPr>
        <w:pStyle w:val="Naslov2"/>
        <w:spacing w:before="0" w:after="0"/>
        <w:rPr>
          <w:lang w:val="sl-SI"/>
        </w:rPr>
      </w:pPr>
      <w:bookmarkStart w:id="768" w:name="_Toc99452066"/>
      <w:bookmarkStart w:id="769" w:name="_Toc511303466"/>
      <w:bookmarkStart w:id="770" w:name="_Toc167122190"/>
      <w:bookmarkStart w:id="771" w:name="_Toc167122425"/>
      <w:bookmarkStart w:id="772" w:name="_Toc170778142"/>
      <w:bookmarkEnd w:id="766"/>
      <w:bookmarkEnd w:id="767"/>
      <w:r w:rsidRPr="00F76055">
        <w:rPr>
          <w:lang w:val="sl-SI"/>
        </w:rPr>
        <w:lastRenderedPageBreak/>
        <w:t>INTEGRIRANO VARSTVO RADIČA</w:t>
      </w:r>
      <w:bookmarkEnd w:id="768"/>
      <w:bookmarkEnd w:id="769"/>
      <w:bookmarkEnd w:id="770"/>
      <w:bookmarkEnd w:id="771"/>
      <w:bookmarkEnd w:id="772"/>
    </w:p>
    <w:p w14:paraId="331D7BF9" w14:textId="77777777" w:rsidR="006F2D4C" w:rsidRPr="00F76055" w:rsidRDefault="006F2D4C" w:rsidP="006F2D4C"/>
    <w:tbl>
      <w:tblPr>
        <w:tblStyle w:val="Tabelamrea"/>
        <w:tblW w:w="15304" w:type="dxa"/>
        <w:tblLayout w:type="fixed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1A0283" w:rsidRPr="00F76055" w14:paraId="58DF8E1E" w14:textId="77777777" w:rsidTr="1287ED21">
        <w:trPr>
          <w:trHeight w:val="460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22396A14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0FA7484D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1F8D6CF2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0F993185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0D783D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36CA6320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D49877D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3A01DC" w:rsidRPr="00F76055" w14:paraId="5808BB20" w14:textId="77777777" w:rsidTr="1287ED21">
        <w:trPr>
          <w:trHeight w:val="503"/>
        </w:trPr>
        <w:tc>
          <w:tcPr>
            <w:tcW w:w="2547" w:type="dxa"/>
            <w:vMerge w:val="restart"/>
            <w:hideMark/>
          </w:tcPr>
          <w:p w14:paraId="1F77B02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Bela gniloba solate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minor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>Bela gniloba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2EA21D5" w14:textId="061F6FD8" w:rsidR="003A01DC" w:rsidRPr="00F76055" w:rsidRDefault="003A01DC" w:rsidP="003A01D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BF34DC3" w14:textId="34DBA6A0" w:rsidR="003A01DC" w:rsidRPr="00F76055" w:rsidRDefault="003A01DC" w:rsidP="00B84EF7">
            <w:pPr>
              <w:pStyle w:val="Odstavekseznama"/>
              <w:numPr>
                <w:ilvl w:val="0"/>
                <w:numId w:val="316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omejiti namakanje in preprečitev</w:t>
            </w:r>
            <w:r w:rsidR="007404E0"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zastajanja vode v tleh,</w:t>
            </w:r>
          </w:p>
          <w:p w14:paraId="7FD45F96" w14:textId="77777777" w:rsidR="003A01DC" w:rsidRPr="00F76055" w:rsidRDefault="003A01DC" w:rsidP="00B84EF7">
            <w:pPr>
              <w:pStyle w:val="Odstavekseznama"/>
              <w:numPr>
                <w:ilvl w:val="0"/>
                <w:numId w:val="316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obolelih rastlin,</w:t>
            </w:r>
          </w:p>
          <w:p w14:paraId="37645FF3" w14:textId="77777777" w:rsidR="003A01DC" w:rsidRPr="00F76055" w:rsidRDefault="003A01DC" w:rsidP="00B84EF7">
            <w:pPr>
              <w:pStyle w:val="Odstavekseznama"/>
              <w:numPr>
                <w:ilvl w:val="0"/>
                <w:numId w:val="316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odpornih kultivarjev,</w:t>
            </w:r>
          </w:p>
          <w:p w14:paraId="410B9335" w14:textId="77777777" w:rsidR="003A01DC" w:rsidRPr="00F76055" w:rsidRDefault="003A01DC" w:rsidP="00B84EF7">
            <w:pPr>
              <w:pStyle w:val="Odstavekseznama"/>
              <w:numPr>
                <w:ilvl w:val="0"/>
                <w:numId w:val="316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solarizacije,</w:t>
            </w:r>
          </w:p>
          <w:p w14:paraId="4DAE2941" w14:textId="759DC7EC" w:rsidR="003A01DC" w:rsidRPr="00F76055" w:rsidRDefault="003A01DC" w:rsidP="00B84EF7">
            <w:pPr>
              <w:pStyle w:val="Odstavekseznama"/>
              <w:numPr>
                <w:ilvl w:val="0"/>
                <w:numId w:val="316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folij in dvignjenih gredic.</w:t>
            </w:r>
          </w:p>
        </w:tc>
        <w:tc>
          <w:tcPr>
            <w:tcW w:w="2551" w:type="dxa"/>
            <w:vMerge w:val="restart"/>
            <w:hideMark/>
          </w:tcPr>
          <w:p w14:paraId="2D716EF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vMerge w:val="restart"/>
            <w:noWrap/>
            <w:hideMark/>
          </w:tcPr>
          <w:p w14:paraId="73BAD71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61DA73A1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 L/ha</w:t>
            </w:r>
            <w:r w:rsidRPr="00F76055">
              <w:rPr>
                <w:rFonts w:cs="Arial"/>
                <w:sz w:val="18"/>
                <w:szCs w:val="18"/>
              </w:rPr>
              <w:br/>
              <w:t>na prostem</w:t>
            </w:r>
          </w:p>
        </w:tc>
        <w:tc>
          <w:tcPr>
            <w:tcW w:w="1701" w:type="dxa"/>
            <w:vMerge w:val="restart"/>
            <w:noWrap/>
            <w:hideMark/>
          </w:tcPr>
          <w:p w14:paraId="1492E57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627906D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1 krat v eni rastni sezoni na prostem ali 2 krat v zaščitenih prostorih.</w:t>
            </w:r>
          </w:p>
        </w:tc>
      </w:tr>
      <w:tr w:rsidR="003A01DC" w:rsidRPr="00F76055" w14:paraId="3EE4E740" w14:textId="77777777" w:rsidTr="1287ED21">
        <w:trPr>
          <w:trHeight w:val="567"/>
        </w:trPr>
        <w:tc>
          <w:tcPr>
            <w:tcW w:w="2547" w:type="dxa"/>
            <w:vMerge/>
            <w:hideMark/>
          </w:tcPr>
          <w:p w14:paraId="61FFA3F9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42702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AD498A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8F1F3E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hideMark/>
          </w:tcPr>
          <w:p w14:paraId="45268A3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1,2 L/ha </w:t>
            </w:r>
            <w:r w:rsidRPr="00F76055">
              <w:rPr>
                <w:rFonts w:cs="Arial"/>
                <w:sz w:val="18"/>
                <w:szCs w:val="18"/>
              </w:rPr>
              <w:br/>
              <w:t>v zaščitenih prostorih</w:t>
            </w:r>
          </w:p>
        </w:tc>
        <w:tc>
          <w:tcPr>
            <w:tcW w:w="1701" w:type="dxa"/>
            <w:vMerge/>
            <w:hideMark/>
          </w:tcPr>
          <w:p w14:paraId="7291E4C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20397D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3A01DC" w:rsidRPr="00F76055" w14:paraId="52DEB03E" w14:textId="77777777" w:rsidTr="1287ED21">
        <w:trPr>
          <w:trHeight w:val="1058"/>
        </w:trPr>
        <w:tc>
          <w:tcPr>
            <w:tcW w:w="2547" w:type="dxa"/>
            <w:vMerge/>
            <w:hideMark/>
          </w:tcPr>
          <w:p w14:paraId="6E885B6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027D13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2911CFF" w14:textId="695810FA" w:rsidR="003A01DC" w:rsidRPr="009D5B8D" w:rsidRDefault="39464358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 xml:space="preserve"> (prej </w:t>
            </w:r>
            <w:proofErr w:type="spellStart"/>
            <w:r w:rsidRPr="009D5B8D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9D5B8D">
              <w:rPr>
                <w:rFonts w:cs="Arial"/>
                <w:color w:val="00B050"/>
                <w:sz w:val="18"/>
                <w:szCs w:val="18"/>
              </w:rPr>
              <w:t>) sev QST 713</w:t>
            </w:r>
          </w:p>
        </w:tc>
        <w:tc>
          <w:tcPr>
            <w:tcW w:w="2268" w:type="dxa"/>
            <w:noWrap/>
            <w:hideMark/>
          </w:tcPr>
          <w:p w14:paraId="64120E18" w14:textId="77777777" w:rsidR="003A01DC" w:rsidRPr="009D5B8D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23B3A46A" w14:textId="77777777" w:rsidR="003A01DC" w:rsidRPr="009D5B8D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3DB73F90" w14:textId="24C1A0F3" w:rsidR="003A01DC" w:rsidRPr="009D5B8D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A0E54F9" w14:textId="740E92F0" w:rsidR="003A01DC" w:rsidRPr="009D5B8D" w:rsidRDefault="39A71A1D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9D5B8D">
              <w:rPr>
                <w:rFonts w:eastAsiaTheme="minorEastAsia" w:cs="Arial"/>
                <w:color w:val="00B050"/>
                <w:sz w:val="18"/>
                <w:szCs w:val="18"/>
              </w:rPr>
              <w:t xml:space="preserve">. </w:t>
            </w:r>
            <w:r w:rsidR="65F34229" w:rsidRPr="009D5B8D">
              <w:rPr>
                <w:rFonts w:cs="Arial"/>
                <w:color w:val="00B050"/>
                <w:sz w:val="18"/>
                <w:szCs w:val="18"/>
              </w:rPr>
              <w:t xml:space="preserve">Največ 6 </w:t>
            </w:r>
            <w:proofErr w:type="spellStart"/>
            <w:r w:rsidR="65F34229" w:rsidRPr="009D5B8D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="12C0A88B" w:rsidRPr="009D5B8D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12C0A88B" w:rsidRPr="009D5B8D">
              <w:rPr>
                <w:rFonts w:eastAsia="Arial" w:cs="Arial"/>
                <w:color w:val="00B050"/>
                <w:sz w:val="18"/>
                <w:szCs w:val="18"/>
              </w:rPr>
              <w:t>v eni rastni dobi</w:t>
            </w:r>
            <w:r w:rsidR="65F34229" w:rsidRPr="009D5B8D">
              <w:rPr>
                <w:rFonts w:cs="Arial"/>
                <w:color w:val="00B050"/>
                <w:sz w:val="18"/>
                <w:szCs w:val="18"/>
              </w:rPr>
              <w:t>, na prostem in v zaščitenem prostoru.</w:t>
            </w:r>
          </w:p>
        </w:tc>
      </w:tr>
      <w:tr w:rsidR="003A01DC" w:rsidRPr="00F76055" w14:paraId="384E292B" w14:textId="77777777" w:rsidTr="1287ED21">
        <w:trPr>
          <w:trHeight w:val="799"/>
        </w:trPr>
        <w:tc>
          <w:tcPr>
            <w:tcW w:w="2547" w:type="dxa"/>
            <w:vMerge/>
            <w:hideMark/>
          </w:tcPr>
          <w:p w14:paraId="441C27E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73443B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B16285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</w:t>
            </w:r>
            <w:r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fludioksanil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C170E5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noWrap/>
            <w:hideMark/>
          </w:tcPr>
          <w:p w14:paraId="3B8DED0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kg/ha</w:t>
            </w:r>
          </w:p>
        </w:tc>
        <w:tc>
          <w:tcPr>
            <w:tcW w:w="1701" w:type="dxa"/>
            <w:noWrap/>
            <w:hideMark/>
          </w:tcPr>
          <w:p w14:paraId="4ECA318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DDBE788" w14:textId="6E27E5BD" w:rsidR="003A01DC" w:rsidRPr="00F76055" w:rsidRDefault="6BE45388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5C6B2269">
              <w:rPr>
                <w:rFonts w:cs="Arial"/>
                <w:sz w:val="18"/>
                <w:szCs w:val="18"/>
              </w:rPr>
              <w:t xml:space="preserve">Na prostem in v zaščitenem prostoru. </w:t>
            </w:r>
            <w:r w:rsidR="554E9821" w:rsidRPr="5C6B2269">
              <w:rPr>
                <w:rFonts w:cs="Arial"/>
                <w:sz w:val="18"/>
                <w:szCs w:val="18"/>
              </w:rPr>
              <w:t>Največ 2 krat</w:t>
            </w:r>
            <w:r w:rsidR="642D39E3" w:rsidRPr="5C6B2269">
              <w:rPr>
                <w:rFonts w:cs="Arial"/>
                <w:sz w:val="18"/>
                <w:szCs w:val="18"/>
              </w:rPr>
              <w:t xml:space="preserve"> v eni rastni dobi</w:t>
            </w:r>
            <w:r w:rsidR="554E9821" w:rsidRPr="5C6B2269">
              <w:rPr>
                <w:rFonts w:cs="Arial"/>
                <w:sz w:val="18"/>
                <w:szCs w:val="18"/>
              </w:rPr>
              <w:t xml:space="preserve">, </w:t>
            </w:r>
            <w:r w:rsidR="3B47AB69" w:rsidRPr="5C6B2269">
              <w:rPr>
                <w:rFonts w:eastAsia="Arial" w:cs="Arial"/>
                <w:sz w:val="18"/>
                <w:szCs w:val="18"/>
              </w:rPr>
              <w:t xml:space="preserve">razmik med </w:t>
            </w:r>
            <w:proofErr w:type="spellStart"/>
            <w:r w:rsidR="3B47AB69" w:rsidRPr="5C6B2269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="3B47AB69" w:rsidRPr="5C6B2269">
              <w:rPr>
                <w:rFonts w:eastAsia="Arial" w:cs="Arial"/>
                <w:sz w:val="18"/>
                <w:szCs w:val="18"/>
              </w:rPr>
              <w:t xml:space="preserve"> mora biti najmanj 10 dni. </w:t>
            </w:r>
          </w:p>
        </w:tc>
      </w:tr>
      <w:tr w:rsidR="003A01DC" w:rsidRPr="00F76055" w14:paraId="711C9CA3" w14:textId="77777777" w:rsidTr="1287ED21">
        <w:trPr>
          <w:trHeight w:val="1280"/>
        </w:trPr>
        <w:tc>
          <w:tcPr>
            <w:tcW w:w="2547" w:type="dxa"/>
            <w:vMerge/>
            <w:hideMark/>
          </w:tcPr>
          <w:p w14:paraId="298E2B84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28391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8226AB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,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D747</w:t>
            </w:r>
          </w:p>
        </w:tc>
        <w:tc>
          <w:tcPr>
            <w:tcW w:w="2268" w:type="dxa"/>
            <w:noWrap/>
            <w:hideMark/>
          </w:tcPr>
          <w:p w14:paraId="5B65B085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6731D2D4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7D71FA29" w14:textId="771993E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005B0D67"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896ED5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 zmanjševanje okužb. Na prostem in v zaščitenih prostorih, v eni rastni dobi največ 6 krat.</w:t>
            </w:r>
          </w:p>
        </w:tc>
      </w:tr>
      <w:tr w:rsidR="1287ED21" w14:paraId="6F3AA48E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0EB040D2" w14:textId="17189598" w:rsidR="1287ED21" w:rsidRDefault="1287ED21" w:rsidP="1287ED21">
            <w:pPr>
              <w:jc w:val="left"/>
              <w:rPr>
                <w:rFonts w:eastAsiaTheme="minorEastAsia" w:cs="Arial"/>
                <w:i/>
                <w:iCs/>
                <w:sz w:val="18"/>
                <w:szCs w:val="18"/>
              </w:rPr>
            </w:pPr>
            <w:r w:rsidRPr="1287ED21">
              <w:rPr>
                <w:rFonts w:eastAsiaTheme="minorEastAsia" w:cs="Arial"/>
                <w:b/>
                <w:bCs/>
                <w:sz w:val="18"/>
                <w:szCs w:val="18"/>
              </w:rPr>
              <w:t>Siva plesen</w:t>
            </w:r>
            <w:r>
              <w:br/>
            </w:r>
            <w:r w:rsidRPr="1287ED21">
              <w:rPr>
                <w:rFonts w:eastAsiaTheme="minorEastAsia" w:cs="Arial"/>
                <w:i/>
                <w:iCs/>
                <w:sz w:val="18"/>
                <w:szCs w:val="18"/>
              </w:rPr>
              <w:t>(</w:t>
            </w:r>
            <w:proofErr w:type="spellStart"/>
            <w:r w:rsidRPr="1287ED21">
              <w:rPr>
                <w:rFonts w:eastAsiaTheme="minorEastAsia"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1287ED21">
              <w:rPr>
                <w:rFonts w:eastAsiaTheme="minorEastAsia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1287ED21">
              <w:rPr>
                <w:rFonts w:eastAsiaTheme="minorEastAsia" w:cs="Arial"/>
                <w:i/>
                <w:iCs/>
                <w:sz w:val="18"/>
                <w:szCs w:val="18"/>
              </w:rPr>
              <w:t>cinerea</w:t>
            </w:r>
            <w:proofErr w:type="spellEnd"/>
            <w:r w:rsidRPr="1287ED21">
              <w:rPr>
                <w:rFonts w:eastAsiaTheme="minorEastAsia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24F0C82" w14:textId="5857ED9F" w:rsidR="1287ED21" w:rsidRDefault="1287ED21" w:rsidP="1287ED2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320010CF" w14:textId="41E96A3E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1287ED2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1287ED2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noWrap/>
            <w:hideMark/>
          </w:tcPr>
          <w:p w14:paraId="3299A1EE" w14:textId="271EEF06" w:rsidR="1287ED21" w:rsidRDefault="1287ED21" w:rsidP="1287ED2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noWrap/>
            <w:hideMark/>
          </w:tcPr>
          <w:p w14:paraId="4C4595F6" w14:textId="7EAC6834" w:rsidR="1287ED21" w:rsidRDefault="1287ED21" w:rsidP="1287ED2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>10 g v 20 L vode na 100 m</w:t>
            </w:r>
            <w:r w:rsidRPr="1287ED21">
              <w:rPr>
                <w:rFonts w:eastAsiaTheme="minorEastAsia" w:cs="Arial"/>
                <w:color w:val="00B050"/>
                <w:sz w:val="18"/>
                <w:szCs w:val="18"/>
                <w:vertAlign w:val="superscript"/>
              </w:rPr>
              <w:t>2</w:t>
            </w: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 xml:space="preserve"> oz. 0,05% </w:t>
            </w:r>
          </w:p>
        </w:tc>
        <w:tc>
          <w:tcPr>
            <w:tcW w:w="1701" w:type="dxa"/>
            <w:noWrap/>
            <w:hideMark/>
          </w:tcPr>
          <w:p w14:paraId="05AEBCF8" w14:textId="56663E99" w:rsidR="1287ED21" w:rsidRDefault="1287ED21" w:rsidP="1287ED2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765E8B4A" w14:textId="30AE717E" w:rsidR="1287ED21" w:rsidRDefault="1287ED21" w:rsidP="1287ED2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 xml:space="preserve">Vključno s sadikami in potaknjenci. Škropi se stebelno osnovo in vse poškodovane dele. 1. ob ali čimprej po presajanju, najpozneje po odstranjevanju listov s ciljem </w:t>
            </w: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lastRenderedPageBreak/>
              <w:t>zaščite poškodb povrhnjice. V enem rastnem ciklu največ 4x  v razmaku 21 dni.</w:t>
            </w:r>
          </w:p>
        </w:tc>
      </w:tr>
      <w:tr w:rsidR="1287ED21" w14:paraId="67B6E6E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CAA96A3" w14:textId="77777777" w:rsidR="006E5ECE" w:rsidRDefault="006E5ECE"/>
        </w:tc>
        <w:tc>
          <w:tcPr>
            <w:tcW w:w="2977" w:type="dxa"/>
            <w:vMerge/>
            <w:hideMark/>
          </w:tcPr>
          <w:p w14:paraId="71D842BE" w14:textId="77777777" w:rsidR="006E5ECE" w:rsidRDefault="006E5ECE"/>
        </w:tc>
        <w:tc>
          <w:tcPr>
            <w:tcW w:w="2551" w:type="dxa"/>
            <w:vMerge/>
            <w:hideMark/>
          </w:tcPr>
          <w:p w14:paraId="69D9CE76" w14:textId="77777777" w:rsidR="006E5ECE" w:rsidRDefault="006E5ECE"/>
        </w:tc>
        <w:tc>
          <w:tcPr>
            <w:tcW w:w="2268" w:type="dxa"/>
            <w:noWrap/>
            <w:hideMark/>
          </w:tcPr>
          <w:p w14:paraId="0BA88711" w14:textId="709830B2" w:rsidR="1287ED21" w:rsidRDefault="1287ED21" w:rsidP="1287ED21">
            <w:pPr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noWrap/>
            <w:hideMark/>
          </w:tcPr>
          <w:p w14:paraId="50B8D527" w14:textId="089961E0" w:rsidR="1287ED21" w:rsidRDefault="1287ED21" w:rsidP="1287ED2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 xml:space="preserve">0,5% </w:t>
            </w:r>
          </w:p>
        </w:tc>
        <w:tc>
          <w:tcPr>
            <w:tcW w:w="1701" w:type="dxa"/>
            <w:noWrap/>
            <w:hideMark/>
          </w:tcPr>
          <w:p w14:paraId="622F43F1" w14:textId="5DBF644F" w:rsidR="1287ED21" w:rsidRDefault="1287ED21" w:rsidP="1287ED21">
            <w:pPr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725C67AD" w14:textId="5F26B3EB" w:rsidR="1287ED21" w:rsidRDefault="1287ED21" w:rsidP="1287ED21">
            <w:pPr>
              <w:spacing w:line="259" w:lineRule="auto"/>
              <w:jc w:val="left"/>
              <w:rPr>
                <w:rFonts w:eastAsiaTheme="minorEastAsia" w:cs="Arial"/>
                <w:color w:val="00B050"/>
                <w:sz w:val="18"/>
                <w:szCs w:val="18"/>
              </w:rPr>
            </w:pPr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 xml:space="preserve">V zaščitenih prostorih na sejančkih in sadikah vrtnin. 1. čimprej po presajanju ter najpozneje po odstranjevanju listov. V enem rastnem ciklusu so dovoljena največ 3 </w:t>
            </w:r>
            <w:proofErr w:type="spellStart"/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1287ED21">
              <w:rPr>
                <w:rFonts w:eastAsiaTheme="minorEastAsia" w:cs="Arial"/>
                <w:color w:val="00B050"/>
                <w:sz w:val="18"/>
                <w:szCs w:val="18"/>
              </w:rPr>
              <w:t>.</w:t>
            </w:r>
          </w:p>
        </w:tc>
      </w:tr>
      <w:tr w:rsidR="00B62686" w:rsidRPr="00F76055" w14:paraId="7F8426C8" w14:textId="77777777" w:rsidTr="009D5B8D">
        <w:trPr>
          <w:trHeight w:val="313"/>
        </w:trPr>
        <w:tc>
          <w:tcPr>
            <w:tcW w:w="2547" w:type="dxa"/>
            <w:vMerge w:val="restart"/>
            <w:hideMark/>
          </w:tcPr>
          <w:p w14:paraId="71B21E96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Radičeva pepelovka 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cichoracearum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594C469E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hideMark/>
          </w:tcPr>
          <w:p w14:paraId="5E3E0B6A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D48D08E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D759268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 L/ha</w:t>
            </w:r>
          </w:p>
          <w:p w14:paraId="4AF21EDF" w14:textId="73617524" w:rsidR="00B62686" w:rsidRDefault="00B62686" w:rsidP="05D012CD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FD15FA8" w14:textId="7CD7E48E" w:rsidR="00B62686" w:rsidRDefault="00B62686" w:rsidP="05D012C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7F74CE3E" w14:textId="0C51EE05" w:rsidR="00B62686" w:rsidRDefault="00B62686" w:rsidP="009D5B8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14 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>A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5D012CD">
              <w:rPr>
                <w:rFonts w:cs="Arial"/>
                <w:sz w:val="18"/>
                <w:szCs w:val="18"/>
              </w:rPr>
              <w:t xml:space="preserve">21 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>B</w:t>
            </w:r>
          </w:p>
          <w:p w14:paraId="20442F21" w14:textId="53CCA637" w:rsidR="00B62686" w:rsidRDefault="00B62686" w:rsidP="009D5B8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4DB3B6E5" w14:textId="1200B844" w:rsidR="00B62686" w:rsidRDefault="00B62686" w:rsidP="05D012CD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62686" w:rsidRPr="00F76055" w14:paraId="37AC51B1" w14:textId="77777777" w:rsidTr="1287ED21">
        <w:trPr>
          <w:trHeight w:val="267"/>
        </w:trPr>
        <w:tc>
          <w:tcPr>
            <w:tcW w:w="2547" w:type="dxa"/>
            <w:vMerge/>
            <w:hideMark/>
          </w:tcPr>
          <w:p w14:paraId="0BD0B8ED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1530FB9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A8F0BD1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CC52212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  <w:hideMark/>
          </w:tcPr>
          <w:p w14:paraId="61B901E0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1189D99A" w14:textId="3E24E459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>A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sz w:val="18"/>
                <w:szCs w:val="18"/>
              </w:rPr>
              <w:t xml:space="preserve">21 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701" w:type="dxa"/>
            <w:vMerge w:val="restart"/>
            <w:hideMark/>
          </w:tcPr>
          <w:p w14:paraId="706D99A5" w14:textId="1D14009B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62686" w:rsidRPr="00F76055" w14:paraId="5A72F4BE" w14:textId="77777777" w:rsidTr="00F7686C">
        <w:trPr>
          <w:trHeight w:val="323"/>
        </w:trPr>
        <w:tc>
          <w:tcPr>
            <w:tcW w:w="2547" w:type="dxa"/>
            <w:vMerge/>
            <w:hideMark/>
          </w:tcPr>
          <w:p w14:paraId="68C6CBCA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84F214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047C01B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BA1B9A7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250SC</w:t>
            </w:r>
          </w:p>
        </w:tc>
        <w:tc>
          <w:tcPr>
            <w:tcW w:w="1559" w:type="dxa"/>
            <w:noWrap/>
            <w:hideMark/>
          </w:tcPr>
          <w:p w14:paraId="465C2072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57559B04" w14:textId="2858FC75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>A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sz w:val="18"/>
                <w:szCs w:val="18"/>
              </w:rPr>
              <w:t xml:space="preserve"> 21</w:t>
            </w:r>
            <w:r w:rsidRPr="009D5B8D">
              <w:rPr>
                <w:rFonts w:cs="Arial"/>
                <w:b/>
                <w:bCs/>
                <w:sz w:val="18"/>
                <w:szCs w:val="18"/>
              </w:rPr>
              <w:t xml:space="preserve"> B</w:t>
            </w:r>
          </w:p>
        </w:tc>
        <w:tc>
          <w:tcPr>
            <w:tcW w:w="1701" w:type="dxa"/>
            <w:vMerge/>
            <w:hideMark/>
          </w:tcPr>
          <w:p w14:paraId="0A28CDFC" w14:textId="5123C68B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62686" w:rsidRPr="00F76055" w14:paraId="13078A29" w14:textId="77777777" w:rsidTr="00F7686C">
        <w:trPr>
          <w:trHeight w:val="838"/>
        </w:trPr>
        <w:tc>
          <w:tcPr>
            <w:tcW w:w="2547" w:type="dxa"/>
            <w:vMerge/>
          </w:tcPr>
          <w:p w14:paraId="19E4AA14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45D8632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2F23090" w14:textId="77777777" w:rsidR="00B62686" w:rsidRPr="00F76055" w:rsidRDefault="00B62686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65D7E0E7" w14:textId="77777777" w:rsidR="00B62686" w:rsidRDefault="00B62686" w:rsidP="009D5B8D">
            <w:pPr>
              <w:jc w:val="left"/>
              <w:rPr>
                <w:rFonts w:cs="Arial"/>
                <w:sz w:val="18"/>
                <w:szCs w:val="18"/>
              </w:rPr>
            </w:pPr>
            <w:r w:rsidRPr="009D5B8D">
              <w:rPr>
                <w:rFonts w:cs="Arial"/>
                <w:b/>
                <w:bCs/>
                <w:sz w:val="18"/>
                <w:szCs w:val="18"/>
              </w:rPr>
              <w:t>A</w:t>
            </w:r>
            <w:r w:rsidRPr="05D012CD">
              <w:rPr>
                <w:rFonts w:cs="Arial"/>
                <w:sz w:val="18"/>
                <w:szCs w:val="18"/>
              </w:rPr>
              <w:t xml:space="preserve"> - listnat radič na prostem in v zaščitenem prostoru ter siljen radič in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vitlof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na prostem; največ 2 krat v rastni sezoni.</w:t>
            </w:r>
          </w:p>
          <w:p w14:paraId="391FC64F" w14:textId="25DBEA7E" w:rsidR="00B62686" w:rsidRPr="00F76055" w:rsidRDefault="00B62686" w:rsidP="009D5B8D">
            <w:pPr>
              <w:jc w:val="left"/>
              <w:rPr>
                <w:rFonts w:cs="Arial"/>
                <w:sz w:val="18"/>
                <w:szCs w:val="18"/>
              </w:rPr>
            </w:pPr>
            <w:r w:rsidRPr="009D5B8D">
              <w:rPr>
                <w:rFonts w:cs="Arial"/>
                <w:b/>
                <w:bCs/>
                <w:sz w:val="18"/>
                <w:szCs w:val="18"/>
              </w:rPr>
              <w:t>B</w:t>
            </w:r>
            <w:r w:rsidRPr="05D012CD">
              <w:rPr>
                <w:rFonts w:cs="Arial"/>
                <w:sz w:val="18"/>
                <w:szCs w:val="18"/>
              </w:rPr>
              <w:t xml:space="preserve"> - radič za siljenje in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vitlof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 času siljenja; največ 1x. Korenina radiča za siljenje se ne sme uporabljati za prehrano ljudi in živali.</w:t>
            </w:r>
          </w:p>
        </w:tc>
      </w:tr>
      <w:tr w:rsidR="05D012CD" w14:paraId="7C253B7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82149AA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59C4014B" w14:textId="77777777" w:rsidR="006E5ECE" w:rsidRDefault="006E5ECE"/>
        </w:tc>
        <w:tc>
          <w:tcPr>
            <w:tcW w:w="2551" w:type="dxa"/>
            <w:hideMark/>
          </w:tcPr>
          <w:p w14:paraId="62887A83" w14:textId="7FB74ACF" w:rsidR="43D9B81E" w:rsidRDefault="43D9B81E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09D5B8D">
              <w:rPr>
                <w:rFonts w:eastAsia="Arial" w:cs="Arial"/>
                <w:color w:val="000000" w:themeColor="text1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7982ADD" w14:textId="32B46E1F" w:rsidR="43D9B81E" w:rsidRDefault="43D9B81E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Score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2C52B3E5" w14:textId="03D85F4C" w:rsidR="036375C1" w:rsidRDefault="036375C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2C83242E" w14:textId="208EA824" w:rsidR="036375C1" w:rsidRDefault="036375C1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182E305C" w14:textId="4E92ED34" w:rsidR="036375C1" w:rsidRDefault="03EAC7F0" w:rsidP="5C6B226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499A74B3" w:rsidRPr="5C6B2269">
              <w:rPr>
                <w:rFonts w:cs="Arial"/>
                <w:color w:val="00B050"/>
                <w:sz w:val="18"/>
                <w:szCs w:val="18"/>
              </w:rPr>
              <w:t>N</w:t>
            </w:r>
            <w:r w:rsidR="56FB927F" w:rsidRPr="5C6B2269">
              <w:rPr>
                <w:rFonts w:cs="Arial"/>
                <w:color w:val="00B050"/>
                <w:sz w:val="18"/>
                <w:szCs w:val="18"/>
              </w:rPr>
              <w:t>a prostem, n</w:t>
            </w:r>
            <w:r w:rsidR="499A74B3" w:rsidRPr="5C6B2269">
              <w:rPr>
                <w:rFonts w:cs="Arial"/>
                <w:color w:val="00B050"/>
                <w:sz w:val="18"/>
                <w:szCs w:val="18"/>
              </w:rPr>
              <w:t xml:space="preserve">ajveč 2-krat v eni rastni sezoni, z najmanj 14-dnevnim razmikom med </w:t>
            </w:r>
            <w:proofErr w:type="spellStart"/>
            <w:r w:rsidR="499A74B3" w:rsidRPr="5C6B2269">
              <w:rPr>
                <w:rFonts w:cs="Arial"/>
                <w:color w:val="00B050"/>
                <w:sz w:val="18"/>
                <w:szCs w:val="18"/>
              </w:rPr>
              <w:t>tretiranjema</w:t>
            </w:r>
            <w:proofErr w:type="spellEnd"/>
            <w:r w:rsidR="499A74B3" w:rsidRPr="5C6B2269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3A01DC" w:rsidRPr="00F76055" w14:paraId="64149F38" w14:textId="77777777" w:rsidTr="1287ED21">
        <w:trPr>
          <w:trHeight w:val="941"/>
        </w:trPr>
        <w:tc>
          <w:tcPr>
            <w:tcW w:w="2547" w:type="dxa"/>
            <w:vMerge/>
            <w:hideMark/>
          </w:tcPr>
          <w:p w14:paraId="0723FFB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B157EB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2AA587E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COS-OGA</w:t>
            </w:r>
          </w:p>
        </w:tc>
        <w:tc>
          <w:tcPr>
            <w:tcW w:w="2268" w:type="dxa"/>
            <w:noWrap/>
            <w:hideMark/>
          </w:tcPr>
          <w:p w14:paraId="6C11ADD7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Fytosave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D4709A9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 L/ha</w:t>
            </w:r>
          </w:p>
        </w:tc>
        <w:tc>
          <w:tcPr>
            <w:tcW w:w="1701" w:type="dxa"/>
            <w:noWrap/>
            <w:hideMark/>
          </w:tcPr>
          <w:p w14:paraId="294AA2A4" w14:textId="726D7841" w:rsidR="003A01DC" w:rsidRPr="00F76055" w:rsidRDefault="0057459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</w:t>
            </w:r>
            <w:r w:rsidR="005B0D67" w:rsidRPr="00F76055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  <w:hideMark/>
          </w:tcPr>
          <w:p w14:paraId="2F4E2600" w14:textId="2CAEA1C5" w:rsidR="003A01DC" w:rsidRPr="00F76055" w:rsidRDefault="53653B22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D5B8D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5F34229" w:rsidRPr="5C6B2269">
              <w:rPr>
                <w:rFonts w:cs="Arial"/>
                <w:color w:val="00B050"/>
                <w:sz w:val="18"/>
                <w:szCs w:val="18"/>
              </w:rPr>
              <w:t xml:space="preserve">Zmanjševanje okužb. Listni radič, </w:t>
            </w:r>
            <w:proofErr w:type="spellStart"/>
            <w:r w:rsidR="65F34229" w:rsidRPr="5C6B2269">
              <w:rPr>
                <w:rFonts w:cs="Arial"/>
                <w:color w:val="00B050"/>
                <w:sz w:val="18"/>
                <w:szCs w:val="18"/>
              </w:rPr>
              <w:t>štrucar</w:t>
            </w:r>
            <w:proofErr w:type="spellEnd"/>
            <w:r w:rsidR="65F34229" w:rsidRPr="5C6B2269">
              <w:rPr>
                <w:rFonts w:cs="Arial"/>
                <w:color w:val="00B050"/>
                <w:sz w:val="18"/>
                <w:szCs w:val="18"/>
              </w:rPr>
              <w:t xml:space="preserve">. Na </w:t>
            </w:r>
            <w:r w:rsidR="65F34229" w:rsidRPr="5C6B2269">
              <w:rPr>
                <w:rFonts w:cs="Arial"/>
                <w:color w:val="00B050"/>
                <w:sz w:val="18"/>
                <w:szCs w:val="18"/>
              </w:rPr>
              <w:lastRenderedPageBreak/>
              <w:t>prostem in v zaščitenih prostorih, do 5 krat v eni rastni sezoni.</w:t>
            </w:r>
          </w:p>
        </w:tc>
      </w:tr>
      <w:tr w:rsidR="003A01DC" w:rsidRPr="00F76055" w14:paraId="3DA97FF7" w14:textId="77777777" w:rsidTr="1287ED21">
        <w:trPr>
          <w:trHeight w:val="941"/>
        </w:trPr>
        <w:tc>
          <w:tcPr>
            <w:tcW w:w="2547" w:type="dxa"/>
            <w:vMerge/>
            <w:hideMark/>
          </w:tcPr>
          <w:p w14:paraId="062D23A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CBD7E4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CA1737B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pumilis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QST 2808</w:t>
            </w:r>
          </w:p>
        </w:tc>
        <w:tc>
          <w:tcPr>
            <w:tcW w:w="2268" w:type="dxa"/>
            <w:noWrap/>
            <w:hideMark/>
          </w:tcPr>
          <w:p w14:paraId="38D816CB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Sonata</w:t>
            </w:r>
          </w:p>
        </w:tc>
        <w:tc>
          <w:tcPr>
            <w:tcW w:w="1559" w:type="dxa"/>
            <w:noWrap/>
            <w:hideMark/>
          </w:tcPr>
          <w:p w14:paraId="54EF2CCE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5-10 L/ha</w:t>
            </w:r>
          </w:p>
        </w:tc>
        <w:tc>
          <w:tcPr>
            <w:tcW w:w="1701" w:type="dxa"/>
            <w:noWrap/>
            <w:hideMark/>
          </w:tcPr>
          <w:p w14:paraId="7696CA7A" w14:textId="5456EB4E" w:rsidR="003A01DC" w:rsidRPr="00F76055" w:rsidRDefault="0057459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</w:t>
            </w:r>
            <w:r w:rsidR="005B0D67" w:rsidRPr="00F76055">
              <w:rPr>
                <w:rFonts w:cs="Arial"/>
                <w:color w:val="00B050"/>
                <w:sz w:val="18"/>
                <w:szCs w:val="18"/>
              </w:rPr>
              <w:t xml:space="preserve"> potrebna</w:t>
            </w:r>
          </w:p>
        </w:tc>
        <w:tc>
          <w:tcPr>
            <w:tcW w:w="1701" w:type="dxa"/>
            <w:hideMark/>
          </w:tcPr>
          <w:p w14:paraId="11E29CE4" w14:textId="4098A6D6" w:rsidR="003A01DC" w:rsidRPr="00F76055" w:rsidRDefault="25C0EE26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65F34229" w:rsidRPr="5C6B2269">
              <w:rPr>
                <w:rFonts w:cs="Arial"/>
                <w:color w:val="00B050"/>
                <w:sz w:val="18"/>
                <w:szCs w:val="18"/>
              </w:rPr>
              <w:t>Raba v zaščitenem prostoru, največ 6 krat</w:t>
            </w:r>
            <w:r w:rsidR="2B59217B" w:rsidRPr="5C6B2269">
              <w:rPr>
                <w:rFonts w:cs="Arial"/>
                <w:color w:val="00B050"/>
                <w:sz w:val="18"/>
                <w:szCs w:val="18"/>
              </w:rPr>
              <w:t xml:space="preserve"> v rastni sezoni</w:t>
            </w:r>
            <w:r w:rsidR="65F34229" w:rsidRPr="5C6B2269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3A01DC" w:rsidRPr="00F76055" w14:paraId="2766AF61" w14:textId="77777777" w:rsidTr="1287ED21">
        <w:trPr>
          <w:trHeight w:val="374"/>
        </w:trPr>
        <w:tc>
          <w:tcPr>
            <w:tcW w:w="2547" w:type="dxa"/>
            <w:vMerge/>
            <w:hideMark/>
          </w:tcPr>
          <w:p w14:paraId="2A9EF5D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F4AA53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5DB0A324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5C6F8174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Thiovit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59" w:type="dxa"/>
            <w:noWrap/>
            <w:hideMark/>
          </w:tcPr>
          <w:p w14:paraId="3CC63621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2-4 kg/ha</w:t>
            </w:r>
          </w:p>
        </w:tc>
        <w:tc>
          <w:tcPr>
            <w:tcW w:w="1701" w:type="dxa"/>
            <w:noWrap/>
            <w:hideMark/>
          </w:tcPr>
          <w:p w14:paraId="1B17548D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913606A" w14:textId="51A5A212" w:rsidR="003A01DC" w:rsidRPr="00F76055" w:rsidRDefault="2B72567F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5F34229" w:rsidRPr="5C6B2269">
              <w:rPr>
                <w:rFonts w:cs="Arial"/>
                <w:color w:val="00B050"/>
                <w:sz w:val="18"/>
                <w:szCs w:val="18"/>
              </w:rPr>
              <w:t xml:space="preserve">Preventivna raba. </w:t>
            </w:r>
            <w:proofErr w:type="spellStart"/>
            <w:r w:rsidR="65F34229" w:rsidRPr="5C6B2269">
              <w:rPr>
                <w:rFonts w:cs="Arial"/>
                <w:color w:val="00B050"/>
                <w:sz w:val="18"/>
                <w:szCs w:val="18"/>
              </w:rPr>
              <w:t>Vitlof</w:t>
            </w:r>
            <w:proofErr w:type="spellEnd"/>
            <w:r w:rsidR="65F34229" w:rsidRPr="5C6B2269">
              <w:rPr>
                <w:rFonts w:cs="Arial"/>
                <w:color w:val="00B050"/>
                <w:sz w:val="18"/>
                <w:szCs w:val="18"/>
              </w:rPr>
              <w:t>, do 4 krat v eni rastni dobi.</w:t>
            </w:r>
            <w:r w:rsidR="003A01DC">
              <w:br/>
            </w:r>
          </w:p>
        </w:tc>
      </w:tr>
      <w:tr w:rsidR="003A01DC" w:rsidRPr="00F76055" w14:paraId="179B310C" w14:textId="77777777" w:rsidTr="1287ED21">
        <w:trPr>
          <w:trHeight w:val="1228"/>
        </w:trPr>
        <w:tc>
          <w:tcPr>
            <w:tcW w:w="2547" w:type="dxa"/>
            <w:vMerge/>
            <w:hideMark/>
          </w:tcPr>
          <w:p w14:paraId="2962F328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1713F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46664D8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7377215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52071A2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28B4442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6A80A2D" w14:textId="3D7C3096" w:rsidR="003A01DC" w:rsidRPr="00F76055" w:rsidRDefault="3DE7000B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554E9821" w:rsidRPr="5C6B2269">
              <w:rPr>
                <w:rFonts w:cs="Arial"/>
                <w:color w:val="00B050"/>
                <w:sz w:val="18"/>
                <w:szCs w:val="18"/>
              </w:rPr>
              <w:t>Vitlof</w:t>
            </w:r>
            <w:proofErr w:type="spellEnd"/>
            <w:r w:rsidR="554E9821" w:rsidRPr="5C6B2269">
              <w:rPr>
                <w:rFonts w:cs="Arial"/>
                <w:color w:val="00B050"/>
                <w:sz w:val="18"/>
                <w:szCs w:val="18"/>
              </w:rPr>
              <w:t>, na prostem in v zaščitenih prostorih,</w:t>
            </w:r>
            <w:r w:rsidR="4DCD82CE" w:rsidRPr="5C6B2269">
              <w:rPr>
                <w:rFonts w:cs="Arial"/>
                <w:color w:val="00B050"/>
                <w:sz w:val="18"/>
                <w:szCs w:val="18"/>
              </w:rPr>
              <w:t xml:space="preserve"> v 7 dnevnih razmikih,</w:t>
            </w:r>
            <w:r w:rsidR="554E9821" w:rsidRPr="5C6B2269">
              <w:rPr>
                <w:rFonts w:cs="Arial"/>
                <w:color w:val="00B050"/>
                <w:sz w:val="18"/>
                <w:szCs w:val="18"/>
              </w:rPr>
              <w:t xml:space="preserve"> do 6 krat v eni rastni sezoni.</w:t>
            </w:r>
            <w:r w:rsidR="003A01DC">
              <w:br/>
            </w:r>
          </w:p>
        </w:tc>
      </w:tr>
      <w:tr w:rsidR="00F7686C" w:rsidRPr="00F76055" w14:paraId="2E303939" w14:textId="77777777" w:rsidTr="1287ED21">
        <w:trPr>
          <w:trHeight w:val="309"/>
        </w:trPr>
        <w:tc>
          <w:tcPr>
            <w:tcW w:w="2547" w:type="dxa"/>
            <w:vMerge w:val="restart"/>
            <w:hideMark/>
          </w:tcPr>
          <w:p w14:paraId="37B564E3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Solatna plesen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Bremia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lactucae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0FEF041" w14:textId="0F53CA4E" w:rsidR="00F7686C" w:rsidRPr="00F76055" w:rsidRDefault="00F7686C" w:rsidP="007404E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EC35E7" w14:textId="10484EAD" w:rsidR="00F7686C" w:rsidRPr="00F76055" w:rsidRDefault="00F7686C" w:rsidP="00B84EF7">
            <w:pPr>
              <w:pStyle w:val="Odstavekseznama"/>
              <w:numPr>
                <w:ilvl w:val="0"/>
                <w:numId w:val="317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omejiti namakanje in preprečitev zastajanja vode v tleh.</w:t>
            </w:r>
          </w:p>
        </w:tc>
        <w:tc>
          <w:tcPr>
            <w:tcW w:w="2551" w:type="dxa"/>
            <w:vMerge w:val="restart"/>
            <w:hideMark/>
          </w:tcPr>
          <w:p w14:paraId="34DCA5CD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FD17CDF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 w:val="restart"/>
            <w:noWrap/>
            <w:hideMark/>
          </w:tcPr>
          <w:p w14:paraId="72B030DB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092B3BDB" w14:textId="63614F59" w:rsidR="00F7686C" w:rsidRPr="00F76055" w:rsidRDefault="00F7686C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 14 </w:t>
            </w:r>
            <w:r w:rsidRPr="05D012CD">
              <w:rPr>
                <w:rFonts w:cs="Arial"/>
                <w:b/>
                <w:bCs/>
                <w:sz w:val="18"/>
                <w:szCs w:val="18"/>
              </w:rPr>
              <w:t>A</w:t>
            </w:r>
            <w:r w:rsidRPr="05D012CD">
              <w:rPr>
                <w:rFonts w:cs="Arial"/>
                <w:sz w:val="18"/>
                <w:szCs w:val="18"/>
              </w:rPr>
              <w:t xml:space="preserve"> </w:t>
            </w:r>
          </w:p>
          <w:p w14:paraId="69D975B9" w14:textId="6AA5A85F" w:rsidR="00F7686C" w:rsidRPr="00F76055" w:rsidRDefault="00F7686C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21 </w:t>
            </w:r>
            <w:r w:rsidRPr="05D012CD">
              <w:rPr>
                <w:rFonts w:cs="Arial"/>
                <w:b/>
                <w:bCs/>
                <w:sz w:val="18"/>
                <w:szCs w:val="18"/>
              </w:rPr>
              <w:t>B</w:t>
            </w:r>
          </w:p>
          <w:p w14:paraId="6C4F2416" w14:textId="5B1B12BC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33285ACD" w14:textId="658F6BEE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7686C" w:rsidRPr="00F76055" w14:paraId="02A88EFD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B1015E1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32407DF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84EB328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E3BC167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  <w:hideMark/>
          </w:tcPr>
          <w:p w14:paraId="75775BEA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F0E157E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A5B7BC8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7686C" w:rsidRPr="00F76055" w14:paraId="2805E46C" w14:textId="77777777" w:rsidTr="00F7686C">
        <w:trPr>
          <w:trHeight w:val="319"/>
        </w:trPr>
        <w:tc>
          <w:tcPr>
            <w:tcW w:w="2547" w:type="dxa"/>
            <w:vMerge/>
            <w:hideMark/>
          </w:tcPr>
          <w:p w14:paraId="17821F88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0070E8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9F87696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BEA072D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250SC</w:t>
            </w:r>
          </w:p>
        </w:tc>
        <w:tc>
          <w:tcPr>
            <w:tcW w:w="1559" w:type="dxa"/>
            <w:vMerge/>
            <w:hideMark/>
          </w:tcPr>
          <w:p w14:paraId="7C22030A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FDB9197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56D2A8A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7686C" w:rsidRPr="00F76055" w14:paraId="34DCB02D" w14:textId="77777777" w:rsidTr="00D0211A">
        <w:trPr>
          <w:trHeight w:val="830"/>
        </w:trPr>
        <w:tc>
          <w:tcPr>
            <w:tcW w:w="2547" w:type="dxa"/>
            <w:vMerge/>
          </w:tcPr>
          <w:p w14:paraId="4677EC43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1AF9AF0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48D79F6F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6653B892" w14:textId="72F1BEBD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1B721F">
              <w:rPr>
                <w:rFonts w:cs="Arial"/>
                <w:b/>
                <w:bCs/>
                <w:sz w:val="18"/>
                <w:szCs w:val="18"/>
              </w:rPr>
              <w:t>A</w:t>
            </w:r>
            <w:r w:rsidRPr="05D012CD">
              <w:rPr>
                <w:rFonts w:cs="Arial"/>
                <w:sz w:val="18"/>
                <w:szCs w:val="18"/>
              </w:rPr>
              <w:t xml:space="preserve"> - listnat radič na prostem in v zaščitenem prostoru ter siljen radič in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vitlof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na prostem; največ 2 krat v rastni sezoni.</w:t>
            </w:r>
            <w:r>
              <w:br/>
            </w:r>
            <w:r w:rsidRPr="001B721F">
              <w:rPr>
                <w:rFonts w:cs="Arial"/>
                <w:b/>
                <w:bCs/>
                <w:sz w:val="18"/>
                <w:szCs w:val="18"/>
              </w:rPr>
              <w:t>B</w:t>
            </w:r>
            <w:r w:rsidRPr="05D012CD">
              <w:rPr>
                <w:rFonts w:cs="Arial"/>
                <w:sz w:val="18"/>
                <w:szCs w:val="18"/>
              </w:rPr>
              <w:t xml:space="preserve"> - radič za siljenje in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vitlof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v času siljenja; največ 1 krat. Korenina radiča za siljenje se ne sme uporabljati za prehrano ljudi in živali.</w:t>
            </w:r>
          </w:p>
        </w:tc>
      </w:tr>
      <w:tr w:rsidR="003A01DC" w:rsidRPr="00F76055" w14:paraId="72C2CF0A" w14:textId="77777777" w:rsidTr="1287ED21">
        <w:trPr>
          <w:trHeight w:val="736"/>
        </w:trPr>
        <w:tc>
          <w:tcPr>
            <w:tcW w:w="2547" w:type="dxa"/>
            <w:vMerge/>
            <w:hideMark/>
          </w:tcPr>
          <w:p w14:paraId="0518D97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55BF9C9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48A4D0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mandipropamid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8BA5B3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Revus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04B0E81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A78081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9DB07B0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Največ 2 krat v eni rastni dobi na prostem ali 1 krat v zaščitenih prostorih.</w:t>
            </w:r>
          </w:p>
        </w:tc>
      </w:tr>
      <w:tr w:rsidR="003A01DC" w:rsidRPr="00F76055" w14:paraId="04CCD6C7" w14:textId="77777777" w:rsidTr="1287ED21">
        <w:trPr>
          <w:trHeight w:val="1083"/>
        </w:trPr>
        <w:tc>
          <w:tcPr>
            <w:tcW w:w="2547" w:type="dxa"/>
            <w:vMerge/>
            <w:hideMark/>
          </w:tcPr>
          <w:p w14:paraId="368DA640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32FA337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5955724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,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D747</w:t>
            </w:r>
          </w:p>
        </w:tc>
        <w:tc>
          <w:tcPr>
            <w:tcW w:w="2268" w:type="dxa"/>
            <w:noWrap/>
            <w:hideMark/>
          </w:tcPr>
          <w:p w14:paraId="4D3CB1C1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2C7C235D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31656FFE" w14:textId="03284966" w:rsidR="003A01DC" w:rsidRPr="00F76055" w:rsidRDefault="0057459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</w:t>
            </w:r>
            <w:r w:rsidR="005B0D67" w:rsidRPr="00F76055">
              <w:rPr>
                <w:rFonts w:cs="Arial"/>
                <w:color w:val="00B050"/>
                <w:sz w:val="18"/>
                <w:szCs w:val="18"/>
              </w:rPr>
              <w:t>i potrebna</w:t>
            </w:r>
          </w:p>
        </w:tc>
        <w:tc>
          <w:tcPr>
            <w:tcW w:w="1701" w:type="dxa"/>
            <w:hideMark/>
          </w:tcPr>
          <w:p w14:paraId="1B862882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 zmanjševanje okužb. Na prostem in v zaščitenih prostorih, v eni rastni dobi največ 6 krat.</w:t>
            </w:r>
          </w:p>
        </w:tc>
      </w:tr>
      <w:tr w:rsidR="003A01DC" w:rsidRPr="00F76055" w14:paraId="38D5BD19" w14:textId="77777777" w:rsidTr="1287ED21">
        <w:trPr>
          <w:trHeight w:val="940"/>
        </w:trPr>
        <w:tc>
          <w:tcPr>
            <w:tcW w:w="2547" w:type="dxa"/>
            <w:hideMark/>
          </w:tcPr>
          <w:p w14:paraId="415831B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Solatna pegavost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Microdochium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panattonianum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noWrap/>
            <w:hideMark/>
          </w:tcPr>
          <w:p w14:paraId="6F77ED67" w14:textId="5A1B7861" w:rsidR="003A01D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</w:t>
            </w:r>
            <w:r w:rsidR="003A01DC" w:rsidRPr="00F76055">
              <w:rPr>
                <w:rFonts w:cs="Arial"/>
                <w:sz w:val="18"/>
                <w:szCs w:val="18"/>
              </w:rPr>
              <w:t>poraba zdravega semena</w:t>
            </w:r>
          </w:p>
        </w:tc>
        <w:tc>
          <w:tcPr>
            <w:tcW w:w="2551" w:type="dxa"/>
            <w:hideMark/>
          </w:tcPr>
          <w:p w14:paraId="66DB83E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E5FF59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125D259B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1A7861EF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1751D14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5D012CD" w14:paraId="34336618" w14:textId="77777777" w:rsidTr="1287ED21">
        <w:trPr>
          <w:trHeight w:val="300"/>
        </w:trPr>
        <w:tc>
          <w:tcPr>
            <w:tcW w:w="2547" w:type="dxa"/>
            <w:hideMark/>
          </w:tcPr>
          <w:p w14:paraId="0FE07840" w14:textId="0DADAAAA" w:rsidR="5FBDB5FB" w:rsidRDefault="5FBDB5FB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5D012CD">
              <w:rPr>
                <w:rFonts w:eastAsia="Arial" w:cs="Arial"/>
                <w:sz w:val="18"/>
                <w:szCs w:val="18"/>
              </w:rPr>
              <w:t>B</w:t>
            </w:r>
            <w:r w:rsidR="66A0D5A5" w:rsidRPr="05D012CD">
              <w:rPr>
                <w:rFonts w:eastAsia="Arial" w:cs="Arial"/>
                <w:sz w:val="18"/>
                <w:szCs w:val="18"/>
              </w:rPr>
              <w:t xml:space="preserve">olezni, ki jih povzročajo glive iz rodov </w:t>
            </w:r>
            <w:proofErr w:type="spellStart"/>
            <w:r w:rsidR="66A0D5A5" w:rsidRPr="00F7686C">
              <w:rPr>
                <w:rFonts w:eastAsia="Arial"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="66A0D5A5" w:rsidRPr="05D012CD">
              <w:rPr>
                <w:rFonts w:eastAsia="Arial" w:cs="Arial"/>
                <w:sz w:val="18"/>
                <w:szCs w:val="18"/>
              </w:rPr>
              <w:t xml:space="preserve">, </w:t>
            </w:r>
            <w:proofErr w:type="spellStart"/>
            <w:r w:rsidR="66A0D5A5" w:rsidRPr="05D012CD">
              <w:rPr>
                <w:rFonts w:eastAsia="Arial" w:cs="Arial"/>
                <w:sz w:val="18"/>
                <w:szCs w:val="18"/>
              </w:rPr>
              <w:t>Cercospora</w:t>
            </w:r>
            <w:proofErr w:type="spellEnd"/>
            <w:r w:rsidR="66A0D5A5" w:rsidRPr="05D012CD">
              <w:rPr>
                <w:rFonts w:eastAsia="Arial" w:cs="Arial"/>
                <w:sz w:val="18"/>
                <w:szCs w:val="18"/>
              </w:rPr>
              <w:t>,</w:t>
            </w:r>
            <w:r w:rsidR="547235D1" w:rsidRPr="05D012CD">
              <w:rPr>
                <w:rFonts w:eastAsia="Arial" w:cs="Arial"/>
                <w:sz w:val="18"/>
                <w:szCs w:val="18"/>
              </w:rPr>
              <w:t xml:space="preserve"> rje</w:t>
            </w:r>
            <w:r w:rsidR="66A0D5A5" w:rsidRPr="05D012CD">
              <w:rPr>
                <w:rFonts w:eastAsia="Arial" w:cs="Arial"/>
                <w:sz w:val="18"/>
                <w:szCs w:val="18"/>
              </w:rPr>
              <w:t xml:space="preserve"> iz rodu </w:t>
            </w:r>
            <w:proofErr w:type="spellStart"/>
            <w:r w:rsidR="66A0D5A5" w:rsidRPr="00F7686C">
              <w:rPr>
                <w:rFonts w:eastAsia="Arial"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="66A0D5A5" w:rsidRPr="05D012CD">
              <w:rPr>
                <w:rFonts w:eastAsia="Arial" w:cs="Arial"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noWrap/>
            <w:hideMark/>
          </w:tcPr>
          <w:p w14:paraId="2C0BFD5E" w14:textId="31B1F30E" w:rsidR="05D012CD" w:rsidRDefault="05D012CD" w:rsidP="05D012CD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16CD70C" w14:textId="7FB74ACF" w:rsidR="05D012CD" w:rsidRDefault="05D012CD" w:rsidP="05D012CD">
            <w:pPr>
              <w:jc w:val="left"/>
              <w:rPr>
                <w:rFonts w:eastAsia="Arial" w:cs="Arial"/>
                <w:sz w:val="18"/>
                <w:szCs w:val="18"/>
              </w:rPr>
            </w:pPr>
            <w:proofErr w:type="spellStart"/>
            <w:r w:rsidRPr="05D012CD">
              <w:rPr>
                <w:rFonts w:eastAsia="Arial" w:cs="Arial"/>
                <w:color w:val="000000" w:themeColor="text1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77F4303" w14:textId="32B46E1F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Score</w:t>
            </w:r>
            <w:proofErr w:type="spellEnd"/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noWrap/>
            <w:hideMark/>
          </w:tcPr>
          <w:p w14:paraId="0CF9BDA7" w14:textId="03D85F4C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0,5 L/ha</w:t>
            </w:r>
          </w:p>
        </w:tc>
        <w:tc>
          <w:tcPr>
            <w:tcW w:w="1701" w:type="dxa"/>
            <w:noWrap/>
            <w:hideMark/>
          </w:tcPr>
          <w:p w14:paraId="780CFEC5" w14:textId="208EA824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8BCB402" w14:textId="6AE607AA" w:rsidR="05D012CD" w:rsidRDefault="2C3DBC1F" w:rsidP="5C6B2269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514F77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5C6B2269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437A22CA" w:rsidRPr="5C6B2269">
              <w:rPr>
                <w:rFonts w:cs="Arial"/>
                <w:color w:val="00B050"/>
                <w:sz w:val="18"/>
                <w:szCs w:val="18"/>
              </w:rPr>
              <w:t xml:space="preserve">Na prostem, največ 2-krat v eni rastni sezoni, z najmanj 14-dnevnim razmikom med </w:t>
            </w:r>
            <w:proofErr w:type="spellStart"/>
            <w:r w:rsidR="437A22CA" w:rsidRPr="5C6B2269">
              <w:rPr>
                <w:rFonts w:cs="Arial"/>
                <w:color w:val="00B050"/>
                <w:sz w:val="18"/>
                <w:szCs w:val="18"/>
              </w:rPr>
              <w:t>tretiranjema</w:t>
            </w:r>
            <w:proofErr w:type="spellEnd"/>
            <w:r w:rsidR="437A22CA" w:rsidRPr="5C6B2269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00F7686C" w:rsidRPr="00F76055" w14:paraId="272B9343" w14:textId="77777777" w:rsidTr="00F7686C">
        <w:trPr>
          <w:trHeight w:val="1537"/>
        </w:trPr>
        <w:tc>
          <w:tcPr>
            <w:tcW w:w="2547" w:type="dxa"/>
            <w:vMerge w:val="restart"/>
            <w:hideMark/>
          </w:tcPr>
          <w:p w14:paraId="712728AA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Gniloba koreninskega vratu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AC4460A" w14:textId="71EB7652" w:rsidR="00F7686C" w:rsidRPr="00F76055" w:rsidRDefault="00F7686C" w:rsidP="003A01D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Phytophtora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37E46294" w14:textId="180A7FE3" w:rsidR="00F7686C" w:rsidRPr="00F76055" w:rsidRDefault="00F7686C" w:rsidP="007404E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E1407CF" w14:textId="77777777" w:rsidR="00F7686C" w:rsidRPr="00F76055" w:rsidRDefault="00F7686C" w:rsidP="00B84EF7">
            <w:pPr>
              <w:pStyle w:val="Odstavekseznama"/>
              <w:numPr>
                <w:ilvl w:val="0"/>
                <w:numId w:val="318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omejiti namakanje in preprečitev zastajanja vode v tleh,</w:t>
            </w:r>
          </w:p>
          <w:p w14:paraId="5657B139" w14:textId="77777777" w:rsidR="00F7686C" w:rsidRPr="00F76055" w:rsidRDefault="00F7686C" w:rsidP="00B84EF7">
            <w:pPr>
              <w:pStyle w:val="Odstavekseznama"/>
              <w:numPr>
                <w:ilvl w:val="0"/>
                <w:numId w:val="318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obolelih rastlin,</w:t>
            </w:r>
          </w:p>
          <w:p w14:paraId="6FD8E46D" w14:textId="77777777" w:rsidR="00F7686C" w:rsidRPr="00F76055" w:rsidRDefault="00F7686C" w:rsidP="00B84EF7">
            <w:pPr>
              <w:pStyle w:val="Odstavekseznama"/>
              <w:numPr>
                <w:ilvl w:val="0"/>
                <w:numId w:val="318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odpornih kultivarjev,</w:t>
            </w:r>
          </w:p>
          <w:p w14:paraId="1C4636BF" w14:textId="0990EE16" w:rsidR="00F7686C" w:rsidRPr="00F76055" w:rsidRDefault="00F7686C" w:rsidP="00B84EF7">
            <w:pPr>
              <w:pStyle w:val="Odstavekseznama"/>
              <w:numPr>
                <w:ilvl w:val="0"/>
                <w:numId w:val="318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solarizacije ali razkuževanje z vročo paro,</w:t>
            </w:r>
          </w:p>
          <w:p w14:paraId="56BFE54B" w14:textId="5D08237C" w:rsidR="00F7686C" w:rsidRPr="00F76055" w:rsidRDefault="00F7686C" w:rsidP="00B84EF7">
            <w:pPr>
              <w:pStyle w:val="Odstavekseznama"/>
              <w:numPr>
                <w:ilvl w:val="0"/>
                <w:numId w:val="318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uporaba folij in dvignjenih gredic.</w:t>
            </w:r>
          </w:p>
        </w:tc>
        <w:tc>
          <w:tcPr>
            <w:tcW w:w="2551" w:type="dxa"/>
            <w:vMerge w:val="restart"/>
            <w:hideMark/>
          </w:tcPr>
          <w:p w14:paraId="1ACC4B3C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fosetil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-Al</w:t>
            </w:r>
          </w:p>
        </w:tc>
        <w:tc>
          <w:tcPr>
            <w:tcW w:w="2268" w:type="dxa"/>
            <w:noWrap/>
            <w:hideMark/>
          </w:tcPr>
          <w:p w14:paraId="2A6F003C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Aliette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flash</w:t>
            </w:r>
            <w:proofErr w:type="spellEnd"/>
          </w:p>
        </w:tc>
        <w:tc>
          <w:tcPr>
            <w:tcW w:w="1559" w:type="dxa"/>
            <w:hideMark/>
          </w:tcPr>
          <w:p w14:paraId="2D63F375" w14:textId="3CC9A79D" w:rsidR="00F7686C" w:rsidRPr="00F76055" w:rsidRDefault="00F7686C" w:rsidP="05D012CD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5 kg/ha </w:t>
            </w:r>
            <w:r w:rsidRPr="00F7686C">
              <w:rPr>
                <w:rFonts w:cs="Arial"/>
                <w:b/>
                <w:bCs/>
                <w:sz w:val="18"/>
                <w:szCs w:val="18"/>
              </w:rPr>
              <w:t>A</w:t>
            </w:r>
            <w:r w:rsidRPr="05D012CD">
              <w:rPr>
                <w:rFonts w:cs="Arial"/>
                <w:sz w:val="18"/>
                <w:szCs w:val="18"/>
              </w:rPr>
              <w:t xml:space="preserve">; </w:t>
            </w:r>
          </w:p>
          <w:p w14:paraId="7F68C38D" w14:textId="5F2F7A92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>
              <w:br/>
            </w:r>
            <w:r w:rsidRPr="05D012CD">
              <w:rPr>
                <w:rFonts w:cs="Arial"/>
                <w:sz w:val="18"/>
                <w:szCs w:val="18"/>
              </w:rPr>
              <w:t xml:space="preserve">0,375 kg/ha  </w:t>
            </w:r>
            <w:r w:rsidRPr="00F7686C">
              <w:rPr>
                <w:rFonts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701" w:type="dxa"/>
            <w:hideMark/>
          </w:tcPr>
          <w:p w14:paraId="7122FC8B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14 - foliarno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  <w:t>21 - pomakanje korenin pred siljenjem</w:t>
            </w:r>
          </w:p>
        </w:tc>
        <w:tc>
          <w:tcPr>
            <w:tcW w:w="1701" w:type="dxa"/>
            <w:hideMark/>
          </w:tcPr>
          <w:p w14:paraId="663F584E" w14:textId="7C50A0A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F7686C" w:rsidRPr="00F76055" w14:paraId="7815730B" w14:textId="77777777" w:rsidTr="00F7686C">
        <w:trPr>
          <w:trHeight w:val="561"/>
        </w:trPr>
        <w:tc>
          <w:tcPr>
            <w:tcW w:w="2547" w:type="dxa"/>
            <w:vMerge/>
          </w:tcPr>
          <w:p w14:paraId="1F6CE955" w14:textId="77777777" w:rsidR="00F7686C" w:rsidRPr="00F76055" w:rsidRDefault="00F7686C" w:rsidP="003A01D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0402744" w14:textId="77777777" w:rsidR="00F7686C" w:rsidRPr="00F76055" w:rsidRDefault="00F7686C" w:rsidP="007404E0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282F16D3" w14:textId="77777777" w:rsidR="00F7686C" w:rsidRPr="00F76055" w:rsidRDefault="00F7686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4"/>
            <w:noWrap/>
          </w:tcPr>
          <w:p w14:paraId="4EB104E4" w14:textId="21D5C6E7" w:rsidR="00F7686C" w:rsidRPr="00F7686C" w:rsidRDefault="00F7686C" w:rsidP="003A01D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1B721F">
              <w:rPr>
                <w:rFonts w:cs="Arial"/>
                <w:b/>
                <w:bCs/>
                <w:sz w:val="18"/>
                <w:szCs w:val="18"/>
              </w:rPr>
              <w:t>A</w:t>
            </w:r>
            <w:r w:rsidRPr="05D012CD">
              <w:rPr>
                <w:rFonts w:cs="Arial"/>
                <w:sz w:val="18"/>
                <w:szCs w:val="18"/>
              </w:rPr>
              <w:t xml:space="preserve"> - raba na prostem na glavnatem radiču, največ 2 krat v eni rastni sezoni.</w:t>
            </w:r>
            <w:r>
              <w:br/>
            </w:r>
            <w:r w:rsidRPr="001B721F">
              <w:rPr>
                <w:rFonts w:cs="Arial"/>
                <w:b/>
                <w:bCs/>
                <w:sz w:val="18"/>
                <w:szCs w:val="18"/>
              </w:rPr>
              <w:t xml:space="preserve">B </w:t>
            </w:r>
            <w:r w:rsidRPr="05D012CD">
              <w:rPr>
                <w:rFonts w:cs="Arial"/>
                <w:sz w:val="18"/>
                <w:szCs w:val="18"/>
              </w:rPr>
              <w:t xml:space="preserve">- za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sadik s pomakanjem, pred siljenjem radiča, 1 krat v eni rastni sezoni.</w:t>
            </w:r>
          </w:p>
        </w:tc>
      </w:tr>
      <w:tr w:rsidR="1287ED21" w14:paraId="1E84E805" w14:textId="77777777" w:rsidTr="1287ED21">
        <w:tc>
          <w:tcPr>
            <w:tcW w:w="2547" w:type="dxa"/>
            <w:vMerge w:val="restart"/>
            <w:hideMark/>
          </w:tcPr>
          <w:p w14:paraId="3ECC1377" w14:textId="77C5DBA4" w:rsidR="1287ED21" w:rsidRPr="00B62686" w:rsidRDefault="1287ED21" w:rsidP="1287ED2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B62686">
              <w:rPr>
                <w:rFonts w:cs="Arial"/>
                <w:b/>
                <w:bCs/>
                <w:sz w:val="18"/>
                <w:szCs w:val="18"/>
              </w:rPr>
              <w:t xml:space="preserve">Padavica sadik in koreninske gnilobe </w:t>
            </w:r>
            <w:r w:rsidRPr="00B62686">
              <w:rPr>
                <w:rFonts w:cs="Arial"/>
                <w:sz w:val="18"/>
                <w:szCs w:val="18"/>
              </w:rPr>
              <w:t xml:space="preserve">povzročene z glivami iz rodov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Pythium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Fusarium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.,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Rhyzoctonia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. in </w:t>
            </w:r>
            <w:proofErr w:type="spellStart"/>
            <w:r w:rsidRPr="00B62686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B62686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B62686">
              <w:rPr>
                <w:rFonts w:cs="Arial"/>
                <w:sz w:val="18"/>
                <w:szCs w:val="18"/>
              </w:rPr>
              <w:t>.</w:t>
            </w:r>
          </w:p>
          <w:p w14:paraId="52BB2D43" w14:textId="2437520F" w:rsidR="1287ED21" w:rsidRDefault="1287ED21" w:rsidP="1287ED21">
            <w:pPr>
              <w:jc w:val="left"/>
              <w:rPr>
                <w:rFonts w:eastAsiaTheme="minorEastAsia" w:cs="Arial"/>
                <w:sz w:val="18"/>
                <w:szCs w:val="18"/>
              </w:rPr>
            </w:pPr>
          </w:p>
        </w:tc>
        <w:tc>
          <w:tcPr>
            <w:tcW w:w="2977" w:type="dxa"/>
            <w:vMerge w:val="restart"/>
            <w:hideMark/>
          </w:tcPr>
          <w:p w14:paraId="0045AD9D" w14:textId="20786FB6" w:rsidR="1287ED21" w:rsidRDefault="1287ED21" w:rsidP="1287ED2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5EBEF212" w14:textId="41E96A3E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1287ED2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1287ED21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1287ED21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vMerge w:val="restart"/>
            <w:noWrap/>
            <w:hideMark/>
          </w:tcPr>
          <w:p w14:paraId="0101A1F4" w14:textId="24294BD9" w:rsidR="1287ED21" w:rsidRDefault="1287ED21" w:rsidP="1287ED21">
            <w:pPr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Prestop</w:t>
            </w:r>
          </w:p>
        </w:tc>
        <w:tc>
          <w:tcPr>
            <w:tcW w:w="1559" w:type="dxa"/>
            <w:hideMark/>
          </w:tcPr>
          <w:p w14:paraId="713FAB09" w14:textId="6F662423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200-500 g na m</w:t>
            </w:r>
            <w:r w:rsidRPr="1287ED21">
              <w:rPr>
                <w:rFonts w:eastAsia="Arial" w:cs="Arial"/>
                <w:color w:val="00B050"/>
                <w:sz w:val="18"/>
                <w:szCs w:val="18"/>
                <w:vertAlign w:val="superscript"/>
              </w:rPr>
              <w:t>3</w:t>
            </w:r>
            <w:r w:rsidRPr="1287ED21">
              <w:rPr>
                <w:rFonts w:eastAsia="Arial" w:cs="Arial"/>
                <w:color w:val="00B050"/>
                <w:sz w:val="18"/>
                <w:szCs w:val="18"/>
              </w:rPr>
              <w:t xml:space="preserve"> kot dodatek rastnemu substratu</w:t>
            </w:r>
          </w:p>
        </w:tc>
        <w:tc>
          <w:tcPr>
            <w:tcW w:w="1701" w:type="dxa"/>
            <w:vMerge w:val="restart"/>
            <w:hideMark/>
          </w:tcPr>
          <w:p w14:paraId="5D86DD21" w14:textId="05C96A19" w:rsidR="1287ED21" w:rsidRDefault="1287ED21" w:rsidP="1287ED21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626DD09E" w14:textId="2FBD1D1D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sejančkih in sadikah  – pred sajenjem. Dovoljeno je 1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 substrata.</w:t>
            </w:r>
          </w:p>
        </w:tc>
      </w:tr>
      <w:tr w:rsidR="1287ED21" w14:paraId="241E4A3A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B47F948" w14:textId="77777777" w:rsidR="006E5ECE" w:rsidRDefault="006E5ECE"/>
        </w:tc>
        <w:tc>
          <w:tcPr>
            <w:tcW w:w="2977" w:type="dxa"/>
            <w:vMerge/>
            <w:hideMark/>
          </w:tcPr>
          <w:p w14:paraId="3CEAC1C6" w14:textId="77777777" w:rsidR="006E5ECE" w:rsidRDefault="006E5ECE"/>
        </w:tc>
        <w:tc>
          <w:tcPr>
            <w:tcW w:w="2551" w:type="dxa"/>
            <w:vMerge/>
            <w:hideMark/>
          </w:tcPr>
          <w:p w14:paraId="749A92C9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7A226EC4" w14:textId="77777777" w:rsidR="006E5ECE" w:rsidRDefault="006E5ECE"/>
        </w:tc>
        <w:tc>
          <w:tcPr>
            <w:tcW w:w="1559" w:type="dxa"/>
            <w:hideMark/>
          </w:tcPr>
          <w:p w14:paraId="0137A853" w14:textId="264224A6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0,5%;</w:t>
            </w:r>
          </w:p>
          <w:p w14:paraId="7773BA9D" w14:textId="582CDB12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z zalivanjem ali škropljenjem</w:t>
            </w:r>
          </w:p>
        </w:tc>
        <w:tc>
          <w:tcPr>
            <w:tcW w:w="1701" w:type="dxa"/>
            <w:vMerge/>
            <w:hideMark/>
          </w:tcPr>
          <w:p w14:paraId="15C5BD16" w14:textId="77777777" w:rsidR="006E5ECE" w:rsidRDefault="006E5ECE"/>
        </w:tc>
        <w:tc>
          <w:tcPr>
            <w:tcW w:w="1701" w:type="dxa"/>
            <w:hideMark/>
          </w:tcPr>
          <w:p w14:paraId="50AA00C4" w14:textId="64922261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 xml:space="preserve">V zaščitenih prostorih na </w:t>
            </w:r>
            <w:r w:rsidRPr="1287ED21">
              <w:rPr>
                <w:rFonts w:cs="Arial"/>
                <w:color w:val="00B050"/>
                <w:sz w:val="18"/>
                <w:szCs w:val="18"/>
              </w:rPr>
              <w:lastRenderedPageBreak/>
              <w:t xml:space="preserve">sejančkih in sadikah – z zalivanjem ali škropljenjem; v enem rastnem ciklusu so dovoljena največ 4 </w:t>
            </w:r>
            <w:proofErr w:type="spellStart"/>
            <w:r w:rsidRPr="1287ED21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1287ED21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1287ED21" w14:paraId="38899FBF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00D9CB9" w14:textId="77777777" w:rsidR="006E5ECE" w:rsidRDefault="006E5ECE"/>
        </w:tc>
        <w:tc>
          <w:tcPr>
            <w:tcW w:w="2977" w:type="dxa"/>
            <w:vMerge/>
            <w:hideMark/>
          </w:tcPr>
          <w:p w14:paraId="670C559D" w14:textId="77777777" w:rsidR="006E5ECE" w:rsidRDefault="006E5ECE"/>
        </w:tc>
        <w:tc>
          <w:tcPr>
            <w:tcW w:w="2551" w:type="dxa"/>
            <w:vMerge/>
            <w:hideMark/>
          </w:tcPr>
          <w:p w14:paraId="15635C0B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595C4A63" w14:textId="77777777" w:rsidR="006E5ECE" w:rsidRDefault="006E5ECE"/>
        </w:tc>
        <w:tc>
          <w:tcPr>
            <w:tcW w:w="1559" w:type="dxa"/>
            <w:hideMark/>
          </w:tcPr>
          <w:p w14:paraId="5A418245" w14:textId="4E765F5D" w:rsidR="1287ED21" w:rsidRDefault="1287ED21" w:rsidP="1287ED21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1287ED21">
              <w:rPr>
                <w:rFonts w:eastAsia="Arial" w:cs="Arial"/>
                <w:color w:val="00B050"/>
                <w:sz w:val="18"/>
                <w:szCs w:val="18"/>
              </w:rPr>
              <w:t>200-250 g na 1000 rastlin s kapljičnim namakanjem</w:t>
            </w:r>
          </w:p>
        </w:tc>
        <w:tc>
          <w:tcPr>
            <w:tcW w:w="1701" w:type="dxa"/>
            <w:vMerge/>
            <w:hideMark/>
          </w:tcPr>
          <w:p w14:paraId="67DA9DF8" w14:textId="77777777" w:rsidR="006E5ECE" w:rsidRDefault="006E5ECE"/>
        </w:tc>
        <w:tc>
          <w:tcPr>
            <w:tcW w:w="1701" w:type="dxa"/>
            <w:hideMark/>
          </w:tcPr>
          <w:p w14:paraId="64BF3646" w14:textId="22F68EE5" w:rsidR="1287ED21" w:rsidRDefault="1287ED21" w:rsidP="1287ED2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1287ED21">
              <w:rPr>
                <w:rFonts w:cs="Arial"/>
                <w:color w:val="00B050"/>
                <w:sz w:val="18"/>
                <w:szCs w:val="18"/>
              </w:rPr>
              <w:t>V zaščitenih prostorih na sejančkih in sadikah – po presajanju ali sajenju rastlin v lončke.</w:t>
            </w:r>
          </w:p>
        </w:tc>
      </w:tr>
      <w:tr w:rsidR="3BCE2CD1" w14:paraId="5B235393" w14:textId="77777777" w:rsidTr="1287ED21">
        <w:trPr>
          <w:trHeight w:val="300"/>
        </w:trPr>
        <w:tc>
          <w:tcPr>
            <w:tcW w:w="2547" w:type="dxa"/>
            <w:hideMark/>
          </w:tcPr>
          <w:p w14:paraId="062AE046" w14:textId="3636672A" w:rsidR="4E908052" w:rsidRDefault="4E908052" w:rsidP="3BCE2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3BCE2CD1">
              <w:rPr>
                <w:rFonts w:cs="Arial"/>
                <w:b/>
                <w:bCs/>
                <w:sz w:val="18"/>
                <w:szCs w:val="18"/>
              </w:rPr>
              <w:t xml:space="preserve">Koreninske gnilobe </w:t>
            </w:r>
            <w:r w:rsidRPr="00F7686C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86C">
              <w:rPr>
                <w:rFonts w:cs="Arial"/>
                <w:i/>
                <w:iCs/>
                <w:sz w:val="18"/>
                <w:szCs w:val="18"/>
              </w:rPr>
              <w:t>Berkeleyomyces</w:t>
            </w:r>
            <w:proofErr w:type="spellEnd"/>
            <w:r w:rsidRPr="00F7686C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86C">
              <w:rPr>
                <w:rFonts w:cs="Arial"/>
                <w:i/>
                <w:iCs/>
                <w:sz w:val="18"/>
                <w:szCs w:val="18"/>
              </w:rPr>
              <w:t>basicola</w:t>
            </w:r>
            <w:proofErr w:type="spellEnd"/>
            <w:r w:rsidRPr="00F7686C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0E0AE89F" w14:textId="491577C9" w:rsidR="3BCE2CD1" w:rsidRDefault="3BCE2CD1" w:rsidP="3BCE2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hideMark/>
          </w:tcPr>
          <w:p w14:paraId="66821250" w14:textId="41E96A3E" w:rsidR="3BCE2CD1" w:rsidRPr="00F7686C" w:rsidRDefault="6557657D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proofErr w:type="spellStart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F7686C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 (</w:t>
            </w:r>
            <w:proofErr w:type="spellStart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86C"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F7686C">
              <w:rPr>
                <w:rFonts w:ascii="Tahoma" w:eastAsia="Tahoma" w:hAnsi="Tahoma" w:cs="Tahoma"/>
                <w:color w:val="00B050"/>
                <w:sz w:val="18"/>
                <w:szCs w:val="18"/>
              </w:rPr>
              <w:t xml:space="preserve"> sev J1446)</w:t>
            </w:r>
          </w:p>
        </w:tc>
        <w:tc>
          <w:tcPr>
            <w:tcW w:w="2268" w:type="dxa"/>
            <w:noWrap/>
            <w:hideMark/>
          </w:tcPr>
          <w:p w14:paraId="66EB944B" w14:textId="271EEF06" w:rsidR="3BCE2CD1" w:rsidRPr="00F7686C" w:rsidRDefault="6557657D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86C"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 w:rsidRPr="00F7686C"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  <w:hideMark/>
          </w:tcPr>
          <w:p w14:paraId="23F7E811" w14:textId="7D333E5F" w:rsidR="5C7318B7" w:rsidRPr="00F7686C" w:rsidRDefault="6EFE3E6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eastAsia="Arial" w:cs="Arial"/>
                <w:color w:val="00B050"/>
                <w:sz w:val="18"/>
                <w:szCs w:val="18"/>
              </w:rPr>
              <w:t>0,4 g na 1 L raztopine z namakanjem ali potapljanjem korenin po spravilu;</w:t>
            </w:r>
          </w:p>
          <w:p w14:paraId="36A1ABB4" w14:textId="0D032393" w:rsidR="3BCE2CD1" w:rsidRPr="00F7686C" w:rsidRDefault="3BCE2CD1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</w:p>
          <w:p w14:paraId="286D7287" w14:textId="7E9C512F" w:rsidR="142C582D" w:rsidRPr="00F7686C" w:rsidRDefault="68D865E3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F7686C">
              <w:rPr>
                <w:rFonts w:eastAsia="Arial" w:cs="Arial"/>
                <w:color w:val="00B050"/>
                <w:sz w:val="18"/>
                <w:szCs w:val="18"/>
              </w:rPr>
              <w:t>0,2-0,4 g na 1 L raztopine s škropljenjem korenin pred fazo siljenja</w:t>
            </w:r>
          </w:p>
        </w:tc>
        <w:tc>
          <w:tcPr>
            <w:tcW w:w="1701" w:type="dxa"/>
            <w:hideMark/>
          </w:tcPr>
          <w:p w14:paraId="19810811" w14:textId="4E812622" w:rsidR="24BC4482" w:rsidRPr="00F7686C" w:rsidRDefault="1DD2D8EA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9BDEA0C" w14:textId="678A608B" w:rsidR="142C582D" w:rsidRPr="00F7686C" w:rsidRDefault="68D865E3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F7686C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F7686C">
              <w:rPr>
                <w:rFonts w:eastAsia="Arial" w:cs="Arial"/>
                <w:color w:val="00B050"/>
                <w:sz w:val="18"/>
                <w:szCs w:val="18"/>
              </w:rPr>
              <w:t xml:space="preserve"> Listnati, glavnati in radič za siljenje. V enem rastnem ciklusu je dovoljeno največ 1 </w:t>
            </w:r>
            <w:proofErr w:type="spellStart"/>
            <w:r w:rsidRPr="00F7686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86C">
              <w:rPr>
                <w:rFonts w:eastAsia="Arial" w:cs="Arial"/>
                <w:color w:val="00B050"/>
                <w:sz w:val="18"/>
                <w:szCs w:val="18"/>
              </w:rPr>
              <w:t>.</w:t>
            </w:r>
          </w:p>
        </w:tc>
      </w:tr>
      <w:tr w:rsidR="060EC54C" w14:paraId="0EA2AC91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320757A8" w14:textId="0A2D2A9A" w:rsidR="060EC54C" w:rsidRDefault="060EC54C" w:rsidP="060EC54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hideMark/>
          </w:tcPr>
          <w:p w14:paraId="1DB298FC" w14:textId="596DD2EB" w:rsidR="060EC54C" w:rsidRDefault="060EC54C" w:rsidP="060EC54C">
            <w:pPr>
              <w:jc w:val="left"/>
              <w:rPr>
                <w:rFonts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549E3EF4" w14:textId="7FDF19E2" w:rsidR="060EC54C" w:rsidRPr="00F7686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86C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  <w:p w14:paraId="0B2AD518" w14:textId="12C25E9E" w:rsidR="060EC54C" w:rsidRDefault="060EC54C" w:rsidP="060EC54C">
            <w:pPr>
              <w:jc w:val="left"/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79A9DB8E" w14:textId="799263B6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hideMark/>
          </w:tcPr>
          <w:p w14:paraId="0F979533" w14:textId="72C5857D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1,6 g/ha</w:t>
            </w:r>
          </w:p>
        </w:tc>
        <w:tc>
          <w:tcPr>
            <w:tcW w:w="1701" w:type="dxa"/>
            <w:hideMark/>
          </w:tcPr>
          <w:p w14:paraId="322B765E" w14:textId="763DA68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DE01ADD" w14:textId="576A52DD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Eno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gostota je 80.000 semen/ha.</w:t>
            </w:r>
          </w:p>
        </w:tc>
      </w:tr>
      <w:tr w:rsidR="060EC54C" w14:paraId="22D7CE53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0E27B9F" w14:textId="77777777" w:rsidR="006E5ECE" w:rsidRDefault="006E5ECE"/>
        </w:tc>
        <w:tc>
          <w:tcPr>
            <w:tcW w:w="2977" w:type="dxa"/>
            <w:vMerge/>
            <w:hideMark/>
          </w:tcPr>
          <w:p w14:paraId="675A1D7A" w14:textId="77777777" w:rsidR="006E5ECE" w:rsidRDefault="006E5ECE"/>
        </w:tc>
        <w:tc>
          <w:tcPr>
            <w:tcW w:w="2551" w:type="dxa"/>
            <w:vMerge/>
            <w:hideMark/>
          </w:tcPr>
          <w:p w14:paraId="04C4BA52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7FB77526" w14:textId="77777777" w:rsidR="006E5ECE" w:rsidRDefault="006E5ECE"/>
        </w:tc>
        <w:tc>
          <w:tcPr>
            <w:tcW w:w="1559" w:type="dxa"/>
            <w:hideMark/>
          </w:tcPr>
          <w:p w14:paraId="4EFEEEC4" w14:textId="648EE75D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  <w:p w14:paraId="4C36687E" w14:textId="307BACEB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oz. 0,2 kg/ha</w:t>
            </w:r>
          </w:p>
        </w:tc>
        <w:tc>
          <w:tcPr>
            <w:tcW w:w="1701" w:type="dxa"/>
            <w:hideMark/>
          </w:tcPr>
          <w:p w14:paraId="76A04FD0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AC0BEAD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F7686C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lastRenderedPageBreak/>
              <w:t>prostem in v zaščitenih prostorih. Izvede se eno potapljanje koreninske grude mladih sadik pred presajanjem.</w:t>
            </w:r>
          </w:p>
        </w:tc>
      </w:tr>
      <w:tr w:rsidR="060EC54C" w14:paraId="0B42EB1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22BF692E" w14:textId="77777777" w:rsidR="006E5ECE" w:rsidRDefault="006E5ECE"/>
        </w:tc>
        <w:tc>
          <w:tcPr>
            <w:tcW w:w="2977" w:type="dxa"/>
            <w:vMerge/>
            <w:hideMark/>
          </w:tcPr>
          <w:p w14:paraId="796E8C03" w14:textId="77777777" w:rsidR="006E5ECE" w:rsidRDefault="006E5ECE"/>
        </w:tc>
        <w:tc>
          <w:tcPr>
            <w:tcW w:w="2551" w:type="dxa"/>
            <w:vMerge/>
            <w:hideMark/>
          </w:tcPr>
          <w:p w14:paraId="03827D4C" w14:textId="77777777" w:rsidR="006E5ECE" w:rsidRDefault="006E5ECE"/>
        </w:tc>
        <w:tc>
          <w:tcPr>
            <w:tcW w:w="2268" w:type="dxa"/>
            <w:noWrap/>
            <w:hideMark/>
          </w:tcPr>
          <w:p w14:paraId="3489C91E" w14:textId="79F5D4E7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hideMark/>
          </w:tcPr>
          <w:p w14:paraId="5DFFED27" w14:textId="6662FC47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hideMark/>
          </w:tcPr>
          <w:p w14:paraId="4B22C08D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C335112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F7686C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03A01DC" w:rsidRPr="00F76055" w14:paraId="30F154A6" w14:textId="77777777" w:rsidTr="1287ED21">
        <w:trPr>
          <w:trHeight w:val="2309"/>
        </w:trPr>
        <w:tc>
          <w:tcPr>
            <w:tcW w:w="2547" w:type="dxa"/>
            <w:hideMark/>
          </w:tcPr>
          <w:p w14:paraId="4DBD2C88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Bakterijske bolezni</w:t>
            </w:r>
            <w:r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Pseudomonas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cichorii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22FB8CF7" w14:textId="77777777" w:rsidR="007404E0" w:rsidRPr="00F76055" w:rsidRDefault="003A01DC" w:rsidP="007404E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E68908A" w14:textId="77777777" w:rsidR="007404E0" w:rsidRPr="00F76055" w:rsidRDefault="003A01DC" w:rsidP="00B84EF7">
            <w:pPr>
              <w:pStyle w:val="Odstavekseznama"/>
              <w:numPr>
                <w:ilvl w:val="0"/>
                <w:numId w:val="319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(vsaj 4.</w:t>
            </w:r>
            <w:r w:rsidRPr="00F76055">
              <w:rPr>
                <w:rFonts w:cs="Arial"/>
                <w:sz w:val="18"/>
                <w:szCs w:val="18"/>
              </w:rPr>
              <w:br/>
              <w:t>- letni)</w:t>
            </w:r>
            <w:r w:rsidR="007404E0" w:rsidRPr="00F76055">
              <w:rPr>
                <w:rFonts w:cs="Arial"/>
                <w:sz w:val="18"/>
                <w:szCs w:val="18"/>
              </w:rPr>
              <w:t>,</w:t>
            </w:r>
          </w:p>
          <w:p w14:paraId="558B5612" w14:textId="77777777" w:rsidR="007404E0" w:rsidRPr="00F76055" w:rsidRDefault="003A01DC" w:rsidP="00B84EF7">
            <w:pPr>
              <w:pStyle w:val="Odstavekseznama"/>
              <w:numPr>
                <w:ilvl w:val="0"/>
                <w:numId w:val="319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uravnoteženo gnojenje z dušikom in kalijem</w:t>
            </w:r>
            <w:r w:rsidR="007404E0" w:rsidRPr="00F76055">
              <w:rPr>
                <w:rFonts w:cs="Arial"/>
                <w:sz w:val="18"/>
                <w:szCs w:val="18"/>
              </w:rPr>
              <w:t>,</w:t>
            </w:r>
          </w:p>
          <w:p w14:paraId="00A403C2" w14:textId="77777777" w:rsidR="007404E0" w:rsidRPr="00F76055" w:rsidRDefault="003A01DC" w:rsidP="00B84EF7">
            <w:pPr>
              <w:pStyle w:val="Odstavekseznama"/>
              <w:numPr>
                <w:ilvl w:val="0"/>
                <w:numId w:val="319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obolelih rastlin</w:t>
            </w:r>
            <w:r w:rsidR="007404E0"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6CBFEC49" w14:textId="77777777" w:rsidR="007404E0" w:rsidRPr="00F76055" w:rsidRDefault="003A01DC" w:rsidP="00B84EF7">
            <w:pPr>
              <w:pStyle w:val="Odstavekseznama"/>
              <w:numPr>
                <w:ilvl w:val="0"/>
                <w:numId w:val="319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odsvetujemo namakanje iz vodnih virov, katerih občasno ne očistimo rastlinskih ostankov</w:t>
            </w:r>
          </w:p>
          <w:p w14:paraId="6D624A46" w14:textId="21447D4D" w:rsidR="003A01DC" w:rsidRPr="00F76055" w:rsidRDefault="003A01DC" w:rsidP="00B84EF7">
            <w:pPr>
              <w:pStyle w:val="Odstavekseznama"/>
              <w:numPr>
                <w:ilvl w:val="0"/>
                <w:numId w:val="319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namak</w:t>
            </w:r>
            <w:r w:rsidR="007404E0" w:rsidRPr="00F76055">
              <w:rPr>
                <w:rFonts w:cs="Arial"/>
                <w:sz w:val="18"/>
                <w:szCs w:val="18"/>
              </w:rPr>
              <w:t>mo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z razpršilci.</w:t>
            </w:r>
          </w:p>
        </w:tc>
        <w:tc>
          <w:tcPr>
            <w:tcW w:w="2551" w:type="dxa"/>
            <w:hideMark/>
          </w:tcPr>
          <w:p w14:paraId="6EC85CB5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plantarum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,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D747</w:t>
            </w:r>
          </w:p>
        </w:tc>
        <w:tc>
          <w:tcPr>
            <w:tcW w:w="2268" w:type="dxa"/>
            <w:noWrap/>
            <w:hideMark/>
          </w:tcPr>
          <w:p w14:paraId="17998092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Amylo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-X</w:t>
            </w:r>
          </w:p>
        </w:tc>
        <w:tc>
          <w:tcPr>
            <w:tcW w:w="1559" w:type="dxa"/>
            <w:noWrap/>
            <w:hideMark/>
          </w:tcPr>
          <w:p w14:paraId="76E61B68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1,5-2,5 kg/ha</w:t>
            </w:r>
          </w:p>
        </w:tc>
        <w:tc>
          <w:tcPr>
            <w:tcW w:w="1701" w:type="dxa"/>
            <w:noWrap/>
            <w:hideMark/>
          </w:tcPr>
          <w:p w14:paraId="74B651B9" w14:textId="7C8C516C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16A2A9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Za zmanjševanje okužb. Na prostem in v zaščitenih prostorih, v eni rastni dobi največ 6 krat.</w:t>
            </w:r>
          </w:p>
        </w:tc>
      </w:tr>
      <w:tr w:rsidR="003A01DC" w:rsidRPr="00F76055" w14:paraId="7C78EE4F" w14:textId="77777777" w:rsidTr="1287ED21">
        <w:trPr>
          <w:trHeight w:val="428"/>
        </w:trPr>
        <w:tc>
          <w:tcPr>
            <w:tcW w:w="2547" w:type="dxa"/>
            <w:vMerge w:val="restart"/>
            <w:hideMark/>
          </w:tcPr>
          <w:p w14:paraId="35494410" w14:textId="4F631534" w:rsidR="003A01DC" w:rsidRPr="00F76055" w:rsidRDefault="007404E0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Listne u</w:t>
            </w:r>
            <w:r w:rsidR="003A01DC" w:rsidRPr="00F76055">
              <w:rPr>
                <w:rFonts w:cs="Arial"/>
                <w:b/>
                <w:bCs/>
                <w:sz w:val="18"/>
                <w:szCs w:val="18"/>
              </w:rPr>
              <w:t>ši</w:t>
            </w:r>
            <w:r w:rsidR="003A01DC" w:rsidRPr="00F76055">
              <w:rPr>
                <w:rFonts w:cs="Arial"/>
                <w:sz w:val="18"/>
                <w:szCs w:val="18"/>
              </w:rPr>
              <w:br/>
              <w:t>(</w:t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Uroleucon</w:t>
            </w:r>
            <w:proofErr w:type="spellEnd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cichorii</w:t>
            </w:r>
            <w:proofErr w:type="spellEnd"/>
            <w:r w:rsidR="003A01DC"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Aphis</w:t>
            </w:r>
            <w:proofErr w:type="spellEnd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intybi</w:t>
            </w:r>
            <w:proofErr w:type="spellEnd"/>
            <w:r w:rsidR="003A01DC" w:rsidRPr="00F76055">
              <w:rPr>
                <w:rFonts w:cs="Arial"/>
                <w:sz w:val="18"/>
                <w:szCs w:val="18"/>
              </w:rPr>
              <w:t xml:space="preserve">, </w:t>
            </w:r>
            <w:r w:rsidR="003A01DC" w:rsidRPr="00F76055">
              <w:rPr>
                <w:rFonts w:cs="Arial"/>
                <w:sz w:val="18"/>
                <w:szCs w:val="18"/>
              </w:rPr>
              <w:br/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Myzus</w:t>
            </w:r>
            <w:proofErr w:type="spellEnd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3A01DC" w:rsidRPr="00F76055">
              <w:rPr>
                <w:rFonts w:cs="Arial"/>
                <w:i/>
                <w:iCs/>
                <w:sz w:val="18"/>
                <w:szCs w:val="18"/>
              </w:rPr>
              <w:t>persicae</w:t>
            </w:r>
            <w:proofErr w:type="spellEnd"/>
            <w:r w:rsidR="003A01DC"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A91BE28" w14:textId="7438E1BD" w:rsidR="007404E0" w:rsidRPr="00F76055" w:rsidRDefault="003A01DC" w:rsidP="007404E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6C4F8E5" w14:textId="68B45E47" w:rsidR="003A01DC" w:rsidRPr="00F76055" w:rsidRDefault="003A01DC" w:rsidP="00B84EF7">
            <w:pPr>
              <w:pStyle w:val="Odstavekseznama"/>
              <w:numPr>
                <w:ilvl w:val="0"/>
                <w:numId w:val="320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 s katerimi preprečimo dostop škodljivcev do gojenih rastlin.</w:t>
            </w:r>
          </w:p>
        </w:tc>
        <w:tc>
          <w:tcPr>
            <w:tcW w:w="2551" w:type="dxa"/>
            <w:hideMark/>
          </w:tcPr>
          <w:p w14:paraId="5D8D5649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Beauveria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bassiana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sev ATCC 74040</w:t>
            </w:r>
          </w:p>
        </w:tc>
        <w:tc>
          <w:tcPr>
            <w:tcW w:w="2268" w:type="dxa"/>
            <w:noWrap/>
            <w:hideMark/>
          </w:tcPr>
          <w:p w14:paraId="12341A58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Naturalis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3E3640D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75824EDD" w14:textId="1823839C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3187623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Največ 5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tretiranj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, na prostem in v zaščitenem prostoru.</w:t>
            </w:r>
          </w:p>
        </w:tc>
      </w:tr>
      <w:tr w:rsidR="003A01DC" w:rsidRPr="00F76055" w14:paraId="379BC5EA" w14:textId="77777777" w:rsidTr="1287ED21">
        <w:trPr>
          <w:trHeight w:val="1008"/>
        </w:trPr>
        <w:tc>
          <w:tcPr>
            <w:tcW w:w="2547" w:type="dxa"/>
            <w:vMerge/>
            <w:hideMark/>
          </w:tcPr>
          <w:p w14:paraId="465B457C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85786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968861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268" w:type="dxa"/>
            <w:hideMark/>
          </w:tcPr>
          <w:p w14:paraId="79EC3009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</w:t>
            </w:r>
          </w:p>
        </w:tc>
        <w:tc>
          <w:tcPr>
            <w:tcW w:w="1559" w:type="dxa"/>
            <w:hideMark/>
          </w:tcPr>
          <w:p w14:paraId="74FBBEC1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0,45 L/ha</w:t>
            </w:r>
          </w:p>
        </w:tc>
        <w:tc>
          <w:tcPr>
            <w:tcW w:w="1701" w:type="dxa"/>
            <w:hideMark/>
          </w:tcPr>
          <w:p w14:paraId="78D1EB1F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2FC1984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prostem in v zaščitenem prostoru, 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sezoni.</w:t>
            </w:r>
          </w:p>
          <w:p w14:paraId="2835EB97" w14:textId="5A6E3E0A" w:rsidR="00BB2879" w:rsidRPr="00F76055" w:rsidRDefault="00BB2879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74692084" w14:paraId="60A8D67C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D5A2ABF" w14:textId="77777777" w:rsidR="006E5ECE" w:rsidRDefault="006E5ECE"/>
        </w:tc>
        <w:tc>
          <w:tcPr>
            <w:tcW w:w="2977" w:type="dxa"/>
            <w:vMerge/>
            <w:hideMark/>
          </w:tcPr>
          <w:p w14:paraId="2E6E7703" w14:textId="77777777" w:rsidR="006E5ECE" w:rsidRDefault="006E5ECE"/>
        </w:tc>
        <w:tc>
          <w:tcPr>
            <w:tcW w:w="2551" w:type="dxa"/>
            <w:hideMark/>
          </w:tcPr>
          <w:p w14:paraId="271FE1ED" w14:textId="6638E81C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piretrin</w:t>
            </w:r>
          </w:p>
        </w:tc>
        <w:tc>
          <w:tcPr>
            <w:tcW w:w="2268" w:type="dxa"/>
            <w:hideMark/>
          </w:tcPr>
          <w:p w14:paraId="366B6A14" w14:textId="32FBED4A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Asset</w:t>
            </w:r>
            <w:proofErr w:type="spellEnd"/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74692084">
              <w:rPr>
                <w:rFonts w:cs="Arial"/>
                <w:color w:val="00B050"/>
                <w:sz w:val="18"/>
                <w:szCs w:val="18"/>
              </w:rPr>
              <w:t>five</w:t>
            </w:r>
            <w:proofErr w:type="spellEnd"/>
          </w:p>
        </w:tc>
        <w:tc>
          <w:tcPr>
            <w:tcW w:w="1559" w:type="dxa"/>
            <w:hideMark/>
          </w:tcPr>
          <w:p w14:paraId="26C05CC6" w14:textId="679CE363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0,51 L/ha</w:t>
            </w:r>
          </w:p>
        </w:tc>
        <w:tc>
          <w:tcPr>
            <w:tcW w:w="1701" w:type="dxa"/>
            <w:hideMark/>
          </w:tcPr>
          <w:p w14:paraId="4487BE88" w14:textId="21CC513D" w:rsidR="74692084" w:rsidRDefault="74692084" w:rsidP="74692084">
            <w:pPr>
              <w:rPr>
                <w:rFonts w:cs="Arial"/>
                <w:color w:val="00B050"/>
                <w:sz w:val="18"/>
                <w:szCs w:val="18"/>
              </w:rPr>
            </w:pPr>
            <w:r w:rsidRPr="74692084">
              <w:rPr>
                <w:rFonts w:cs="Arial"/>
                <w:color w:val="00B050"/>
                <w:sz w:val="18"/>
                <w:szCs w:val="18"/>
              </w:rPr>
              <w:t> ni potrebna</w:t>
            </w:r>
          </w:p>
        </w:tc>
        <w:tc>
          <w:tcPr>
            <w:tcW w:w="1701" w:type="dxa"/>
            <w:hideMark/>
          </w:tcPr>
          <w:p w14:paraId="2CB3B636" w14:textId="76F74905" w:rsidR="74692084" w:rsidRDefault="74692084" w:rsidP="74692084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74692084">
              <w:rPr>
                <w:rFonts w:cs="Arial"/>
                <w:color w:val="00B050"/>
                <w:sz w:val="18"/>
                <w:szCs w:val="18"/>
              </w:rPr>
              <w:t xml:space="preserve"> Sadike vrtnin, na prostem in v zaščitenem prostoru, na istem zemljišču do 3x v eni rastni sezoni, v razmaku 7 dni.</w:t>
            </w:r>
          </w:p>
        </w:tc>
      </w:tr>
      <w:tr w:rsidR="060EC54C" w14:paraId="3B1B7999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678EC35" w14:textId="77777777" w:rsidR="006E5ECE" w:rsidRDefault="006E5ECE"/>
        </w:tc>
        <w:tc>
          <w:tcPr>
            <w:tcW w:w="2977" w:type="dxa"/>
            <w:vMerge/>
            <w:hideMark/>
          </w:tcPr>
          <w:p w14:paraId="555B857C" w14:textId="77777777" w:rsidR="006E5ECE" w:rsidRDefault="006E5ECE"/>
        </w:tc>
        <w:tc>
          <w:tcPr>
            <w:tcW w:w="2551" w:type="dxa"/>
            <w:hideMark/>
          </w:tcPr>
          <w:p w14:paraId="4D282024" w14:textId="69CDB71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hideMark/>
          </w:tcPr>
          <w:p w14:paraId="61A85611" w14:textId="758BE91C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hideMark/>
          </w:tcPr>
          <w:p w14:paraId="3C5E2B1D" w14:textId="2641FF2E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5E13D8D6" w14:textId="352C27A1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hideMark/>
          </w:tcPr>
          <w:p w14:paraId="4BACBB65" w14:textId="69D07A01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D66421C" w14:textId="54263EDB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F7686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F7686C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3A01DC" w:rsidRPr="00F76055" w14:paraId="4C3825A6" w14:textId="77777777" w:rsidTr="1287ED21">
        <w:trPr>
          <w:trHeight w:val="1150"/>
        </w:trPr>
        <w:tc>
          <w:tcPr>
            <w:tcW w:w="2547" w:type="dxa"/>
            <w:hideMark/>
          </w:tcPr>
          <w:p w14:paraId="6E04757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Koreninske uši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Pemphygus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bursarius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Trama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troglodytes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…)</w:t>
            </w:r>
          </w:p>
        </w:tc>
        <w:tc>
          <w:tcPr>
            <w:tcW w:w="2977" w:type="dxa"/>
            <w:noWrap/>
            <w:hideMark/>
          </w:tcPr>
          <w:p w14:paraId="0B6B7752" w14:textId="77777777" w:rsidR="007404E0" w:rsidRPr="00F76055" w:rsidRDefault="007404E0" w:rsidP="003A01D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EC63B29" w14:textId="77777777" w:rsidR="007404E0" w:rsidRPr="00F76055" w:rsidRDefault="003A01DC" w:rsidP="00B84EF7">
            <w:pPr>
              <w:pStyle w:val="Odstavekseznama"/>
              <w:numPr>
                <w:ilvl w:val="0"/>
                <w:numId w:val="320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 (vsaj 4. letni)</w:t>
            </w:r>
            <w:r w:rsidR="007404E0" w:rsidRPr="00F76055">
              <w:rPr>
                <w:rFonts w:cs="Arial"/>
                <w:sz w:val="18"/>
                <w:szCs w:val="18"/>
              </w:rPr>
              <w:t>,</w:t>
            </w:r>
          </w:p>
          <w:p w14:paraId="3C1BB07F" w14:textId="75D88662" w:rsidR="003A01DC" w:rsidRPr="00F76055" w:rsidRDefault="003A01DC" w:rsidP="00B84EF7">
            <w:pPr>
              <w:pStyle w:val="Odstavekseznama"/>
              <w:numPr>
                <w:ilvl w:val="0"/>
                <w:numId w:val="320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obolelih rastlin</w:t>
            </w:r>
            <w:r w:rsidR="007404E0"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0D4ED6A0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spirotetramat</w:t>
            </w:r>
            <w:proofErr w:type="spellEnd"/>
          </w:p>
        </w:tc>
        <w:tc>
          <w:tcPr>
            <w:tcW w:w="2268" w:type="dxa"/>
            <w:hideMark/>
          </w:tcPr>
          <w:p w14:paraId="248C6D7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Movento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SC 100</w:t>
            </w:r>
          </w:p>
        </w:tc>
        <w:tc>
          <w:tcPr>
            <w:tcW w:w="1559" w:type="dxa"/>
            <w:hideMark/>
          </w:tcPr>
          <w:p w14:paraId="3A50A162" w14:textId="4D3DC36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</w:t>
            </w:r>
            <w:r w:rsidR="00B62686">
              <w:rPr>
                <w:rFonts w:cs="Arial"/>
                <w:sz w:val="18"/>
                <w:szCs w:val="18"/>
              </w:rPr>
              <w:t>7</w:t>
            </w:r>
            <w:r w:rsidRPr="00F76055">
              <w:rPr>
                <w:rFonts w:cs="Arial"/>
                <w:sz w:val="18"/>
                <w:szCs w:val="18"/>
              </w:rPr>
              <w:t>5 L/ha</w:t>
            </w:r>
          </w:p>
        </w:tc>
        <w:tc>
          <w:tcPr>
            <w:tcW w:w="1701" w:type="dxa"/>
            <w:hideMark/>
          </w:tcPr>
          <w:p w14:paraId="424C120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516B02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 prostem in v zaščitenem prostoru, največ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sezoni.</w:t>
            </w:r>
          </w:p>
          <w:p w14:paraId="7B5D7AAC" w14:textId="77BF1201" w:rsidR="00BB2879" w:rsidRPr="00F76055" w:rsidRDefault="00BB2879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eastAsiaTheme="minorEastAsia" w:cs="Arial"/>
                <w:b/>
                <w:bCs/>
                <w:sz w:val="18"/>
                <w:szCs w:val="18"/>
              </w:rPr>
              <w:t>Zaloge v uporabi do 30.10.2025</w:t>
            </w:r>
          </w:p>
        </w:tc>
      </w:tr>
      <w:tr w:rsidR="003A01DC" w:rsidRPr="00F76055" w14:paraId="180B3DB6" w14:textId="77777777" w:rsidTr="1287ED21">
        <w:trPr>
          <w:trHeight w:val="799"/>
        </w:trPr>
        <w:tc>
          <w:tcPr>
            <w:tcW w:w="2547" w:type="dxa"/>
            <w:hideMark/>
          </w:tcPr>
          <w:p w14:paraId="2109333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zavrtavke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Ophiomya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pinguis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69D76AAC" w14:textId="77777777" w:rsidR="007404E0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8FF6E25" w14:textId="20D36BB3" w:rsidR="003A01DC" w:rsidRPr="00F76055" w:rsidRDefault="003A01DC" w:rsidP="00B84EF7">
            <w:pPr>
              <w:pStyle w:val="Odstavekseznama"/>
              <w:numPr>
                <w:ilvl w:val="0"/>
                <w:numId w:val="321"/>
              </w:numPr>
              <w:ind w:left="315" w:hanging="31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 katerimi preprečimo dostop škodljivcev do gojenih rastlin.</w:t>
            </w:r>
          </w:p>
        </w:tc>
        <w:tc>
          <w:tcPr>
            <w:tcW w:w="2551" w:type="dxa"/>
            <w:hideMark/>
          </w:tcPr>
          <w:p w14:paraId="7A316A1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4C0D14C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042A26B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601B95E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1D5319A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3A01DC" w:rsidRPr="00F76055" w14:paraId="40F08398" w14:textId="77777777" w:rsidTr="00F7686C">
        <w:trPr>
          <w:trHeight w:val="374"/>
        </w:trPr>
        <w:tc>
          <w:tcPr>
            <w:tcW w:w="2547" w:type="dxa"/>
            <w:vMerge w:val="restart"/>
            <w:hideMark/>
          </w:tcPr>
          <w:p w14:paraId="024B2B24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Južna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plodovrtka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Helicoverpa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armigera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5BF747D" w14:textId="1E9F24C8" w:rsidR="007404E0" w:rsidRPr="00F76055" w:rsidRDefault="003A01DC" w:rsidP="00D4133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42C7369" w14:textId="77777777" w:rsidR="007404E0" w:rsidRPr="00F76055" w:rsidRDefault="003A01DC" w:rsidP="00B84EF7">
            <w:pPr>
              <w:pStyle w:val="Odstavekseznama"/>
              <w:numPr>
                <w:ilvl w:val="0"/>
                <w:numId w:val="322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koruznice (mulčenje)</w:t>
            </w:r>
            <w:r w:rsidR="007404E0" w:rsidRPr="00F76055">
              <w:rPr>
                <w:rFonts w:cs="Arial"/>
                <w:sz w:val="18"/>
                <w:szCs w:val="18"/>
              </w:rPr>
              <w:t>,</w:t>
            </w:r>
          </w:p>
          <w:p w14:paraId="145CA67D" w14:textId="77777777" w:rsidR="007404E0" w:rsidRPr="00F76055" w:rsidRDefault="007404E0" w:rsidP="00B84EF7">
            <w:pPr>
              <w:pStyle w:val="Odstavekseznama"/>
              <w:numPr>
                <w:ilvl w:val="0"/>
                <w:numId w:val="322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</w:t>
            </w:r>
            <w:r w:rsidR="003A01DC" w:rsidRPr="00F76055">
              <w:rPr>
                <w:rFonts w:cs="Arial"/>
                <w:sz w:val="18"/>
                <w:szCs w:val="18"/>
              </w:rPr>
              <w:t>ridelovanje koruze oddaljeno od pridelovanja zelenjave, kjer je možno, tudi od rastlinjakov</w:t>
            </w:r>
            <w:r w:rsidRPr="00F76055">
              <w:rPr>
                <w:rFonts w:cs="Arial"/>
                <w:sz w:val="18"/>
                <w:szCs w:val="18"/>
              </w:rPr>
              <w:t>.</w:t>
            </w:r>
          </w:p>
          <w:p w14:paraId="18C2A426" w14:textId="416BC38E" w:rsidR="003A01DC" w:rsidRPr="00F76055" w:rsidRDefault="003A01DC" w:rsidP="007404E0">
            <w:pPr>
              <w:ind w:left="360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E2015C1" w14:textId="6C7C0B69" w:rsidR="003A01DC" w:rsidRPr="00F76055" w:rsidRDefault="0F79D6D2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Bacillus thuringiensis </w:t>
            </w:r>
            <w:r w:rsidRPr="00F7686C">
              <w:rPr>
                <w:rFonts w:cs="Arial"/>
                <w:color w:val="00B050"/>
                <w:sz w:val="18"/>
                <w:szCs w:val="18"/>
                <w:lang w:val="en-US"/>
              </w:rPr>
              <w:t>subsp.</w:t>
            </w:r>
            <w:r w:rsidRPr="060EC54C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F7686C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k</w:t>
            </w:r>
            <w:r w:rsidRPr="060EC54C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>urstaki</w:t>
            </w:r>
            <w:proofErr w:type="spellEnd"/>
            <w:r w:rsidRPr="060EC54C">
              <w:rPr>
                <w:rFonts w:cs="Arial"/>
                <w:i/>
                <w:iCs/>
                <w:color w:val="00B05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86C">
              <w:rPr>
                <w:rFonts w:cs="Arial"/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00F7686C">
              <w:rPr>
                <w:rFonts w:cs="Arial"/>
                <w:color w:val="00B050"/>
                <w:sz w:val="18"/>
                <w:szCs w:val="18"/>
                <w:lang w:val="en-US"/>
              </w:rPr>
              <w:t xml:space="preserve"> EG2348</w:t>
            </w:r>
          </w:p>
        </w:tc>
        <w:tc>
          <w:tcPr>
            <w:tcW w:w="2268" w:type="dxa"/>
            <w:noWrap/>
            <w:hideMark/>
          </w:tcPr>
          <w:p w14:paraId="2FEF76B0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Lepinox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10A9153B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41A0435D" w14:textId="5B793627" w:rsidR="003A01DC" w:rsidRPr="00F76055" w:rsidRDefault="65E9A585" w:rsidP="00F7686C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  <w:hideMark/>
          </w:tcPr>
          <w:p w14:paraId="3C4512D7" w14:textId="541F6164" w:rsidR="003A01DC" w:rsidRPr="00F76055" w:rsidRDefault="7671CE8B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prostorih, v času izleganja jajčec oziroma v fazi mladih ličink. </w:t>
            </w:r>
            <w:r w:rsidR="2F12116E" w:rsidRPr="05D012CD">
              <w:rPr>
                <w:rFonts w:cs="Arial"/>
                <w:color w:val="00B050"/>
                <w:sz w:val="18"/>
                <w:szCs w:val="18"/>
              </w:rPr>
              <w:t xml:space="preserve"> Največ 3 krat. Razmik med </w:t>
            </w:r>
            <w:proofErr w:type="spellStart"/>
            <w:r w:rsidR="2F12116E" w:rsidRPr="05D012CD">
              <w:rPr>
                <w:rFonts w:cs="Arial"/>
                <w:color w:val="00B050"/>
                <w:sz w:val="18"/>
                <w:szCs w:val="18"/>
              </w:rPr>
              <w:lastRenderedPageBreak/>
              <w:t>tretiranji</w:t>
            </w:r>
            <w:proofErr w:type="spellEnd"/>
            <w:r w:rsidR="2F12116E" w:rsidRPr="05D012CD">
              <w:rPr>
                <w:rFonts w:cs="Arial"/>
                <w:color w:val="00B050"/>
                <w:sz w:val="18"/>
                <w:szCs w:val="18"/>
              </w:rPr>
              <w:t xml:space="preserve"> naj bo 7 dni</w:t>
            </w:r>
            <w:r w:rsidRPr="05D012CD"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  <w:tr w:rsidR="3BCE2CD1" w14:paraId="6C69BFD2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93D21A8" w14:textId="77777777" w:rsidR="006E5ECE" w:rsidRDefault="006E5ECE"/>
        </w:tc>
        <w:tc>
          <w:tcPr>
            <w:tcW w:w="2977" w:type="dxa"/>
            <w:vMerge/>
            <w:hideMark/>
          </w:tcPr>
          <w:p w14:paraId="5DDDF069" w14:textId="77777777" w:rsidR="006E5ECE" w:rsidRDefault="006E5ECE"/>
        </w:tc>
        <w:tc>
          <w:tcPr>
            <w:tcW w:w="2551" w:type="dxa"/>
            <w:hideMark/>
          </w:tcPr>
          <w:p w14:paraId="0CE4AED5" w14:textId="419CFA64" w:rsidR="3BCE2CD1" w:rsidRDefault="3BCE2CD1" w:rsidP="3BCE2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>t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huringiensis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>.</w:t>
            </w:r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Pr="3BCE2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3BCE2CD1">
              <w:rPr>
                <w:rFonts w:cs="Arial"/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01CCB174" w14:textId="68D6BE3A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  <w:p w14:paraId="0A83E0A4" w14:textId="234D8F66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5A5A0A0C" w14:textId="26E0F27C" w:rsidR="3BCE2CD1" w:rsidRDefault="3BCE2CD1" w:rsidP="3BCE2CD1">
            <w:pPr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0C87269A" w14:textId="49C4C90F" w:rsidR="3BCE2CD1" w:rsidRDefault="3BCE2CD1" w:rsidP="3BCE2CD1">
            <w:pPr>
              <w:spacing w:line="259" w:lineRule="auto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08532BD" w14:textId="7383E121" w:rsidR="3BCE2CD1" w:rsidRDefault="3BCE2CD1" w:rsidP="3BCE2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Na prostem in v zaščitenih prostorih, največ 3x v eni rastni dobi. Prvo </w:t>
            </w:r>
            <w:proofErr w:type="spellStart"/>
            <w:r w:rsidRPr="3BCE2CD1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3BCE2CD1">
              <w:rPr>
                <w:rFonts w:cs="Arial"/>
                <w:color w:val="00B050"/>
                <w:sz w:val="18"/>
                <w:szCs w:val="18"/>
              </w:rPr>
              <w:t xml:space="preserve"> se opravi, ko se izležejo prve ličinke škodljivih metuljev.</w:t>
            </w:r>
          </w:p>
        </w:tc>
      </w:tr>
      <w:tr w:rsidR="00D41330" w:rsidRPr="00F76055" w14:paraId="60234B53" w14:textId="77777777" w:rsidTr="1287ED21">
        <w:trPr>
          <w:trHeight w:val="415"/>
        </w:trPr>
        <w:tc>
          <w:tcPr>
            <w:tcW w:w="2547" w:type="dxa"/>
            <w:vMerge w:val="restart"/>
            <w:hideMark/>
          </w:tcPr>
          <w:p w14:paraId="65F52E9D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br/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F800A1D" w14:textId="77777777" w:rsidR="00D41330" w:rsidRPr="00F76055" w:rsidRDefault="00D41330" w:rsidP="003A01DC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</w:p>
          <w:p w14:paraId="2873F895" w14:textId="77777777" w:rsidR="00D41330" w:rsidRPr="00F76055" w:rsidRDefault="00D41330" w:rsidP="00B84EF7">
            <w:pPr>
              <w:pStyle w:val="Odstavekseznama"/>
              <w:numPr>
                <w:ilvl w:val="0"/>
                <w:numId w:val="323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plevelov in košnja zarasti,</w:t>
            </w:r>
          </w:p>
          <w:p w14:paraId="1599D1A0" w14:textId="77777777" w:rsidR="00D41330" w:rsidRPr="00F76055" w:rsidRDefault="00D41330" w:rsidP="00B84EF7">
            <w:pPr>
              <w:pStyle w:val="Odstavekseznama"/>
              <w:numPr>
                <w:ilvl w:val="0"/>
                <w:numId w:val="323"/>
              </w:numPr>
              <w:ind w:left="315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postavitev vab in mehanično zatiranje,</w:t>
            </w:r>
            <w:r w:rsidRPr="00F76055">
              <w:rPr>
                <w:rFonts w:cs="Arial"/>
                <w:sz w:val="18"/>
                <w:szCs w:val="18"/>
              </w:rPr>
              <w:br/>
              <w:t xml:space="preserve">-  trošenje apna in pepela v trakovih na mestih prihoda polžev na posevek. </w:t>
            </w:r>
          </w:p>
          <w:p w14:paraId="60AF0FA7" w14:textId="77777777" w:rsidR="00D41330" w:rsidRPr="00F76055" w:rsidRDefault="00D41330" w:rsidP="00D41330">
            <w:pPr>
              <w:pStyle w:val="Odstavekseznama"/>
              <w:ind w:left="720"/>
              <w:jc w:val="left"/>
              <w:rPr>
                <w:rFonts w:cs="Arial"/>
                <w:sz w:val="18"/>
                <w:szCs w:val="18"/>
              </w:rPr>
            </w:pPr>
          </w:p>
          <w:p w14:paraId="0A0A396B" w14:textId="490BB1C1" w:rsidR="00D41330" w:rsidRPr="00F76055" w:rsidRDefault="00D41330" w:rsidP="00D41330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prisotnosti polžev se zrnate vabe enakomerno nanese - potrosi po tleh v okolici gojenih rastlin, med vrstami ali ob robovih njiv in gred.</w:t>
            </w:r>
          </w:p>
        </w:tc>
        <w:tc>
          <w:tcPr>
            <w:tcW w:w="2551" w:type="dxa"/>
            <w:vMerge w:val="restart"/>
            <w:hideMark/>
          </w:tcPr>
          <w:p w14:paraId="4549856D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86C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hideMark/>
          </w:tcPr>
          <w:p w14:paraId="30909259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Plantella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arion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354B1B74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1D68F0AF" w14:textId="403BE97B" w:rsidR="00D41330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 w:val="restart"/>
            <w:hideMark/>
          </w:tcPr>
          <w:p w14:paraId="3EB5E99D" w14:textId="4E5DFCEC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Do 4 krat v eni rastni dobi.</w:t>
            </w:r>
          </w:p>
          <w:p w14:paraId="63CFEF65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  <w:p w14:paraId="5DE61E3F" w14:textId="3B1FDAD8" w:rsidR="00D41330" w:rsidRPr="00F76055" w:rsidRDefault="41EDAA26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 </w:t>
            </w:r>
          </w:p>
          <w:p w14:paraId="56D07AE2" w14:textId="7F3DE016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1330" w:rsidRPr="00F76055" w14:paraId="54C603A1" w14:textId="77777777" w:rsidTr="1287ED21">
        <w:trPr>
          <w:trHeight w:val="265"/>
        </w:trPr>
        <w:tc>
          <w:tcPr>
            <w:tcW w:w="2547" w:type="dxa"/>
            <w:vMerge/>
            <w:hideMark/>
          </w:tcPr>
          <w:p w14:paraId="450D9355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D9F819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90FB737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AF4948B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73F370FC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10 kg/ha</w:t>
            </w:r>
          </w:p>
        </w:tc>
        <w:tc>
          <w:tcPr>
            <w:tcW w:w="1701" w:type="dxa"/>
            <w:noWrap/>
            <w:hideMark/>
          </w:tcPr>
          <w:p w14:paraId="5D42613E" w14:textId="06BCB976" w:rsidR="00D41330" w:rsidRPr="00F76055" w:rsidRDefault="7F7EE73C" w:rsidP="00F7686C">
            <w:pPr>
              <w:spacing w:line="259" w:lineRule="auto"/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ČU oz. zagotovljena z načinom uporabe</w:t>
            </w:r>
          </w:p>
        </w:tc>
        <w:tc>
          <w:tcPr>
            <w:tcW w:w="1701" w:type="dxa"/>
            <w:vMerge/>
            <w:hideMark/>
          </w:tcPr>
          <w:p w14:paraId="56995E5D" w14:textId="59D1F15C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1330" w:rsidRPr="00F76055" w14:paraId="5ED9FB70" w14:textId="77777777" w:rsidTr="1287ED21">
        <w:trPr>
          <w:trHeight w:val="424"/>
        </w:trPr>
        <w:tc>
          <w:tcPr>
            <w:tcW w:w="2547" w:type="dxa"/>
            <w:vMerge/>
            <w:hideMark/>
          </w:tcPr>
          <w:p w14:paraId="4B861C44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F7424E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2B78FDE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716EFEC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Compo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5FEF405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10E44201" w14:textId="58544BFE" w:rsidR="00D41330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1FC4E034" w14:textId="572EEAFB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D41330" w:rsidRPr="00F76055" w14:paraId="4E8F7A14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6B8FDBA4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EA0842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54B9230" w14:textId="77777777" w:rsidR="00D41330" w:rsidRPr="00F76055" w:rsidRDefault="00D41330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F33F67C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783AB9E" w14:textId="77777777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715BAB8E" w14:textId="14FCB92B" w:rsidR="00D41330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64D15AA6" w14:textId="5D930ABC" w:rsidR="00D41330" w:rsidRPr="00F76055" w:rsidRDefault="00D4133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5D012CD" w14:paraId="3575ED95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0F5C1688" w14:textId="77777777" w:rsidR="006E5ECE" w:rsidRDefault="006E5ECE"/>
        </w:tc>
        <w:tc>
          <w:tcPr>
            <w:tcW w:w="2977" w:type="dxa"/>
            <w:vMerge/>
            <w:hideMark/>
          </w:tcPr>
          <w:p w14:paraId="1653E49E" w14:textId="77777777" w:rsidR="006E5ECE" w:rsidRDefault="006E5ECE"/>
        </w:tc>
        <w:tc>
          <w:tcPr>
            <w:tcW w:w="2551" w:type="dxa"/>
            <w:vMerge/>
            <w:hideMark/>
          </w:tcPr>
          <w:p w14:paraId="64725C34" w14:textId="77777777" w:rsidR="006E5ECE" w:rsidRDefault="006E5ECE"/>
        </w:tc>
        <w:tc>
          <w:tcPr>
            <w:tcW w:w="2268" w:type="dxa"/>
            <w:noWrap/>
            <w:hideMark/>
          </w:tcPr>
          <w:p w14:paraId="4D7A7F70" w14:textId="148C0B6E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3F3828D" w14:textId="77777777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08DFA3E0" w14:textId="4415AB9A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0812573E" w14:textId="77777777" w:rsidR="006E5ECE" w:rsidRDefault="006E5ECE"/>
        </w:tc>
      </w:tr>
      <w:tr w:rsidR="05D012CD" w14:paraId="07C9863F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34D5372" w14:textId="77777777" w:rsidR="006E5ECE" w:rsidRDefault="006E5ECE"/>
        </w:tc>
        <w:tc>
          <w:tcPr>
            <w:tcW w:w="2977" w:type="dxa"/>
            <w:vMerge/>
            <w:hideMark/>
          </w:tcPr>
          <w:p w14:paraId="11E37982" w14:textId="77777777" w:rsidR="006E5ECE" w:rsidRDefault="006E5ECE"/>
        </w:tc>
        <w:tc>
          <w:tcPr>
            <w:tcW w:w="2551" w:type="dxa"/>
            <w:vMerge/>
            <w:hideMark/>
          </w:tcPr>
          <w:p w14:paraId="22BABEE1" w14:textId="77777777" w:rsidR="006E5ECE" w:rsidRDefault="006E5ECE"/>
        </w:tc>
        <w:tc>
          <w:tcPr>
            <w:tcW w:w="2268" w:type="dxa"/>
            <w:noWrap/>
            <w:hideMark/>
          </w:tcPr>
          <w:p w14:paraId="4E6CBC2A" w14:textId="6C870994" w:rsidR="05D012CD" w:rsidRDefault="05D012CD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A09A2BA" w14:textId="77777777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24337C40" w14:textId="56EFA1CE" w:rsidR="05D012CD" w:rsidRDefault="05D012CD" w:rsidP="05D012CD">
            <w:pPr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hideMark/>
          </w:tcPr>
          <w:p w14:paraId="12DA0C39" w14:textId="77777777" w:rsidR="006E5ECE" w:rsidRDefault="006E5ECE"/>
        </w:tc>
      </w:tr>
      <w:tr w:rsidR="003A01DC" w:rsidRPr="00F76055" w14:paraId="6FE0105D" w14:textId="77777777" w:rsidTr="1287ED21">
        <w:trPr>
          <w:trHeight w:val="307"/>
        </w:trPr>
        <w:tc>
          <w:tcPr>
            <w:tcW w:w="2547" w:type="dxa"/>
            <w:vMerge/>
            <w:hideMark/>
          </w:tcPr>
          <w:p w14:paraId="714B410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F0BB69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F68861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7EDD67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5A4A259E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6991FEAE" w14:textId="6003918D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0E442B6" w14:textId="4A85671A" w:rsidR="003A01DC" w:rsidRPr="00F76055" w:rsidRDefault="796BD940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Največji dovoljen skupni odmerek na isti površini znaša 28 kg/ha na leto.</w:t>
            </w:r>
          </w:p>
        </w:tc>
      </w:tr>
      <w:tr w:rsidR="003A01DC" w:rsidRPr="00F76055" w14:paraId="4BA7AFF9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01E0AE3C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88DD6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4A1CB2D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DFC4E45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33538D80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27683893" w14:textId="398B310F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44F2768" w14:textId="77777777" w:rsidR="003A01DC" w:rsidRPr="00F76055" w:rsidRDefault="7671CE8B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Do 4 krat v eni rastni dobi.</w:t>
            </w:r>
          </w:p>
          <w:p w14:paraId="123CD6D2" w14:textId="77777777" w:rsidR="7671CE8B" w:rsidRDefault="7671CE8B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 </w:t>
            </w:r>
          </w:p>
          <w:p w14:paraId="090A1EED" w14:textId="77777777" w:rsidR="7671CE8B" w:rsidRDefault="7671CE8B" w:rsidP="05D012C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5D012CD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3A01DC" w:rsidRPr="00F76055" w14:paraId="1F68849E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B16D29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599398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241C2A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FD50769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Polžomor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bio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vaba za zatiranje polžev</w:t>
            </w:r>
          </w:p>
        </w:tc>
        <w:tc>
          <w:tcPr>
            <w:tcW w:w="1559" w:type="dxa"/>
            <w:noWrap/>
            <w:hideMark/>
          </w:tcPr>
          <w:p w14:paraId="6A8A2E52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21FDE33" w14:textId="2A707CB5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B9C1F46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3A01DC" w:rsidRPr="00F76055" w14:paraId="6D1B963E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7B4601E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D813A6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5769C59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258E264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Solabiol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66F1EAEC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69CE3C58" w14:textId="47A21F3B" w:rsidR="003A01DC" w:rsidRPr="00F76055" w:rsidRDefault="005B0D67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7EDE94A" w14:textId="77777777" w:rsidR="003A01DC" w:rsidRPr="00F76055" w:rsidRDefault="003A01DC" w:rsidP="003A01D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3A01DC" w:rsidRPr="00F76055" w14:paraId="6CA80E82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565FCAF9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FA9570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F43C181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268" w:type="dxa"/>
            <w:hideMark/>
          </w:tcPr>
          <w:p w14:paraId="5563473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Celaflor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CAF91D2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70 g/m2</w:t>
            </w:r>
          </w:p>
        </w:tc>
        <w:tc>
          <w:tcPr>
            <w:tcW w:w="1701" w:type="dxa"/>
            <w:noWrap/>
            <w:hideMark/>
          </w:tcPr>
          <w:p w14:paraId="567A0FC3" w14:textId="38C5661D" w:rsidR="003A01DC" w:rsidRPr="00F76055" w:rsidRDefault="005B0D67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23BB89F4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 2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eni rastni </w:t>
            </w:r>
          </w:p>
        </w:tc>
      </w:tr>
      <w:tr w:rsidR="003A01DC" w:rsidRPr="00F76055" w14:paraId="2921F20C" w14:textId="77777777" w:rsidTr="1287ED21">
        <w:trPr>
          <w:trHeight w:val="1610"/>
        </w:trPr>
        <w:tc>
          <w:tcPr>
            <w:tcW w:w="2547" w:type="dxa"/>
            <w:vMerge/>
            <w:hideMark/>
          </w:tcPr>
          <w:p w14:paraId="06418C4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AEA3B5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5CB2788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DB8388A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Metarex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hideMark/>
          </w:tcPr>
          <w:p w14:paraId="0F5DDF73" w14:textId="77777777" w:rsidR="003A01DC" w:rsidRPr="00F76055" w:rsidRDefault="003A01DC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5 kg/ha 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po celotni površini in v vrsti, 4 kg/ha pri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 brazde ali ob setvi semena.</w:t>
            </w:r>
          </w:p>
        </w:tc>
        <w:tc>
          <w:tcPr>
            <w:tcW w:w="1701" w:type="dxa"/>
            <w:hideMark/>
          </w:tcPr>
          <w:p w14:paraId="1F520609" w14:textId="41E31FA9" w:rsidR="003A01DC" w:rsidRPr="00F76055" w:rsidRDefault="2E7FD5E1" w:rsidP="00F7686C">
            <w:pPr>
              <w:spacing w:line="259" w:lineRule="auto"/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8BE5725" w14:textId="6F873A6C" w:rsidR="003A01DC" w:rsidRPr="00F76055" w:rsidRDefault="7671CE8B" w:rsidP="003A01DC">
            <w:pPr>
              <w:jc w:val="left"/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Skupni odmerek v eni rastni dobi do 17,5 kg/ha.</w:t>
            </w:r>
            <w:r w:rsidR="0E3F067B" w:rsidRPr="05D012CD">
              <w:rPr>
                <w:rFonts w:cs="Arial"/>
                <w:sz w:val="18"/>
                <w:szCs w:val="18"/>
              </w:rPr>
              <w:t xml:space="preserve"> </w:t>
            </w:r>
            <w:r w:rsidR="0E3F067B" w:rsidRPr="05D012CD">
              <w:rPr>
                <w:rFonts w:eastAsia="Arial" w:cs="Arial"/>
                <w:sz w:val="18"/>
                <w:szCs w:val="18"/>
              </w:rPr>
              <w:t xml:space="preserve">Interval med dvema </w:t>
            </w:r>
            <w:proofErr w:type="spellStart"/>
            <w:r w:rsidR="0E3F067B" w:rsidRPr="05D012CD">
              <w:rPr>
                <w:rFonts w:eastAsia="Arial" w:cs="Arial"/>
                <w:sz w:val="18"/>
                <w:szCs w:val="18"/>
              </w:rPr>
              <w:t>tretiranjema</w:t>
            </w:r>
            <w:proofErr w:type="spellEnd"/>
            <w:r w:rsidR="0E3F067B" w:rsidRPr="05D012CD">
              <w:rPr>
                <w:rFonts w:eastAsia="Arial" w:cs="Arial"/>
                <w:sz w:val="18"/>
                <w:szCs w:val="18"/>
              </w:rPr>
              <w:t xml:space="preserve"> vsaj 5 dni.</w:t>
            </w:r>
          </w:p>
        </w:tc>
      </w:tr>
    </w:tbl>
    <w:p w14:paraId="5AD2CDE2" w14:textId="78611B7C" w:rsidR="003A01DC" w:rsidRPr="00F76055" w:rsidRDefault="003A01DC" w:rsidP="001A0283"/>
    <w:p w14:paraId="40686A8B" w14:textId="77777777" w:rsidR="006F2D4C" w:rsidRPr="00F76055" w:rsidRDefault="006F2D4C" w:rsidP="001A0283"/>
    <w:p w14:paraId="5430673E" w14:textId="00CC3223" w:rsidR="008E40FB" w:rsidRPr="00F76055" w:rsidRDefault="008E40FB" w:rsidP="006F2D4C">
      <w:pPr>
        <w:pStyle w:val="Naslov2"/>
        <w:spacing w:before="0" w:after="0"/>
        <w:rPr>
          <w:lang w:val="sl-SI"/>
        </w:rPr>
      </w:pPr>
      <w:bookmarkStart w:id="773" w:name="_Toc215563137"/>
      <w:bookmarkStart w:id="774" w:name="_Toc91332686"/>
      <w:bookmarkStart w:id="775" w:name="_Toc91332908"/>
      <w:bookmarkStart w:id="776" w:name="_Toc91333114"/>
      <w:bookmarkStart w:id="777" w:name="_Toc99452061"/>
      <w:bookmarkStart w:id="778" w:name="_Toc167122191"/>
      <w:bookmarkStart w:id="779" w:name="_Toc167122426"/>
      <w:bookmarkStart w:id="780" w:name="_Toc170778143"/>
      <w:bookmarkStart w:id="781" w:name="_Toc127845464"/>
      <w:bookmarkStart w:id="782" w:name="_Toc166556131"/>
      <w:bookmarkStart w:id="783" w:name="_Toc215563138"/>
      <w:bookmarkStart w:id="784" w:name="_Toc91332687"/>
      <w:bookmarkStart w:id="785" w:name="_Toc91332909"/>
      <w:bookmarkStart w:id="786" w:name="_Toc91333115"/>
      <w:r w:rsidRPr="00F76055">
        <w:rPr>
          <w:lang w:val="sl-SI"/>
        </w:rPr>
        <w:t>INTEGRIRANO VARSTVO RDEČE PESE</w:t>
      </w:r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r w:rsidRPr="00F76055">
        <w:rPr>
          <w:lang w:val="sl-SI"/>
        </w:rPr>
        <w:t xml:space="preserve"> </w:t>
      </w:r>
    </w:p>
    <w:p w14:paraId="34AC21D0" w14:textId="77777777" w:rsidR="006F2D4C" w:rsidRPr="00F76055" w:rsidRDefault="006F2D4C" w:rsidP="006F2D4C"/>
    <w:tbl>
      <w:tblPr>
        <w:tblStyle w:val="Tabelamrea"/>
        <w:tblW w:w="15304" w:type="dxa"/>
        <w:tblLayout w:type="fixed"/>
        <w:tblLook w:val="04A0" w:firstRow="1" w:lastRow="0" w:firstColumn="1" w:lastColumn="0" w:noHBand="0" w:noVBand="1"/>
      </w:tblPr>
      <w:tblGrid>
        <w:gridCol w:w="2547"/>
        <w:gridCol w:w="2977"/>
        <w:gridCol w:w="2551"/>
        <w:gridCol w:w="2268"/>
        <w:gridCol w:w="1559"/>
        <w:gridCol w:w="1701"/>
        <w:gridCol w:w="1701"/>
      </w:tblGrid>
      <w:tr w:rsidR="001A0283" w:rsidRPr="00F76055" w14:paraId="10189155" w14:textId="77777777" w:rsidTr="1287ED21">
        <w:trPr>
          <w:trHeight w:val="460"/>
          <w:tblHeader/>
        </w:trPr>
        <w:tc>
          <w:tcPr>
            <w:tcW w:w="2547" w:type="dxa"/>
            <w:shd w:val="clear" w:color="auto" w:fill="F2F2F2" w:themeFill="background1" w:themeFillShade="F2"/>
          </w:tcPr>
          <w:p w14:paraId="35B19A06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796EB1A4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26A1DC23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2A86F26C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160EEC8F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5595DCD3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7145714D" w14:textId="77777777" w:rsidR="001A0283" w:rsidRPr="00F76055" w:rsidRDefault="001A0283" w:rsidP="00967CFC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C636AA" w:rsidRPr="00F76055" w14:paraId="69751A1F" w14:textId="77777777" w:rsidTr="1287ED21">
        <w:trPr>
          <w:trHeight w:val="239"/>
        </w:trPr>
        <w:tc>
          <w:tcPr>
            <w:tcW w:w="2547" w:type="dxa"/>
            <w:vMerge w:val="restart"/>
            <w:hideMark/>
          </w:tcPr>
          <w:p w14:paraId="1A81A442" w14:textId="77777777" w:rsidR="00C636AA" w:rsidRPr="00F76055" w:rsidRDefault="00C636AA" w:rsidP="00C636AA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Pesna listna pegavost </w:t>
            </w: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Cercospora</w:t>
            </w:r>
            <w:proofErr w:type="spellEnd"/>
            <w:r w:rsidRPr="00F76055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beticola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8CB7A7B" w14:textId="77777777" w:rsidR="00C636AA" w:rsidRPr="00F76055" w:rsidRDefault="00C636AA" w:rsidP="00C636AA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 xml:space="preserve">Agrotehnični ukrepi:      </w:t>
            </w:r>
            <w:r w:rsidRPr="00F76055">
              <w:rPr>
                <w:sz w:val="18"/>
                <w:szCs w:val="18"/>
              </w:rPr>
              <w:t xml:space="preserve">                    </w:t>
            </w:r>
          </w:p>
          <w:p w14:paraId="25DF1936" w14:textId="77777777" w:rsidR="00C636AA" w:rsidRPr="00F76055" w:rsidRDefault="00C636AA" w:rsidP="00B84EF7">
            <w:pPr>
              <w:pStyle w:val="Odstavekseznama"/>
              <w:numPr>
                <w:ilvl w:val="0"/>
                <w:numId w:val="334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širok kolobar, </w:t>
            </w:r>
          </w:p>
          <w:p w14:paraId="21DB3952" w14:textId="77777777" w:rsidR="00C636AA" w:rsidRPr="00F76055" w:rsidRDefault="00C636AA" w:rsidP="00B84EF7">
            <w:pPr>
              <w:pStyle w:val="Odstavekseznama"/>
              <w:numPr>
                <w:ilvl w:val="0"/>
                <w:numId w:val="334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zmerno gnojenje z dušikom, </w:t>
            </w:r>
          </w:p>
          <w:p w14:paraId="7A872DD9" w14:textId="7232D16F" w:rsidR="00C636AA" w:rsidRPr="00F76055" w:rsidRDefault="00C636AA" w:rsidP="00B84EF7">
            <w:pPr>
              <w:pStyle w:val="Odstavekseznama"/>
              <w:numPr>
                <w:ilvl w:val="0"/>
                <w:numId w:val="334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setev odpornejših sort, globoko </w:t>
            </w:r>
            <w:proofErr w:type="spellStart"/>
            <w:r w:rsidRPr="00F76055">
              <w:rPr>
                <w:sz w:val="18"/>
                <w:szCs w:val="18"/>
              </w:rPr>
              <w:t>zaoravanje</w:t>
            </w:r>
            <w:proofErr w:type="spellEnd"/>
            <w:r w:rsidRPr="00F76055">
              <w:rPr>
                <w:sz w:val="18"/>
                <w:szCs w:val="18"/>
              </w:rPr>
              <w:t xml:space="preserve"> okuženih ostankov.</w:t>
            </w:r>
          </w:p>
        </w:tc>
        <w:tc>
          <w:tcPr>
            <w:tcW w:w="2551" w:type="dxa"/>
            <w:vMerge w:val="restart"/>
            <w:noWrap/>
            <w:hideMark/>
          </w:tcPr>
          <w:p w14:paraId="79E647EE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difenokonazol</w:t>
            </w:r>
            <w:proofErr w:type="spellEnd"/>
          </w:p>
          <w:p w14:paraId="2EF6CEAD" w14:textId="126261CF" w:rsidR="00C636AA" w:rsidRPr="00F76055" w:rsidRDefault="00C636AA" w:rsidP="002D1594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D638B9A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Mavita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noWrap/>
            <w:hideMark/>
          </w:tcPr>
          <w:p w14:paraId="7EEF7B18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0,4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445233FD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28</w:t>
            </w:r>
          </w:p>
        </w:tc>
        <w:tc>
          <w:tcPr>
            <w:tcW w:w="1701" w:type="dxa"/>
            <w:vMerge w:val="restart"/>
            <w:hideMark/>
          </w:tcPr>
          <w:p w14:paraId="20A15CE2" w14:textId="53DD1CD4" w:rsidR="00C636AA" w:rsidRPr="00F76055" w:rsidRDefault="5B69F936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 xml:space="preserve">Na prostem. </w:t>
            </w:r>
            <w:r w:rsidR="1D625BB1" w:rsidRPr="2C4FCFED">
              <w:rPr>
                <w:sz w:val="18"/>
                <w:szCs w:val="18"/>
              </w:rPr>
              <w:t>Največ 2-krat v eni rastni sezoni, z najmanj 21-dnevnim razmikom med</w:t>
            </w:r>
            <w:r w:rsidR="00C636AA">
              <w:br/>
            </w:r>
            <w:proofErr w:type="spellStart"/>
            <w:r w:rsidR="1D625BB1" w:rsidRPr="2C4FCFED">
              <w:rPr>
                <w:sz w:val="18"/>
                <w:szCs w:val="18"/>
              </w:rPr>
              <w:t>tretiranjema</w:t>
            </w:r>
            <w:proofErr w:type="spellEnd"/>
            <w:r w:rsidR="1D625BB1" w:rsidRPr="2C4FCFED">
              <w:rPr>
                <w:sz w:val="18"/>
                <w:szCs w:val="18"/>
              </w:rPr>
              <w:t>.</w:t>
            </w:r>
          </w:p>
        </w:tc>
      </w:tr>
      <w:tr w:rsidR="00C636AA" w:rsidRPr="00F76055" w14:paraId="4D491F7A" w14:textId="77777777" w:rsidTr="1287ED21">
        <w:trPr>
          <w:trHeight w:val="658"/>
        </w:trPr>
        <w:tc>
          <w:tcPr>
            <w:tcW w:w="2547" w:type="dxa"/>
            <w:vMerge/>
            <w:hideMark/>
          </w:tcPr>
          <w:p w14:paraId="4C78172A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1D826C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noWrap/>
            <w:hideMark/>
          </w:tcPr>
          <w:p w14:paraId="25212CBF" w14:textId="17AA4358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4BE681E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Score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  <w:hideMark/>
          </w:tcPr>
          <w:p w14:paraId="17ACFA61" w14:textId="03B225F9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620E068C" w14:textId="6AF99410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F1E0240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</w:tr>
      <w:tr w:rsidR="00C636AA" w:rsidRPr="00F76055" w14:paraId="492FE2F8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09495714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D9E3FE1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1B057BA0" w14:textId="77777777" w:rsidR="00C636AA" w:rsidRPr="00F76055" w:rsidRDefault="00C636AA" w:rsidP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C645748" w14:textId="77777777" w:rsidR="00C636AA" w:rsidRPr="00F76055" w:rsidRDefault="00C636AA" w:rsidP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Mirador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noWrap/>
            <w:hideMark/>
          </w:tcPr>
          <w:p w14:paraId="70753ACC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5C5D958D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0D3F1C5D" w14:textId="4F6A1472" w:rsidR="00C636AA" w:rsidRPr="00F76055" w:rsidRDefault="678DF709" w:rsidP="2C4FCFE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Na</w:t>
            </w:r>
            <w:r w:rsidR="52A4DF17" w:rsidRPr="2C4FCFED">
              <w:rPr>
                <w:rFonts w:eastAsia="Arial" w:cs="Arial"/>
                <w:sz w:val="18"/>
                <w:szCs w:val="18"/>
              </w:rPr>
              <w:t xml:space="preserve">jveč </w:t>
            </w:r>
            <w:r w:rsidR="25B01F4F" w:rsidRPr="2C4FCFED">
              <w:rPr>
                <w:rFonts w:eastAsia="Arial" w:cs="Arial"/>
                <w:sz w:val="18"/>
                <w:szCs w:val="18"/>
              </w:rPr>
              <w:t xml:space="preserve">3x </w:t>
            </w:r>
            <w:r w:rsidR="52A4DF17" w:rsidRPr="2C4FCFED">
              <w:rPr>
                <w:rFonts w:eastAsia="Arial" w:cs="Arial"/>
                <w:sz w:val="18"/>
                <w:szCs w:val="18"/>
              </w:rPr>
              <w:t>v eni rastni sezon</w:t>
            </w:r>
            <w:r w:rsidR="79B7BA10" w:rsidRPr="2C4FCFED">
              <w:rPr>
                <w:rFonts w:eastAsia="Arial" w:cs="Arial"/>
                <w:sz w:val="18"/>
                <w:szCs w:val="18"/>
              </w:rPr>
              <w:t xml:space="preserve">i, </w:t>
            </w:r>
            <w:r w:rsidR="2DCB0200" w:rsidRPr="2C4FCFED">
              <w:rPr>
                <w:rFonts w:eastAsia="Arial" w:cs="Arial"/>
                <w:sz w:val="18"/>
                <w:szCs w:val="18"/>
              </w:rPr>
              <w:t>r</w:t>
            </w:r>
            <w:r w:rsidR="79B7BA10" w:rsidRPr="2C4FCFED">
              <w:rPr>
                <w:rFonts w:eastAsia="Arial" w:cs="Arial"/>
                <w:sz w:val="18"/>
                <w:szCs w:val="18"/>
              </w:rPr>
              <w:t xml:space="preserve">azmik med </w:t>
            </w:r>
            <w:proofErr w:type="spellStart"/>
            <w:r w:rsidR="79B7BA10" w:rsidRPr="2C4FCFED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="79B7BA10" w:rsidRPr="2C4FCFED">
              <w:rPr>
                <w:rFonts w:eastAsia="Arial" w:cs="Arial"/>
                <w:sz w:val="18"/>
                <w:szCs w:val="18"/>
              </w:rPr>
              <w:t xml:space="preserve"> mora biti najmanj 7 dni.</w:t>
            </w:r>
          </w:p>
        </w:tc>
      </w:tr>
      <w:tr w:rsidR="00C636AA" w:rsidRPr="00F76055" w14:paraId="05561A8A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D230D00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B688B9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9A8053C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DDDBB72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noWrap/>
          </w:tcPr>
          <w:p w14:paraId="7E6CC692" w14:textId="4FA82818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E0ADE27" w14:textId="38E7A98D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1F9559B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</w:tr>
      <w:tr w:rsidR="00C636AA" w:rsidRPr="00F76055" w14:paraId="375B4849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5344E418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EF3CE5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8FFDE4E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B002A41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  <w:noWrap/>
          </w:tcPr>
          <w:p w14:paraId="6061EA3C" w14:textId="0117026E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763EBD8" w14:textId="2A6068FB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F5B9476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</w:tr>
      <w:tr w:rsidR="00C636AA" w:rsidRPr="00F76055" w14:paraId="2DF92E3A" w14:textId="77777777" w:rsidTr="1287ED21">
        <w:trPr>
          <w:trHeight w:val="179"/>
        </w:trPr>
        <w:tc>
          <w:tcPr>
            <w:tcW w:w="2547" w:type="dxa"/>
            <w:vMerge/>
            <w:hideMark/>
          </w:tcPr>
          <w:p w14:paraId="43F0F50E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DF60071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17BA72C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C91EB2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Zoxis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</w:tcPr>
          <w:p w14:paraId="7441C6BB" w14:textId="77777777" w:rsidR="2C4FCFED" w:rsidRDefault="2C4FCFED" w:rsidP="2C4FCFED">
            <w:pPr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3037F8A9" w14:textId="77777777" w:rsidR="2C4FCFED" w:rsidRDefault="2C4FCFED" w:rsidP="2C4FCFED">
            <w:pPr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7072C66" w14:textId="6A9CDD84" w:rsidR="79738C7B" w:rsidRDefault="79738C7B" w:rsidP="2C4FCFED">
            <w:pPr>
              <w:jc w:val="left"/>
            </w:pPr>
            <w:r w:rsidRPr="2C4FCFED">
              <w:rPr>
                <w:rFonts w:eastAsia="Arial" w:cs="Arial"/>
                <w:sz w:val="18"/>
                <w:szCs w:val="18"/>
              </w:rPr>
              <w:t xml:space="preserve">Samo na prostem, največ 2x v eni rastni sezoni. Razmik med </w:t>
            </w:r>
            <w:proofErr w:type="spellStart"/>
            <w:r w:rsidRPr="2C4FCFED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eastAsia="Arial" w:cs="Arial"/>
                <w:sz w:val="18"/>
                <w:szCs w:val="18"/>
              </w:rPr>
              <w:t xml:space="preserve"> mora biti najmanj 7 dni.</w:t>
            </w:r>
          </w:p>
        </w:tc>
      </w:tr>
      <w:tr w:rsidR="00C636AA" w:rsidRPr="00F76055" w14:paraId="33D9D72D" w14:textId="77777777" w:rsidTr="1287ED21">
        <w:trPr>
          <w:trHeight w:val="253"/>
        </w:trPr>
        <w:tc>
          <w:tcPr>
            <w:tcW w:w="2547" w:type="dxa"/>
            <w:vMerge w:val="restart"/>
            <w:hideMark/>
          </w:tcPr>
          <w:p w14:paraId="2FD7652D" w14:textId="77777777" w:rsidR="00C636AA" w:rsidRPr="00F76055" w:rsidRDefault="00C636AA" w:rsidP="00C636AA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Pesna pepelovka </w:t>
            </w:r>
          </w:p>
          <w:p w14:paraId="4B6F30F3" w14:textId="2986B4EB" w:rsidR="00C636AA" w:rsidRPr="00F76055" w:rsidRDefault="00C636AA" w:rsidP="00C636AA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betae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9F5EDAC" w14:textId="77777777" w:rsidR="00C636AA" w:rsidRPr="00F76055" w:rsidRDefault="00C636AA" w:rsidP="00C636AA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sz w:val="18"/>
                <w:szCs w:val="18"/>
              </w:rPr>
              <w:t xml:space="preserve">                            </w:t>
            </w:r>
          </w:p>
          <w:p w14:paraId="26B290B1" w14:textId="77777777" w:rsidR="00C636AA" w:rsidRPr="00F76055" w:rsidRDefault="00C636AA" w:rsidP="00B84EF7">
            <w:pPr>
              <w:pStyle w:val="Odstavekseznama"/>
              <w:numPr>
                <w:ilvl w:val="0"/>
                <w:numId w:val="335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za pridelavo izbirajte manj sončne lege, </w:t>
            </w:r>
          </w:p>
          <w:p w14:paraId="7420C968" w14:textId="77777777" w:rsidR="00C636AA" w:rsidRPr="00F76055" w:rsidRDefault="00C636AA" w:rsidP="00B84EF7">
            <w:pPr>
              <w:pStyle w:val="Odstavekseznama"/>
              <w:numPr>
                <w:ilvl w:val="0"/>
                <w:numId w:val="335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zmerno gnojenje z dušikom, </w:t>
            </w:r>
          </w:p>
          <w:p w14:paraId="03B5B7DE" w14:textId="28DB9272" w:rsidR="00C636AA" w:rsidRPr="00F76055" w:rsidRDefault="00C636AA" w:rsidP="00B84EF7">
            <w:pPr>
              <w:pStyle w:val="Odstavekseznama"/>
              <w:numPr>
                <w:ilvl w:val="0"/>
                <w:numId w:val="335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skrb za rastlinsko </w:t>
            </w:r>
            <w:proofErr w:type="spellStart"/>
            <w:r w:rsidRPr="00F76055">
              <w:rPr>
                <w:sz w:val="18"/>
                <w:szCs w:val="18"/>
              </w:rPr>
              <w:t>higijeno</w:t>
            </w:r>
            <w:proofErr w:type="spellEnd"/>
            <w:r w:rsidRPr="00F76055">
              <w:rPr>
                <w:sz w:val="18"/>
                <w:szCs w:val="18"/>
              </w:rPr>
              <w:t>, obvladovanje plevela.</w:t>
            </w:r>
          </w:p>
        </w:tc>
        <w:tc>
          <w:tcPr>
            <w:tcW w:w="2551" w:type="dxa"/>
            <w:vMerge w:val="restart"/>
            <w:noWrap/>
            <w:hideMark/>
          </w:tcPr>
          <w:p w14:paraId="6D5B6E1A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79BCCF6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Mavita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noWrap/>
            <w:hideMark/>
          </w:tcPr>
          <w:p w14:paraId="5F12DA66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0,4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1515D82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28</w:t>
            </w:r>
          </w:p>
        </w:tc>
        <w:tc>
          <w:tcPr>
            <w:tcW w:w="1701" w:type="dxa"/>
            <w:vMerge w:val="restart"/>
            <w:hideMark/>
          </w:tcPr>
          <w:p w14:paraId="597D37FD" w14:textId="339F2611" w:rsidR="00C636AA" w:rsidRPr="00F76055" w:rsidRDefault="44C6C6CE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Na prostem. Največ 2-krat v eni rastni sezoni, z najmanj 21-dnevnim razmikom med</w:t>
            </w:r>
            <w:r w:rsidR="00C636AA">
              <w:br/>
            </w:r>
            <w:proofErr w:type="spellStart"/>
            <w:r w:rsidRPr="2C4FCFED">
              <w:rPr>
                <w:sz w:val="18"/>
                <w:szCs w:val="18"/>
              </w:rPr>
              <w:t>tretiranjema</w:t>
            </w:r>
            <w:proofErr w:type="spellEnd"/>
            <w:r w:rsidRPr="2C4FCFED">
              <w:rPr>
                <w:sz w:val="18"/>
                <w:szCs w:val="18"/>
              </w:rPr>
              <w:t>.</w:t>
            </w:r>
          </w:p>
        </w:tc>
      </w:tr>
      <w:tr w:rsidR="00C636AA" w:rsidRPr="00F76055" w14:paraId="59FA5D6A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720B343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89E9FB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1E21773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9AA8BBE" w14:textId="77777777" w:rsidR="00C636AA" w:rsidRPr="00F76055" w:rsidRDefault="00C636AA" w:rsidP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Score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</w:tcPr>
          <w:p w14:paraId="5EBFC041" w14:textId="4BC13FBC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D3F5B58" w14:textId="09ACF860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2A04817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</w:tr>
      <w:tr w:rsidR="00C3625F" w:rsidRPr="00F76055" w14:paraId="7C24353A" w14:textId="77777777" w:rsidTr="00F7686C">
        <w:trPr>
          <w:trHeight w:val="390"/>
        </w:trPr>
        <w:tc>
          <w:tcPr>
            <w:tcW w:w="2547" w:type="dxa"/>
            <w:vMerge/>
            <w:hideMark/>
          </w:tcPr>
          <w:p w14:paraId="74DE9B27" w14:textId="77777777" w:rsidR="00C3625F" w:rsidRPr="00F76055" w:rsidRDefault="00C3625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AF30A60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78E1CB3B" w14:textId="77777777" w:rsidR="00C3625F" w:rsidRPr="00F76055" w:rsidRDefault="00C3625F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93E85C8" w14:textId="77777777" w:rsidR="00C3625F" w:rsidRPr="00F76055" w:rsidRDefault="00C3625F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Mirador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noWrap/>
            <w:hideMark/>
          </w:tcPr>
          <w:p w14:paraId="3E9EFA23" w14:textId="77777777" w:rsidR="00C3625F" w:rsidRPr="00F76055" w:rsidRDefault="00C3625F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3EED832" w14:textId="77777777" w:rsidR="00C3625F" w:rsidRPr="00F76055" w:rsidRDefault="00C3625F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2CE8DAF2" w14:textId="70A103B4" w:rsidR="00C3625F" w:rsidRPr="00F76055" w:rsidRDefault="538BDD1C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 xml:space="preserve">Največ </w:t>
            </w:r>
            <w:r w:rsidR="27CE5B1B" w:rsidRPr="2C4FCFED">
              <w:rPr>
                <w:sz w:val="18"/>
                <w:szCs w:val="18"/>
              </w:rPr>
              <w:t xml:space="preserve">3 x </w:t>
            </w:r>
            <w:r w:rsidRPr="2C4FCFED">
              <w:rPr>
                <w:sz w:val="18"/>
                <w:szCs w:val="18"/>
              </w:rPr>
              <w:t xml:space="preserve">v eni rastni sezoni, </w:t>
            </w:r>
            <w:r w:rsidR="4CA08352" w:rsidRPr="2C4FCFED">
              <w:rPr>
                <w:sz w:val="18"/>
                <w:szCs w:val="18"/>
              </w:rPr>
              <w:t>r</w:t>
            </w:r>
            <w:r w:rsidRPr="2C4FCFED">
              <w:rPr>
                <w:sz w:val="18"/>
                <w:szCs w:val="18"/>
              </w:rPr>
              <w:t xml:space="preserve">azmik med </w:t>
            </w:r>
            <w:proofErr w:type="spellStart"/>
            <w:r w:rsidRPr="2C4FCFED">
              <w:rPr>
                <w:sz w:val="18"/>
                <w:szCs w:val="18"/>
              </w:rPr>
              <w:t>tretiranji</w:t>
            </w:r>
            <w:proofErr w:type="spellEnd"/>
            <w:r w:rsidRPr="2C4FCFED">
              <w:rPr>
                <w:sz w:val="18"/>
                <w:szCs w:val="18"/>
              </w:rPr>
              <w:t xml:space="preserve"> mora biti najmanj 7 dni.  </w:t>
            </w:r>
          </w:p>
        </w:tc>
      </w:tr>
      <w:tr w:rsidR="00C3625F" w:rsidRPr="00F76055" w14:paraId="0CCF0060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141ADE92" w14:textId="77777777" w:rsidR="00C3625F" w:rsidRPr="00F76055" w:rsidRDefault="00C3625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D93B1D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9BDAA97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C4641A3" w14:textId="77777777" w:rsidR="00C3625F" w:rsidRPr="00F76055" w:rsidRDefault="00C3625F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noWrap/>
          </w:tcPr>
          <w:p w14:paraId="0E5101CE" w14:textId="35D58AF8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54BEEB6A" w14:textId="43FC0195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B5A2876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</w:tr>
      <w:tr w:rsidR="00C3625F" w:rsidRPr="00F76055" w14:paraId="7594913C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C4E1D9E" w14:textId="77777777" w:rsidR="00C3625F" w:rsidRPr="00F76055" w:rsidRDefault="00C3625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D31FD2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D78AB02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9453EE6" w14:textId="77777777" w:rsidR="00C3625F" w:rsidRPr="00F76055" w:rsidRDefault="00C3625F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  <w:noWrap/>
          </w:tcPr>
          <w:p w14:paraId="608AC8DB" w14:textId="5C411DC4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47486874" w14:textId="2D326CC2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FDBFD63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</w:tr>
      <w:tr w:rsidR="00C3625F" w:rsidRPr="00F76055" w14:paraId="317BA46D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5F949591" w14:textId="77777777" w:rsidR="00C3625F" w:rsidRPr="00F76055" w:rsidRDefault="00C3625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23AD5BB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6266305" w14:textId="77777777" w:rsidR="00C3625F" w:rsidRPr="00F76055" w:rsidRDefault="00C3625F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9B16281" w14:textId="77777777" w:rsidR="00C3625F" w:rsidRPr="00F76055" w:rsidRDefault="00C3625F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Zoxis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noWrap/>
          </w:tcPr>
          <w:p w14:paraId="537AC27F" w14:textId="77777777" w:rsidR="2C4FCFED" w:rsidRDefault="2C4FCFED" w:rsidP="2C4FCFED">
            <w:pPr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</w:tcPr>
          <w:p w14:paraId="0657E60E" w14:textId="77777777" w:rsidR="2C4FCFED" w:rsidRDefault="2C4FCFED" w:rsidP="2C4FCFED">
            <w:pPr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652F3AA" w14:textId="022604FE" w:rsidR="1A5E40A3" w:rsidRDefault="1A5E40A3" w:rsidP="2C4FCFED">
            <w:pPr>
              <w:jc w:val="left"/>
            </w:pPr>
            <w:r w:rsidRPr="2C4FCFED">
              <w:rPr>
                <w:rFonts w:eastAsia="Arial" w:cs="Arial"/>
                <w:sz w:val="18"/>
                <w:szCs w:val="18"/>
              </w:rPr>
              <w:t>Samo na prostem, n</w:t>
            </w:r>
            <w:r w:rsidR="36754AC7" w:rsidRPr="2C4FCFED">
              <w:rPr>
                <w:rFonts w:eastAsia="Arial" w:cs="Arial"/>
                <w:sz w:val="18"/>
                <w:szCs w:val="18"/>
              </w:rPr>
              <w:t xml:space="preserve">ajveč 2x v eni rastni sezoni. Razmik med </w:t>
            </w:r>
            <w:proofErr w:type="spellStart"/>
            <w:r w:rsidR="36754AC7" w:rsidRPr="2C4FCFED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="36754AC7" w:rsidRPr="2C4FCFED">
              <w:rPr>
                <w:rFonts w:eastAsia="Arial" w:cs="Arial"/>
                <w:sz w:val="18"/>
                <w:szCs w:val="18"/>
              </w:rPr>
              <w:t xml:space="preserve"> mora biti najmanj 7 dni</w:t>
            </w:r>
            <w:r w:rsidR="33AD44DE" w:rsidRPr="2C4FCFED">
              <w:rPr>
                <w:rFonts w:eastAsia="Arial" w:cs="Arial"/>
                <w:sz w:val="18"/>
                <w:szCs w:val="18"/>
              </w:rPr>
              <w:t>.</w:t>
            </w:r>
          </w:p>
        </w:tc>
      </w:tr>
      <w:tr w:rsidR="00C636AA" w:rsidRPr="00F76055" w14:paraId="47CC8B66" w14:textId="77777777" w:rsidTr="1287ED21">
        <w:trPr>
          <w:trHeight w:val="498"/>
        </w:trPr>
        <w:tc>
          <w:tcPr>
            <w:tcW w:w="2547" w:type="dxa"/>
            <w:vMerge/>
            <w:hideMark/>
          </w:tcPr>
          <w:p w14:paraId="6F5FAC0E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5899B6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60DA214" w14:textId="77777777" w:rsidR="00C636AA" w:rsidRPr="00F76055" w:rsidRDefault="00C636AA" w:rsidP="00C636AA">
            <w:pPr>
              <w:jc w:val="left"/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difenokonazol</w:t>
            </w:r>
            <w:proofErr w:type="spellEnd"/>
            <w:r w:rsidRPr="00F76055">
              <w:rPr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40F8D45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Sercadis</w:t>
            </w:r>
            <w:proofErr w:type="spellEnd"/>
            <w:r w:rsidRPr="00F76055">
              <w:rPr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3AB45CB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0,6 L/ha</w:t>
            </w:r>
          </w:p>
        </w:tc>
        <w:tc>
          <w:tcPr>
            <w:tcW w:w="1701" w:type="dxa"/>
            <w:noWrap/>
            <w:hideMark/>
          </w:tcPr>
          <w:p w14:paraId="5CA13949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01F9CBB" w14:textId="13AC3FBB" w:rsidR="00C636AA" w:rsidRPr="00F76055" w:rsidRDefault="78A3E9E1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F7686C">
              <w:rPr>
                <w:rFonts w:cs="Arial"/>
                <w:sz w:val="18"/>
                <w:szCs w:val="18"/>
              </w:rPr>
              <w:t xml:space="preserve"> </w:t>
            </w:r>
            <w:r w:rsidR="6974351C" w:rsidRPr="321153BE">
              <w:rPr>
                <w:rFonts w:eastAsia="Arial" w:cs="Arial"/>
                <w:sz w:val="18"/>
                <w:szCs w:val="18"/>
              </w:rPr>
              <w:t xml:space="preserve">Na prostem, na istem zemljišču v eni rastni sezoni največ 2 krat. Časovni interval med </w:t>
            </w:r>
            <w:proofErr w:type="spellStart"/>
            <w:r w:rsidR="6974351C" w:rsidRPr="321153BE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="6974351C" w:rsidRPr="321153BE">
              <w:rPr>
                <w:rFonts w:eastAsia="Arial" w:cs="Arial"/>
                <w:sz w:val="18"/>
                <w:szCs w:val="18"/>
              </w:rPr>
              <w:t xml:space="preserve"> naj bo najmanj 7 dni.</w:t>
            </w:r>
          </w:p>
        </w:tc>
      </w:tr>
      <w:tr w:rsidR="00C636AA" w:rsidRPr="00F76055" w14:paraId="4A3BDF5D" w14:textId="77777777" w:rsidTr="00F7686C">
        <w:trPr>
          <w:trHeight w:val="798"/>
        </w:trPr>
        <w:tc>
          <w:tcPr>
            <w:tcW w:w="2547" w:type="dxa"/>
            <w:vMerge/>
            <w:hideMark/>
          </w:tcPr>
          <w:p w14:paraId="0D0C9D40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F967E2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76131573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žveplo</w:t>
            </w:r>
          </w:p>
        </w:tc>
        <w:tc>
          <w:tcPr>
            <w:tcW w:w="2268" w:type="dxa"/>
            <w:noWrap/>
            <w:hideMark/>
          </w:tcPr>
          <w:p w14:paraId="552AE080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Vertipin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8F374ED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6 L/ha</w:t>
            </w:r>
          </w:p>
        </w:tc>
        <w:tc>
          <w:tcPr>
            <w:tcW w:w="1701" w:type="dxa"/>
            <w:noWrap/>
            <w:hideMark/>
          </w:tcPr>
          <w:p w14:paraId="5ED98D8D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vMerge w:val="restart"/>
            <w:hideMark/>
          </w:tcPr>
          <w:p w14:paraId="5B1831D0" w14:textId="01F1717A" w:rsidR="00C636AA" w:rsidRPr="00F76055" w:rsidRDefault="2FABE85C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321153BE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4F507ABD" w:rsidRPr="321153BE">
              <w:rPr>
                <w:color w:val="00B050"/>
                <w:sz w:val="18"/>
                <w:szCs w:val="18"/>
              </w:rPr>
              <w:t>Na prostem in v zaščitenih prostorih,</w:t>
            </w:r>
            <w:r w:rsidR="3DD35C60" w:rsidRPr="321153BE">
              <w:rPr>
                <w:color w:val="00B050"/>
                <w:sz w:val="18"/>
                <w:szCs w:val="18"/>
              </w:rPr>
              <w:t xml:space="preserve"> na istem zemljišču  največ 4 krat v eni rastni dobi.</w:t>
            </w:r>
          </w:p>
        </w:tc>
      </w:tr>
      <w:tr w:rsidR="00C636AA" w:rsidRPr="00F76055" w14:paraId="3275BA35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5F4D4B7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9159D4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F3002D6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FE9D05D" w14:textId="77777777" w:rsidR="00C636AA" w:rsidRPr="00F7686C" w:rsidRDefault="1D625BB1" w:rsidP="2C4FCFED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86C">
              <w:rPr>
                <w:color w:val="00B050"/>
                <w:sz w:val="18"/>
                <w:szCs w:val="18"/>
              </w:rPr>
              <w:t>Thiovit</w:t>
            </w:r>
            <w:proofErr w:type="spellEnd"/>
            <w:r w:rsidRPr="00F7686C">
              <w:rPr>
                <w:color w:val="00B050"/>
                <w:sz w:val="18"/>
                <w:szCs w:val="18"/>
              </w:rPr>
              <w:t xml:space="preserve"> Jet</w:t>
            </w:r>
          </w:p>
        </w:tc>
        <w:tc>
          <w:tcPr>
            <w:tcW w:w="1559" w:type="dxa"/>
            <w:noWrap/>
            <w:hideMark/>
          </w:tcPr>
          <w:p w14:paraId="77EB6D1A" w14:textId="77777777" w:rsidR="00C636AA" w:rsidRPr="00F7686C" w:rsidRDefault="1D625BB1" w:rsidP="2C4FCFED">
            <w:pPr>
              <w:rPr>
                <w:color w:val="00B050"/>
                <w:sz w:val="18"/>
                <w:szCs w:val="18"/>
              </w:rPr>
            </w:pPr>
            <w:r w:rsidRPr="00F7686C">
              <w:rPr>
                <w:color w:val="00B050"/>
                <w:sz w:val="18"/>
                <w:szCs w:val="18"/>
              </w:rPr>
              <w:t>2-4 kg/ha</w:t>
            </w:r>
          </w:p>
        </w:tc>
        <w:tc>
          <w:tcPr>
            <w:tcW w:w="1701" w:type="dxa"/>
            <w:noWrap/>
            <w:hideMark/>
          </w:tcPr>
          <w:p w14:paraId="1DC57F40" w14:textId="77777777" w:rsidR="00C636AA" w:rsidRPr="00F7686C" w:rsidRDefault="1D625BB1" w:rsidP="2C4FCFED">
            <w:pPr>
              <w:rPr>
                <w:color w:val="00B050"/>
                <w:sz w:val="18"/>
                <w:szCs w:val="18"/>
              </w:rPr>
            </w:pPr>
            <w:r w:rsidRPr="00F7686C">
              <w:rPr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vMerge/>
            <w:hideMark/>
          </w:tcPr>
          <w:p w14:paraId="3CAF7704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</w:tr>
      <w:tr w:rsidR="00C636AA" w:rsidRPr="00F76055" w14:paraId="4A80C3AB" w14:textId="77777777" w:rsidTr="1287ED21">
        <w:trPr>
          <w:trHeight w:val="221"/>
        </w:trPr>
        <w:tc>
          <w:tcPr>
            <w:tcW w:w="2547" w:type="dxa"/>
            <w:vMerge/>
            <w:hideMark/>
          </w:tcPr>
          <w:p w14:paraId="6975505A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4988960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ADB0B4D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boskalid</w:t>
            </w:r>
            <w:proofErr w:type="spellEnd"/>
            <w:r w:rsidRPr="00F76055">
              <w:rPr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4D8A99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Casino </w:t>
            </w:r>
            <w:proofErr w:type="spellStart"/>
            <w:r w:rsidRPr="00F76055">
              <w:rPr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9CAF2B5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79CE15DE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229D943" w14:textId="7F327B81" w:rsidR="00C636AA" w:rsidRPr="00F76055" w:rsidRDefault="2853DB76" w:rsidP="2C4FCFED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B62686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B62686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="5E06D4DB" w:rsidRPr="00B62686">
              <w:rPr>
                <w:rFonts w:eastAsia="Arial" w:cs="Arial"/>
                <w:sz w:val="18"/>
                <w:szCs w:val="18"/>
              </w:rPr>
              <w:t xml:space="preserve">Na isti površini največ 1 krat </w:t>
            </w:r>
            <w:r w:rsidR="5E06D4DB" w:rsidRPr="321153BE">
              <w:rPr>
                <w:rFonts w:eastAsia="Arial" w:cs="Arial"/>
                <w:sz w:val="18"/>
                <w:szCs w:val="18"/>
              </w:rPr>
              <w:t>v eni</w:t>
            </w:r>
            <w:r w:rsidR="0EE0373A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5E06D4DB" w:rsidRPr="321153BE">
              <w:rPr>
                <w:rFonts w:eastAsia="Arial" w:cs="Arial"/>
                <w:sz w:val="18"/>
                <w:szCs w:val="18"/>
              </w:rPr>
              <w:t>rastni sezoni.</w:t>
            </w:r>
          </w:p>
        </w:tc>
      </w:tr>
      <w:tr w:rsidR="00B62686" w:rsidRPr="00F76055" w14:paraId="645FCD03" w14:textId="77777777" w:rsidTr="00B62686">
        <w:trPr>
          <w:trHeight w:val="860"/>
        </w:trPr>
        <w:tc>
          <w:tcPr>
            <w:tcW w:w="2547" w:type="dxa"/>
            <w:vMerge w:val="restart"/>
            <w:hideMark/>
          </w:tcPr>
          <w:p w14:paraId="3F44E162" w14:textId="77777777" w:rsidR="00B62686" w:rsidRPr="00F76055" w:rsidRDefault="00B62686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Pesna rja </w:t>
            </w:r>
          </w:p>
          <w:p w14:paraId="48DF595A" w14:textId="26AFBF26" w:rsidR="00B62686" w:rsidRPr="00F76055" w:rsidRDefault="00B62686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Uromyces</w:t>
            </w:r>
            <w:proofErr w:type="spellEnd"/>
            <w:r w:rsidRPr="00F76055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betae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3B73B08E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7573F2AD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difenokonazol</w:t>
            </w:r>
            <w:proofErr w:type="spellEnd"/>
          </w:p>
          <w:p w14:paraId="60490FC6" w14:textId="7C31DD0A" w:rsidR="00B62686" w:rsidRPr="00F76055" w:rsidRDefault="00B62686" w:rsidP="00E73129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DEF171D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Mavita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noWrap/>
            <w:hideMark/>
          </w:tcPr>
          <w:p w14:paraId="08569ADD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0,4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7D7FD657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28</w:t>
            </w:r>
          </w:p>
        </w:tc>
        <w:tc>
          <w:tcPr>
            <w:tcW w:w="1701" w:type="dxa"/>
            <w:vMerge w:val="restart"/>
            <w:hideMark/>
          </w:tcPr>
          <w:p w14:paraId="232CA780" w14:textId="77777777" w:rsidR="00B62686" w:rsidRDefault="00B62686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Na prostem. Največ 2-krat v eni rastni sezoni, z najmanj 21-dnevnim razmikom med</w:t>
            </w:r>
            <w:r>
              <w:br/>
            </w:r>
            <w:proofErr w:type="spellStart"/>
            <w:r w:rsidRPr="2C4FCFED">
              <w:rPr>
                <w:sz w:val="18"/>
                <w:szCs w:val="18"/>
              </w:rPr>
              <w:t>tretiranjema</w:t>
            </w:r>
            <w:proofErr w:type="spellEnd"/>
            <w:r w:rsidRPr="2C4FCFED">
              <w:rPr>
                <w:sz w:val="18"/>
                <w:szCs w:val="18"/>
              </w:rPr>
              <w:t>.</w:t>
            </w:r>
          </w:p>
          <w:p w14:paraId="413BE482" w14:textId="0322AA94" w:rsidR="00B62686" w:rsidRDefault="00B62686" w:rsidP="000A319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B62686" w:rsidRPr="00F76055" w14:paraId="681F93CE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A48D870" w14:textId="77777777" w:rsidR="00B62686" w:rsidRPr="00F76055" w:rsidRDefault="00B6268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7A40D30" w14:textId="77777777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noWrap/>
            <w:hideMark/>
          </w:tcPr>
          <w:p w14:paraId="1B9AD5BD" w14:textId="050A4133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1E066B56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Score</w:t>
            </w:r>
            <w:proofErr w:type="spellEnd"/>
            <w:r w:rsidRPr="00F76055">
              <w:rPr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  <w:noWrap/>
          </w:tcPr>
          <w:p w14:paraId="77507424" w14:textId="70947F4A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6484883B" w14:textId="3F09A890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B6B22B7" w14:textId="2E343046" w:rsidR="00B62686" w:rsidRPr="00F76055" w:rsidRDefault="00B62686">
            <w:pPr>
              <w:rPr>
                <w:sz w:val="18"/>
                <w:szCs w:val="18"/>
              </w:rPr>
            </w:pPr>
          </w:p>
        </w:tc>
      </w:tr>
      <w:tr w:rsidR="00B62686" w:rsidRPr="00F76055" w14:paraId="4D6249A6" w14:textId="77777777" w:rsidTr="1287ED21">
        <w:trPr>
          <w:trHeight w:val="245"/>
        </w:trPr>
        <w:tc>
          <w:tcPr>
            <w:tcW w:w="2547" w:type="dxa"/>
            <w:vMerge w:val="restart"/>
            <w:hideMark/>
          </w:tcPr>
          <w:p w14:paraId="1E763110" w14:textId="77777777" w:rsidR="00B62686" w:rsidRPr="00F76055" w:rsidRDefault="00B62686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Glivične listne pegavosti </w:t>
            </w: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spp</w:t>
            </w:r>
            <w:proofErr w:type="spellEnd"/>
            <w:r w:rsidRPr="00F76055">
              <w:rPr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noWrap/>
            <w:hideMark/>
          </w:tcPr>
          <w:p w14:paraId="3744E384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68D91B56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BFAB105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Mirador</w:t>
            </w:r>
            <w:proofErr w:type="spellEnd"/>
            <w:r w:rsidRPr="00F76055">
              <w:rPr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noWrap/>
            <w:hideMark/>
          </w:tcPr>
          <w:p w14:paraId="0B65F38C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vMerge w:val="restart"/>
            <w:noWrap/>
            <w:hideMark/>
          </w:tcPr>
          <w:p w14:paraId="613CF688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70DF4D90" w14:textId="77777777" w:rsidR="00B62686" w:rsidRDefault="00B62686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</w:t>
            </w:r>
            <w:r w:rsidRPr="2C4FCFED">
              <w:rPr>
                <w:rFonts w:eastAsia="Arial" w:cs="Arial"/>
                <w:sz w:val="18"/>
                <w:szCs w:val="18"/>
              </w:rPr>
              <w:t xml:space="preserve">ajveč 3x v eni rastni sezoni, razmik med </w:t>
            </w:r>
            <w:proofErr w:type="spellStart"/>
            <w:r w:rsidRPr="2C4FCFED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2C4FCFED">
              <w:rPr>
                <w:rFonts w:eastAsia="Arial" w:cs="Arial"/>
                <w:sz w:val="18"/>
                <w:szCs w:val="18"/>
              </w:rPr>
              <w:t xml:space="preserve"> mora biti najmanj 7 dni.</w:t>
            </w:r>
          </w:p>
          <w:p w14:paraId="41AF6EA5" w14:textId="77777777" w:rsidR="00B62686" w:rsidRPr="00F76055" w:rsidRDefault="00B62686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  <w:p w14:paraId="2550EA10" w14:textId="023487FC" w:rsidR="00B62686" w:rsidRDefault="00B62686" w:rsidP="00DB5E8D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</w:tr>
      <w:tr w:rsidR="00B62686" w:rsidRPr="00F76055" w14:paraId="7ED9CA21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EB03999" w14:textId="77777777" w:rsidR="00B62686" w:rsidRPr="00F76055" w:rsidRDefault="00B6268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9E89AF" w14:textId="77777777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214D604" w14:textId="77777777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64633051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noWrap/>
          </w:tcPr>
          <w:p w14:paraId="4C417D99" w14:textId="4D479328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077C3F30" w14:textId="0BE43811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4490B76E" w14:textId="6FD24649" w:rsidR="00B62686" w:rsidRPr="00F76055" w:rsidRDefault="00B62686" w:rsidP="00DB5E8D">
            <w:pPr>
              <w:rPr>
                <w:sz w:val="18"/>
                <w:szCs w:val="18"/>
              </w:rPr>
            </w:pPr>
          </w:p>
        </w:tc>
      </w:tr>
      <w:tr w:rsidR="00B62686" w:rsidRPr="00F76055" w14:paraId="6A41E97F" w14:textId="77777777" w:rsidTr="1287ED21">
        <w:trPr>
          <w:trHeight w:val="690"/>
        </w:trPr>
        <w:tc>
          <w:tcPr>
            <w:tcW w:w="2547" w:type="dxa"/>
            <w:vMerge/>
            <w:hideMark/>
          </w:tcPr>
          <w:p w14:paraId="042C45A9" w14:textId="77777777" w:rsidR="00B62686" w:rsidRPr="00F76055" w:rsidRDefault="00B6268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17906A3" w14:textId="77777777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B00756F" w14:textId="77777777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BA5CB1D" w14:textId="77777777" w:rsidR="00B62686" w:rsidRPr="00F76055" w:rsidRDefault="00B62686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Zaftra</w:t>
            </w:r>
            <w:proofErr w:type="spellEnd"/>
            <w:r w:rsidRPr="00F76055">
              <w:rPr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  <w:noWrap/>
          </w:tcPr>
          <w:p w14:paraId="126DDC53" w14:textId="6E19188D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1BAA05E4" w14:textId="4DE53B19" w:rsidR="00B62686" w:rsidRPr="00F76055" w:rsidRDefault="00B6268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64B0B5F8" w14:textId="72D70AA3" w:rsidR="00B62686" w:rsidRPr="00F76055" w:rsidRDefault="00B62686">
            <w:pPr>
              <w:rPr>
                <w:sz w:val="18"/>
                <w:szCs w:val="18"/>
              </w:rPr>
            </w:pPr>
          </w:p>
        </w:tc>
      </w:tr>
      <w:tr w:rsidR="00C636AA" w:rsidRPr="00F76055" w14:paraId="4F6B00DF" w14:textId="77777777" w:rsidTr="1287ED21">
        <w:trPr>
          <w:trHeight w:val="460"/>
        </w:trPr>
        <w:tc>
          <w:tcPr>
            <w:tcW w:w="2547" w:type="dxa"/>
            <w:vMerge/>
            <w:hideMark/>
          </w:tcPr>
          <w:p w14:paraId="7DA79762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677A2C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9C6AF4C" w14:textId="77777777" w:rsidR="00C636AA" w:rsidRPr="00F76055" w:rsidRDefault="00C636AA" w:rsidP="00C3625F">
            <w:pPr>
              <w:jc w:val="left"/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difenokonazol</w:t>
            </w:r>
            <w:proofErr w:type="spellEnd"/>
            <w:r w:rsidRPr="00F76055">
              <w:rPr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63FAAC2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Sercadis</w:t>
            </w:r>
            <w:proofErr w:type="spellEnd"/>
            <w:r w:rsidRPr="00F76055">
              <w:rPr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0386BE81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  <w:noWrap/>
            <w:hideMark/>
          </w:tcPr>
          <w:p w14:paraId="63470F3D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03EC70F0" w14:textId="77777777" w:rsidR="00F7686C" w:rsidRPr="00F7686C" w:rsidRDefault="4014A555" w:rsidP="321153BE">
            <w:pPr>
              <w:jc w:val="left"/>
              <w:rPr>
                <w:rFonts w:eastAsiaTheme="minorEastAsia" w:cs="Arial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sz w:val="18"/>
                <w:szCs w:val="18"/>
              </w:rPr>
              <w:t>Manjša uporaba</w:t>
            </w:r>
            <w:r w:rsidRPr="00F7686C">
              <w:rPr>
                <w:rFonts w:eastAsiaTheme="minorEastAsia" w:cs="Arial"/>
                <w:sz w:val="18"/>
                <w:szCs w:val="18"/>
              </w:rPr>
              <w:t xml:space="preserve">. </w:t>
            </w:r>
          </w:p>
          <w:p w14:paraId="38206FBA" w14:textId="1ACEAAA3" w:rsidR="00C636AA" w:rsidRPr="00F76055" w:rsidRDefault="7D09880E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F7686C">
              <w:rPr>
                <w:rFonts w:eastAsia="Arial" w:cs="Arial"/>
                <w:sz w:val="18"/>
                <w:szCs w:val="18"/>
              </w:rPr>
              <w:t xml:space="preserve">Na prostem, na istem zemljišču v eni rastni sezoni največ 2 krat. Časovni interval med </w:t>
            </w:r>
            <w:proofErr w:type="spellStart"/>
            <w:r w:rsidRPr="00F7686C">
              <w:rPr>
                <w:rFonts w:eastAsia="Arial" w:cs="Arial"/>
                <w:sz w:val="18"/>
                <w:szCs w:val="18"/>
              </w:rPr>
              <w:t>tretiranji</w:t>
            </w:r>
            <w:proofErr w:type="spellEnd"/>
            <w:r w:rsidRPr="00F7686C">
              <w:rPr>
                <w:rFonts w:eastAsia="Arial" w:cs="Arial"/>
                <w:sz w:val="18"/>
                <w:szCs w:val="18"/>
              </w:rPr>
              <w:t xml:space="preserve"> naj bo najmanj 7 dni.</w:t>
            </w:r>
          </w:p>
        </w:tc>
      </w:tr>
      <w:tr w:rsidR="00C636AA" w:rsidRPr="00F76055" w14:paraId="1274EDBF" w14:textId="77777777" w:rsidTr="1287ED21">
        <w:trPr>
          <w:trHeight w:val="886"/>
        </w:trPr>
        <w:tc>
          <w:tcPr>
            <w:tcW w:w="2547" w:type="dxa"/>
            <w:vMerge/>
            <w:hideMark/>
          </w:tcPr>
          <w:p w14:paraId="570D3DBB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2061D27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F99426D" w14:textId="4290EC00" w:rsidR="00C636AA" w:rsidRPr="00F76055" w:rsidRDefault="5902CE80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</w:t>
            </w:r>
            <w:r w:rsidRPr="00F7686C">
              <w:rPr>
                <w:i/>
                <w:iCs/>
                <w:color w:val="00B050"/>
                <w:sz w:val="18"/>
                <w:szCs w:val="18"/>
                <w:lang w:val="en-US"/>
              </w:rPr>
              <w:t xml:space="preserve">Bacillus </w:t>
            </w:r>
            <w:proofErr w:type="spellStart"/>
            <w:r w:rsidRPr="00F7686C">
              <w:rPr>
                <w:i/>
                <w:iCs/>
                <w:color w:val="00B050"/>
                <w:sz w:val="18"/>
                <w:szCs w:val="18"/>
                <w:lang w:val="en-US"/>
              </w:rPr>
              <w:t>amyloliquefaciens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(</w:t>
            </w:r>
            <w:proofErr w:type="spellStart"/>
            <w:r w:rsidRPr="2C4FCFED">
              <w:rPr>
                <w:color w:val="00B050"/>
                <w:sz w:val="18"/>
                <w:szCs w:val="18"/>
                <w:lang w:val="en-US"/>
              </w:rPr>
              <w:t>prej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</w:t>
            </w:r>
            <w:r w:rsidRPr="00F7686C">
              <w:rPr>
                <w:i/>
                <w:iCs/>
                <w:color w:val="00B050"/>
                <w:sz w:val="18"/>
                <w:szCs w:val="18"/>
                <w:lang w:val="en-US"/>
              </w:rPr>
              <w:t>subtilis</w:t>
            </w:r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) </w:t>
            </w:r>
            <w:proofErr w:type="spellStart"/>
            <w:r w:rsidRPr="2C4FCFED">
              <w:rPr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25962099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0B6D4EA0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7B6DF6B6" w14:textId="62811690" w:rsidR="00C636AA" w:rsidRPr="00F76055" w:rsidRDefault="005B0D67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49E92DC" w14:textId="0A589BA6" w:rsidR="00C636AA" w:rsidRPr="00F76055" w:rsidRDefault="36CFF130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00F7686C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321153BE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r w:rsidR="3DD35C60" w:rsidRPr="321153BE">
              <w:rPr>
                <w:color w:val="00B050"/>
                <w:sz w:val="18"/>
                <w:szCs w:val="18"/>
              </w:rPr>
              <w:t xml:space="preserve">Na </w:t>
            </w:r>
            <w:r w:rsidR="1F5760D1" w:rsidRPr="321153BE">
              <w:rPr>
                <w:color w:val="00B050"/>
                <w:sz w:val="18"/>
                <w:szCs w:val="18"/>
              </w:rPr>
              <w:t xml:space="preserve">prostem, na </w:t>
            </w:r>
            <w:r w:rsidR="3DD35C60" w:rsidRPr="321153BE">
              <w:rPr>
                <w:color w:val="00B050"/>
                <w:sz w:val="18"/>
                <w:szCs w:val="18"/>
              </w:rPr>
              <w:t xml:space="preserve">istem zemljišču je dovoljenih do </w:t>
            </w:r>
            <w:r w:rsidR="4293A592" w:rsidRPr="321153BE">
              <w:rPr>
                <w:color w:val="00B050"/>
                <w:sz w:val="18"/>
                <w:szCs w:val="18"/>
              </w:rPr>
              <w:t>6</w:t>
            </w:r>
            <w:r w:rsidR="3DD35C60" w:rsidRPr="321153BE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="3DD35C60" w:rsidRPr="321153BE">
              <w:rPr>
                <w:color w:val="00B050"/>
                <w:sz w:val="18"/>
                <w:szCs w:val="18"/>
              </w:rPr>
              <w:t>tretiranj</w:t>
            </w:r>
            <w:proofErr w:type="spellEnd"/>
            <w:r w:rsidR="3DD35C60" w:rsidRPr="321153BE">
              <w:rPr>
                <w:color w:val="00B050"/>
                <w:sz w:val="18"/>
                <w:szCs w:val="18"/>
              </w:rPr>
              <w:t xml:space="preserve"> v eni rastni dobi</w:t>
            </w:r>
            <w:r w:rsidR="4293A592" w:rsidRPr="321153BE">
              <w:rPr>
                <w:color w:val="00B050"/>
                <w:sz w:val="18"/>
                <w:szCs w:val="18"/>
              </w:rPr>
              <w:t>.</w:t>
            </w:r>
          </w:p>
        </w:tc>
      </w:tr>
      <w:tr w:rsidR="00C3625F" w:rsidRPr="00F76055" w14:paraId="7DD7F189" w14:textId="77777777" w:rsidTr="1287ED21">
        <w:trPr>
          <w:trHeight w:val="417"/>
        </w:trPr>
        <w:tc>
          <w:tcPr>
            <w:tcW w:w="2547" w:type="dxa"/>
            <w:vMerge/>
            <w:hideMark/>
          </w:tcPr>
          <w:p w14:paraId="2AD17A7A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5455BD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B6A0F12" w14:textId="77777777" w:rsidR="00C636AA" w:rsidRPr="00F76055" w:rsidRDefault="78864F9C" w:rsidP="452B7A2C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452B7A2C">
              <w:rPr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452B7A2C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452B7A2C">
              <w:rPr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0ED11676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5D3C215" w14:textId="77777777" w:rsidR="00A174BA" w:rsidRPr="00B62686" w:rsidRDefault="1D625BB1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B62686">
              <w:rPr>
                <w:color w:val="00B050"/>
                <w:sz w:val="18"/>
                <w:szCs w:val="18"/>
              </w:rPr>
              <w:t>0,185 - 0,37 kg/ha</w:t>
            </w:r>
            <w:r w:rsidR="00A174BA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  <w:p w14:paraId="02D600C5" w14:textId="77777777" w:rsidR="00A174BA" w:rsidRPr="00B62686" w:rsidRDefault="00A174BA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</w:p>
          <w:p w14:paraId="06575615" w14:textId="002E1486" w:rsidR="00C636AA" w:rsidRPr="00B62686" w:rsidRDefault="00A174BA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00B62686">
              <w:rPr>
                <w:rFonts w:eastAsia="Arial" w:cs="Arial"/>
                <w:color w:val="00B050"/>
                <w:sz w:val="18"/>
                <w:szCs w:val="18"/>
              </w:rPr>
              <w:t>v najvišjem skupnem odmerku 3,7 kg/ha na rastni cikel.</w:t>
            </w:r>
          </w:p>
        </w:tc>
        <w:tc>
          <w:tcPr>
            <w:tcW w:w="1701" w:type="dxa"/>
            <w:noWrap/>
            <w:hideMark/>
          </w:tcPr>
          <w:p w14:paraId="5F8E135B" w14:textId="77777777" w:rsidR="00C636AA" w:rsidRPr="00B62686" w:rsidRDefault="00C636AA">
            <w:pPr>
              <w:rPr>
                <w:color w:val="00B050"/>
                <w:sz w:val="18"/>
                <w:szCs w:val="18"/>
              </w:rPr>
            </w:pPr>
            <w:r w:rsidRPr="00B62686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8897EF2" w14:textId="621F08DB" w:rsidR="00C636AA" w:rsidRPr="00B62686" w:rsidRDefault="507F92BC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B62686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0B62686">
              <w:rPr>
                <w:rFonts w:eastAsiaTheme="minorEastAsia" w:cs="Arial"/>
                <w:color w:val="00B050"/>
                <w:sz w:val="18"/>
                <w:szCs w:val="18"/>
              </w:rPr>
              <w:t xml:space="preserve"> </w:t>
            </w:r>
            <w:r w:rsidR="63E66713" w:rsidRPr="00B62686">
              <w:rPr>
                <w:rFonts w:eastAsia="Arial" w:cs="Arial"/>
                <w:color w:val="00B050"/>
                <w:sz w:val="18"/>
                <w:szCs w:val="18"/>
              </w:rPr>
              <w:t>Na prostem in v zaščitenih prostorih. Z</w:t>
            </w:r>
            <w:r w:rsidR="4E97BF0C" w:rsidRPr="00B62686">
              <w:rPr>
                <w:rFonts w:eastAsia="Arial" w:cs="Arial"/>
                <w:color w:val="00B050"/>
                <w:sz w:val="18"/>
                <w:szCs w:val="18"/>
              </w:rPr>
              <w:t>a delno zmanjševanje okužb</w:t>
            </w:r>
            <w:r w:rsidR="5AC1207D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, </w:t>
            </w:r>
            <w:r w:rsidR="4E97BF0C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na istem zemljišču največ 10x v eni rastni dobi </w:t>
            </w:r>
          </w:p>
        </w:tc>
      </w:tr>
      <w:tr w:rsidR="060EC54C" w14:paraId="6A74C168" w14:textId="77777777" w:rsidTr="1287ED21">
        <w:trPr>
          <w:trHeight w:val="300"/>
        </w:trPr>
        <w:tc>
          <w:tcPr>
            <w:tcW w:w="2547" w:type="dxa"/>
            <w:vMerge w:val="restart"/>
            <w:hideMark/>
          </w:tcPr>
          <w:p w14:paraId="01BCEBBE" w14:textId="0A2D2A9A" w:rsidR="060EC54C" w:rsidRDefault="060EC54C" w:rsidP="060EC54C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60EC54C">
              <w:rPr>
                <w:rFonts w:cs="Arial"/>
                <w:b/>
                <w:bCs/>
                <w:sz w:val="18"/>
                <w:szCs w:val="18"/>
              </w:rPr>
              <w:t>Glivične bolezni sejančkov oz. sadik</w:t>
            </w:r>
          </w:p>
        </w:tc>
        <w:tc>
          <w:tcPr>
            <w:tcW w:w="2977" w:type="dxa"/>
            <w:vMerge w:val="restart"/>
            <w:hideMark/>
          </w:tcPr>
          <w:p w14:paraId="1125FFC1" w14:textId="596DD2EB" w:rsidR="060EC54C" w:rsidRDefault="060EC54C" w:rsidP="060EC54C">
            <w:pPr>
              <w:jc w:val="left"/>
              <w:rPr>
                <w:rFonts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 w:val="restart"/>
            <w:hideMark/>
          </w:tcPr>
          <w:p w14:paraId="0632CC37" w14:textId="7FDF19E2" w:rsidR="060EC54C" w:rsidRPr="00F7686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>Pythium</w:t>
            </w:r>
            <w:proofErr w:type="spellEnd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86C">
              <w:rPr>
                <w:rFonts w:cs="Arial"/>
                <w:i/>
                <w:iCs/>
                <w:color w:val="00B050"/>
                <w:sz w:val="18"/>
                <w:szCs w:val="18"/>
              </w:rPr>
              <w:t>oligandrum</w:t>
            </w:r>
            <w:proofErr w:type="spellEnd"/>
            <w:r w:rsidRPr="00F7686C">
              <w:rPr>
                <w:rFonts w:cs="Arial"/>
                <w:color w:val="00B050"/>
                <w:sz w:val="18"/>
                <w:szCs w:val="18"/>
              </w:rPr>
              <w:t xml:space="preserve"> sev M1</w:t>
            </w:r>
          </w:p>
          <w:p w14:paraId="41B153B4" w14:textId="12C25E9E" w:rsidR="060EC54C" w:rsidRDefault="060EC54C" w:rsidP="060EC54C">
            <w:pPr>
              <w:jc w:val="left"/>
              <w:rPr>
                <w:rFonts w:ascii="Tahoma" w:eastAsia="Tahoma" w:hAnsi="Tahoma" w:cs="Tahoma"/>
                <w:i/>
                <w:iCs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noWrap/>
            <w:hideMark/>
          </w:tcPr>
          <w:p w14:paraId="61641275" w14:textId="799263B6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Polyversum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9314C5E" w14:textId="12C6D2F9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1,6 g/ha</w:t>
            </w:r>
          </w:p>
        </w:tc>
        <w:tc>
          <w:tcPr>
            <w:tcW w:w="1701" w:type="dxa"/>
            <w:noWrap/>
            <w:hideMark/>
          </w:tcPr>
          <w:p w14:paraId="023A934F" w14:textId="763DA68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2ABAEB87" w14:textId="576A52DD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86C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Eno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semena v zaprtih prostorih - tretira se suho ali vlažno (ob dodatku vode). Predvidena </w:t>
            </w:r>
            <w:r w:rsidRPr="060EC54C">
              <w:rPr>
                <w:rFonts w:cs="Arial"/>
                <w:color w:val="00B050"/>
                <w:sz w:val="18"/>
                <w:szCs w:val="18"/>
              </w:rPr>
              <w:lastRenderedPageBreak/>
              <w:t>gostota je 80.000 semen/ha.</w:t>
            </w:r>
          </w:p>
        </w:tc>
      </w:tr>
      <w:tr w:rsidR="060EC54C" w14:paraId="76046ABD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944D878" w14:textId="77777777" w:rsidR="006E5ECE" w:rsidRDefault="006E5ECE"/>
        </w:tc>
        <w:tc>
          <w:tcPr>
            <w:tcW w:w="2977" w:type="dxa"/>
            <w:vMerge/>
            <w:hideMark/>
          </w:tcPr>
          <w:p w14:paraId="1B7C5F69" w14:textId="77777777" w:rsidR="006E5ECE" w:rsidRDefault="006E5ECE"/>
        </w:tc>
        <w:tc>
          <w:tcPr>
            <w:tcW w:w="2551" w:type="dxa"/>
            <w:vMerge/>
            <w:hideMark/>
          </w:tcPr>
          <w:p w14:paraId="156844A9" w14:textId="77777777" w:rsidR="006E5ECE" w:rsidRDefault="006E5ECE"/>
        </w:tc>
        <w:tc>
          <w:tcPr>
            <w:tcW w:w="2268" w:type="dxa"/>
            <w:vMerge/>
            <w:noWrap/>
            <w:hideMark/>
          </w:tcPr>
          <w:p w14:paraId="099AEF73" w14:textId="77777777" w:rsidR="006E5ECE" w:rsidRDefault="006E5ECE"/>
        </w:tc>
        <w:tc>
          <w:tcPr>
            <w:tcW w:w="1559" w:type="dxa"/>
            <w:noWrap/>
            <w:hideMark/>
          </w:tcPr>
          <w:p w14:paraId="5D3FB91C" w14:textId="7E51422C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0,05 %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konc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. </w:t>
            </w:r>
          </w:p>
          <w:p w14:paraId="60A2F340" w14:textId="307BACEB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oz. 0,2 kg/ha</w:t>
            </w:r>
          </w:p>
        </w:tc>
        <w:tc>
          <w:tcPr>
            <w:tcW w:w="1701" w:type="dxa"/>
            <w:noWrap/>
            <w:hideMark/>
          </w:tcPr>
          <w:p w14:paraId="12D615A0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0BCBFB30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A174BA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60EC54C" w14:paraId="6A244FB0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6139D7A8" w14:textId="77777777" w:rsidR="006E5ECE" w:rsidRDefault="006E5ECE"/>
        </w:tc>
        <w:tc>
          <w:tcPr>
            <w:tcW w:w="2977" w:type="dxa"/>
            <w:vMerge/>
            <w:hideMark/>
          </w:tcPr>
          <w:p w14:paraId="4CE62EE4" w14:textId="77777777" w:rsidR="006E5ECE" w:rsidRDefault="006E5ECE"/>
        </w:tc>
        <w:tc>
          <w:tcPr>
            <w:tcW w:w="2551" w:type="dxa"/>
            <w:vMerge/>
            <w:hideMark/>
          </w:tcPr>
          <w:p w14:paraId="52824080" w14:textId="77777777" w:rsidR="006E5ECE" w:rsidRDefault="006E5ECE"/>
        </w:tc>
        <w:tc>
          <w:tcPr>
            <w:tcW w:w="2268" w:type="dxa"/>
            <w:noWrap/>
            <w:hideMark/>
          </w:tcPr>
          <w:p w14:paraId="4FE551A7" w14:textId="79F5D4E7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Univerzalni fungicid </w:t>
            </w:r>
          </w:p>
        </w:tc>
        <w:tc>
          <w:tcPr>
            <w:tcW w:w="1559" w:type="dxa"/>
            <w:noWrap/>
            <w:hideMark/>
          </w:tcPr>
          <w:p w14:paraId="789434EA" w14:textId="6662FC47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60EC54C">
              <w:rPr>
                <w:rFonts w:eastAsia="Arial" w:cs="Arial"/>
                <w:color w:val="00B050"/>
                <w:sz w:val="18"/>
                <w:szCs w:val="18"/>
              </w:rPr>
              <w:t>0,2 kg/ha</w:t>
            </w:r>
          </w:p>
        </w:tc>
        <w:tc>
          <w:tcPr>
            <w:tcW w:w="1701" w:type="dxa"/>
            <w:noWrap/>
            <w:hideMark/>
          </w:tcPr>
          <w:p w14:paraId="6704736F" w14:textId="5CD0056D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4C855F45" w14:textId="2EFD570F" w:rsidR="060EC54C" w:rsidRDefault="060EC54C" w:rsidP="060EC54C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A174BA">
              <w:rPr>
                <w:rFonts w:eastAsia="Arial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60EC54C">
              <w:rPr>
                <w:rFonts w:eastAsia="Arial" w:cs="Arial"/>
                <w:color w:val="00B050"/>
                <w:sz w:val="18"/>
                <w:szCs w:val="18"/>
              </w:rPr>
              <w:t xml:space="preserve"> z namakanjem, na prostem in v zaščitenih prostorih. Izvede se eno potapljanje koreninske grude mladih sadik pred presajanjem.</w:t>
            </w:r>
          </w:p>
        </w:tc>
      </w:tr>
      <w:tr w:rsidR="00C636AA" w:rsidRPr="00F76055" w14:paraId="4E4532A6" w14:textId="77777777" w:rsidTr="00514F77">
        <w:trPr>
          <w:trHeight w:val="1792"/>
        </w:trPr>
        <w:tc>
          <w:tcPr>
            <w:tcW w:w="2547" w:type="dxa"/>
            <w:vMerge w:val="restart"/>
            <w:hideMark/>
          </w:tcPr>
          <w:p w14:paraId="0ED8AB10" w14:textId="77777777" w:rsidR="00C3625F" w:rsidRPr="00F76055" w:rsidRDefault="00C636AA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Bela gniloba       </w:t>
            </w:r>
          </w:p>
          <w:p w14:paraId="605A1CFD" w14:textId="609D5527" w:rsidR="00C636AA" w:rsidRPr="00F76055" w:rsidRDefault="00C636AA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sclerotiorum</w:t>
            </w:r>
            <w:proofErr w:type="spellEnd"/>
            <w:r w:rsidRPr="00F76055">
              <w:rPr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1313A58" w14:textId="77777777" w:rsidR="00C3625F" w:rsidRPr="00F76055" w:rsidRDefault="00C636AA" w:rsidP="00C3625F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 xml:space="preserve">Agrotehnični ukrepi:      </w:t>
            </w:r>
            <w:r w:rsidRPr="00F76055">
              <w:rPr>
                <w:sz w:val="18"/>
                <w:szCs w:val="18"/>
              </w:rPr>
              <w:t xml:space="preserve">              </w:t>
            </w:r>
          </w:p>
          <w:p w14:paraId="43382EC7" w14:textId="77777777" w:rsidR="00C3625F" w:rsidRPr="00F76055" w:rsidRDefault="00C636AA" w:rsidP="00B84EF7">
            <w:pPr>
              <w:pStyle w:val="Odstavekseznama"/>
              <w:numPr>
                <w:ilvl w:val="0"/>
                <w:numId w:val="336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preprečitev goste vegetativne rasti rastlin z redčenjem listov in zadostnim razmikom med sajenimi rastlinami, </w:t>
            </w:r>
          </w:p>
          <w:p w14:paraId="6379F505" w14:textId="77777777" w:rsidR="00C3625F" w:rsidRPr="00F76055" w:rsidRDefault="00C636AA" w:rsidP="00B84EF7">
            <w:pPr>
              <w:pStyle w:val="Odstavekseznama"/>
              <w:numPr>
                <w:ilvl w:val="0"/>
                <w:numId w:val="336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kolobarjenje posevkov, </w:t>
            </w:r>
          </w:p>
          <w:p w14:paraId="033B8183" w14:textId="77777777" w:rsidR="00C3625F" w:rsidRPr="00F76055" w:rsidRDefault="00C636AA" w:rsidP="00B84EF7">
            <w:pPr>
              <w:pStyle w:val="Odstavekseznama"/>
              <w:numPr>
                <w:ilvl w:val="0"/>
                <w:numId w:val="336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za vmesno sajenje so primerne </w:t>
            </w:r>
            <w:proofErr w:type="spellStart"/>
            <w:r w:rsidRPr="00F76055">
              <w:rPr>
                <w:sz w:val="18"/>
                <w:szCs w:val="18"/>
              </w:rPr>
              <w:t>negostit</w:t>
            </w:r>
            <w:r w:rsidR="00C3625F" w:rsidRPr="00F76055">
              <w:rPr>
                <w:sz w:val="18"/>
                <w:szCs w:val="18"/>
              </w:rPr>
              <w:t>el</w:t>
            </w:r>
            <w:r w:rsidRPr="00F76055">
              <w:rPr>
                <w:sz w:val="18"/>
                <w:szCs w:val="18"/>
              </w:rPr>
              <w:t>jske</w:t>
            </w:r>
            <w:proofErr w:type="spellEnd"/>
            <w:r w:rsidRPr="00F76055">
              <w:rPr>
                <w:sz w:val="18"/>
                <w:szCs w:val="18"/>
              </w:rPr>
              <w:t xml:space="preserve"> ozkolistne rastline, kot so trave in žita, </w:t>
            </w:r>
          </w:p>
          <w:p w14:paraId="788431CE" w14:textId="77777777" w:rsidR="00C3625F" w:rsidRPr="00F76055" w:rsidRDefault="00C636AA" w:rsidP="00B84EF7">
            <w:pPr>
              <w:pStyle w:val="Odstavekseznama"/>
              <w:numPr>
                <w:ilvl w:val="0"/>
                <w:numId w:val="336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v zelenjadarskem kolobarju so primeren </w:t>
            </w:r>
            <w:proofErr w:type="spellStart"/>
            <w:r w:rsidRPr="00F76055">
              <w:rPr>
                <w:sz w:val="18"/>
                <w:szCs w:val="18"/>
              </w:rPr>
              <w:t>predposevek</w:t>
            </w:r>
            <w:proofErr w:type="spellEnd"/>
            <w:r w:rsidRPr="00F76055">
              <w:rPr>
                <w:sz w:val="18"/>
                <w:szCs w:val="18"/>
              </w:rPr>
              <w:t xml:space="preserve"> čebulnice, ki so le redko </w:t>
            </w:r>
            <w:r w:rsidRPr="00F76055">
              <w:rPr>
                <w:sz w:val="18"/>
                <w:szCs w:val="18"/>
              </w:rPr>
              <w:lastRenderedPageBreak/>
              <w:t xml:space="preserve">okužene z glivami bele gnilobe, </w:t>
            </w:r>
          </w:p>
          <w:p w14:paraId="7C16F870" w14:textId="1CE42C4C" w:rsidR="00C636AA" w:rsidRPr="00F76055" w:rsidRDefault="00C636AA" w:rsidP="00B84EF7">
            <w:pPr>
              <w:pStyle w:val="Odstavekseznama"/>
              <w:numPr>
                <w:ilvl w:val="0"/>
                <w:numId w:val="337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za sajenje izbiramo bolj odporne sorte in premišljeno zasnovan sistem namakanja, ki preprečuje prisotnost proste vode na rastlinah.</w:t>
            </w:r>
          </w:p>
        </w:tc>
        <w:tc>
          <w:tcPr>
            <w:tcW w:w="2551" w:type="dxa"/>
            <w:hideMark/>
          </w:tcPr>
          <w:p w14:paraId="1845DB6C" w14:textId="77777777" w:rsidR="00C636AA" w:rsidRPr="00F76055" w:rsidRDefault="00C636AA" w:rsidP="00C3625F">
            <w:pPr>
              <w:jc w:val="left"/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lastRenderedPageBreak/>
              <w:t>difenokonazol</w:t>
            </w:r>
            <w:proofErr w:type="spellEnd"/>
            <w:r w:rsidRPr="00F76055">
              <w:rPr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AFF8617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Sercadis</w:t>
            </w:r>
            <w:proofErr w:type="spellEnd"/>
            <w:r w:rsidRPr="00F76055">
              <w:rPr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noWrap/>
            <w:hideMark/>
          </w:tcPr>
          <w:p w14:paraId="47C8019D" w14:textId="0E6495B6" w:rsidR="00C636AA" w:rsidRPr="00F76055" w:rsidRDefault="109B24CB">
            <w:pPr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2</w:t>
            </w:r>
            <w:r w:rsidR="1D625BB1" w:rsidRPr="2C4FCFED">
              <w:rPr>
                <w:sz w:val="18"/>
                <w:szCs w:val="18"/>
              </w:rPr>
              <w:t xml:space="preserve"> L/ha</w:t>
            </w:r>
          </w:p>
        </w:tc>
        <w:tc>
          <w:tcPr>
            <w:tcW w:w="1701" w:type="dxa"/>
            <w:noWrap/>
            <w:hideMark/>
          </w:tcPr>
          <w:p w14:paraId="5EF2B508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2017DB4F" w14:textId="43D0272E" w:rsidR="00C636AA" w:rsidRPr="00F76055" w:rsidRDefault="2E523F58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00A174BA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A174BA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="139017BA" w:rsidRPr="321153BE">
              <w:rPr>
                <w:rFonts w:eastAsia="Arial" w:cs="Arial"/>
                <w:sz w:val="18"/>
                <w:szCs w:val="18"/>
              </w:rPr>
              <w:t xml:space="preserve">Na prostem, na istem zemljišču v eni rastni sezoni največ </w:t>
            </w:r>
            <w:r w:rsidR="4EC4A7F8" w:rsidRPr="321153BE">
              <w:rPr>
                <w:rFonts w:eastAsia="Arial" w:cs="Arial"/>
                <w:sz w:val="18"/>
                <w:szCs w:val="18"/>
              </w:rPr>
              <w:t>1</w:t>
            </w:r>
            <w:r w:rsidR="139017BA" w:rsidRPr="321153BE">
              <w:rPr>
                <w:rFonts w:eastAsia="Arial" w:cs="Arial"/>
                <w:sz w:val="18"/>
                <w:szCs w:val="18"/>
              </w:rPr>
              <w:t xml:space="preserve"> krat.</w:t>
            </w:r>
          </w:p>
        </w:tc>
      </w:tr>
      <w:tr w:rsidR="00C636AA" w:rsidRPr="00F76055" w14:paraId="03C3C4FE" w14:textId="77777777" w:rsidTr="1287ED21">
        <w:trPr>
          <w:trHeight w:val="556"/>
        </w:trPr>
        <w:tc>
          <w:tcPr>
            <w:tcW w:w="2547" w:type="dxa"/>
            <w:vMerge/>
            <w:hideMark/>
          </w:tcPr>
          <w:p w14:paraId="4FB4F90C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C32D07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6A3666C" w14:textId="7AF09A6C" w:rsidR="00C636AA" w:rsidRPr="00F76055" w:rsidRDefault="01F0E30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i/>
                <w:iCs/>
                <w:color w:val="00B050"/>
                <w:sz w:val="18"/>
                <w:szCs w:val="18"/>
                <w:lang w:val="en-US"/>
              </w:rPr>
              <w:t xml:space="preserve">Bacillus </w:t>
            </w:r>
            <w:proofErr w:type="spellStart"/>
            <w:r w:rsidRPr="2C4FCFED">
              <w:rPr>
                <w:i/>
                <w:iCs/>
                <w:color w:val="00B050"/>
                <w:sz w:val="18"/>
                <w:szCs w:val="18"/>
                <w:lang w:val="en-US"/>
              </w:rPr>
              <w:t>amyloliquefaciens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(</w:t>
            </w:r>
            <w:proofErr w:type="spellStart"/>
            <w:r w:rsidRPr="2C4FCFED">
              <w:rPr>
                <w:color w:val="00B050"/>
                <w:sz w:val="18"/>
                <w:szCs w:val="18"/>
                <w:lang w:val="en-US"/>
              </w:rPr>
              <w:t>prej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</w:t>
            </w:r>
            <w:r w:rsidRPr="2C4FCFED">
              <w:rPr>
                <w:i/>
                <w:iCs/>
                <w:color w:val="00B050"/>
                <w:sz w:val="18"/>
                <w:szCs w:val="18"/>
                <w:lang w:val="en-US"/>
              </w:rPr>
              <w:t>subtilis</w:t>
            </w:r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) </w:t>
            </w:r>
            <w:proofErr w:type="spellStart"/>
            <w:r w:rsidRPr="2C4FCFED">
              <w:rPr>
                <w:color w:val="00B050"/>
                <w:sz w:val="18"/>
                <w:szCs w:val="18"/>
                <w:lang w:val="en-US"/>
              </w:rPr>
              <w:t>sev</w:t>
            </w:r>
            <w:proofErr w:type="spellEnd"/>
            <w:r w:rsidRPr="2C4FCFED">
              <w:rPr>
                <w:color w:val="00B050"/>
                <w:sz w:val="18"/>
                <w:szCs w:val="18"/>
                <w:lang w:val="en-US"/>
              </w:rPr>
              <w:t xml:space="preserve"> QST 713</w:t>
            </w:r>
          </w:p>
        </w:tc>
        <w:tc>
          <w:tcPr>
            <w:tcW w:w="2268" w:type="dxa"/>
            <w:noWrap/>
            <w:hideMark/>
          </w:tcPr>
          <w:p w14:paraId="159D00E6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Serenade ASO</w:t>
            </w:r>
          </w:p>
        </w:tc>
        <w:tc>
          <w:tcPr>
            <w:tcW w:w="1559" w:type="dxa"/>
            <w:noWrap/>
            <w:hideMark/>
          </w:tcPr>
          <w:p w14:paraId="43382BDB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8 L/ha</w:t>
            </w:r>
          </w:p>
        </w:tc>
        <w:tc>
          <w:tcPr>
            <w:tcW w:w="1701" w:type="dxa"/>
            <w:noWrap/>
            <w:hideMark/>
          </w:tcPr>
          <w:p w14:paraId="5CF74227" w14:textId="218C6553" w:rsidR="00C636AA" w:rsidRPr="00F76055" w:rsidRDefault="005B0D67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14B1CAF5" w14:textId="736122A1" w:rsidR="00C636AA" w:rsidRPr="00F76055" w:rsidRDefault="07CD9121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00A174BA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="2DCECE4E" w:rsidRPr="321153BE">
              <w:rPr>
                <w:sz w:val="18"/>
                <w:szCs w:val="18"/>
              </w:rPr>
              <w:t xml:space="preserve"> </w:t>
            </w:r>
            <w:r w:rsidR="4EC28F24" w:rsidRPr="321153BE">
              <w:rPr>
                <w:color w:val="00B050"/>
                <w:sz w:val="18"/>
                <w:szCs w:val="18"/>
              </w:rPr>
              <w:t xml:space="preserve">Na prostem, na istem zemljišču je dovoljenih do 6 </w:t>
            </w:r>
            <w:proofErr w:type="spellStart"/>
            <w:r w:rsidR="4EC28F24" w:rsidRPr="321153BE">
              <w:rPr>
                <w:color w:val="00B050"/>
                <w:sz w:val="18"/>
                <w:szCs w:val="18"/>
              </w:rPr>
              <w:t>tretiranj</w:t>
            </w:r>
            <w:proofErr w:type="spellEnd"/>
            <w:r w:rsidR="4EC28F24" w:rsidRPr="321153BE">
              <w:rPr>
                <w:color w:val="00B050"/>
                <w:sz w:val="18"/>
                <w:szCs w:val="18"/>
              </w:rPr>
              <w:t xml:space="preserve"> v eni rastni dobi.</w:t>
            </w:r>
          </w:p>
        </w:tc>
      </w:tr>
      <w:tr w:rsidR="00C636AA" w:rsidRPr="00F76055" w14:paraId="782F61FE" w14:textId="77777777" w:rsidTr="00241870">
        <w:trPr>
          <w:trHeight w:val="1880"/>
        </w:trPr>
        <w:tc>
          <w:tcPr>
            <w:tcW w:w="2547" w:type="dxa"/>
            <w:vMerge/>
            <w:hideMark/>
          </w:tcPr>
          <w:p w14:paraId="0868E94B" w14:textId="77777777" w:rsidR="00C636AA" w:rsidRPr="00F76055" w:rsidRDefault="00C636A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CA8B62" w14:textId="77777777" w:rsidR="00C636AA" w:rsidRPr="00F76055" w:rsidRDefault="00C636AA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451FDB9" w14:textId="77777777" w:rsidR="00C636AA" w:rsidRPr="00F76055" w:rsidRDefault="00C636AA" w:rsidP="00A174BA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noWrap/>
            <w:hideMark/>
          </w:tcPr>
          <w:p w14:paraId="387F9B38" w14:textId="77777777" w:rsidR="00C636AA" w:rsidRPr="00F76055" w:rsidRDefault="00C636AA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E3D8966" w14:textId="77777777" w:rsidR="00A174BA" w:rsidRPr="00B62686" w:rsidRDefault="1D625BB1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B62686">
              <w:rPr>
                <w:color w:val="00B050"/>
                <w:sz w:val="18"/>
                <w:szCs w:val="18"/>
              </w:rPr>
              <w:t>0,185 - 0,37 kg/ha</w:t>
            </w:r>
            <w:r w:rsidR="00A174BA" w:rsidRPr="00B62686">
              <w:rPr>
                <w:rFonts w:eastAsia="Arial" w:cs="Arial"/>
                <w:color w:val="00B050"/>
                <w:sz w:val="18"/>
                <w:szCs w:val="18"/>
              </w:rPr>
              <w:t xml:space="preserve"> </w:t>
            </w:r>
          </w:p>
          <w:p w14:paraId="050C55D1" w14:textId="77777777" w:rsidR="00A174BA" w:rsidRPr="00B62686" w:rsidRDefault="00A174BA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</w:p>
          <w:p w14:paraId="1272743C" w14:textId="7570D79B" w:rsidR="00C636AA" w:rsidRPr="00B62686" w:rsidRDefault="00A174BA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00B62686">
              <w:rPr>
                <w:rFonts w:eastAsia="Arial" w:cs="Arial"/>
                <w:color w:val="00B050"/>
                <w:sz w:val="18"/>
                <w:szCs w:val="18"/>
              </w:rPr>
              <w:t>v najvišjem skupnem odmerku 3,7 kg/ha na rastni cikel</w:t>
            </w:r>
          </w:p>
        </w:tc>
        <w:tc>
          <w:tcPr>
            <w:tcW w:w="1701" w:type="dxa"/>
            <w:noWrap/>
            <w:hideMark/>
          </w:tcPr>
          <w:p w14:paraId="4BE1E0D0" w14:textId="77777777" w:rsidR="00C636AA" w:rsidRPr="00B62686" w:rsidRDefault="00C636AA">
            <w:pPr>
              <w:rPr>
                <w:color w:val="00B050"/>
                <w:sz w:val="18"/>
                <w:szCs w:val="18"/>
              </w:rPr>
            </w:pPr>
            <w:r w:rsidRPr="00B62686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noWrap/>
            <w:hideMark/>
          </w:tcPr>
          <w:p w14:paraId="337A5C30" w14:textId="78E426A4" w:rsidR="00C636AA" w:rsidRPr="00B62686" w:rsidRDefault="343352A4" w:rsidP="2C4FCFED">
            <w:pPr>
              <w:jc w:val="left"/>
              <w:rPr>
                <w:rFonts w:eastAsia="Arial" w:cs="Arial"/>
                <w:color w:val="00B050"/>
                <w:sz w:val="18"/>
                <w:szCs w:val="18"/>
              </w:rPr>
            </w:pPr>
            <w:r w:rsidRPr="00B62686">
              <w:rPr>
                <w:rFonts w:eastAsiaTheme="minorEastAsia" w:cs="Arial"/>
                <w:b/>
                <w:bCs/>
                <w:color w:val="00B050"/>
                <w:sz w:val="18"/>
                <w:szCs w:val="18"/>
              </w:rPr>
              <w:t>Manjša uporaba.</w:t>
            </w:r>
            <w:r w:rsidR="6F7AC7BA" w:rsidRPr="00B62686">
              <w:rPr>
                <w:color w:val="00B050"/>
                <w:sz w:val="18"/>
                <w:szCs w:val="18"/>
              </w:rPr>
              <w:t xml:space="preserve"> </w:t>
            </w:r>
            <w:r w:rsidR="31D9748B" w:rsidRPr="00B62686">
              <w:rPr>
                <w:rFonts w:eastAsia="Arial" w:cs="Arial"/>
                <w:color w:val="00B050"/>
                <w:sz w:val="18"/>
                <w:szCs w:val="18"/>
              </w:rPr>
              <w:t>Na prostem in v zaščitenih prostorih. Za zmanjševanje okužb, na istem zemljišču največ 10x v eni rastni dobi.</w:t>
            </w:r>
          </w:p>
        </w:tc>
      </w:tr>
      <w:tr w:rsidR="00C636AA" w:rsidRPr="00F76055" w14:paraId="105241CE" w14:textId="77777777" w:rsidTr="1287ED21">
        <w:trPr>
          <w:trHeight w:val="2096"/>
        </w:trPr>
        <w:tc>
          <w:tcPr>
            <w:tcW w:w="2547" w:type="dxa"/>
            <w:vMerge w:val="restart"/>
            <w:hideMark/>
          </w:tcPr>
          <w:p w14:paraId="22FD9B3E" w14:textId="77777777" w:rsidR="00C3625F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>Listne uši</w:t>
            </w:r>
            <w:r w:rsidRPr="00F76055">
              <w:rPr>
                <w:sz w:val="18"/>
                <w:szCs w:val="18"/>
              </w:rPr>
              <w:t xml:space="preserve"> </w:t>
            </w:r>
          </w:p>
          <w:p w14:paraId="4CCF5531" w14:textId="212BA8F6" w:rsidR="00C636AA" w:rsidRPr="00F76055" w:rsidRDefault="00C636AA" w:rsidP="00F70253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Myzus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persicae</w:t>
            </w:r>
            <w:proofErr w:type="spellEnd"/>
            <w:r w:rsidRPr="00F76055">
              <w:rPr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Aphis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fabae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D0FE6C6" w14:textId="77777777" w:rsidR="00C3625F" w:rsidRPr="00F76055" w:rsidRDefault="00C636AA" w:rsidP="00C3625F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sz w:val="18"/>
                <w:szCs w:val="18"/>
              </w:rPr>
              <w:t xml:space="preserve">                   </w:t>
            </w:r>
          </w:p>
          <w:p w14:paraId="12BE42F9" w14:textId="3DAAD090" w:rsidR="00C3625F" w:rsidRPr="00F76055" w:rsidRDefault="00C636AA" w:rsidP="00B84EF7">
            <w:pPr>
              <w:pStyle w:val="Odstavekseznama"/>
              <w:numPr>
                <w:ilvl w:val="0"/>
                <w:numId w:val="337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jesensko uničevanje plevelov, </w:t>
            </w:r>
          </w:p>
          <w:p w14:paraId="54FACAB8" w14:textId="77777777" w:rsidR="00C3625F" w:rsidRPr="00F76055" w:rsidRDefault="00C636AA" w:rsidP="00B84EF7">
            <w:pPr>
              <w:pStyle w:val="Odstavekseznama"/>
              <w:numPr>
                <w:ilvl w:val="0"/>
                <w:numId w:val="338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ne pregosta setev, </w:t>
            </w:r>
          </w:p>
          <w:p w14:paraId="490425D2" w14:textId="343FDBDF" w:rsidR="00C636AA" w:rsidRPr="00F76055" w:rsidRDefault="00C636AA" w:rsidP="00B84EF7">
            <w:pPr>
              <w:pStyle w:val="Odstavekseznama"/>
              <w:numPr>
                <w:ilvl w:val="0"/>
                <w:numId w:val="338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sz w:val="18"/>
                <w:szCs w:val="18"/>
              </w:rPr>
              <w:t>prekrivk</w:t>
            </w:r>
            <w:proofErr w:type="spellEnd"/>
            <w:r w:rsidRPr="00F76055">
              <w:rPr>
                <w:sz w:val="18"/>
                <w:szCs w:val="18"/>
              </w:rPr>
              <w:t xml:space="preserve"> s katerimi preprečimo dostop škodljivcem do gojenih rastlin</w:t>
            </w:r>
            <w:r w:rsidR="00C3625F" w:rsidRPr="00F76055">
              <w:rPr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3F2BCE25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pirimikarb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E9027A7" w14:textId="77777777" w:rsidR="00C636AA" w:rsidRPr="00F76055" w:rsidRDefault="00C636AA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Pirimor</w:t>
            </w:r>
            <w:proofErr w:type="spellEnd"/>
            <w:r w:rsidRPr="00F76055">
              <w:rPr>
                <w:sz w:val="18"/>
                <w:szCs w:val="18"/>
              </w:rPr>
              <w:t xml:space="preserve"> 50 WG</w:t>
            </w:r>
          </w:p>
        </w:tc>
        <w:tc>
          <w:tcPr>
            <w:tcW w:w="1559" w:type="dxa"/>
            <w:noWrap/>
            <w:hideMark/>
          </w:tcPr>
          <w:p w14:paraId="4B4DECB6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0,5 kg/ha</w:t>
            </w:r>
          </w:p>
        </w:tc>
        <w:tc>
          <w:tcPr>
            <w:tcW w:w="1701" w:type="dxa"/>
            <w:noWrap/>
            <w:hideMark/>
          </w:tcPr>
          <w:p w14:paraId="077EE10E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98C8EE2" w14:textId="286F3976" w:rsidR="00C636AA" w:rsidRPr="00F76055" w:rsidRDefault="7BCB5308" w:rsidP="2C4FCFED">
            <w:pPr>
              <w:jc w:val="left"/>
              <w:rPr>
                <w:sz w:val="18"/>
                <w:szCs w:val="18"/>
              </w:rPr>
            </w:pPr>
            <w:r w:rsidRPr="321153BE">
              <w:rPr>
                <w:sz w:val="18"/>
                <w:szCs w:val="18"/>
              </w:rPr>
              <w:t>N</w:t>
            </w:r>
            <w:r w:rsidR="3DD35C60" w:rsidRPr="321153BE">
              <w:rPr>
                <w:sz w:val="18"/>
                <w:szCs w:val="18"/>
              </w:rPr>
              <w:t>a istem zemljišču največ 2</w:t>
            </w:r>
            <w:r w:rsidR="4293A592" w:rsidRPr="321153BE">
              <w:rPr>
                <w:sz w:val="18"/>
                <w:szCs w:val="18"/>
              </w:rPr>
              <w:t xml:space="preserve"> krat</w:t>
            </w:r>
            <w:r w:rsidR="3DD35C60" w:rsidRPr="321153BE">
              <w:rPr>
                <w:sz w:val="18"/>
                <w:szCs w:val="18"/>
              </w:rPr>
              <w:t xml:space="preserve"> v eni rastni sezoni</w:t>
            </w:r>
            <w:r w:rsidR="4293A592" w:rsidRPr="321153BE">
              <w:rPr>
                <w:sz w:val="18"/>
                <w:szCs w:val="18"/>
              </w:rPr>
              <w:t xml:space="preserve">. </w:t>
            </w:r>
            <w:proofErr w:type="spellStart"/>
            <w:r w:rsidR="3DD35C60" w:rsidRPr="321153BE">
              <w:rPr>
                <w:sz w:val="18"/>
                <w:szCs w:val="18"/>
              </w:rPr>
              <w:t>Tretiranje</w:t>
            </w:r>
            <w:proofErr w:type="spellEnd"/>
            <w:r w:rsidR="3DD35C60" w:rsidRPr="321153BE">
              <w:rPr>
                <w:sz w:val="18"/>
                <w:szCs w:val="18"/>
              </w:rPr>
              <w:t xml:space="preserve"> z ročno oprtno škropilnico za ciljne površine, ki so nizko nad tlemi, ni</w:t>
            </w:r>
            <w:r w:rsidR="3EEC6BF4" w:rsidRPr="321153BE">
              <w:rPr>
                <w:sz w:val="18"/>
                <w:szCs w:val="18"/>
              </w:rPr>
              <w:t xml:space="preserve"> </w:t>
            </w:r>
            <w:r w:rsidR="3DD35C60" w:rsidRPr="321153BE">
              <w:rPr>
                <w:sz w:val="18"/>
                <w:szCs w:val="18"/>
              </w:rPr>
              <w:t xml:space="preserve">dovoljeno. </w:t>
            </w:r>
            <w:r w:rsidR="1897540A" w:rsidRPr="321153BE">
              <w:rPr>
                <w:sz w:val="18"/>
                <w:szCs w:val="18"/>
              </w:rPr>
              <w:t>N</w:t>
            </w:r>
            <w:r w:rsidR="1897540A" w:rsidRPr="321153BE">
              <w:rPr>
                <w:rFonts w:eastAsia="Arial" w:cs="Arial"/>
                <w:sz w:val="18"/>
                <w:szCs w:val="18"/>
              </w:rPr>
              <w:t>e sme se tretirati v območju 15 m tlorisne širine od meje brega voda 1. reda in 10 m brega voda 2.</w:t>
            </w:r>
            <w:r w:rsidR="64A6E6D5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1897540A" w:rsidRPr="321153BE">
              <w:rPr>
                <w:rFonts w:eastAsia="Arial" w:cs="Arial"/>
                <w:sz w:val="18"/>
                <w:szCs w:val="18"/>
              </w:rPr>
              <w:t>reda.</w:t>
            </w:r>
          </w:p>
        </w:tc>
      </w:tr>
      <w:tr w:rsidR="060EC54C" w14:paraId="0F0CE395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784E98FF" w14:textId="77777777" w:rsidR="006E5ECE" w:rsidRDefault="006E5ECE"/>
        </w:tc>
        <w:tc>
          <w:tcPr>
            <w:tcW w:w="2977" w:type="dxa"/>
            <w:vMerge/>
            <w:hideMark/>
          </w:tcPr>
          <w:p w14:paraId="1E183F7E" w14:textId="77777777" w:rsidR="006E5ECE" w:rsidRDefault="006E5ECE"/>
        </w:tc>
        <w:tc>
          <w:tcPr>
            <w:tcW w:w="2551" w:type="dxa"/>
            <w:hideMark/>
          </w:tcPr>
          <w:p w14:paraId="765ACBB7" w14:textId="69CDB71B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olje navadne ogrščice</w:t>
            </w:r>
          </w:p>
        </w:tc>
        <w:tc>
          <w:tcPr>
            <w:tcW w:w="2268" w:type="dxa"/>
            <w:noWrap/>
            <w:hideMark/>
          </w:tcPr>
          <w:p w14:paraId="4C1F2040" w14:textId="758BE91C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Celaflor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Naturen naravni insekticid za sadje, vrtnine in okrasne rastline - koncentrat  </w:t>
            </w:r>
          </w:p>
        </w:tc>
        <w:tc>
          <w:tcPr>
            <w:tcW w:w="1559" w:type="dxa"/>
            <w:noWrap/>
            <w:hideMark/>
          </w:tcPr>
          <w:p w14:paraId="1A764446" w14:textId="2641FF2E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2% </w:t>
            </w:r>
          </w:p>
          <w:p w14:paraId="5B1FF8B3" w14:textId="352C27A1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(20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mL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>/1 L vode)</w:t>
            </w:r>
          </w:p>
        </w:tc>
        <w:tc>
          <w:tcPr>
            <w:tcW w:w="1701" w:type="dxa"/>
            <w:noWrap/>
            <w:hideMark/>
          </w:tcPr>
          <w:p w14:paraId="4B4ED682" w14:textId="69D07A01" w:rsidR="060EC54C" w:rsidRDefault="060EC54C" w:rsidP="060EC54C">
            <w:pPr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1DC34B41" w14:textId="54263EDB" w:rsidR="060EC54C" w:rsidRDefault="060EC54C" w:rsidP="060EC54C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Uporaba na prostem in v zaščitenih prostorih. Do 3 </w:t>
            </w:r>
            <w:proofErr w:type="spellStart"/>
            <w:r w:rsidRPr="060EC54C">
              <w:rPr>
                <w:rFonts w:cs="Arial"/>
                <w:color w:val="00B050"/>
                <w:sz w:val="18"/>
                <w:szCs w:val="18"/>
              </w:rPr>
              <w:t>tretiranja</w:t>
            </w:r>
            <w:proofErr w:type="spellEnd"/>
            <w:r w:rsidRPr="060EC54C">
              <w:rPr>
                <w:rFonts w:cs="Arial"/>
                <w:color w:val="00B050"/>
                <w:sz w:val="18"/>
                <w:szCs w:val="18"/>
              </w:rPr>
              <w:t xml:space="preserve"> v eni rastni dobi. Priporočeno je </w:t>
            </w:r>
            <w:proofErr w:type="spellStart"/>
            <w:r w:rsidRPr="00A174BA">
              <w:rPr>
                <w:rFonts w:eastAsia="Arial" w:cs="Arial"/>
                <w:color w:val="00B050"/>
                <w:sz w:val="18"/>
                <w:szCs w:val="18"/>
              </w:rPr>
              <w:t>tretiranje</w:t>
            </w:r>
            <w:proofErr w:type="spellEnd"/>
            <w:r w:rsidRPr="00A174BA">
              <w:rPr>
                <w:rFonts w:eastAsia="Arial" w:cs="Arial"/>
                <w:color w:val="00B050"/>
                <w:sz w:val="18"/>
                <w:szCs w:val="18"/>
              </w:rPr>
              <w:t xml:space="preserve"> ponoviti v 7 do 10 dnevnih razmikih.</w:t>
            </w:r>
          </w:p>
        </w:tc>
      </w:tr>
      <w:tr w:rsidR="00C636AA" w:rsidRPr="00F76055" w14:paraId="0DD2647C" w14:textId="77777777" w:rsidTr="1287ED21">
        <w:trPr>
          <w:trHeight w:val="1545"/>
        </w:trPr>
        <w:tc>
          <w:tcPr>
            <w:tcW w:w="2547" w:type="dxa"/>
            <w:hideMark/>
          </w:tcPr>
          <w:p w14:paraId="713E6A5B" w14:textId="77777777" w:rsidR="00C3625F" w:rsidRPr="00F76055" w:rsidRDefault="00C636AA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lastRenderedPageBreak/>
              <w:t xml:space="preserve">Pesna muha </w:t>
            </w:r>
          </w:p>
          <w:p w14:paraId="3EB33D2C" w14:textId="38495B40" w:rsidR="00C636AA" w:rsidRPr="00F76055" w:rsidRDefault="00C636AA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Pegomya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hyoscyami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CDD25A3" w14:textId="77777777" w:rsidR="00C3625F" w:rsidRPr="00F76055" w:rsidRDefault="00C636AA" w:rsidP="00C3625F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 xml:space="preserve">Agrotehnični ukrepi: </w:t>
            </w:r>
            <w:r w:rsidRPr="00F76055">
              <w:rPr>
                <w:sz w:val="18"/>
                <w:szCs w:val="18"/>
              </w:rPr>
              <w:t xml:space="preserve"> </w:t>
            </w:r>
          </w:p>
          <w:p w14:paraId="6E10408B" w14:textId="77777777" w:rsidR="00C3625F" w:rsidRPr="00F76055" w:rsidRDefault="00C636AA" w:rsidP="00B84EF7">
            <w:pPr>
              <w:pStyle w:val="Odstavekseznama"/>
              <w:numPr>
                <w:ilvl w:val="0"/>
                <w:numId w:val="339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upoštevanje širokega kolobarja, škodljivost zmanjšamo z  zgodnjo setvijo, </w:t>
            </w:r>
          </w:p>
          <w:p w14:paraId="7D3EA9CE" w14:textId="0088FB9A" w:rsidR="00C636AA" w:rsidRPr="00F76055" w:rsidRDefault="00C636AA" w:rsidP="00B84EF7">
            <w:pPr>
              <w:pStyle w:val="Odstavekseznama"/>
              <w:numPr>
                <w:ilvl w:val="0"/>
                <w:numId w:val="339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uporaba vlaknatih </w:t>
            </w:r>
            <w:proofErr w:type="spellStart"/>
            <w:r w:rsidRPr="00F76055">
              <w:rPr>
                <w:sz w:val="18"/>
                <w:szCs w:val="18"/>
              </w:rPr>
              <w:t>prekrivk</w:t>
            </w:r>
            <w:proofErr w:type="spellEnd"/>
            <w:r w:rsidRPr="00F76055">
              <w:rPr>
                <w:sz w:val="18"/>
                <w:szCs w:val="18"/>
              </w:rPr>
              <w:t xml:space="preserve"> s katerimi preprečimo dostop škodljivcev do gojenih rastlin</w:t>
            </w:r>
            <w:r w:rsidR="00C3625F" w:rsidRPr="00F76055">
              <w:rPr>
                <w:sz w:val="18"/>
                <w:szCs w:val="18"/>
              </w:rPr>
              <w:t>.</w:t>
            </w:r>
          </w:p>
        </w:tc>
        <w:tc>
          <w:tcPr>
            <w:tcW w:w="2551" w:type="dxa"/>
            <w:noWrap/>
            <w:hideMark/>
          </w:tcPr>
          <w:p w14:paraId="68054875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DB99DD3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noWrap/>
            <w:hideMark/>
          </w:tcPr>
          <w:p w14:paraId="44E88204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26D0AF8B" w14:textId="77777777" w:rsidR="00C636AA" w:rsidRPr="00F76055" w:rsidRDefault="00C636AA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hideMark/>
          </w:tcPr>
          <w:p w14:paraId="2EEB240A" w14:textId="77777777" w:rsidR="00C636AA" w:rsidRPr="00F76055" w:rsidRDefault="1D625BB1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 </w:t>
            </w:r>
          </w:p>
        </w:tc>
      </w:tr>
      <w:tr w:rsidR="0057459C" w:rsidRPr="00F76055" w14:paraId="7644FDC8" w14:textId="77777777" w:rsidTr="1287ED21">
        <w:trPr>
          <w:trHeight w:val="397"/>
        </w:trPr>
        <w:tc>
          <w:tcPr>
            <w:tcW w:w="2547" w:type="dxa"/>
            <w:vMerge w:val="restart"/>
            <w:hideMark/>
          </w:tcPr>
          <w:p w14:paraId="4645A526" w14:textId="77777777" w:rsidR="0057459C" w:rsidRPr="00F76055" w:rsidRDefault="0057459C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Gosenice škodljivih metuljev         </w:t>
            </w:r>
          </w:p>
          <w:p w14:paraId="5B659C26" w14:textId="434B9952" w:rsidR="0057459C" w:rsidRPr="00F76055" w:rsidRDefault="0057459C" w:rsidP="00C3625F">
            <w:pPr>
              <w:jc w:val="left"/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sz w:val="18"/>
                <w:szCs w:val="18"/>
              </w:rPr>
              <w:t>Lepidoptera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AC10942" w14:textId="77777777" w:rsidR="0057459C" w:rsidRPr="00F76055" w:rsidRDefault="0057459C" w:rsidP="00C3625F">
            <w:pPr>
              <w:jc w:val="left"/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 xml:space="preserve">Agrotehnični ukrepi:      </w:t>
            </w:r>
            <w:r w:rsidRPr="00F76055">
              <w:rPr>
                <w:sz w:val="18"/>
                <w:szCs w:val="18"/>
              </w:rPr>
              <w:t xml:space="preserve">             </w:t>
            </w:r>
          </w:p>
          <w:p w14:paraId="161621BF" w14:textId="77777777" w:rsidR="0057459C" w:rsidRPr="00F76055" w:rsidRDefault="0057459C" w:rsidP="00B84EF7">
            <w:pPr>
              <w:pStyle w:val="Odstavekseznama"/>
              <w:numPr>
                <w:ilvl w:val="0"/>
                <w:numId w:val="340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redno odstranjevanje plevelov, </w:t>
            </w:r>
          </w:p>
          <w:p w14:paraId="108BC63D" w14:textId="77777777" w:rsidR="0057459C" w:rsidRPr="00F76055" w:rsidRDefault="0057459C" w:rsidP="00B84EF7">
            <w:pPr>
              <w:pStyle w:val="Odstavekseznama"/>
              <w:numPr>
                <w:ilvl w:val="0"/>
                <w:numId w:val="340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napad lahko nekoliko zmanjšamo z zmernim gnojenjem z dušikom,</w:t>
            </w:r>
          </w:p>
          <w:p w14:paraId="642432FF" w14:textId="5D40C9D5" w:rsidR="0057459C" w:rsidRPr="00F76055" w:rsidRDefault="0057459C" w:rsidP="00B84EF7">
            <w:pPr>
              <w:pStyle w:val="Odstavekseznama"/>
              <w:numPr>
                <w:ilvl w:val="0"/>
                <w:numId w:val="340"/>
              </w:numPr>
              <w:ind w:left="318" w:hanging="318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redna obdelava tal (okopavanje).</w:t>
            </w:r>
          </w:p>
        </w:tc>
        <w:tc>
          <w:tcPr>
            <w:tcW w:w="2551" w:type="dxa"/>
            <w:vMerge w:val="restart"/>
            <w:noWrap/>
            <w:hideMark/>
          </w:tcPr>
          <w:p w14:paraId="5BC54EA1" w14:textId="77777777" w:rsidR="0057459C" w:rsidRPr="00F76055" w:rsidRDefault="5F6E958F" w:rsidP="060EC54C">
            <w:pPr>
              <w:jc w:val="left"/>
              <w:rPr>
                <w:sz w:val="18"/>
                <w:szCs w:val="18"/>
              </w:rPr>
            </w:pPr>
            <w:proofErr w:type="spellStart"/>
            <w:r w:rsidRPr="060EC54C">
              <w:rPr>
                <w:sz w:val="18"/>
                <w:szCs w:val="18"/>
              </w:rPr>
              <w:t>klorantraniliprol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B666934" w14:textId="77777777" w:rsidR="0057459C" w:rsidRPr="00F76055" w:rsidRDefault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Coragen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2DECD40" w14:textId="77777777" w:rsidR="0057459C" w:rsidRPr="00F76055" w:rsidRDefault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sz w:val="18"/>
                <w:szCs w:val="18"/>
              </w:rPr>
              <w:t>mL</w:t>
            </w:r>
            <w:proofErr w:type="spellEnd"/>
            <w:r w:rsidRPr="00F76055">
              <w:rPr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1874F688" w14:textId="77777777" w:rsidR="0057459C" w:rsidRPr="00F76055" w:rsidRDefault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hideMark/>
          </w:tcPr>
          <w:p w14:paraId="5A22708F" w14:textId="0FD154C6" w:rsidR="0057459C" w:rsidRPr="00F76055" w:rsidRDefault="4F6A56C5" w:rsidP="2C4FCFED">
            <w:pPr>
              <w:jc w:val="left"/>
              <w:rPr>
                <w:sz w:val="18"/>
                <w:szCs w:val="18"/>
              </w:rPr>
            </w:pPr>
            <w:r w:rsidRPr="00A174BA">
              <w:rPr>
                <w:rFonts w:eastAsiaTheme="minorEastAsia" w:cs="Arial"/>
                <w:b/>
                <w:bCs/>
                <w:sz w:val="18"/>
                <w:szCs w:val="18"/>
              </w:rPr>
              <w:t>Manjša uporaba.</w:t>
            </w:r>
            <w:r w:rsidRPr="00A174BA">
              <w:rPr>
                <w:rFonts w:eastAsiaTheme="minorEastAsia" w:cs="Arial"/>
                <w:sz w:val="18"/>
                <w:szCs w:val="18"/>
              </w:rPr>
              <w:t xml:space="preserve"> </w:t>
            </w:r>
            <w:r w:rsidR="17FCDDED" w:rsidRPr="00A174BA">
              <w:rPr>
                <w:sz w:val="18"/>
                <w:szCs w:val="18"/>
              </w:rPr>
              <w:t xml:space="preserve">Samo na prostem. </w:t>
            </w:r>
            <w:r w:rsidR="11F347C2" w:rsidRPr="321153BE">
              <w:rPr>
                <w:sz w:val="18"/>
                <w:szCs w:val="18"/>
              </w:rPr>
              <w:t xml:space="preserve">Dovoljeni sta 2 </w:t>
            </w:r>
            <w:proofErr w:type="spellStart"/>
            <w:r w:rsidR="11F347C2" w:rsidRPr="321153BE">
              <w:rPr>
                <w:sz w:val="18"/>
                <w:szCs w:val="18"/>
              </w:rPr>
              <w:t>tretiranji</w:t>
            </w:r>
            <w:proofErr w:type="spellEnd"/>
            <w:r w:rsidR="11F347C2" w:rsidRPr="321153BE">
              <w:rPr>
                <w:sz w:val="18"/>
                <w:szCs w:val="18"/>
              </w:rPr>
              <w:t xml:space="preserve"> v eni rastni sezoni v intervalu, ki ne sme biti krajši od 14 dni.</w:t>
            </w:r>
          </w:p>
        </w:tc>
      </w:tr>
      <w:tr w:rsidR="0057459C" w:rsidRPr="00F76055" w14:paraId="2EE85AC0" w14:textId="77777777" w:rsidTr="1287ED21">
        <w:trPr>
          <w:trHeight w:val="417"/>
        </w:trPr>
        <w:tc>
          <w:tcPr>
            <w:tcW w:w="2547" w:type="dxa"/>
            <w:vMerge/>
            <w:hideMark/>
          </w:tcPr>
          <w:p w14:paraId="4FC8C7B5" w14:textId="77777777" w:rsidR="0057459C" w:rsidRPr="00F76055" w:rsidRDefault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4A253E0" w14:textId="77777777" w:rsidR="0057459C" w:rsidRPr="00F76055" w:rsidRDefault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278B282" w14:textId="77777777" w:rsidR="0057459C" w:rsidRPr="00F76055" w:rsidRDefault="0057459C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2B6501EA" w14:textId="77777777" w:rsidR="0057459C" w:rsidRPr="00F76055" w:rsidRDefault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Voliam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D073BEF" w14:textId="77777777" w:rsidR="0057459C" w:rsidRPr="00F76055" w:rsidRDefault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sz w:val="18"/>
                <w:szCs w:val="18"/>
              </w:rPr>
              <w:t>mL</w:t>
            </w:r>
            <w:proofErr w:type="spellEnd"/>
            <w:r w:rsidRPr="00F76055">
              <w:rPr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  <w:hideMark/>
          </w:tcPr>
          <w:p w14:paraId="79931610" w14:textId="77777777" w:rsidR="0057459C" w:rsidRPr="00F76055" w:rsidRDefault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hideMark/>
          </w:tcPr>
          <w:p w14:paraId="1AC266A4" w14:textId="23A607C8" w:rsidR="0057459C" w:rsidRPr="00F76055" w:rsidRDefault="0057459C">
            <w:pPr>
              <w:rPr>
                <w:sz w:val="18"/>
                <w:szCs w:val="18"/>
              </w:rPr>
            </w:pPr>
          </w:p>
        </w:tc>
      </w:tr>
      <w:tr w:rsidR="0057459C" w:rsidRPr="00F76055" w14:paraId="0C09B462" w14:textId="77777777" w:rsidTr="1287ED21">
        <w:trPr>
          <w:trHeight w:val="409"/>
        </w:trPr>
        <w:tc>
          <w:tcPr>
            <w:tcW w:w="2547" w:type="dxa"/>
            <w:vMerge/>
          </w:tcPr>
          <w:p w14:paraId="7B9192E8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ABDBE4D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C3A58BA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656ABFB8" w14:textId="587C453F" w:rsidR="0057459C" w:rsidRPr="00F76055" w:rsidRDefault="0057459C" w:rsidP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Shenzi</w:t>
            </w:r>
            <w:proofErr w:type="spellEnd"/>
            <w:r w:rsidRPr="00F76055">
              <w:rPr>
                <w:sz w:val="18"/>
                <w:szCs w:val="18"/>
              </w:rPr>
              <w:t xml:space="preserve"> 200 SC</w:t>
            </w:r>
          </w:p>
        </w:tc>
        <w:tc>
          <w:tcPr>
            <w:tcW w:w="1559" w:type="dxa"/>
            <w:noWrap/>
          </w:tcPr>
          <w:p w14:paraId="4B49E244" w14:textId="5B3D9DAD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175 </w:t>
            </w:r>
            <w:proofErr w:type="spellStart"/>
            <w:r w:rsidRPr="00F76055">
              <w:rPr>
                <w:sz w:val="18"/>
                <w:szCs w:val="18"/>
              </w:rPr>
              <w:t>mL</w:t>
            </w:r>
            <w:proofErr w:type="spellEnd"/>
            <w:r w:rsidRPr="00F76055">
              <w:rPr>
                <w:sz w:val="18"/>
                <w:szCs w:val="18"/>
              </w:rPr>
              <w:t>/ha</w:t>
            </w:r>
          </w:p>
        </w:tc>
        <w:tc>
          <w:tcPr>
            <w:tcW w:w="1701" w:type="dxa"/>
            <w:noWrap/>
          </w:tcPr>
          <w:p w14:paraId="1BFC12B5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21 </w:t>
            </w:r>
          </w:p>
          <w:p w14:paraId="6C7A1E2C" w14:textId="6CADF09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3E4652A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</w:tr>
      <w:tr w:rsidR="0057459C" w:rsidRPr="00F76055" w14:paraId="2A2DB5DF" w14:textId="77777777" w:rsidTr="1287ED21">
        <w:trPr>
          <w:trHeight w:val="701"/>
        </w:trPr>
        <w:tc>
          <w:tcPr>
            <w:tcW w:w="2547" w:type="dxa"/>
            <w:vMerge/>
            <w:hideMark/>
          </w:tcPr>
          <w:p w14:paraId="22EE41EE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641A8F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05BA44A" w14:textId="3A31C713" w:rsidR="0057459C" w:rsidRPr="00A174BA" w:rsidRDefault="5F6E958F" w:rsidP="060EC54C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060EC54C">
              <w:rPr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60EC54C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60EC54C">
              <w:rPr>
                <w:i/>
                <w:iCs/>
                <w:color w:val="00B050"/>
                <w:sz w:val="18"/>
                <w:szCs w:val="18"/>
              </w:rPr>
              <w:t>turingiensis</w:t>
            </w:r>
            <w:proofErr w:type="spellEnd"/>
            <w:r w:rsidRPr="060EC54C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241870">
              <w:rPr>
                <w:color w:val="00B050"/>
                <w:sz w:val="18"/>
                <w:szCs w:val="18"/>
              </w:rPr>
              <w:t>subsp</w:t>
            </w:r>
            <w:proofErr w:type="spellEnd"/>
            <w:r w:rsidR="00241870">
              <w:rPr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60EC54C">
              <w:rPr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 w:rsidR="00A174BA">
              <w:rPr>
                <w:color w:val="00B050"/>
                <w:sz w:val="18"/>
                <w:szCs w:val="18"/>
              </w:rPr>
              <w:t xml:space="preserve"> </w:t>
            </w:r>
            <w:r w:rsidR="00A174BA" w:rsidRPr="00A174BA">
              <w:rPr>
                <w:color w:val="00B050"/>
                <w:sz w:val="18"/>
                <w:szCs w:val="18"/>
              </w:rPr>
              <w:t>sev GC-91</w:t>
            </w:r>
          </w:p>
        </w:tc>
        <w:tc>
          <w:tcPr>
            <w:tcW w:w="2268" w:type="dxa"/>
            <w:noWrap/>
            <w:hideMark/>
          </w:tcPr>
          <w:p w14:paraId="56BA512C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noWrap/>
            <w:hideMark/>
          </w:tcPr>
          <w:p w14:paraId="44C8D7DB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noWrap/>
            <w:hideMark/>
          </w:tcPr>
          <w:p w14:paraId="680DD0BC" w14:textId="0A7B112D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50DB6E0" w14:textId="23CA93CE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 xml:space="preserve">Uporaba v zaščitenih prostorih in na prostem. </w:t>
            </w:r>
            <w:r w:rsidR="55E866B4" w:rsidRPr="2C4FCFED">
              <w:rPr>
                <w:color w:val="00B050"/>
                <w:sz w:val="18"/>
                <w:szCs w:val="18"/>
              </w:rPr>
              <w:t>Največ 3 krat v eni rastni dobi.</w:t>
            </w:r>
          </w:p>
        </w:tc>
      </w:tr>
      <w:tr w:rsidR="0057459C" w:rsidRPr="00F76055" w14:paraId="40EA2472" w14:textId="77777777" w:rsidTr="1287ED21">
        <w:trPr>
          <w:trHeight w:val="600"/>
        </w:trPr>
        <w:tc>
          <w:tcPr>
            <w:tcW w:w="2547" w:type="dxa"/>
            <w:hideMark/>
          </w:tcPr>
          <w:p w14:paraId="33FD2064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Strune                </w:t>
            </w:r>
            <w:r w:rsidRPr="00F76055">
              <w:rPr>
                <w:sz w:val="18"/>
                <w:szCs w:val="18"/>
              </w:rPr>
              <w:t xml:space="preserve">      </w:t>
            </w:r>
          </w:p>
          <w:p w14:paraId="36A707A6" w14:textId="6BBC5B08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spp</w:t>
            </w:r>
            <w:proofErr w:type="spellEnd"/>
            <w:r w:rsidRPr="00F76055">
              <w:rPr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289CDDEF" w14:textId="77777777" w:rsidR="0057459C" w:rsidRPr="00F76055" w:rsidRDefault="0057459C" w:rsidP="0057459C">
            <w:pPr>
              <w:jc w:val="left"/>
              <w:rPr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b/>
                <w:bCs/>
                <w:sz w:val="18"/>
                <w:szCs w:val="18"/>
                <w:u w:val="single"/>
              </w:rPr>
              <w:t xml:space="preserve">Agrotehnični ukrepi:  </w:t>
            </w:r>
          </w:p>
          <w:p w14:paraId="156F5152" w14:textId="77777777" w:rsidR="0057459C" w:rsidRPr="00F76055" w:rsidRDefault="0057459C" w:rsidP="0057459C">
            <w:pPr>
              <w:pStyle w:val="Odstavekseznama"/>
              <w:numPr>
                <w:ilvl w:val="0"/>
                <w:numId w:val="341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sz w:val="18"/>
                <w:szCs w:val="18"/>
              </w:rPr>
              <w:t>predposevku</w:t>
            </w:r>
            <w:proofErr w:type="spellEnd"/>
            <w:r w:rsidRPr="00F76055">
              <w:rPr>
                <w:sz w:val="18"/>
                <w:szCs w:val="18"/>
              </w:rPr>
              <w:t xml:space="preserve">, </w:t>
            </w:r>
          </w:p>
          <w:p w14:paraId="1AB8C6B5" w14:textId="77777777" w:rsidR="0057459C" w:rsidRPr="00F76055" w:rsidRDefault="0057459C" w:rsidP="0057459C">
            <w:pPr>
              <w:pStyle w:val="Odstavekseznama"/>
              <w:numPr>
                <w:ilvl w:val="0"/>
                <w:numId w:val="341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večkratna obdelava tal, </w:t>
            </w:r>
          </w:p>
          <w:p w14:paraId="40DD4AC3" w14:textId="6A8F68EA" w:rsidR="0057459C" w:rsidRPr="00F76055" w:rsidRDefault="0057459C" w:rsidP="0057459C">
            <w:pPr>
              <w:pStyle w:val="Odstavekseznama"/>
              <w:numPr>
                <w:ilvl w:val="0"/>
                <w:numId w:val="341"/>
              </w:numPr>
              <w:ind w:left="318" w:hanging="283"/>
              <w:jc w:val="left"/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optimalni roki setve in sajenja</w:t>
            </w:r>
          </w:p>
        </w:tc>
        <w:tc>
          <w:tcPr>
            <w:tcW w:w="2551" w:type="dxa"/>
            <w:noWrap/>
            <w:hideMark/>
          </w:tcPr>
          <w:p w14:paraId="048A046B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DD82DBA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Columbo</w:t>
            </w:r>
            <w:proofErr w:type="spellEnd"/>
            <w:r w:rsidRPr="00F76055">
              <w:rPr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noWrap/>
            <w:hideMark/>
          </w:tcPr>
          <w:p w14:paraId="295EFC88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3C0ABD95" w14:textId="67F3C7B1" w:rsidR="0057459C" w:rsidRPr="00F76055" w:rsidRDefault="5424B364" w:rsidP="00A174BA">
            <w:pPr>
              <w:spacing w:line="259" w:lineRule="auto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317BE3F" w14:textId="0E40AE71" w:rsidR="0057459C" w:rsidRPr="00F76055" w:rsidRDefault="6257E517" w:rsidP="00A174BA">
            <w:pPr>
              <w:spacing w:line="259" w:lineRule="auto"/>
              <w:jc w:val="left"/>
              <w:rPr>
                <w:rFonts w:eastAsia="Arial" w:cs="Arial"/>
                <w:sz w:val="18"/>
                <w:szCs w:val="18"/>
              </w:rPr>
            </w:pPr>
            <w:r w:rsidRPr="00A174BA">
              <w:rPr>
                <w:b/>
                <w:bCs/>
                <w:sz w:val="18"/>
                <w:szCs w:val="18"/>
              </w:rPr>
              <w:t>Manjša uporaba.</w:t>
            </w:r>
            <w:r w:rsidRPr="321153BE">
              <w:rPr>
                <w:sz w:val="18"/>
                <w:szCs w:val="18"/>
              </w:rPr>
              <w:t xml:space="preserve"> </w:t>
            </w:r>
            <w:r w:rsidR="11F347C2" w:rsidRPr="321153BE">
              <w:rPr>
                <w:sz w:val="18"/>
                <w:szCs w:val="18"/>
              </w:rPr>
              <w:t>Ob setvi oziroma saditvi</w:t>
            </w:r>
            <w:r w:rsidR="051F4346" w:rsidRPr="321153BE">
              <w:rPr>
                <w:sz w:val="18"/>
                <w:szCs w:val="18"/>
              </w:rPr>
              <w:t xml:space="preserve">. </w:t>
            </w:r>
            <w:r w:rsidR="5B927AEA" w:rsidRPr="321153BE">
              <w:rPr>
                <w:rFonts w:eastAsia="Arial" w:cs="Arial"/>
                <w:sz w:val="18"/>
                <w:szCs w:val="18"/>
              </w:rPr>
              <w:t>Samo na prostem</w:t>
            </w:r>
            <w:r w:rsidR="6FB587D2" w:rsidRPr="321153BE">
              <w:rPr>
                <w:rFonts w:eastAsia="Arial" w:cs="Arial"/>
                <w:sz w:val="18"/>
                <w:szCs w:val="18"/>
              </w:rPr>
              <w:t xml:space="preserve">, </w:t>
            </w:r>
            <w:r w:rsidR="5B927AEA" w:rsidRPr="321153BE">
              <w:rPr>
                <w:rFonts w:eastAsia="Arial" w:cs="Arial"/>
                <w:sz w:val="18"/>
                <w:szCs w:val="18"/>
              </w:rPr>
              <w:t>največ 1 krat v eni rastni sezoni.</w:t>
            </w:r>
            <w:r w:rsidR="523F152F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28DE4952" w:rsidRPr="321153BE">
              <w:rPr>
                <w:sz w:val="18"/>
                <w:szCs w:val="18"/>
              </w:rPr>
              <w:t xml:space="preserve">Ročno </w:t>
            </w:r>
            <w:proofErr w:type="spellStart"/>
            <w:r w:rsidR="28DE4952" w:rsidRPr="321153BE">
              <w:rPr>
                <w:sz w:val="18"/>
                <w:szCs w:val="18"/>
              </w:rPr>
              <w:t>tretiranje</w:t>
            </w:r>
            <w:proofErr w:type="spellEnd"/>
            <w:r w:rsidR="28DE4952" w:rsidRPr="321153BE">
              <w:rPr>
                <w:sz w:val="18"/>
                <w:szCs w:val="18"/>
              </w:rPr>
              <w:t xml:space="preserve"> ni dovoljeno!</w:t>
            </w:r>
          </w:p>
        </w:tc>
      </w:tr>
      <w:tr w:rsidR="0057459C" w:rsidRPr="00F76055" w14:paraId="3000A936" w14:textId="77777777" w:rsidTr="1287ED21">
        <w:trPr>
          <w:trHeight w:val="230"/>
        </w:trPr>
        <w:tc>
          <w:tcPr>
            <w:tcW w:w="2547" w:type="dxa"/>
            <w:vMerge w:val="restart"/>
            <w:hideMark/>
          </w:tcPr>
          <w:p w14:paraId="575F742C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b/>
                <w:bCs/>
                <w:sz w:val="18"/>
                <w:szCs w:val="18"/>
              </w:rPr>
              <w:t xml:space="preserve">Polži </w:t>
            </w:r>
          </w:p>
          <w:p w14:paraId="7184EDAC" w14:textId="3DCF5E3F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(</w:t>
            </w:r>
            <w:proofErr w:type="spellStart"/>
            <w:r w:rsidRPr="00F76055">
              <w:rPr>
                <w:sz w:val="18"/>
                <w:szCs w:val="18"/>
              </w:rPr>
              <w:t>Limacidae</w:t>
            </w:r>
            <w:proofErr w:type="spellEnd"/>
            <w:r w:rsidRPr="00F76055">
              <w:rPr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sz w:val="18"/>
                <w:szCs w:val="18"/>
              </w:rPr>
              <w:t>Gastropoda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noWrap/>
            <w:hideMark/>
          </w:tcPr>
          <w:p w14:paraId="139EE289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 </w:t>
            </w:r>
          </w:p>
        </w:tc>
        <w:tc>
          <w:tcPr>
            <w:tcW w:w="2551" w:type="dxa"/>
            <w:vMerge w:val="restart"/>
            <w:noWrap/>
            <w:hideMark/>
          </w:tcPr>
          <w:p w14:paraId="51656FC5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  <w:noWrap/>
            <w:hideMark/>
          </w:tcPr>
          <w:p w14:paraId="3B7DB5C7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Bio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color w:val="00B050"/>
                <w:sz w:val="18"/>
                <w:szCs w:val="18"/>
              </w:rPr>
              <w:t>Plantella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color w:val="00B050"/>
                <w:sz w:val="18"/>
                <w:szCs w:val="18"/>
              </w:rPr>
              <w:t>arion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60B36BA2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38 kg/ha</w:t>
            </w:r>
          </w:p>
        </w:tc>
        <w:tc>
          <w:tcPr>
            <w:tcW w:w="1701" w:type="dxa"/>
            <w:noWrap/>
            <w:hideMark/>
          </w:tcPr>
          <w:p w14:paraId="5E35059C" w14:textId="1AB6C4BD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03C56E59" w14:textId="77777777" w:rsidR="7436F614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>Do 4 x v eni rastni dobi.</w:t>
            </w:r>
          </w:p>
          <w:p w14:paraId="7F95C19E" w14:textId="07A7AC09" w:rsidR="7436F614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</w:p>
        </w:tc>
      </w:tr>
      <w:tr w:rsidR="0057459C" w:rsidRPr="00F76055" w14:paraId="4005A4EB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24684214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BBBB5A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30F4D7B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4D1C1CBB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Bio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4A8722DA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10 kg/ha</w:t>
            </w:r>
          </w:p>
        </w:tc>
        <w:tc>
          <w:tcPr>
            <w:tcW w:w="1701" w:type="dxa"/>
            <w:noWrap/>
            <w:hideMark/>
          </w:tcPr>
          <w:p w14:paraId="3D50D4C5" w14:textId="459FE36A" w:rsidR="0057459C" w:rsidRPr="00F76055" w:rsidRDefault="0E064344" w:rsidP="00A174BA">
            <w:pPr>
              <w:spacing w:line="259" w:lineRule="auto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>ČU oz. zagotovljena z načinom uporabe</w:t>
            </w:r>
          </w:p>
        </w:tc>
        <w:tc>
          <w:tcPr>
            <w:tcW w:w="1701" w:type="dxa"/>
            <w:noWrap/>
            <w:hideMark/>
          </w:tcPr>
          <w:p w14:paraId="60FF5FA8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Do 4 x v eni rastni dobi.</w:t>
            </w:r>
          </w:p>
        </w:tc>
      </w:tr>
      <w:tr w:rsidR="0057459C" w:rsidRPr="00F76055" w14:paraId="2861AEB0" w14:textId="77777777" w:rsidTr="1287ED21">
        <w:trPr>
          <w:trHeight w:val="553"/>
        </w:trPr>
        <w:tc>
          <w:tcPr>
            <w:tcW w:w="2547" w:type="dxa"/>
            <w:vMerge/>
            <w:hideMark/>
          </w:tcPr>
          <w:p w14:paraId="3394B2FF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A3C27E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693E28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B824AF8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Compo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color w:val="00B050"/>
                <w:sz w:val="18"/>
                <w:szCs w:val="18"/>
              </w:rPr>
              <w:t>bio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2082B5AE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5180A6C8" w14:textId="75857D9E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4F8B26F0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Do 4 x v eni rastni dobi.</w:t>
            </w:r>
          </w:p>
        </w:tc>
      </w:tr>
      <w:tr w:rsidR="0057459C" w:rsidRPr="00F76055" w14:paraId="41D17325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46776630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980784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C65491D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54B2C89B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Ferramol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9C6D1E0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0B6E69FA" w14:textId="7E3A2F54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 w:val="restart"/>
            <w:noWrap/>
            <w:hideMark/>
          </w:tcPr>
          <w:p w14:paraId="25E44901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Do 4 x v eni rastni dobi.</w:t>
            </w:r>
          </w:p>
        </w:tc>
      </w:tr>
      <w:tr w:rsidR="2C4FCFED" w14:paraId="04CCD551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5551E25D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2C6AF604" w14:textId="77777777" w:rsidR="006E5ECE" w:rsidRDefault="006E5ECE"/>
        </w:tc>
        <w:tc>
          <w:tcPr>
            <w:tcW w:w="2551" w:type="dxa"/>
            <w:vMerge/>
            <w:noWrap/>
            <w:hideMark/>
          </w:tcPr>
          <w:p w14:paraId="093CCB94" w14:textId="77777777" w:rsidR="006E5ECE" w:rsidRDefault="006E5ECE"/>
        </w:tc>
        <w:tc>
          <w:tcPr>
            <w:tcW w:w="2268" w:type="dxa"/>
            <w:noWrap/>
            <w:hideMark/>
          </w:tcPr>
          <w:p w14:paraId="7FF50E34" w14:textId="148C0B6E" w:rsidR="2C4FCFED" w:rsidRDefault="2C4FCFED" w:rsidP="2C4FCFE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63AA1D9" w14:textId="77777777" w:rsidR="2C4FCFED" w:rsidRDefault="2C4FCFED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12EAB260" w14:textId="4415AB9A" w:rsidR="2C4FCFED" w:rsidRDefault="2C4FCFE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noWrap/>
            <w:hideMark/>
          </w:tcPr>
          <w:p w14:paraId="0739B8C8" w14:textId="77777777" w:rsidR="006E5ECE" w:rsidRDefault="006E5ECE"/>
        </w:tc>
      </w:tr>
      <w:tr w:rsidR="2C4FCFED" w14:paraId="4D077664" w14:textId="77777777" w:rsidTr="1287ED21">
        <w:trPr>
          <w:trHeight w:val="300"/>
        </w:trPr>
        <w:tc>
          <w:tcPr>
            <w:tcW w:w="2547" w:type="dxa"/>
            <w:vMerge/>
            <w:hideMark/>
          </w:tcPr>
          <w:p w14:paraId="3D1D7938" w14:textId="77777777" w:rsidR="006E5ECE" w:rsidRDefault="006E5ECE"/>
        </w:tc>
        <w:tc>
          <w:tcPr>
            <w:tcW w:w="2977" w:type="dxa"/>
            <w:vMerge/>
            <w:noWrap/>
            <w:hideMark/>
          </w:tcPr>
          <w:p w14:paraId="2EB53ECB" w14:textId="77777777" w:rsidR="006E5ECE" w:rsidRDefault="006E5ECE"/>
        </w:tc>
        <w:tc>
          <w:tcPr>
            <w:tcW w:w="2551" w:type="dxa"/>
            <w:vMerge/>
            <w:noWrap/>
            <w:hideMark/>
          </w:tcPr>
          <w:p w14:paraId="649EED4B" w14:textId="77777777" w:rsidR="006E5ECE" w:rsidRDefault="006E5ECE"/>
        </w:tc>
        <w:tc>
          <w:tcPr>
            <w:tcW w:w="2268" w:type="dxa"/>
            <w:noWrap/>
            <w:hideMark/>
          </w:tcPr>
          <w:p w14:paraId="6EB75DA1" w14:textId="6C870994" w:rsidR="2C4FCFED" w:rsidRDefault="2C4FCFED" w:rsidP="2C4FCFED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39A3AA0" w14:textId="77777777" w:rsidR="2C4FCFED" w:rsidRDefault="2C4FCFED" w:rsidP="2C4FCFED">
            <w:pPr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19B42314" w14:textId="56EFA1CE" w:rsidR="2C4FCFED" w:rsidRDefault="2C4FCFED" w:rsidP="2C4FCFED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2C4FCFED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vMerge/>
            <w:noWrap/>
            <w:hideMark/>
          </w:tcPr>
          <w:p w14:paraId="2E6730A9" w14:textId="77777777" w:rsidR="006E5ECE" w:rsidRDefault="006E5ECE"/>
        </w:tc>
      </w:tr>
      <w:tr w:rsidR="0057459C" w:rsidRPr="00F76055" w14:paraId="4D6BB541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1B3B2CBC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82FD70D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E59F4BF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C0F3A3A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Ironmax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noWrap/>
            <w:hideMark/>
          </w:tcPr>
          <w:p w14:paraId="3F3979D8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noWrap/>
            <w:hideMark/>
          </w:tcPr>
          <w:p w14:paraId="1B0424D8" w14:textId="602B343F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09062FFD" w14:textId="6001FB03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 xml:space="preserve">Skupni odmerek ne sme </w:t>
            </w:r>
            <w:r w:rsidR="2A9CA87D" w:rsidRPr="2C4FCFED">
              <w:rPr>
                <w:color w:val="00B050"/>
                <w:sz w:val="18"/>
                <w:szCs w:val="18"/>
              </w:rPr>
              <w:t>preseči 28 kg/ha na leto.</w:t>
            </w:r>
          </w:p>
        </w:tc>
      </w:tr>
      <w:tr w:rsidR="0057459C" w:rsidRPr="00F76055" w14:paraId="7A99938B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38156F3B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9590480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70E62B6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DEDD381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 xml:space="preserve">Naturen </w:t>
            </w:r>
            <w:proofErr w:type="spellStart"/>
            <w:r w:rsidRPr="2C4FCFED">
              <w:rPr>
                <w:color w:val="00B050"/>
                <w:sz w:val="18"/>
                <w:szCs w:val="18"/>
              </w:rPr>
              <w:t>bio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sredstvo proti polžem</w:t>
            </w:r>
          </w:p>
        </w:tc>
        <w:tc>
          <w:tcPr>
            <w:tcW w:w="1559" w:type="dxa"/>
            <w:noWrap/>
            <w:hideMark/>
          </w:tcPr>
          <w:p w14:paraId="07D7F194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30 kg/ha</w:t>
            </w:r>
          </w:p>
        </w:tc>
        <w:tc>
          <w:tcPr>
            <w:tcW w:w="1701" w:type="dxa"/>
            <w:noWrap/>
            <w:hideMark/>
          </w:tcPr>
          <w:p w14:paraId="025B7BF5" w14:textId="79C04B5C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0AAF1A88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r w:rsidRPr="2C4FCFED">
              <w:rPr>
                <w:color w:val="00B050"/>
                <w:sz w:val="18"/>
                <w:szCs w:val="18"/>
              </w:rPr>
              <w:t>Do 4 x v eni rastni dobi.</w:t>
            </w:r>
          </w:p>
          <w:p w14:paraId="1D97DF5B" w14:textId="2B02612A" w:rsidR="7436F614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</w:p>
          <w:p w14:paraId="68E717A7" w14:textId="155658E2" w:rsidR="7436F614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</w:p>
        </w:tc>
      </w:tr>
      <w:tr w:rsidR="0057459C" w:rsidRPr="00F76055" w14:paraId="451F6153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70BE3EE9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805247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EE13B58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1AE78BC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Polžomor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color w:val="00B050"/>
                <w:sz w:val="18"/>
                <w:szCs w:val="18"/>
              </w:rPr>
              <w:t>bio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vaba za zatiranje polžev</w:t>
            </w:r>
          </w:p>
        </w:tc>
        <w:tc>
          <w:tcPr>
            <w:tcW w:w="1559" w:type="dxa"/>
            <w:noWrap/>
            <w:hideMark/>
          </w:tcPr>
          <w:p w14:paraId="0D5A8F01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662CD082" w14:textId="7385630E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6047FF70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Do 4 x v eni rastni dobi.</w:t>
            </w:r>
          </w:p>
        </w:tc>
      </w:tr>
      <w:tr w:rsidR="0057459C" w:rsidRPr="00F76055" w14:paraId="1CEF6D53" w14:textId="77777777" w:rsidTr="1287ED21">
        <w:trPr>
          <w:trHeight w:val="230"/>
        </w:trPr>
        <w:tc>
          <w:tcPr>
            <w:tcW w:w="2547" w:type="dxa"/>
            <w:vMerge/>
            <w:hideMark/>
          </w:tcPr>
          <w:p w14:paraId="5FE58DBC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47B444F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7F84A78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B4D80CF" w14:textId="77777777" w:rsidR="0057459C" w:rsidRPr="00F76055" w:rsidRDefault="7436F614" w:rsidP="2C4FCFED">
            <w:pPr>
              <w:jc w:val="left"/>
              <w:rPr>
                <w:color w:val="00B050"/>
                <w:sz w:val="18"/>
                <w:szCs w:val="18"/>
              </w:rPr>
            </w:pPr>
            <w:proofErr w:type="spellStart"/>
            <w:r w:rsidRPr="2C4FCFED">
              <w:rPr>
                <w:color w:val="00B050"/>
                <w:sz w:val="18"/>
                <w:szCs w:val="18"/>
              </w:rPr>
              <w:t>Solabiol</w:t>
            </w:r>
            <w:proofErr w:type="spellEnd"/>
            <w:r w:rsidRPr="2C4FCFED">
              <w:rPr>
                <w:color w:val="00B050"/>
                <w:sz w:val="18"/>
                <w:szCs w:val="18"/>
              </w:rPr>
              <w:t xml:space="preserve"> proti polžem</w:t>
            </w:r>
          </w:p>
        </w:tc>
        <w:tc>
          <w:tcPr>
            <w:tcW w:w="1559" w:type="dxa"/>
            <w:noWrap/>
            <w:hideMark/>
          </w:tcPr>
          <w:p w14:paraId="47536D46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  <w:noWrap/>
            <w:hideMark/>
          </w:tcPr>
          <w:p w14:paraId="6693FBBB" w14:textId="39498AFA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noWrap/>
            <w:hideMark/>
          </w:tcPr>
          <w:p w14:paraId="562D24F3" w14:textId="77777777" w:rsidR="0057459C" w:rsidRPr="00F76055" w:rsidRDefault="0057459C" w:rsidP="0057459C">
            <w:pPr>
              <w:rPr>
                <w:color w:val="00B050"/>
                <w:sz w:val="18"/>
                <w:szCs w:val="18"/>
              </w:rPr>
            </w:pPr>
            <w:r w:rsidRPr="00F76055">
              <w:rPr>
                <w:color w:val="00B050"/>
                <w:sz w:val="18"/>
                <w:szCs w:val="18"/>
              </w:rPr>
              <w:t>Do 4 x v eni rastni dobi.</w:t>
            </w:r>
          </w:p>
        </w:tc>
      </w:tr>
      <w:tr w:rsidR="0057459C" w:rsidRPr="00F76055" w14:paraId="4CAE3F51" w14:textId="77777777" w:rsidTr="1287ED21">
        <w:trPr>
          <w:trHeight w:val="690"/>
        </w:trPr>
        <w:tc>
          <w:tcPr>
            <w:tcW w:w="2547" w:type="dxa"/>
            <w:vMerge/>
            <w:hideMark/>
          </w:tcPr>
          <w:p w14:paraId="2841C3F9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07F17C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noWrap/>
            <w:hideMark/>
          </w:tcPr>
          <w:p w14:paraId="11C80D92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metaldehid</w:t>
            </w:r>
            <w:proofErr w:type="spellEnd"/>
          </w:p>
        </w:tc>
        <w:tc>
          <w:tcPr>
            <w:tcW w:w="2268" w:type="dxa"/>
            <w:hideMark/>
          </w:tcPr>
          <w:p w14:paraId="42BD66B1" w14:textId="42AC5CBC" w:rsidR="0057459C" w:rsidRPr="00F76055" w:rsidRDefault="18F4D21F" w:rsidP="0057459C">
            <w:pPr>
              <w:rPr>
                <w:sz w:val="18"/>
                <w:szCs w:val="18"/>
              </w:rPr>
            </w:pPr>
            <w:proofErr w:type="spellStart"/>
            <w:r w:rsidRPr="05D012CD">
              <w:rPr>
                <w:sz w:val="18"/>
                <w:szCs w:val="18"/>
              </w:rPr>
              <w:t>Celaflor</w:t>
            </w:r>
            <w:proofErr w:type="spellEnd"/>
            <w:r w:rsidRPr="05D012CD">
              <w:rPr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sz w:val="18"/>
                <w:szCs w:val="18"/>
              </w:rPr>
              <w:t>limex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719672B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70 g/m2</w:t>
            </w:r>
          </w:p>
        </w:tc>
        <w:tc>
          <w:tcPr>
            <w:tcW w:w="1701" w:type="dxa"/>
            <w:noWrap/>
            <w:hideMark/>
          </w:tcPr>
          <w:p w14:paraId="2497D8C7" w14:textId="2E404256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0642361" w14:textId="77777777" w:rsidR="0057459C" w:rsidRPr="00F76055" w:rsidRDefault="7436F614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 xml:space="preserve">Do 2 </w:t>
            </w:r>
            <w:proofErr w:type="spellStart"/>
            <w:r w:rsidRPr="2C4FCFED">
              <w:rPr>
                <w:sz w:val="18"/>
                <w:szCs w:val="18"/>
              </w:rPr>
              <w:t>tretiranji</w:t>
            </w:r>
            <w:proofErr w:type="spellEnd"/>
            <w:r w:rsidRPr="2C4FCFED">
              <w:rPr>
                <w:sz w:val="18"/>
                <w:szCs w:val="18"/>
              </w:rPr>
              <w:t xml:space="preserve"> v eni rastni dobi, skupni letni odmerek do 14 kg/ha.</w:t>
            </w:r>
          </w:p>
        </w:tc>
      </w:tr>
      <w:tr w:rsidR="0057459C" w:rsidRPr="00F76055" w14:paraId="56D82C86" w14:textId="77777777" w:rsidTr="1287ED21">
        <w:trPr>
          <w:trHeight w:val="1150"/>
        </w:trPr>
        <w:tc>
          <w:tcPr>
            <w:tcW w:w="2547" w:type="dxa"/>
            <w:vMerge/>
            <w:hideMark/>
          </w:tcPr>
          <w:p w14:paraId="53BFE2A9" w14:textId="77777777" w:rsidR="0057459C" w:rsidRPr="00F76055" w:rsidRDefault="0057459C" w:rsidP="0057459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3675E3E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F9712C4" w14:textId="77777777" w:rsidR="0057459C" w:rsidRPr="00F76055" w:rsidRDefault="0057459C" w:rsidP="0057459C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1B7C36B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</w:rPr>
              <w:t>Metarex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inov</w:t>
            </w:r>
            <w:proofErr w:type="spellEnd"/>
          </w:p>
        </w:tc>
        <w:tc>
          <w:tcPr>
            <w:tcW w:w="1559" w:type="dxa"/>
            <w:hideMark/>
          </w:tcPr>
          <w:p w14:paraId="11D0AE06" w14:textId="77777777" w:rsidR="0057459C" w:rsidRPr="00F76055" w:rsidRDefault="7436F614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 xml:space="preserve">5 kg/ha pri </w:t>
            </w:r>
            <w:proofErr w:type="spellStart"/>
            <w:r w:rsidRPr="2C4FCFED">
              <w:rPr>
                <w:sz w:val="18"/>
                <w:szCs w:val="18"/>
              </w:rPr>
              <w:t>tretiranju</w:t>
            </w:r>
            <w:proofErr w:type="spellEnd"/>
            <w:r w:rsidRPr="2C4FCFED">
              <w:rPr>
                <w:sz w:val="18"/>
                <w:szCs w:val="18"/>
              </w:rPr>
              <w:t xml:space="preserve"> po celotni površini in v vrsti, 4 kg/ha pri </w:t>
            </w:r>
            <w:proofErr w:type="spellStart"/>
            <w:r w:rsidRPr="2C4FCFED">
              <w:rPr>
                <w:sz w:val="18"/>
                <w:szCs w:val="18"/>
              </w:rPr>
              <w:t>tretiranju</w:t>
            </w:r>
            <w:proofErr w:type="spellEnd"/>
            <w:r w:rsidRPr="2C4FCFED">
              <w:rPr>
                <w:sz w:val="18"/>
                <w:szCs w:val="18"/>
              </w:rPr>
              <w:t xml:space="preserve"> v brazde ali ob setvi semena.</w:t>
            </w:r>
          </w:p>
        </w:tc>
        <w:tc>
          <w:tcPr>
            <w:tcW w:w="1701" w:type="dxa"/>
            <w:hideMark/>
          </w:tcPr>
          <w:p w14:paraId="0DB0E0F8" w14:textId="77777777" w:rsidR="0057459C" w:rsidRPr="00F76055" w:rsidRDefault="0057459C" w:rsidP="0057459C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zagotovljena s časom uporabe</w:t>
            </w:r>
          </w:p>
        </w:tc>
        <w:tc>
          <w:tcPr>
            <w:tcW w:w="1701" w:type="dxa"/>
            <w:hideMark/>
          </w:tcPr>
          <w:p w14:paraId="55B333D4" w14:textId="53E56019" w:rsidR="0057459C" w:rsidRPr="00F76055" w:rsidRDefault="7436F614" w:rsidP="2C4FCFED">
            <w:pPr>
              <w:jc w:val="left"/>
              <w:rPr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Skupni odmerek v eni rastni dobi do 17,5 kg/ha.</w:t>
            </w:r>
            <w:r w:rsidR="5904AC0C" w:rsidRPr="2C4FCFED">
              <w:rPr>
                <w:sz w:val="18"/>
                <w:szCs w:val="18"/>
              </w:rPr>
              <w:t xml:space="preserve"> Interval med </w:t>
            </w:r>
            <w:proofErr w:type="spellStart"/>
            <w:r w:rsidR="5904AC0C" w:rsidRPr="2C4FCFED">
              <w:rPr>
                <w:sz w:val="18"/>
                <w:szCs w:val="18"/>
              </w:rPr>
              <w:t>tretiranji</w:t>
            </w:r>
            <w:proofErr w:type="spellEnd"/>
            <w:r w:rsidR="5904AC0C" w:rsidRPr="2C4FCFED">
              <w:rPr>
                <w:sz w:val="18"/>
                <w:szCs w:val="18"/>
              </w:rPr>
              <w:t xml:space="preserve"> vsaj 5 dni.</w:t>
            </w:r>
          </w:p>
        </w:tc>
      </w:tr>
    </w:tbl>
    <w:p w14:paraId="387F22B7" w14:textId="3CF2A776" w:rsidR="00C636AA" w:rsidRPr="00F76055" w:rsidRDefault="00C636AA" w:rsidP="001A0283"/>
    <w:p w14:paraId="440F2432" w14:textId="77777777" w:rsidR="006F2D4C" w:rsidRPr="00F76055" w:rsidRDefault="006F2D4C" w:rsidP="001A0283"/>
    <w:p w14:paraId="3BC19B61" w14:textId="7A58CC29" w:rsidR="001A0283" w:rsidRPr="00F76055" w:rsidRDefault="002F2791" w:rsidP="006F2D4C">
      <w:pPr>
        <w:pStyle w:val="Naslov2"/>
        <w:spacing w:before="0" w:after="0"/>
        <w:rPr>
          <w:lang w:val="sl-SI"/>
        </w:rPr>
      </w:pPr>
      <w:bookmarkStart w:id="787" w:name="_Toc215563141"/>
      <w:bookmarkStart w:id="788" w:name="_Toc91332690"/>
      <w:bookmarkStart w:id="789" w:name="_Toc91332912"/>
      <w:bookmarkStart w:id="790" w:name="_Toc91333118"/>
      <w:bookmarkStart w:id="791" w:name="_Toc383775736"/>
      <w:bookmarkStart w:id="792" w:name="_Toc99452065"/>
      <w:bookmarkStart w:id="793" w:name="_Toc167122192"/>
      <w:bookmarkStart w:id="794" w:name="_Toc167122427"/>
      <w:bookmarkStart w:id="795" w:name="_Toc170778144"/>
      <w:bookmarkStart w:id="796" w:name="_Toc166556135"/>
      <w:bookmarkStart w:id="797" w:name="_Toc215563142"/>
      <w:bookmarkStart w:id="798" w:name="_Toc91332691"/>
      <w:bookmarkStart w:id="799" w:name="_Toc91332913"/>
      <w:bookmarkStart w:id="800" w:name="_Toc91333119"/>
      <w:r w:rsidRPr="00F76055">
        <w:rPr>
          <w:lang w:val="sl-SI"/>
        </w:rPr>
        <w:t xml:space="preserve">INTEGRIRANO VARSTVO </w:t>
      </w:r>
      <w:bookmarkEnd w:id="787"/>
      <w:bookmarkEnd w:id="788"/>
      <w:bookmarkEnd w:id="789"/>
      <w:bookmarkEnd w:id="790"/>
      <w:bookmarkEnd w:id="791"/>
      <w:bookmarkEnd w:id="792"/>
      <w:r w:rsidR="00161322" w:rsidRPr="00F76055">
        <w:rPr>
          <w:lang w:val="sl-SI"/>
        </w:rPr>
        <w:t>ČEBULE</w:t>
      </w:r>
      <w:r w:rsidRPr="00F76055">
        <w:rPr>
          <w:lang w:val="sl-SI"/>
        </w:rPr>
        <w:t xml:space="preserve"> </w:t>
      </w:r>
      <w:r w:rsidR="00161322" w:rsidRPr="00F76055">
        <w:rPr>
          <w:lang w:val="sl-SI"/>
        </w:rPr>
        <w:t>NA PROSTEM</w:t>
      </w:r>
      <w:bookmarkEnd w:id="793"/>
      <w:bookmarkEnd w:id="794"/>
      <w:bookmarkEnd w:id="795"/>
    </w:p>
    <w:p w14:paraId="3B9D3329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8C7B71" w:rsidRPr="00F76055" w14:paraId="63BB4D8F" w14:textId="77777777" w:rsidTr="00C27CD1">
        <w:trPr>
          <w:trHeight w:val="411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2C5E1925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30F7650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1DEA928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4B053E75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339E56C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7F232EAE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03C2D03C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8C7B71" w:rsidRPr="00F76055" w14:paraId="10587FAC" w14:textId="77777777" w:rsidTr="00C27CD1">
        <w:trPr>
          <w:trHeight w:val="391"/>
        </w:trPr>
        <w:tc>
          <w:tcPr>
            <w:tcW w:w="2552" w:type="dxa"/>
            <w:vMerge w:val="restart"/>
            <w:hideMark/>
          </w:tcPr>
          <w:p w14:paraId="239B56E5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plesen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(Peronospora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destructor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96150E8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5699339" w14:textId="77777777" w:rsidR="008C7B71" w:rsidRPr="00F76055" w:rsidRDefault="008C7B71" w:rsidP="008C7B71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zdravega in certificiranega čebulčka, </w:t>
            </w:r>
          </w:p>
          <w:p w14:paraId="7E41BB5C" w14:textId="77777777" w:rsidR="008C7B71" w:rsidRPr="00F76055" w:rsidRDefault="008C7B71" w:rsidP="008C7B71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vzgoja sadik iz semena čebule, </w:t>
            </w:r>
          </w:p>
          <w:p w14:paraId="3ABDA777" w14:textId="77777777" w:rsidR="008C7B71" w:rsidRPr="00F76055" w:rsidRDefault="008C7B71" w:rsidP="008C7B71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pridelava na odcednih tleh oziroma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pridelava na grebenih v primeru težkih tal, </w:t>
            </w:r>
          </w:p>
          <w:p w14:paraId="18CE6191" w14:textId="77777777" w:rsidR="008C7B71" w:rsidRPr="00F76055" w:rsidRDefault="008C7B71" w:rsidP="008C7B71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večja sadilna razdalja,</w:t>
            </w:r>
          </w:p>
          <w:p w14:paraId="4081A947" w14:textId="77777777" w:rsidR="008C7B71" w:rsidRPr="00F76055" w:rsidRDefault="008C7B71" w:rsidP="008C7B71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 z bolezenskimi znaki.</w:t>
            </w:r>
          </w:p>
          <w:p w14:paraId="4947EC1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6738623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791D364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0B8B24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789D839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hideMark/>
          </w:tcPr>
          <w:p w14:paraId="08F6C13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  <w:p w14:paraId="4DCE6B02" w14:textId="197ADCB4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02EC114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355EC92C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okužb.</w:t>
            </w:r>
          </w:p>
        </w:tc>
      </w:tr>
      <w:tr w:rsidR="008C7B71" w:rsidRPr="00F76055" w14:paraId="3AC345B4" w14:textId="77777777" w:rsidTr="00C27CD1">
        <w:trPr>
          <w:trHeight w:val="825"/>
        </w:trPr>
        <w:tc>
          <w:tcPr>
            <w:tcW w:w="2552" w:type="dxa"/>
            <w:vMerge/>
            <w:hideMark/>
          </w:tcPr>
          <w:p w14:paraId="2E26961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957E6F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C435A1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EE3A9C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  <w:hideMark/>
          </w:tcPr>
          <w:p w14:paraId="1EF40797" w14:textId="212E516F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12D3E15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 dni za spomladansko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čebulo; 14 dni za čebulo</w:t>
            </w:r>
          </w:p>
          <w:p w14:paraId="65792E0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74E8D2A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22E675B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7E3F8D2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6716110A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Zmanjševanje okužb; BBCH 14-48; dovoljen v </w:t>
            </w:r>
            <w:r w:rsidRPr="00F76055">
              <w:rPr>
                <w:rFonts w:cs="Arial"/>
                <w:sz w:val="18"/>
                <w:szCs w:val="18"/>
              </w:rPr>
              <w:lastRenderedPageBreak/>
              <w:t>spomladanski čebuli</w:t>
            </w:r>
          </w:p>
          <w:p w14:paraId="549895C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7CB6073E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E40D89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48C14D67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10F176E" w14:textId="77777777" w:rsidTr="00C27CD1">
        <w:trPr>
          <w:trHeight w:val="287"/>
        </w:trPr>
        <w:tc>
          <w:tcPr>
            <w:tcW w:w="2552" w:type="dxa"/>
            <w:vMerge/>
            <w:hideMark/>
          </w:tcPr>
          <w:p w14:paraId="7055E9B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AF353A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3DD804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38F876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  <w:hideMark/>
          </w:tcPr>
          <w:p w14:paraId="644B33B1" w14:textId="6A1BC0CC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40AF81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23DBC486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6B9E1AE5" w14:textId="77777777" w:rsidTr="008C7B71">
        <w:trPr>
          <w:trHeight w:val="264"/>
        </w:trPr>
        <w:tc>
          <w:tcPr>
            <w:tcW w:w="2552" w:type="dxa"/>
            <w:vMerge/>
            <w:hideMark/>
          </w:tcPr>
          <w:p w14:paraId="7B02AD2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0B8A07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5F1724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AB95D8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044651E0" w14:textId="65164155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8BFB09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CE5EC1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C7D5281" w14:textId="77777777" w:rsidTr="008C7B71">
        <w:trPr>
          <w:trHeight w:val="268"/>
        </w:trPr>
        <w:tc>
          <w:tcPr>
            <w:tcW w:w="2552" w:type="dxa"/>
            <w:vMerge/>
            <w:hideMark/>
          </w:tcPr>
          <w:p w14:paraId="2B7AB16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CF4EA7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AD4224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7342DC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67CDDEDF" w14:textId="21D53F2F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FEC033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C43B4D5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5D804246" w14:textId="77777777" w:rsidTr="008C7B71">
        <w:trPr>
          <w:trHeight w:val="272"/>
        </w:trPr>
        <w:tc>
          <w:tcPr>
            <w:tcW w:w="2552" w:type="dxa"/>
            <w:vMerge/>
            <w:hideMark/>
          </w:tcPr>
          <w:p w14:paraId="7ED2F3E7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E3EB5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BC83D5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BE669F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117BA1B1" w14:textId="0CE5B7BB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EF6B3E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96186E1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64DBF139" w14:textId="77777777" w:rsidTr="00C27CD1">
        <w:trPr>
          <w:trHeight w:val="825"/>
        </w:trPr>
        <w:tc>
          <w:tcPr>
            <w:tcW w:w="2552" w:type="dxa"/>
            <w:vMerge/>
            <w:hideMark/>
          </w:tcPr>
          <w:p w14:paraId="1C7B5DC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C9A02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91160CB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1ABB0BD0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hideMark/>
          </w:tcPr>
          <w:p w14:paraId="14C0E9A8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47D08342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254861C8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Dovoljen tudi v spomladanski čebuli; </w:t>
            </w: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8C7B71" w:rsidRPr="00F76055" w14:paraId="4F943339" w14:textId="77777777" w:rsidTr="00C27CD1">
        <w:trPr>
          <w:trHeight w:val="262"/>
        </w:trPr>
        <w:tc>
          <w:tcPr>
            <w:tcW w:w="2552" w:type="dxa"/>
            <w:vMerge/>
            <w:hideMark/>
          </w:tcPr>
          <w:p w14:paraId="64C2010E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1AF5EC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FD32F2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3C52D50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5E681261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5995F58B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68F9BB52" w14:textId="77777777" w:rsidR="008C7B71" w:rsidRPr="008C7B71" w:rsidRDefault="008C7B71" w:rsidP="00C27CD1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8C7B71" w:rsidRPr="00F76055" w14:paraId="48B5CDBC" w14:textId="77777777" w:rsidTr="00C27CD1">
        <w:trPr>
          <w:trHeight w:val="563"/>
        </w:trPr>
        <w:tc>
          <w:tcPr>
            <w:tcW w:w="2552" w:type="dxa"/>
            <w:vMerge/>
            <w:hideMark/>
          </w:tcPr>
          <w:p w14:paraId="037DE3E8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F9CF8B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3FEA8F3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hideMark/>
          </w:tcPr>
          <w:p w14:paraId="2BA440A7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hideMark/>
          </w:tcPr>
          <w:p w14:paraId="5751205B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hideMark/>
          </w:tcPr>
          <w:p w14:paraId="5E532D28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7F8392A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; zmanjševanje okužb. </w:t>
            </w:r>
          </w:p>
        </w:tc>
      </w:tr>
      <w:tr w:rsidR="008C7B71" w:rsidRPr="00F76055" w14:paraId="345FA0F6" w14:textId="77777777" w:rsidTr="00C27CD1">
        <w:trPr>
          <w:trHeight w:val="155"/>
        </w:trPr>
        <w:tc>
          <w:tcPr>
            <w:tcW w:w="2552" w:type="dxa"/>
            <w:vMerge/>
            <w:hideMark/>
          </w:tcPr>
          <w:p w14:paraId="01A2781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E5FF8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228954A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268" w:type="dxa"/>
            <w:hideMark/>
          </w:tcPr>
          <w:p w14:paraId="0980A7B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Banjo</w:t>
            </w:r>
          </w:p>
        </w:tc>
        <w:tc>
          <w:tcPr>
            <w:tcW w:w="1559" w:type="dxa"/>
            <w:vMerge w:val="restart"/>
            <w:hideMark/>
          </w:tcPr>
          <w:p w14:paraId="27ADE6C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hideMark/>
          </w:tcPr>
          <w:p w14:paraId="557C147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noWrap/>
            <w:hideMark/>
          </w:tcPr>
          <w:p w14:paraId="142A432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10-48</w:t>
            </w:r>
          </w:p>
        </w:tc>
      </w:tr>
      <w:tr w:rsidR="008C7B71" w:rsidRPr="00F76055" w14:paraId="49946076" w14:textId="77777777" w:rsidTr="008C7B71">
        <w:trPr>
          <w:trHeight w:val="229"/>
        </w:trPr>
        <w:tc>
          <w:tcPr>
            <w:tcW w:w="2552" w:type="dxa"/>
            <w:vMerge/>
            <w:hideMark/>
          </w:tcPr>
          <w:p w14:paraId="53AEDD2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65F3B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04353D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1F497A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Frowncide</w:t>
            </w:r>
            <w:proofErr w:type="spellEnd"/>
          </w:p>
        </w:tc>
        <w:tc>
          <w:tcPr>
            <w:tcW w:w="1559" w:type="dxa"/>
            <w:vMerge/>
          </w:tcPr>
          <w:p w14:paraId="4F6ACA1E" w14:textId="462AB34E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ED8C2D4" w14:textId="164E96B9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6CB7285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15 - 48</w:t>
            </w:r>
          </w:p>
        </w:tc>
      </w:tr>
      <w:tr w:rsidR="008C7B71" w:rsidRPr="00F76055" w14:paraId="435B5A50" w14:textId="77777777" w:rsidTr="008C7B71">
        <w:trPr>
          <w:trHeight w:val="545"/>
        </w:trPr>
        <w:tc>
          <w:tcPr>
            <w:tcW w:w="2552" w:type="dxa"/>
            <w:vMerge/>
            <w:hideMark/>
          </w:tcPr>
          <w:p w14:paraId="5C455F4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C6489B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80445C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6F535A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Shirlan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500 SC</w:t>
            </w:r>
          </w:p>
        </w:tc>
        <w:tc>
          <w:tcPr>
            <w:tcW w:w="1559" w:type="dxa"/>
            <w:vMerge/>
          </w:tcPr>
          <w:p w14:paraId="08187CD9" w14:textId="6F2DA21B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E7A4C40" w14:textId="5FF8FCBD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24CC0EA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Delno zmanjševanje okužb; BBCH 15 - 48</w:t>
            </w:r>
          </w:p>
        </w:tc>
      </w:tr>
      <w:tr w:rsidR="008C7B71" w:rsidRPr="00F76055" w14:paraId="1B57FAAC" w14:textId="77777777" w:rsidTr="00C27CD1">
        <w:trPr>
          <w:trHeight w:val="781"/>
        </w:trPr>
        <w:tc>
          <w:tcPr>
            <w:tcW w:w="2552" w:type="dxa"/>
            <w:vMerge/>
            <w:hideMark/>
          </w:tcPr>
          <w:p w14:paraId="22A47EA3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B9B094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5C0EA3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4E6745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Winby</w:t>
            </w:r>
            <w:proofErr w:type="spellEnd"/>
          </w:p>
        </w:tc>
        <w:tc>
          <w:tcPr>
            <w:tcW w:w="1559" w:type="dxa"/>
            <w:hideMark/>
          </w:tcPr>
          <w:p w14:paraId="4809C2B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398088D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130E016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 delno zmanjševanje okužb; BBCH 15 - 48</w:t>
            </w:r>
          </w:p>
        </w:tc>
      </w:tr>
      <w:tr w:rsidR="008C7B71" w:rsidRPr="00F76055" w14:paraId="490566E7" w14:textId="77777777" w:rsidTr="008C7B71">
        <w:trPr>
          <w:trHeight w:val="510"/>
        </w:trPr>
        <w:tc>
          <w:tcPr>
            <w:tcW w:w="2552" w:type="dxa"/>
            <w:vMerge/>
          </w:tcPr>
          <w:p w14:paraId="19386BC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48C971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8C9A8E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 xml:space="preserve">bakrove spojine - bakrov </w:t>
            </w:r>
            <w:proofErr w:type="spellStart"/>
            <w:r w:rsidRPr="008C7B71">
              <w:rPr>
                <w:sz w:val="18"/>
                <w:szCs w:val="18"/>
              </w:rPr>
              <w:t>oksiklorid</w:t>
            </w:r>
            <w:proofErr w:type="spellEnd"/>
            <w:r w:rsidRPr="008C7B71">
              <w:rPr>
                <w:sz w:val="18"/>
                <w:szCs w:val="18"/>
              </w:rPr>
              <w:t xml:space="preserve"> + </w:t>
            </w:r>
            <w:proofErr w:type="spellStart"/>
            <w:r w:rsidRPr="008C7B71">
              <w:rPr>
                <w:sz w:val="18"/>
                <w:szCs w:val="18"/>
              </w:rPr>
              <w:t>metalaksil</w:t>
            </w:r>
            <w:proofErr w:type="spellEnd"/>
            <w:r w:rsidRPr="008C7B71">
              <w:rPr>
                <w:sz w:val="18"/>
                <w:szCs w:val="18"/>
              </w:rPr>
              <w:t>-M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120D94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sz w:val="18"/>
                <w:szCs w:val="18"/>
              </w:rPr>
              <w:t>Ridomil</w:t>
            </w:r>
            <w:proofErr w:type="spellEnd"/>
            <w:r w:rsidRPr="008C7B71">
              <w:rPr>
                <w:sz w:val="18"/>
                <w:szCs w:val="18"/>
              </w:rPr>
              <w:t xml:space="preserve"> </w:t>
            </w:r>
            <w:proofErr w:type="spellStart"/>
            <w:r w:rsidRPr="008C7B71">
              <w:rPr>
                <w:sz w:val="18"/>
                <w:szCs w:val="18"/>
              </w:rPr>
              <w:t>gold</w:t>
            </w:r>
            <w:proofErr w:type="spellEnd"/>
            <w:r w:rsidRPr="008C7B71">
              <w:rPr>
                <w:sz w:val="18"/>
                <w:szCs w:val="18"/>
              </w:rPr>
              <w:t xml:space="preserve"> 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89FD85B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5 kg/ha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73C02FC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14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4B54EA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b/>
                <w:bCs/>
                <w:sz w:val="18"/>
                <w:szCs w:val="18"/>
              </w:rPr>
              <w:t>Manjše uporabe</w:t>
            </w:r>
            <w:r w:rsidRPr="008C7B71">
              <w:rPr>
                <w:sz w:val="18"/>
                <w:szCs w:val="18"/>
              </w:rPr>
              <w:t>; BBCH 11 - 49</w:t>
            </w:r>
          </w:p>
        </w:tc>
      </w:tr>
      <w:tr w:rsidR="008C7B71" w:rsidRPr="00F76055" w14:paraId="75BDA969" w14:textId="77777777" w:rsidTr="008C7B71">
        <w:trPr>
          <w:trHeight w:val="262"/>
        </w:trPr>
        <w:tc>
          <w:tcPr>
            <w:tcW w:w="2552" w:type="dxa"/>
            <w:vMerge w:val="restart"/>
            <w:hideMark/>
          </w:tcPr>
          <w:p w14:paraId="6F499A36" w14:textId="77777777" w:rsidR="008C7B71" w:rsidRPr="00F76055" w:rsidRDefault="008C7B71" w:rsidP="00C27CD1">
            <w:pPr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</w:p>
          <w:p w14:paraId="75ADF1D7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sp.)</w:t>
            </w:r>
          </w:p>
        </w:tc>
        <w:tc>
          <w:tcPr>
            <w:tcW w:w="2977" w:type="dxa"/>
            <w:vMerge w:val="restart"/>
            <w:hideMark/>
          </w:tcPr>
          <w:p w14:paraId="2D23B86C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E66CFB1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593A8594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35235529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2786C9EE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78FD8699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3121A54D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vMerge w:val="restart"/>
            <w:hideMark/>
          </w:tcPr>
          <w:p w14:paraId="72CF4F6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6268A8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5F9DEC3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487B94C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dni za spomladansko čebulo; 14 dni za čebulo</w:t>
            </w:r>
          </w:p>
          <w:p w14:paraId="08CC08B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1676F42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68F415ED" w14:textId="6ADCE813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14-48; dovoljen v spomladanski čebuli</w:t>
            </w:r>
          </w:p>
          <w:p w14:paraId="76FA272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C12A863" w14:textId="77777777" w:rsidTr="008C7B71">
        <w:trPr>
          <w:trHeight w:val="287"/>
        </w:trPr>
        <w:tc>
          <w:tcPr>
            <w:tcW w:w="2552" w:type="dxa"/>
            <w:vMerge/>
            <w:hideMark/>
          </w:tcPr>
          <w:p w14:paraId="081906AD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21D31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3AD0F8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13A4C0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hideMark/>
          </w:tcPr>
          <w:p w14:paraId="5484283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/>
          </w:tcPr>
          <w:p w14:paraId="6D06FD1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027A5D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601D1695" w14:textId="77777777" w:rsidTr="008C7B71">
        <w:trPr>
          <w:trHeight w:val="275"/>
        </w:trPr>
        <w:tc>
          <w:tcPr>
            <w:tcW w:w="2552" w:type="dxa"/>
            <w:vMerge/>
            <w:hideMark/>
          </w:tcPr>
          <w:p w14:paraId="02D2B20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04D57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C7E1A0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CB9BA0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hideMark/>
          </w:tcPr>
          <w:p w14:paraId="6C21F0C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/>
          </w:tcPr>
          <w:p w14:paraId="6D1E435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D0ABDB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9D2D50E" w14:textId="77777777" w:rsidTr="008C7B71">
        <w:trPr>
          <w:trHeight w:val="265"/>
        </w:trPr>
        <w:tc>
          <w:tcPr>
            <w:tcW w:w="2552" w:type="dxa"/>
            <w:vMerge/>
            <w:hideMark/>
          </w:tcPr>
          <w:p w14:paraId="56F82AB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8ABCF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A80227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0B6840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44F2AEE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/>
          </w:tcPr>
          <w:p w14:paraId="2D2C583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94010D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7098843" w14:textId="77777777" w:rsidTr="00C27CD1">
        <w:trPr>
          <w:trHeight w:val="975"/>
        </w:trPr>
        <w:tc>
          <w:tcPr>
            <w:tcW w:w="2552" w:type="dxa"/>
            <w:vMerge/>
            <w:hideMark/>
          </w:tcPr>
          <w:p w14:paraId="384468D5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7678B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300D273" w14:textId="77777777" w:rsidR="008C7B71" w:rsidRPr="00F76055" w:rsidRDefault="008C7B71" w:rsidP="008C7B7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31966FCD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734BE622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kg/ha; (Najvišji skupni odmerek v rastnem ciklu rastline 3,7 kg/ha)</w:t>
            </w:r>
          </w:p>
        </w:tc>
        <w:tc>
          <w:tcPr>
            <w:tcW w:w="1701" w:type="dxa"/>
            <w:hideMark/>
          </w:tcPr>
          <w:p w14:paraId="41C89E50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86E358F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uporaba;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dovoljen tudi v spomladanski čebuli; BBCH 11-49</w:t>
            </w:r>
          </w:p>
        </w:tc>
      </w:tr>
      <w:tr w:rsidR="008C7B71" w:rsidRPr="00F76055" w14:paraId="0023F2E2" w14:textId="77777777" w:rsidTr="00C27CD1">
        <w:trPr>
          <w:trHeight w:val="416"/>
        </w:trPr>
        <w:tc>
          <w:tcPr>
            <w:tcW w:w="2552" w:type="dxa"/>
            <w:vMerge/>
            <w:hideMark/>
          </w:tcPr>
          <w:p w14:paraId="53BD5FF6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317303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BA2862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hideMark/>
          </w:tcPr>
          <w:p w14:paraId="35005E0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hideMark/>
          </w:tcPr>
          <w:p w14:paraId="6A241BA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064642E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081018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 pojava petega lista dalje</w:t>
            </w:r>
          </w:p>
        </w:tc>
      </w:tr>
      <w:tr w:rsidR="008C7B71" w:rsidRPr="00F76055" w14:paraId="79D291DA" w14:textId="77777777" w:rsidTr="00C27CD1">
        <w:trPr>
          <w:trHeight w:val="825"/>
        </w:trPr>
        <w:tc>
          <w:tcPr>
            <w:tcW w:w="2552" w:type="dxa"/>
            <w:vMerge w:val="restart"/>
            <w:hideMark/>
          </w:tcPr>
          <w:p w14:paraId="7E2977FA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Siva plesen čebulnih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  <w:t xml:space="preserve">listov </w:t>
            </w:r>
          </w:p>
          <w:p w14:paraId="17ECB4A6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squamosa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EDB0BB5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45D22ED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6411C7D2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192BA872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3AE9D922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383BBE46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66FF63DC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hideMark/>
          </w:tcPr>
          <w:p w14:paraId="6EA6E65B" w14:textId="77777777" w:rsidR="008C7B71" w:rsidRPr="00C27CD1" w:rsidRDefault="008C7B71" w:rsidP="008C7B7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27CD1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27CD1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27CD1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C27CD1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C27CD1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C27CD1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27CD1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C27CD1">
              <w:rPr>
                <w:rFonts w:cs="Arial"/>
                <w:color w:val="00B050"/>
                <w:sz w:val="18"/>
                <w:szCs w:val="18"/>
              </w:rPr>
              <w:t>) str. QST 713</w:t>
            </w:r>
          </w:p>
        </w:tc>
        <w:tc>
          <w:tcPr>
            <w:tcW w:w="2268" w:type="dxa"/>
            <w:hideMark/>
          </w:tcPr>
          <w:p w14:paraId="13E01F6E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27CD1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C27CD1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hideMark/>
          </w:tcPr>
          <w:p w14:paraId="182287DE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27CD1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hideMark/>
          </w:tcPr>
          <w:p w14:paraId="7FC31F5E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27CD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B97638A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C27CD1">
              <w:rPr>
                <w:rFonts w:cs="Arial"/>
                <w:color w:val="00B050"/>
                <w:sz w:val="18"/>
                <w:szCs w:val="18"/>
              </w:rPr>
              <w:t>; dovoljen samo v spomladanski čebuli; BBCH 12-89</w:t>
            </w:r>
          </w:p>
        </w:tc>
      </w:tr>
      <w:tr w:rsidR="008C7B71" w:rsidRPr="00F76055" w14:paraId="33B6594E" w14:textId="77777777" w:rsidTr="00C27CD1">
        <w:trPr>
          <w:trHeight w:val="870"/>
        </w:trPr>
        <w:tc>
          <w:tcPr>
            <w:tcW w:w="2552" w:type="dxa"/>
            <w:vMerge/>
            <w:hideMark/>
          </w:tcPr>
          <w:p w14:paraId="1E32479E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F22FC6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B1F7B5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71CAE21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0F4F618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735CFFC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1CCAA8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tudi v spomladanski čebuli; BBCH 15-48</w:t>
            </w:r>
          </w:p>
        </w:tc>
      </w:tr>
      <w:tr w:rsidR="008C7B71" w:rsidRPr="00F76055" w14:paraId="15D63285" w14:textId="77777777" w:rsidTr="00C27CD1">
        <w:trPr>
          <w:trHeight w:val="403"/>
        </w:trPr>
        <w:tc>
          <w:tcPr>
            <w:tcW w:w="2552" w:type="dxa"/>
            <w:vMerge/>
            <w:hideMark/>
          </w:tcPr>
          <w:p w14:paraId="758CC685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4A8DD9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D48EA4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268" w:type="dxa"/>
            <w:hideMark/>
          </w:tcPr>
          <w:p w14:paraId="014F8CA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Banjo</w:t>
            </w:r>
          </w:p>
        </w:tc>
        <w:tc>
          <w:tcPr>
            <w:tcW w:w="1559" w:type="dxa"/>
            <w:hideMark/>
          </w:tcPr>
          <w:p w14:paraId="63D33EE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3A21F1A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434053A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Delno zmanjševanje okužb. BBCH 10-48</w:t>
            </w:r>
          </w:p>
        </w:tc>
      </w:tr>
      <w:tr w:rsidR="008C7B71" w:rsidRPr="00F76055" w14:paraId="3A786D23" w14:textId="77777777" w:rsidTr="00C27CD1">
        <w:trPr>
          <w:trHeight w:val="253"/>
        </w:trPr>
        <w:tc>
          <w:tcPr>
            <w:tcW w:w="2552" w:type="dxa"/>
            <w:vMerge/>
            <w:hideMark/>
          </w:tcPr>
          <w:p w14:paraId="555CCDAA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44AD92F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67AC58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4EF8A3A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33AA64A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2AE43C9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0F5A2E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41-49</w:t>
            </w:r>
          </w:p>
        </w:tc>
      </w:tr>
      <w:tr w:rsidR="008C7B71" w:rsidRPr="00F76055" w14:paraId="47334F3B" w14:textId="77777777" w:rsidTr="008C7B71">
        <w:trPr>
          <w:trHeight w:val="346"/>
        </w:trPr>
        <w:tc>
          <w:tcPr>
            <w:tcW w:w="2552" w:type="dxa"/>
            <w:vMerge w:val="restart"/>
            <w:hideMark/>
          </w:tcPr>
          <w:p w14:paraId="38FFA80A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rja  </w:t>
            </w:r>
          </w:p>
          <w:p w14:paraId="42DE56AF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6B04340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310D9A0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  <w:r w:rsidRPr="00F76055">
              <w:rPr>
                <w:rFonts w:cs="Arial"/>
                <w:sz w:val="18"/>
                <w:szCs w:val="18"/>
              </w:rPr>
              <w:t xml:space="preserve">etev zdravega in certificiranega čebulčka, </w:t>
            </w:r>
          </w:p>
          <w:p w14:paraId="08798DC5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3A406C59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54896B7F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 v posevku in okolici (samonikle čebulnice), </w:t>
            </w:r>
          </w:p>
          <w:p w14:paraId="36EDC6D2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posevkov.</w:t>
            </w:r>
          </w:p>
          <w:p w14:paraId="5AF13E67" w14:textId="77777777" w:rsidR="008C7B71" w:rsidRPr="00F76055" w:rsidRDefault="008C7B71" w:rsidP="00C27CD1">
            <w:pPr>
              <w:ind w:left="35"/>
              <w:jc w:val="left"/>
              <w:rPr>
                <w:rFonts w:cs="Arial"/>
                <w:sz w:val="18"/>
                <w:szCs w:val="18"/>
              </w:rPr>
            </w:pPr>
          </w:p>
          <w:p w14:paraId="73F3E6A2" w14:textId="77777777" w:rsidR="008C7B71" w:rsidRPr="00F76055" w:rsidRDefault="008C7B71" w:rsidP="00C27CD1">
            <w:pPr>
              <w:ind w:left="35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pojavu prvih trosišč kemično zatiramo bolezen.</w:t>
            </w:r>
          </w:p>
        </w:tc>
        <w:tc>
          <w:tcPr>
            <w:tcW w:w="2551" w:type="dxa"/>
            <w:vMerge w:val="restart"/>
            <w:hideMark/>
          </w:tcPr>
          <w:p w14:paraId="6EE3C04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32550FB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44956F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0C9A405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14A3E23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dni za spomladansko čebulo; 14 dni za čebulo</w:t>
            </w:r>
          </w:p>
          <w:p w14:paraId="6E2A14D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5F6DA90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0CF9A12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14-48; dovoljen v spomladanski čebuli</w:t>
            </w:r>
          </w:p>
          <w:p w14:paraId="5FA7E61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2D544E14" w14:textId="77777777" w:rsidTr="008C7B71">
        <w:trPr>
          <w:trHeight w:val="423"/>
        </w:trPr>
        <w:tc>
          <w:tcPr>
            <w:tcW w:w="2552" w:type="dxa"/>
            <w:vMerge/>
            <w:hideMark/>
          </w:tcPr>
          <w:p w14:paraId="167377D5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6C8E15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379EB4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744A5E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hideMark/>
          </w:tcPr>
          <w:p w14:paraId="5F9CE92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/>
          </w:tcPr>
          <w:p w14:paraId="21A9686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B169B6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51773701" w14:textId="77777777" w:rsidTr="008C7B71">
        <w:trPr>
          <w:trHeight w:val="401"/>
        </w:trPr>
        <w:tc>
          <w:tcPr>
            <w:tcW w:w="2552" w:type="dxa"/>
            <w:vMerge/>
            <w:hideMark/>
          </w:tcPr>
          <w:p w14:paraId="16442DC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9C32C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356060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6329B7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hideMark/>
          </w:tcPr>
          <w:p w14:paraId="3E837C1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/>
          </w:tcPr>
          <w:p w14:paraId="553CB0A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4530F1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7BF2F37C" w14:textId="77777777" w:rsidTr="00C27CD1">
        <w:trPr>
          <w:trHeight w:val="395"/>
        </w:trPr>
        <w:tc>
          <w:tcPr>
            <w:tcW w:w="2552" w:type="dxa"/>
            <w:vMerge/>
            <w:hideMark/>
          </w:tcPr>
          <w:p w14:paraId="6586040B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155FC4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ABCFBCD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7F14BB8A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596B95B1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0F5A8B2F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1F9A426C" w14:textId="77777777" w:rsidR="008C7B71" w:rsidRPr="008C7B71" w:rsidRDefault="008C7B71" w:rsidP="00C27CD1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8C7B71" w:rsidRPr="00F76055" w14:paraId="75C185BC" w14:textId="77777777" w:rsidTr="00C27CD1">
        <w:trPr>
          <w:trHeight w:val="870"/>
        </w:trPr>
        <w:tc>
          <w:tcPr>
            <w:tcW w:w="2552" w:type="dxa"/>
            <w:vMerge/>
            <w:hideMark/>
          </w:tcPr>
          <w:p w14:paraId="3273DC7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DDF4B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B00B889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hideMark/>
          </w:tcPr>
          <w:p w14:paraId="45B44D3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3104057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025253B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B6250C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samo v spomladanski čebuli; BBCH 13-49</w:t>
            </w:r>
          </w:p>
        </w:tc>
      </w:tr>
      <w:tr w:rsidR="008C7B71" w:rsidRPr="00F76055" w14:paraId="2E05619E" w14:textId="77777777" w:rsidTr="008C7B71">
        <w:trPr>
          <w:trHeight w:val="274"/>
        </w:trPr>
        <w:tc>
          <w:tcPr>
            <w:tcW w:w="2552" w:type="dxa"/>
            <w:vMerge w:val="restart"/>
            <w:hideMark/>
          </w:tcPr>
          <w:p w14:paraId="1C346AEB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Porova škrlatna pegavost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1F68952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9FEE15D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Setev/sajenje odpornejših sort, </w:t>
            </w:r>
          </w:p>
          <w:p w14:paraId="121866B5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 </w:t>
            </w:r>
          </w:p>
          <w:p w14:paraId="4D28F0E4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36AE2B14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skrb za čim večjo zračnost posevka, </w:t>
            </w:r>
          </w:p>
          <w:p w14:paraId="52B76659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vMerge w:val="restart"/>
            <w:hideMark/>
          </w:tcPr>
          <w:p w14:paraId="60DE3421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782C0F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7E326C1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6F68D74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dni za spomladansko čebulo; 14 dni za čebulo</w:t>
            </w:r>
          </w:p>
          <w:p w14:paraId="2418095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492A8E1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0099F98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14-48; dovoljen v spomladanski čebuli</w:t>
            </w:r>
          </w:p>
        </w:tc>
      </w:tr>
      <w:tr w:rsidR="008C7B71" w:rsidRPr="00F76055" w14:paraId="1F2214DC" w14:textId="77777777" w:rsidTr="008C7B71">
        <w:trPr>
          <w:trHeight w:val="265"/>
        </w:trPr>
        <w:tc>
          <w:tcPr>
            <w:tcW w:w="2552" w:type="dxa"/>
            <w:vMerge/>
            <w:hideMark/>
          </w:tcPr>
          <w:p w14:paraId="1F7EB42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D1312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656F76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15EDB6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5F12D65A" w14:textId="7FA2485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0B62AD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79736E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7753A0C3" w14:textId="77777777" w:rsidTr="008C7B71">
        <w:trPr>
          <w:trHeight w:val="424"/>
        </w:trPr>
        <w:tc>
          <w:tcPr>
            <w:tcW w:w="2552" w:type="dxa"/>
            <w:vMerge/>
            <w:hideMark/>
          </w:tcPr>
          <w:p w14:paraId="798706B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18E58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229760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BA1E78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D3BD89E" w14:textId="0FBE2E11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BF2168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157909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39D9C2EC" w14:textId="77777777" w:rsidTr="00C27CD1">
        <w:trPr>
          <w:trHeight w:val="269"/>
        </w:trPr>
        <w:tc>
          <w:tcPr>
            <w:tcW w:w="2552" w:type="dxa"/>
            <w:vMerge/>
            <w:hideMark/>
          </w:tcPr>
          <w:p w14:paraId="5E4B4ED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A1CDE5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08A344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hideMark/>
          </w:tcPr>
          <w:p w14:paraId="21035F2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hideMark/>
          </w:tcPr>
          <w:p w14:paraId="196553B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5F48C44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059ED83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40-45</w:t>
            </w:r>
          </w:p>
        </w:tc>
      </w:tr>
      <w:tr w:rsidR="008C7B71" w:rsidRPr="00F76055" w14:paraId="7F1BDC84" w14:textId="77777777" w:rsidTr="00C27CD1">
        <w:trPr>
          <w:trHeight w:val="273"/>
        </w:trPr>
        <w:tc>
          <w:tcPr>
            <w:tcW w:w="2552" w:type="dxa"/>
            <w:vMerge/>
            <w:hideMark/>
          </w:tcPr>
          <w:p w14:paraId="7217A4C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189C3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B2CC51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F90D8A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hideMark/>
          </w:tcPr>
          <w:p w14:paraId="12D4FA8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0F9AED4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  <w:noWrap/>
            <w:hideMark/>
          </w:tcPr>
          <w:p w14:paraId="458E4C8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16496736" w14:textId="77777777" w:rsidTr="00C27CD1">
        <w:trPr>
          <w:trHeight w:val="844"/>
        </w:trPr>
        <w:tc>
          <w:tcPr>
            <w:tcW w:w="2552" w:type="dxa"/>
            <w:vMerge/>
            <w:hideMark/>
          </w:tcPr>
          <w:p w14:paraId="6AE7BA9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6EE692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344FAD3" w14:textId="77777777" w:rsidR="008C7B71" w:rsidRPr="00F76055" w:rsidRDefault="008C7B71" w:rsidP="008C7B7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hideMark/>
          </w:tcPr>
          <w:p w14:paraId="58573B9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25958F2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75A2BF8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F9BC7B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samo v spomladanski čebuli; BBCH 13-49</w:t>
            </w:r>
          </w:p>
        </w:tc>
      </w:tr>
      <w:tr w:rsidR="008C7B71" w:rsidRPr="00F76055" w14:paraId="67EF70A0" w14:textId="77777777" w:rsidTr="008C7B71">
        <w:trPr>
          <w:trHeight w:val="373"/>
        </w:trPr>
        <w:tc>
          <w:tcPr>
            <w:tcW w:w="2552" w:type="dxa"/>
            <w:vMerge w:val="restart"/>
            <w:hideMark/>
          </w:tcPr>
          <w:p w14:paraId="19095138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črnoba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Cladosporium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allii-cepae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57D999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E797A24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654F7378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340DABDE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plevelov,</w:t>
            </w:r>
          </w:p>
          <w:p w14:paraId="0B87455C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okuženih rastlinskih ostankov. </w:t>
            </w:r>
          </w:p>
        </w:tc>
        <w:tc>
          <w:tcPr>
            <w:tcW w:w="2551" w:type="dxa"/>
            <w:vMerge w:val="restart"/>
            <w:hideMark/>
          </w:tcPr>
          <w:p w14:paraId="5F7C888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78D8B8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1C2EFC5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5193227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dni za spomladansko čebulo; 14 dni za čebulo</w:t>
            </w:r>
          </w:p>
          <w:p w14:paraId="149F1EE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377169A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14EFB897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14-48; dovoljen v spomladanski čebuli</w:t>
            </w:r>
          </w:p>
          <w:p w14:paraId="4B8928CF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730AA1ED" w14:textId="77777777" w:rsidTr="008C7B71">
        <w:trPr>
          <w:trHeight w:val="407"/>
        </w:trPr>
        <w:tc>
          <w:tcPr>
            <w:tcW w:w="2552" w:type="dxa"/>
            <w:vMerge/>
            <w:hideMark/>
          </w:tcPr>
          <w:p w14:paraId="67C0ABC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89C7B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1C028B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3E8231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2B97255D" w14:textId="774769D3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0812BF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67F7725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17012B89" w14:textId="77777777" w:rsidTr="008C7B71">
        <w:trPr>
          <w:trHeight w:val="782"/>
        </w:trPr>
        <w:tc>
          <w:tcPr>
            <w:tcW w:w="2552" w:type="dxa"/>
            <w:vMerge/>
            <w:hideMark/>
          </w:tcPr>
          <w:p w14:paraId="79F2F8FB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946A6F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681818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153838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0BEA415E" w14:textId="09B3B4F3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4DA6CC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A8B8F31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3713C4F7" w14:textId="77777777" w:rsidTr="00C27CD1">
        <w:trPr>
          <w:trHeight w:val="794"/>
        </w:trPr>
        <w:tc>
          <w:tcPr>
            <w:tcW w:w="2552" w:type="dxa"/>
            <w:vMerge/>
            <w:hideMark/>
          </w:tcPr>
          <w:p w14:paraId="22EFED5B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71739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06BE57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064E9A8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108B5C3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4D5DEA7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6F8EFC9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uporaba;</w:t>
            </w:r>
            <w:r w:rsidRPr="00F76055">
              <w:rPr>
                <w:rFonts w:cs="Arial"/>
                <w:sz w:val="18"/>
                <w:szCs w:val="18"/>
              </w:rPr>
              <w:t xml:space="preserve"> dovoljen tudi v spomladanski čebuli; BBCH 15-48</w:t>
            </w:r>
          </w:p>
        </w:tc>
      </w:tr>
      <w:tr w:rsidR="008C7B71" w:rsidRPr="00F76055" w14:paraId="5CA4D469" w14:textId="77777777" w:rsidTr="008C7B71">
        <w:trPr>
          <w:trHeight w:val="425"/>
        </w:trPr>
        <w:tc>
          <w:tcPr>
            <w:tcW w:w="2552" w:type="dxa"/>
            <w:vMerge w:val="restart"/>
            <w:hideMark/>
          </w:tcPr>
          <w:p w14:paraId="0C78147F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Papirnata bolezen listja pora in čebule </w:t>
            </w:r>
          </w:p>
          <w:p w14:paraId="75B6FAA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7BB443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635DB5C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4B2D3449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203BA286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  <w:p w14:paraId="2AD6A58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799046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44A035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766FBF8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3812A4F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 dni za spomladansko čebulo; 14 dni za čebulo</w:t>
            </w:r>
          </w:p>
          <w:p w14:paraId="3E4F36D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  <w:p w14:paraId="7FF72519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hideMark/>
          </w:tcPr>
          <w:p w14:paraId="4757383A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14-48; dovoljen v spomladanski čebuli</w:t>
            </w:r>
          </w:p>
          <w:p w14:paraId="7814E48E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4911378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1D5D49F5" w14:textId="77777777" w:rsidTr="008C7B71">
        <w:trPr>
          <w:trHeight w:val="403"/>
        </w:trPr>
        <w:tc>
          <w:tcPr>
            <w:tcW w:w="2552" w:type="dxa"/>
            <w:vMerge/>
            <w:hideMark/>
          </w:tcPr>
          <w:p w14:paraId="3A75969D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C1FD00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7CE2A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110046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5E858DE7" w14:textId="424571D0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4A1B06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9F88043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494C47FC" w14:textId="77777777" w:rsidTr="008C7B71">
        <w:trPr>
          <w:trHeight w:val="423"/>
        </w:trPr>
        <w:tc>
          <w:tcPr>
            <w:tcW w:w="2552" w:type="dxa"/>
            <w:vMerge/>
            <w:hideMark/>
          </w:tcPr>
          <w:p w14:paraId="1EEAF7A6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72B654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6D8798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9BB271C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6BD80255" w14:textId="7D2C0151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8DE7AAD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A152C2A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8C7B71" w:rsidRPr="00F76055" w14:paraId="3A7282A0" w14:textId="77777777" w:rsidTr="00C27CD1">
        <w:trPr>
          <w:trHeight w:val="945"/>
        </w:trPr>
        <w:tc>
          <w:tcPr>
            <w:tcW w:w="2552" w:type="dxa"/>
            <w:hideMark/>
          </w:tcPr>
          <w:p w14:paraId="0E726AA3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Pegavost listov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Stemphylium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herbarum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5671ABC2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1D70253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š</w:t>
            </w:r>
            <w:r w:rsidRPr="00F76055">
              <w:rPr>
                <w:rFonts w:cs="Arial"/>
                <w:sz w:val="18"/>
                <w:szCs w:val="18"/>
              </w:rPr>
              <w:t xml:space="preserve">irok kolobar, </w:t>
            </w:r>
          </w:p>
          <w:p w14:paraId="1081039F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in uporaba zdravega semenskega materiala, </w:t>
            </w:r>
          </w:p>
          <w:p w14:paraId="40749998" w14:textId="77777777" w:rsidR="008C7B71" w:rsidRPr="00F76055" w:rsidRDefault="008C7B71" w:rsidP="008C7B71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namakanje kapljično (izogibamo namakanju z razpršilci zaradi dolgotrajne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listov).</w:t>
            </w:r>
          </w:p>
        </w:tc>
        <w:tc>
          <w:tcPr>
            <w:tcW w:w="2551" w:type="dxa"/>
            <w:hideMark/>
          </w:tcPr>
          <w:p w14:paraId="543523D9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15AD2E8D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2FDF8E39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2E5FE09F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F390B48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41-49</w:t>
            </w:r>
          </w:p>
        </w:tc>
      </w:tr>
      <w:tr w:rsidR="008C7B71" w:rsidRPr="00F76055" w14:paraId="766339A8" w14:textId="77777777" w:rsidTr="00C27CD1">
        <w:trPr>
          <w:trHeight w:val="750"/>
        </w:trPr>
        <w:tc>
          <w:tcPr>
            <w:tcW w:w="2552" w:type="dxa"/>
            <w:vMerge w:val="restart"/>
            <w:hideMark/>
          </w:tcPr>
          <w:p w14:paraId="560A1A2D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 </w:t>
            </w:r>
          </w:p>
          <w:p w14:paraId="5C9B1952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cvetlični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Frankliniella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occidentalis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tobakov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tabaci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,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Thrips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45274AFC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F748A7B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Pr="00F76055">
              <w:rPr>
                <w:rFonts w:cs="Arial"/>
                <w:sz w:val="18"/>
                <w:szCs w:val="18"/>
              </w:rPr>
              <w:t xml:space="preserve">ebule ne sadimo/sejemo na zemljišča, kjer je v preteklem letu uspevalo žito ali čebulnice, </w:t>
            </w:r>
          </w:p>
          <w:p w14:paraId="04F13780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sadimo zdrav sadilni material, </w:t>
            </w:r>
          </w:p>
          <w:p w14:paraId="34EAE06C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31B06E8B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prekrivanje rastlin z dovolj gostimi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mrežami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vlakninastimi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prekrivkami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588DA622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redna obdelava tal in uničevanje rastlinskih ostankov, </w:t>
            </w:r>
          </w:p>
          <w:p w14:paraId="4D2B45CF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plevela, </w:t>
            </w:r>
          </w:p>
          <w:p w14:paraId="1021FFC7" w14:textId="77777777" w:rsidR="008C7B71" w:rsidRPr="00F76055" w:rsidRDefault="008C7B71" w:rsidP="008C7B71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spremljanje škodljivca s pregledi rastlin ali modrimi lepljivimi ploščami.</w:t>
            </w:r>
          </w:p>
        </w:tc>
        <w:tc>
          <w:tcPr>
            <w:tcW w:w="2551" w:type="dxa"/>
            <w:hideMark/>
          </w:tcPr>
          <w:p w14:paraId="035E2626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hideMark/>
          </w:tcPr>
          <w:p w14:paraId="4DEA43C4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2F368661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59CDF85A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4DBD689D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; zmanjševanje populacije; 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spomladnski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čebuli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srebrnjaku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in zimski (stoletni) čebuli</w:t>
            </w:r>
          </w:p>
        </w:tc>
      </w:tr>
      <w:tr w:rsidR="008C7B71" w:rsidRPr="00F76055" w14:paraId="2A370C53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57A7CE1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99AC68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177F52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62041402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518077D4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4881D775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38337C5F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številčnosti. BBCH 12-80</w:t>
            </w:r>
          </w:p>
        </w:tc>
      </w:tr>
      <w:tr w:rsidR="008C7B71" w:rsidRPr="00F76055" w14:paraId="6CE12525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1CE08E6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C35BAE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AA11BBE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hideMark/>
          </w:tcPr>
          <w:p w14:paraId="11B239D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7D61C3A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2A9B894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2BEE37D8" w14:textId="77777777" w:rsidR="008C7B71" w:rsidRPr="008C7B71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8C7B71" w:rsidRPr="00F76055" w14:paraId="543919AD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145AE7D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E7BFBA3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5719DB0" w14:textId="77777777" w:rsidR="008C7B71" w:rsidRPr="00F76055" w:rsidRDefault="008C7B71" w:rsidP="008C7B7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hideMark/>
          </w:tcPr>
          <w:p w14:paraId="22BB6459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0A05641B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0BDE1503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1D8C637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populacije.</w:t>
            </w:r>
          </w:p>
        </w:tc>
      </w:tr>
      <w:tr w:rsidR="008C7B71" w:rsidRPr="00F76055" w14:paraId="2F023DAA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2D9AD8B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877C5C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5EB6E70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3F87DEE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hideMark/>
          </w:tcPr>
          <w:p w14:paraId="6F03D29F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701" w:type="dxa"/>
            <w:hideMark/>
          </w:tcPr>
          <w:p w14:paraId="00B422B0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19A37668" w14:textId="77777777" w:rsidR="008C7B71" w:rsidRPr="00F76055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8C7B71" w:rsidRPr="00F76055" w14:paraId="2D2E25DD" w14:textId="77777777" w:rsidTr="00C27CD1">
        <w:trPr>
          <w:trHeight w:val="250"/>
        </w:trPr>
        <w:tc>
          <w:tcPr>
            <w:tcW w:w="2552" w:type="dxa"/>
            <w:vMerge/>
          </w:tcPr>
          <w:p w14:paraId="0404657C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7B60327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5CA3BABB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</w:tcPr>
          <w:p w14:paraId="103F8C13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</w:tcPr>
          <w:p w14:paraId="70ED7D35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</w:tcPr>
          <w:p w14:paraId="61E93EF5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C211BA3" w14:textId="77777777" w:rsidR="008C7B71" w:rsidRPr="00F76055" w:rsidRDefault="008C7B71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dovoljena uporaba v spomladanski čebuli.</w:t>
            </w:r>
          </w:p>
        </w:tc>
      </w:tr>
      <w:tr w:rsidR="008C7B71" w:rsidRPr="00F76055" w14:paraId="71EC8760" w14:textId="77777777" w:rsidTr="00C27CD1">
        <w:trPr>
          <w:trHeight w:val="1065"/>
        </w:trPr>
        <w:tc>
          <w:tcPr>
            <w:tcW w:w="2552" w:type="dxa"/>
            <w:vMerge w:val="restart"/>
            <w:hideMark/>
          </w:tcPr>
          <w:p w14:paraId="5E6F6D78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</w:p>
          <w:p w14:paraId="73C77ACB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6BEB4A8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D257510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</w:t>
            </w:r>
            <w:r w:rsidRPr="00F76055">
              <w:rPr>
                <w:rFonts w:cs="Arial"/>
                <w:sz w:val="18"/>
                <w:szCs w:val="18"/>
              </w:rPr>
              <w:t xml:space="preserve">strezno gnojenje posevkov,  </w:t>
            </w:r>
          </w:p>
          <w:p w14:paraId="4108AD18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gostota sajenja, </w:t>
            </w:r>
          </w:p>
          <w:p w14:paraId="04E55A19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 (gostiteljske rastline).</w:t>
            </w:r>
          </w:p>
        </w:tc>
        <w:tc>
          <w:tcPr>
            <w:tcW w:w="2551" w:type="dxa"/>
            <w:hideMark/>
          </w:tcPr>
          <w:p w14:paraId="6DBE2588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hideMark/>
          </w:tcPr>
          <w:p w14:paraId="32B2B1F1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0C6134CF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08339CE7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3F170A22" w14:textId="77777777" w:rsidR="008C7B71" w:rsidRPr="00C27CD1" w:rsidRDefault="008C7B71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; zmanjševanje populacije; 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spomladnski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čebuli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srebrnjaku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in zimski (stoletni) čebuli</w:t>
            </w:r>
          </w:p>
        </w:tc>
      </w:tr>
      <w:tr w:rsidR="008C7B71" w:rsidRPr="00F76055" w14:paraId="09B8E03C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1A126397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83591E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FFEB5C2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  <w:p w14:paraId="098F8F7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380C19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5D8ECDF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4A81357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59ED8FF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dovoljena uporaba v spomladanski čebuli.</w:t>
            </w:r>
          </w:p>
        </w:tc>
      </w:tr>
      <w:tr w:rsidR="008C7B71" w:rsidRPr="00F76055" w14:paraId="0FDABC12" w14:textId="77777777" w:rsidTr="00C27CD1">
        <w:trPr>
          <w:trHeight w:val="500"/>
        </w:trPr>
        <w:tc>
          <w:tcPr>
            <w:tcW w:w="2552" w:type="dxa"/>
            <w:vMerge/>
          </w:tcPr>
          <w:p w14:paraId="147F07A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8568CA7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B5ED8D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60B12803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0758E39E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0,3 L/ha</w:t>
            </w:r>
          </w:p>
        </w:tc>
        <w:tc>
          <w:tcPr>
            <w:tcW w:w="1701" w:type="dxa"/>
          </w:tcPr>
          <w:p w14:paraId="7820E6C8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21428450" w14:textId="77777777" w:rsidR="008C7B71" w:rsidRPr="008C7B71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171B0E41" w14:textId="77777777" w:rsidTr="00C27CD1">
        <w:trPr>
          <w:trHeight w:val="500"/>
        </w:trPr>
        <w:tc>
          <w:tcPr>
            <w:tcW w:w="2552" w:type="dxa"/>
            <w:vMerge/>
          </w:tcPr>
          <w:p w14:paraId="556DAB32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4D80E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1756A1F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71905360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8C7B71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8C7B71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48DB7120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258FBE28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167EBCBB" w14:textId="77777777" w:rsidR="008C7B71" w:rsidRPr="008C7B71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5FEDE0DE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03FE8F8F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Čebulna muha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7D6206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antiqua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CA6569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4543DF7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4ED9EA2C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redna mehanska obdelava tal, </w:t>
            </w:r>
          </w:p>
          <w:p w14:paraId="18F971BA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348CBAF2" w14:textId="77777777" w:rsidR="008C7B71" w:rsidRPr="00F76055" w:rsidRDefault="008C7B71" w:rsidP="008C7B71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15ECAF9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3419910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53DE34A0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0E95D1F8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24A4C387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BBCH 12-80</w:t>
            </w:r>
          </w:p>
        </w:tc>
      </w:tr>
      <w:tr w:rsidR="008C7B71" w:rsidRPr="00F76055" w14:paraId="5233432B" w14:textId="77777777" w:rsidTr="00C27CD1">
        <w:trPr>
          <w:trHeight w:val="260"/>
        </w:trPr>
        <w:tc>
          <w:tcPr>
            <w:tcW w:w="2552" w:type="dxa"/>
            <w:vMerge/>
          </w:tcPr>
          <w:p w14:paraId="43D881C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3F7CD6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8F593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7B61BC">
              <w:t>lambda-</w:t>
            </w:r>
            <w:proofErr w:type="spellStart"/>
            <w:r w:rsidRPr="007B61BC">
              <w:t>cihalotrin</w:t>
            </w:r>
            <w:proofErr w:type="spellEnd"/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5E24F6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8BCE1FD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0,15 L/ha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1365AAF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 xml:space="preserve">28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2D41D91F" w14:textId="77777777" w:rsidR="008C7B71" w:rsidRPr="008C7B71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504FD178" w14:textId="77777777" w:rsidTr="00C27CD1">
        <w:trPr>
          <w:trHeight w:val="260"/>
        </w:trPr>
        <w:tc>
          <w:tcPr>
            <w:tcW w:w="2552" w:type="dxa"/>
            <w:vMerge/>
          </w:tcPr>
          <w:p w14:paraId="13A4985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C754C0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AF16249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C27CD1">
              <w:rPr>
                <w:color w:val="00B050"/>
              </w:rPr>
              <w:t>azadirahtin</w:t>
            </w:r>
            <w:proofErr w:type="spellEnd"/>
            <w:r w:rsidRPr="00C27CD1">
              <w:rPr>
                <w:color w:val="00B050"/>
              </w:rPr>
              <w:t xml:space="preserve"> 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544C89" w14:textId="77777777" w:rsidR="008C7B71" w:rsidRPr="00C27CD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4F44B2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4F44B2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208D839" w14:textId="77777777" w:rsidR="008C7B71" w:rsidRPr="008C7B7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85BBBE1" w14:textId="77777777" w:rsidR="008C7B71" w:rsidRPr="008C7B7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624370EB" w14:textId="77777777" w:rsidR="008C7B71" w:rsidRPr="008C7B71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8C7B71">
              <w:rPr>
                <w:rFonts w:cs="Arial"/>
                <w:color w:val="00B050"/>
                <w:sz w:val="18"/>
                <w:szCs w:val="18"/>
              </w:rPr>
              <w:t>; zmanjševanje populacije; v spomladanski čebuli (</w:t>
            </w:r>
            <w:proofErr w:type="spellStart"/>
            <w:r w:rsidRPr="008C7B71">
              <w:rPr>
                <w:rFonts w:cs="Arial"/>
                <w:color w:val="00B050"/>
                <w:sz w:val="18"/>
                <w:szCs w:val="18"/>
              </w:rPr>
              <w:t>srebrnjaku</w:t>
            </w:r>
            <w:proofErr w:type="spellEnd"/>
            <w:r w:rsidRPr="008C7B71">
              <w:rPr>
                <w:rFonts w:cs="Arial"/>
                <w:color w:val="00B050"/>
                <w:sz w:val="18"/>
                <w:szCs w:val="18"/>
              </w:rPr>
              <w:t>) in zimski (stoletni) čebuli</w:t>
            </w:r>
          </w:p>
        </w:tc>
      </w:tr>
      <w:tr w:rsidR="008C7B71" w:rsidRPr="00F76055" w14:paraId="03092822" w14:textId="77777777" w:rsidTr="00C27CD1">
        <w:trPr>
          <w:trHeight w:val="441"/>
        </w:trPr>
        <w:tc>
          <w:tcPr>
            <w:tcW w:w="2552" w:type="dxa"/>
            <w:vMerge w:val="restart"/>
            <w:hideMark/>
          </w:tcPr>
          <w:p w14:paraId="2123CA3A" w14:textId="77777777" w:rsidR="008C7B71" w:rsidRPr="00F76055" w:rsidRDefault="008C7B71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Čebulni molj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Acrolepiopsis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assectella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511E08B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9E02DA8" w14:textId="77777777" w:rsidR="008C7B71" w:rsidRPr="00F76055" w:rsidRDefault="008C7B71" w:rsidP="008C7B71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384454EE" w14:textId="77777777" w:rsidR="008C7B71" w:rsidRPr="00F76055" w:rsidRDefault="008C7B71" w:rsidP="008C7B71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redna mehanska obdelava tal, </w:t>
            </w:r>
          </w:p>
          <w:p w14:paraId="307B1291" w14:textId="77777777" w:rsidR="008C7B71" w:rsidRPr="00F76055" w:rsidRDefault="008C7B71" w:rsidP="008C7B71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7C8411EC" w14:textId="77777777" w:rsidR="008C7B71" w:rsidRPr="00F76055" w:rsidRDefault="008C7B71" w:rsidP="008C7B71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71B09559" w14:textId="77777777" w:rsidR="008C7B71" w:rsidRPr="00F76055" w:rsidRDefault="008C7B71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aizawai</w:t>
            </w:r>
            <w:proofErr w:type="spellEnd"/>
          </w:p>
        </w:tc>
        <w:tc>
          <w:tcPr>
            <w:tcW w:w="2268" w:type="dxa"/>
            <w:hideMark/>
          </w:tcPr>
          <w:p w14:paraId="1E5E7909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295611EE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65FAB21F" w14:textId="77777777" w:rsidR="008C7B71" w:rsidRPr="00F76055" w:rsidRDefault="008C7B71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5D904738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8C7B71" w:rsidRPr="00F76055" w14:paraId="39BC0863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11554C56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05E4AA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C619C4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  <w:p w14:paraId="17B4A2C4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7D4E650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0D944BE1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0D2FAECA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95129C3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uporaba;</w:t>
            </w:r>
            <w:r w:rsidRPr="00F76055">
              <w:rPr>
                <w:rFonts w:cs="Arial"/>
                <w:sz w:val="18"/>
                <w:szCs w:val="18"/>
              </w:rPr>
              <w:t xml:space="preserve"> dovoljena uporaba v spomladanski čebuli.</w:t>
            </w:r>
          </w:p>
        </w:tc>
      </w:tr>
      <w:tr w:rsidR="008C7B71" w:rsidRPr="00F76055" w14:paraId="6392656D" w14:textId="77777777" w:rsidTr="008C7B71">
        <w:trPr>
          <w:trHeight w:val="286"/>
        </w:trPr>
        <w:tc>
          <w:tcPr>
            <w:tcW w:w="2552" w:type="dxa"/>
            <w:vMerge/>
          </w:tcPr>
          <w:p w14:paraId="7D9AA331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07377DA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58C9B325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4CEA812F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5B6AD3BF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0,3 L/ha</w:t>
            </w:r>
          </w:p>
        </w:tc>
        <w:tc>
          <w:tcPr>
            <w:tcW w:w="1701" w:type="dxa"/>
          </w:tcPr>
          <w:p w14:paraId="2C4A20E7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32DD0194" w14:textId="77777777" w:rsidR="008C7B71" w:rsidRPr="008C7B71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5680C076" w14:textId="77777777" w:rsidTr="00C27CD1">
        <w:trPr>
          <w:trHeight w:val="205"/>
        </w:trPr>
        <w:tc>
          <w:tcPr>
            <w:tcW w:w="2552" w:type="dxa"/>
            <w:vMerge/>
          </w:tcPr>
          <w:p w14:paraId="0249FE90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B7865E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7AAABCD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031C264F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8C7B71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8C7B71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69F644D7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27BBE964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6EF5606A" w14:textId="77777777" w:rsidR="008C7B71" w:rsidRPr="008C7B71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24C187E0" w14:textId="77777777" w:rsidTr="00C27CD1">
        <w:trPr>
          <w:trHeight w:val="205"/>
        </w:trPr>
        <w:tc>
          <w:tcPr>
            <w:tcW w:w="2552" w:type="dxa"/>
            <w:vMerge/>
          </w:tcPr>
          <w:p w14:paraId="246455B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83A42ED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263CF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</w:tcPr>
          <w:p w14:paraId="0BFD926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</w:tcPr>
          <w:p w14:paraId="19E6DFAD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</w:tcPr>
          <w:p w14:paraId="491FAA4B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5ED4CCCC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; zmanjševanje populacije; v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spomladnski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čebuli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srebrnjaku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>) in zimski (stoletni) čebuli</w:t>
            </w:r>
          </w:p>
        </w:tc>
      </w:tr>
      <w:tr w:rsidR="008C7B71" w:rsidRPr="00F76055" w14:paraId="7F5E75DE" w14:textId="77777777" w:rsidTr="00C27CD1">
        <w:trPr>
          <w:trHeight w:val="500"/>
        </w:trPr>
        <w:tc>
          <w:tcPr>
            <w:tcW w:w="2552" w:type="dxa"/>
            <w:vMerge w:val="restart"/>
            <w:hideMark/>
          </w:tcPr>
          <w:p w14:paraId="2F86671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22D47C6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2E276B25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94639B7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56210210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redna mehanska obdelava tal,</w:t>
            </w:r>
          </w:p>
          <w:p w14:paraId="4B58FED2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3034A46B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 </w:t>
            </w:r>
          </w:p>
          <w:p w14:paraId="6E946673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plevela.</w:t>
            </w:r>
          </w:p>
        </w:tc>
        <w:tc>
          <w:tcPr>
            <w:tcW w:w="2551" w:type="dxa"/>
            <w:hideMark/>
          </w:tcPr>
          <w:p w14:paraId="4E2B31DA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6A245D92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8C7B71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1026A107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8C7B71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8C7B71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34FC4E1A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E4D1D00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8C7B71">
              <w:rPr>
                <w:rFonts w:cs="Arial"/>
                <w:sz w:val="18"/>
                <w:szCs w:val="18"/>
              </w:rPr>
              <w:t>; dovoljena uporaba v spomladanski čebuli.</w:t>
            </w:r>
          </w:p>
        </w:tc>
      </w:tr>
      <w:tr w:rsidR="008C7B71" w:rsidRPr="00F76055" w14:paraId="3DB7564A" w14:textId="77777777" w:rsidTr="0096665F">
        <w:trPr>
          <w:trHeight w:val="311"/>
        </w:trPr>
        <w:tc>
          <w:tcPr>
            <w:tcW w:w="2552" w:type="dxa"/>
            <w:vMerge/>
          </w:tcPr>
          <w:p w14:paraId="65DCC2ED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12EF2E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6129B54D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lambda-</w:t>
            </w:r>
            <w:proofErr w:type="spellStart"/>
            <w:r w:rsidRPr="008C7B71">
              <w:rPr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181D30F4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8C7B71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8C7B71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32EBBC49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18A3067A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sz w:val="18"/>
                <w:szCs w:val="18"/>
              </w:rPr>
              <w:t xml:space="preserve">28 </w:t>
            </w:r>
          </w:p>
        </w:tc>
        <w:tc>
          <w:tcPr>
            <w:tcW w:w="1701" w:type="dxa"/>
          </w:tcPr>
          <w:p w14:paraId="413C3483" w14:textId="77777777" w:rsidR="008C7B71" w:rsidRPr="0096665F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8C7B71" w:rsidRPr="00F76055" w14:paraId="671FA3E0" w14:textId="77777777" w:rsidTr="00C27CD1">
        <w:trPr>
          <w:trHeight w:val="500"/>
        </w:trPr>
        <w:tc>
          <w:tcPr>
            <w:tcW w:w="2552" w:type="dxa"/>
            <w:vMerge/>
          </w:tcPr>
          <w:p w14:paraId="3D762069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7C63994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0A9BD004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color w:val="00B050"/>
                <w:sz w:val="18"/>
                <w:szCs w:val="18"/>
              </w:rPr>
              <w:t>azadirahtin</w:t>
            </w:r>
            <w:proofErr w:type="spellEnd"/>
            <w:r w:rsidRPr="008C7B71">
              <w:rPr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</w:tcPr>
          <w:p w14:paraId="1687D6A3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8C7B71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8C7B71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</w:tcPr>
          <w:p w14:paraId="7441F2FE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color w:val="00B050"/>
                <w:sz w:val="18"/>
                <w:szCs w:val="18"/>
              </w:rPr>
              <w:t>3 L/HA</w:t>
            </w:r>
          </w:p>
        </w:tc>
        <w:tc>
          <w:tcPr>
            <w:tcW w:w="1701" w:type="dxa"/>
          </w:tcPr>
          <w:p w14:paraId="2113FAED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8C7B71">
              <w:rPr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168E2B4B" w14:textId="77777777" w:rsidR="008C7B71" w:rsidRPr="008C7B71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8C7B71">
              <w:rPr>
                <w:rFonts w:cs="Arial"/>
                <w:color w:val="00B050"/>
                <w:sz w:val="18"/>
                <w:szCs w:val="18"/>
              </w:rPr>
              <w:t>; zmanjševanje populacije; v spomladanski čebuli (</w:t>
            </w:r>
            <w:proofErr w:type="spellStart"/>
            <w:r w:rsidRPr="008C7B71">
              <w:rPr>
                <w:rFonts w:cs="Arial"/>
                <w:color w:val="00B050"/>
                <w:sz w:val="18"/>
                <w:szCs w:val="18"/>
              </w:rPr>
              <w:t>srebrnjaku</w:t>
            </w:r>
            <w:proofErr w:type="spellEnd"/>
            <w:r w:rsidRPr="008C7B71">
              <w:rPr>
                <w:rFonts w:cs="Arial"/>
                <w:color w:val="00B050"/>
                <w:sz w:val="18"/>
                <w:szCs w:val="18"/>
              </w:rPr>
              <w:t>) in zimski (stoletni) čebuli</w:t>
            </w:r>
          </w:p>
        </w:tc>
      </w:tr>
      <w:tr w:rsidR="008C7B71" w:rsidRPr="00F76055" w14:paraId="0E255FA3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43DEBB17" w14:textId="77777777" w:rsidR="008C7B71" w:rsidRPr="00F76055" w:rsidRDefault="008C7B71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2BC3EB7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1ABED8C3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68E61FF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predposevku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</w:p>
          <w:p w14:paraId="3F522D1B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 večkratna mehanska obdelava tal v suhem vremenu, </w:t>
            </w:r>
          </w:p>
          <w:p w14:paraId="4E994ADC" w14:textId="77777777" w:rsidR="008C7B71" w:rsidRPr="00F76055" w:rsidRDefault="008C7B71" w:rsidP="008C7B71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optimalni roki setve ali sajenja.</w:t>
            </w:r>
          </w:p>
        </w:tc>
        <w:tc>
          <w:tcPr>
            <w:tcW w:w="2551" w:type="dxa"/>
            <w:hideMark/>
          </w:tcPr>
          <w:p w14:paraId="69D9C2E5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268" w:type="dxa"/>
            <w:hideMark/>
          </w:tcPr>
          <w:p w14:paraId="6216B763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hideMark/>
          </w:tcPr>
          <w:p w14:paraId="1C8635E5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63CE5F5E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7F2D766E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populacije.</w:t>
            </w:r>
          </w:p>
        </w:tc>
      </w:tr>
      <w:tr w:rsidR="008C7B71" w:rsidRPr="00F76055" w14:paraId="38B92FD2" w14:textId="77777777" w:rsidTr="00C27CD1">
        <w:trPr>
          <w:trHeight w:val="260"/>
        </w:trPr>
        <w:tc>
          <w:tcPr>
            <w:tcW w:w="2552" w:type="dxa"/>
            <w:vMerge/>
          </w:tcPr>
          <w:p w14:paraId="4AD2A57D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E238BDF" w14:textId="77777777" w:rsidR="008C7B71" w:rsidRPr="00F76055" w:rsidRDefault="008C7B71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4B9AD3A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2373AEC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Soilguard</w:t>
            </w:r>
            <w:proofErr w:type="spellEnd"/>
            <w:r w:rsidRPr="0096665F">
              <w:rPr>
                <w:sz w:val="18"/>
                <w:szCs w:val="18"/>
              </w:rPr>
              <w:t xml:space="preserve"> 0.5 GR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DC5A0E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15 kg/ha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77C19F" w14:textId="77777777" w:rsidR="008C7B71" w:rsidRPr="0096665F" w:rsidRDefault="008C7B71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ČU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4BD863" w14:textId="77777777" w:rsidR="008C7B71" w:rsidRPr="0096665F" w:rsidRDefault="008C7B71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CB02B5" w:rsidRPr="00F76055" w14:paraId="5D76A392" w14:textId="77777777" w:rsidTr="00CB02B5">
        <w:trPr>
          <w:trHeight w:val="324"/>
        </w:trPr>
        <w:tc>
          <w:tcPr>
            <w:tcW w:w="2552" w:type="dxa"/>
            <w:vMerge w:val="restart"/>
          </w:tcPr>
          <w:p w14:paraId="7CC1F59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68D916D" w14:textId="37F74F0A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1B295F0C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010E654" w14:textId="1D3021C8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plevela in redna košnja površine v neposredni bližini.</w:t>
            </w:r>
          </w:p>
        </w:tc>
        <w:tc>
          <w:tcPr>
            <w:tcW w:w="2551" w:type="dxa"/>
            <w:vMerge w:val="restart"/>
          </w:tcPr>
          <w:p w14:paraId="6360F549" w14:textId="3025FD16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</w:tcPr>
          <w:p w14:paraId="19AEEA62" w14:textId="1C21D674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</w:tcPr>
          <w:p w14:paraId="6662648D" w14:textId="592CDB55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</w:tcPr>
          <w:p w14:paraId="67B862D7" w14:textId="28E738C0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 w:rsidRPr="003A3EF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7B4C858" w14:textId="7777777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B02B5" w:rsidRPr="00F76055" w14:paraId="465E871E" w14:textId="77777777" w:rsidTr="00CB02B5">
        <w:trPr>
          <w:trHeight w:val="418"/>
        </w:trPr>
        <w:tc>
          <w:tcPr>
            <w:tcW w:w="2552" w:type="dxa"/>
            <w:vMerge/>
          </w:tcPr>
          <w:p w14:paraId="55B8744A" w14:textId="1A3EF822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05223C9" w14:textId="5C82A60E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0A3394E3" w14:textId="3969EFEC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77E38B26" w14:textId="4978F4AB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</w:tcPr>
          <w:p w14:paraId="6F5E23F8" w14:textId="404F1292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</w:tcPr>
          <w:p w14:paraId="0996C1FB" w14:textId="34884BB3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 w:rsidRPr="003A3EF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779C6869" w14:textId="7777777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B02B5" w:rsidRPr="00F76055" w14:paraId="2DCEEC19" w14:textId="77777777" w:rsidTr="00C27CD1">
        <w:trPr>
          <w:trHeight w:val="500"/>
        </w:trPr>
        <w:tc>
          <w:tcPr>
            <w:tcW w:w="2552" w:type="dxa"/>
            <w:vMerge/>
          </w:tcPr>
          <w:p w14:paraId="61B825EA" w14:textId="5D237F82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47BB45C" w14:textId="57C6502C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8C30DDA" w14:textId="60546D33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6DF75BA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</w:tcPr>
          <w:p w14:paraId="45831E0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</w:tcPr>
          <w:p w14:paraId="5223099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2532ED8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BBCH 00 - do spravila. Dovoljen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 xml:space="preserve">v spomladanski čebuli. </w:t>
            </w:r>
          </w:p>
        </w:tc>
      </w:tr>
    </w:tbl>
    <w:p w14:paraId="76443A52" w14:textId="77777777" w:rsidR="008C7B71" w:rsidRPr="00F76055" w:rsidRDefault="008C7B71" w:rsidP="008C7B71"/>
    <w:p w14:paraId="551E3892" w14:textId="77777777" w:rsidR="006F2D4C" w:rsidRPr="00F76055" w:rsidRDefault="006F2D4C" w:rsidP="001A0283"/>
    <w:p w14:paraId="601E7CE3" w14:textId="036D26F6" w:rsidR="005705CE" w:rsidRPr="00F76055" w:rsidRDefault="00161322" w:rsidP="006F2D4C">
      <w:pPr>
        <w:pStyle w:val="Naslov2"/>
        <w:spacing w:before="0" w:after="0"/>
        <w:rPr>
          <w:lang w:val="sl-SI"/>
        </w:rPr>
      </w:pPr>
      <w:bookmarkStart w:id="801" w:name="_Toc167122193"/>
      <w:bookmarkStart w:id="802" w:name="_Toc167122428"/>
      <w:bookmarkStart w:id="803" w:name="_Toc170778145"/>
      <w:r w:rsidRPr="00F76055">
        <w:rPr>
          <w:lang w:val="sl-SI"/>
        </w:rPr>
        <w:t xml:space="preserve">INTEGRIRANO VARSTVO </w:t>
      </w:r>
      <w:r w:rsidR="005705CE" w:rsidRPr="00F76055">
        <w:rPr>
          <w:lang w:val="sl-SI"/>
        </w:rPr>
        <w:t>ČEBULE V ZAVAROVANIH PROSTORIH</w:t>
      </w:r>
      <w:bookmarkEnd w:id="801"/>
      <w:bookmarkEnd w:id="802"/>
      <w:bookmarkEnd w:id="803"/>
    </w:p>
    <w:p w14:paraId="0D7C70C1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96665F" w:rsidRPr="00F76055" w14:paraId="401A8D5C" w14:textId="77777777" w:rsidTr="00C27CD1">
        <w:trPr>
          <w:trHeight w:val="371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2C0D9D1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214F8BA4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03ACCCB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1736AD4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7A1342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E59EBE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</w:t>
            </w:r>
          </w:p>
          <w:p w14:paraId="0ABC81F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7CD2DAA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665F" w:rsidRPr="00F76055" w14:paraId="5C0DE330" w14:textId="77777777" w:rsidTr="00C27CD1">
        <w:trPr>
          <w:trHeight w:val="832"/>
        </w:trPr>
        <w:tc>
          <w:tcPr>
            <w:tcW w:w="2552" w:type="dxa"/>
            <w:vMerge w:val="restart"/>
            <w:hideMark/>
          </w:tcPr>
          <w:p w14:paraId="55ADDCD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9FEC6F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E24439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0426288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2DCAD15A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58CE2A48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7838FC05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3D29534A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756D00F1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hideMark/>
          </w:tcPr>
          <w:p w14:paraId="71CA0D31" w14:textId="77777777" w:rsidR="0096665F" w:rsidRPr="0096665F" w:rsidRDefault="0096665F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6F690383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2AB8BC64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0,185-0,37 kg/ha; (Najvišji skupni odmerek v rastnem ciklu rastline 3,7 kg/ha)</w:t>
            </w:r>
          </w:p>
        </w:tc>
        <w:tc>
          <w:tcPr>
            <w:tcW w:w="1701" w:type="dxa"/>
            <w:hideMark/>
          </w:tcPr>
          <w:p w14:paraId="0C200F4A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4F73DE2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96665F">
              <w:rPr>
                <w:rFonts w:cs="Arial"/>
                <w:color w:val="00B050"/>
                <w:sz w:val="18"/>
                <w:szCs w:val="18"/>
              </w:rPr>
              <w:t>; dovoljen tudi v spomladanski čebuli; BBCH 11-49</w:t>
            </w:r>
          </w:p>
        </w:tc>
      </w:tr>
      <w:tr w:rsidR="0096665F" w:rsidRPr="00CD76FD" w14:paraId="463C81ED" w14:textId="77777777" w:rsidTr="00C27CD1">
        <w:trPr>
          <w:trHeight w:val="832"/>
        </w:trPr>
        <w:tc>
          <w:tcPr>
            <w:tcW w:w="2552" w:type="dxa"/>
            <w:vMerge/>
          </w:tcPr>
          <w:p w14:paraId="1BD18B5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0DB7FD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0FC34E65" w14:textId="77777777" w:rsidR="0096665F" w:rsidRPr="0096665F" w:rsidRDefault="0096665F" w:rsidP="0096665F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96665F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color w:val="00B050"/>
                <w:sz w:val="18"/>
                <w:szCs w:val="18"/>
              </w:rPr>
              <w:t>strain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96665F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color w:val="00B050"/>
                <w:sz w:val="18"/>
                <w:szCs w:val="18"/>
              </w:rPr>
              <w:t>strain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</w:tcPr>
          <w:p w14:paraId="52A32785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color w:val="00B050"/>
                <w:sz w:val="18"/>
                <w:szCs w:val="18"/>
              </w:rPr>
              <w:t>Lalstop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</w:tcPr>
          <w:p w14:paraId="5830074F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701" w:type="dxa"/>
          </w:tcPr>
          <w:p w14:paraId="4595546A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CD443DF" w14:textId="77777777" w:rsidR="0096665F" w:rsidRPr="0096665F" w:rsidRDefault="0096665F" w:rsidP="00C27CD1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96665F" w:rsidRPr="00F76055" w14:paraId="64E4227A" w14:textId="77777777" w:rsidTr="00C27CD1">
        <w:trPr>
          <w:trHeight w:val="520"/>
        </w:trPr>
        <w:tc>
          <w:tcPr>
            <w:tcW w:w="2552" w:type="dxa"/>
            <w:hideMark/>
          </w:tcPr>
          <w:p w14:paraId="1A51389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Siva plesen čebulnih listov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squamosa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/>
            <w:hideMark/>
          </w:tcPr>
          <w:p w14:paraId="38F5BED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6A830B3" w14:textId="08147363" w:rsidR="0096665F" w:rsidRPr="0096665F" w:rsidRDefault="0096665F" w:rsidP="0096665F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former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subtilis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>) s</w:t>
            </w:r>
            <w:r>
              <w:rPr>
                <w:rFonts w:cs="Arial"/>
                <w:color w:val="00B050"/>
                <w:sz w:val="18"/>
                <w:szCs w:val="18"/>
              </w:rPr>
              <w:t>ev</w:t>
            </w:r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QST 713</w:t>
            </w:r>
          </w:p>
        </w:tc>
        <w:tc>
          <w:tcPr>
            <w:tcW w:w="2268" w:type="dxa"/>
            <w:hideMark/>
          </w:tcPr>
          <w:p w14:paraId="3D612C01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Serenade </w:t>
            </w: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aso</w:t>
            </w:r>
            <w:proofErr w:type="spellEnd"/>
          </w:p>
        </w:tc>
        <w:tc>
          <w:tcPr>
            <w:tcW w:w="1559" w:type="dxa"/>
            <w:hideMark/>
          </w:tcPr>
          <w:p w14:paraId="53E1E832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8,0 L/ha</w:t>
            </w:r>
          </w:p>
        </w:tc>
        <w:tc>
          <w:tcPr>
            <w:tcW w:w="1701" w:type="dxa"/>
            <w:hideMark/>
          </w:tcPr>
          <w:p w14:paraId="1C95AB18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34D184E5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96665F">
              <w:rPr>
                <w:rFonts w:cs="Arial"/>
                <w:color w:val="00B050"/>
                <w:sz w:val="18"/>
                <w:szCs w:val="18"/>
              </w:rPr>
              <w:t>; dovoljen samo v spomladanski čebuli; BBCH 12-89</w:t>
            </w:r>
          </w:p>
        </w:tc>
      </w:tr>
    </w:tbl>
    <w:p w14:paraId="7366321E" w14:textId="77777777" w:rsidR="0096665F" w:rsidRPr="0096665F" w:rsidRDefault="0096665F" w:rsidP="0096665F"/>
    <w:p w14:paraId="1241C165" w14:textId="77777777" w:rsidR="006F2D4C" w:rsidRPr="00F76055" w:rsidRDefault="006F2D4C" w:rsidP="006F2D4C">
      <w:pPr>
        <w:pStyle w:val="Naslov2"/>
        <w:numPr>
          <w:ilvl w:val="0"/>
          <w:numId w:val="0"/>
        </w:numPr>
        <w:spacing w:before="0" w:after="0"/>
        <w:ind w:left="576"/>
        <w:rPr>
          <w:lang w:val="sl-SI"/>
        </w:rPr>
      </w:pPr>
    </w:p>
    <w:p w14:paraId="2CCDC38F" w14:textId="7FA4ED65" w:rsidR="00161322" w:rsidRPr="00F76055" w:rsidRDefault="00161322" w:rsidP="006F2D4C">
      <w:pPr>
        <w:pStyle w:val="Naslov2"/>
        <w:spacing w:before="0" w:after="0"/>
        <w:rPr>
          <w:lang w:val="sl-SI"/>
        </w:rPr>
      </w:pPr>
      <w:bookmarkStart w:id="804" w:name="_Toc167122194"/>
      <w:bookmarkStart w:id="805" w:name="_Toc167122429"/>
      <w:bookmarkStart w:id="806" w:name="_Toc170778146"/>
      <w:r w:rsidRPr="00F76055">
        <w:rPr>
          <w:lang w:val="sl-SI"/>
        </w:rPr>
        <w:t xml:space="preserve">INTEGRIRANO VARSTVO </w:t>
      </w:r>
      <w:r w:rsidR="00F0330A" w:rsidRPr="00F76055">
        <w:rPr>
          <w:lang w:val="sl-SI"/>
        </w:rPr>
        <w:t>ŠALOTKE NA PROSTEM</w:t>
      </w:r>
      <w:bookmarkEnd w:id="804"/>
      <w:bookmarkEnd w:id="805"/>
      <w:bookmarkEnd w:id="806"/>
      <w:r w:rsidRPr="00F76055">
        <w:rPr>
          <w:lang w:val="sl-SI"/>
        </w:rPr>
        <w:t xml:space="preserve"> </w:t>
      </w:r>
    </w:p>
    <w:p w14:paraId="75343440" w14:textId="77777777" w:rsidR="006F2D4C" w:rsidRDefault="006F2D4C" w:rsidP="006F2D4C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96665F" w:rsidRPr="00F76055" w14:paraId="654C2C0E" w14:textId="77777777" w:rsidTr="00C27CD1">
        <w:trPr>
          <w:trHeight w:val="520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784C460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212792A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0631B9F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CB7A2B4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6BE99DC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7C575CB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E8DE9B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665F" w:rsidRPr="00F76055" w14:paraId="14FB57D7" w14:textId="77777777" w:rsidTr="00C27CD1">
        <w:trPr>
          <w:trHeight w:val="304"/>
        </w:trPr>
        <w:tc>
          <w:tcPr>
            <w:tcW w:w="2552" w:type="dxa"/>
            <w:vMerge w:val="restart"/>
            <w:hideMark/>
          </w:tcPr>
          <w:p w14:paraId="36430AB9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plesen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(Peronospora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destructor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4FF3BC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EA59365" w14:textId="77777777" w:rsidR="0096665F" w:rsidRPr="00F76055" w:rsidRDefault="0096665F" w:rsidP="0096665F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  <w:r w:rsidRPr="00F76055">
              <w:rPr>
                <w:rFonts w:cs="Arial"/>
                <w:sz w:val="18"/>
                <w:szCs w:val="18"/>
              </w:rPr>
              <w:t xml:space="preserve">ajenje zdravega in certificiranega čebulčka, </w:t>
            </w:r>
          </w:p>
          <w:p w14:paraId="01144976" w14:textId="77777777" w:rsidR="0096665F" w:rsidRPr="00F76055" w:rsidRDefault="0096665F" w:rsidP="0096665F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vzgoja sadik iz semena čebule, </w:t>
            </w:r>
          </w:p>
          <w:p w14:paraId="0252D716" w14:textId="77777777" w:rsidR="0096665F" w:rsidRPr="00F76055" w:rsidRDefault="0096665F" w:rsidP="0096665F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pridelava na odcednih tleh oziroma pridelava na grebenih v primeru težkih tal, </w:t>
            </w:r>
          </w:p>
          <w:p w14:paraId="3F1228B5" w14:textId="77777777" w:rsidR="0096665F" w:rsidRPr="00F76055" w:rsidRDefault="0096665F" w:rsidP="0096665F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večja sadilna razdalja,</w:t>
            </w:r>
          </w:p>
          <w:p w14:paraId="36B07232" w14:textId="77777777" w:rsidR="0096665F" w:rsidRPr="00F76055" w:rsidRDefault="0096665F" w:rsidP="0096665F">
            <w:pPr>
              <w:pStyle w:val="Odstavekseznama"/>
              <w:numPr>
                <w:ilvl w:val="0"/>
                <w:numId w:val="342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rastlin z bolezenskimi znaki.</w:t>
            </w:r>
          </w:p>
          <w:p w14:paraId="2A19A98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5887C5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50165A6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04975B5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3D96FED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64BBD58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96665F" w:rsidRPr="00F76055" w14:paraId="7BB4A2A0" w14:textId="77777777" w:rsidTr="0096665F">
        <w:trPr>
          <w:trHeight w:val="279"/>
        </w:trPr>
        <w:tc>
          <w:tcPr>
            <w:tcW w:w="2552" w:type="dxa"/>
            <w:vMerge/>
            <w:hideMark/>
          </w:tcPr>
          <w:p w14:paraId="096584A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69E172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9EB77B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95C1F3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0E2741C0" w14:textId="22BB4E48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3122D62" w14:textId="031527AF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B63B8C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2B337976" w14:textId="77777777" w:rsidTr="0096665F">
        <w:trPr>
          <w:trHeight w:val="270"/>
        </w:trPr>
        <w:tc>
          <w:tcPr>
            <w:tcW w:w="2552" w:type="dxa"/>
            <w:vMerge/>
            <w:hideMark/>
          </w:tcPr>
          <w:p w14:paraId="5BCFC96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6DBF2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64AC2A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D1AAD8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037FEF9C" w14:textId="06B6DE20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E17E5F2" w14:textId="5DA012E1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5DD708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50E1481F" w14:textId="77777777" w:rsidTr="0096665F">
        <w:trPr>
          <w:trHeight w:val="570"/>
        </w:trPr>
        <w:tc>
          <w:tcPr>
            <w:tcW w:w="2552" w:type="dxa"/>
            <w:vMerge/>
            <w:hideMark/>
          </w:tcPr>
          <w:p w14:paraId="70C76C1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8AD8D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2ACACC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56C585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588678A5" w14:textId="30742D6B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9CF26D6" w14:textId="61012552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5B11B1D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dovoljena v spomladanski čebuli</w:t>
            </w:r>
          </w:p>
        </w:tc>
      </w:tr>
      <w:tr w:rsidR="0096665F" w:rsidRPr="00F76055" w14:paraId="5D14685E" w14:textId="77777777" w:rsidTr="00C27CD1">
        <w:trPr>
          <w:trHeight w:val="257"/>
        </w:trPr>
        <w:tc>
          <w:tcPr>
            <w:tcW w:w="2552" w:type="dxa"/>
            <w:vMerge/>
            <w:hideMark/>
          </w:tcPr>
          <w:p w14:paraId="6D98A91F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49CFEA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5E11D69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08322475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hideMark/>
          </w:tcPr>
          <w:p w14:paraId="06AD51C8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42271EC0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71D39552" w14:textId="77777777" w:rsidR="0096665F" w:rsidRPr="0096665F" w:rsidRDefault="0096665F" w:rsidP="00C27CD1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96665F" w:rsidRPr="00F76055" w14:paraId="628F790E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72F4C87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3BB9A2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F14CB9D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BD427E5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350B3836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0A78360E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40BE60AC" w14:textId="77777777" w:rsidR="0096665F" w:rsidRPr="0096665F" w:rsidRDefault="0096665F" w:rsidP="00C27CD1">
            <w:pPr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96665F" w:rsidRPr="00F76055" w14:paraId="6D386E3B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3523EE5F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E7C75A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7BA318E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hideMark/>
          </w:tcPr>
          <w:p w14:paraId="4D0BDCA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hideMark/>
          </w:tcPr>
          <w:p w14:paraId="5B1D5BE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hideMark/>
          </w:tcPr>
          <w:p w14:paraId="105C315F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3BDECBA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96665F">
              <w:rPr>
                <w:rFonts w:cs="Arial"/>
                <w:color w:val="00B050"/>
                <w:sz w:val="18"/>
                <w:szCs w:val="18"/>
              </w:rPr>
              <w:t>. Zmanjševanje okužb. BBCH 14-47</w:t>
            </w:r>
          </w:p>
        </w:tc>
      </w:tr>
      <w:tr w:rsidR="0096665F" w:rsidRPr="00F76055" w14:paraId="279FF555" w14:textId="77777777" w:rsidTr="00C27CD1">
        <w:trPr>
          <w:trHeight w:val="233"/>
        </w:trPr>
        <w:tc>
          <w:tcPr>
            <w:tcW w:w="2552" w:type="dxa"/>
            <w:vMerge/>
            <w:hideMark/>
          </w:tcPr>
          <w:p w14:paraId="28E9CB1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20FC5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87E287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6AE25AC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hideMark/>
          </w:tcPr>
          <w:p w14:paraId="08C17B6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01A8FD9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B160A8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96665F">
              <w:rPr>
                <w:rFonts w:cs="Arial"/>
                <w:sz w:val="18"/>
                <w:szCs w:val="18"/>
              </w:rPr>
              <w:t xml:space="preserve">; 41-49 </w:t>
            </w:r>
          </w:p>
        </w:tc>
      </w:tr>
      <w:tr w:rsidR="0096665F" w:rsidRPr="00F76055" w14:paraId="0859D291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3E93739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C6BDD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86E250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268" w:type="dxa"/>
            <w:hideMark/>
          </w:tcPr>
          <w:p w14:paraId="548FF07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Banjo</w:t>
            </w:r>
          </w:p>
        </w:tc>
        <w:tc>
          <w:tcPr>
            <w:tcW w:w="1559" w:type="dxa"/>
            <w:hideMark/>
          </w:tcPr>
          <w:p w14:paraId="3108B41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35F0917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noWrap/>
            <w:hideMark/>
          </w:tcPr>
          <w:p w14:paraId="69088EC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BBCH 10-48</w:t>
            </w:r>
          </w:p>
        </w:tc>
      </w:tr>
      <w:tr w:rsidR="0096665F" w:rsidRPr="00F76055" w14:paraId="44B1133F" w14:textId="77777777" w:rsidTr="00C27CD1">
        <w:trPr>
          <w:trHeight w:val="155"/>
        </w:trPr>
        <w:tc>
          <w:tcPr>
            <w:tcW w:w="2552" w:type="dxa"/>
            <w:vMerge/>
            <w:hideMark/>
          </w:tcPr>
          <w:p w14:paraId="78EFC49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155AC6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EC2985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A5B4E0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Frowncide</w:t>
            </w:r>
            <w:proofErr w:type="spellEnd"/>
          </w:p>
        </w:tc>
        <w:tc>
          <w:tcPr>
            <w:tcW w:w="1559" w:type="dxa"/>
            <w:hideMark/>
          </w:tcPr>
          <w:p w14:paraId="5BCCFEF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625D375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2D20217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BBCH 15-48</w:t>
            </w:r>
          </w:p>
        </w:tc>
      </w:tr>
      <w:tr w:rsidR="0096665F" w:rsidRPr="00F76055" w14:paraId="3E483B5B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583C2E2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7C2847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C600F2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C327A8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Shirlan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500 SC</w:t>
            </w:r>
          </w:p>
        </w:tc>
        <w:tc>
          <w:tcPr>
            <w:tcW w:w="1559" w:type="dxa"/>
            <w:hideMark/>
          </w:tcPr>
          <w:p w14:paraId="27925BD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34DA0AB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noWrap/>
            <w:hideMark/>
          </w:tcPr>
          <w:p w14:paraId="2BD8FBFF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Delno zmanjševanje okužb; BBCH 15 - 48</w:t>
            </w:r>
          </w:p>
        </w:tc>
      </w:tr>
      <w:tr w:rsidR="0096665F" w:rsidRPr="00F76055" w14:paraId="3B4ADE16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7419E41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50B5A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3568DF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A91B1B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Winby</w:t>
            </w:r>
            <w:proofErr w:type="spellEnd"/>
          </w:p>
        </w:tc>
        <w:tc>
          <w:tcPr>
            <w:tcW w:w="1559" w:type="dxa"/>
            <w:hideMark/>
          </w:tcPr>
          <w:p w14:paraId="025CC4E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3BF9B31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75579061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Za delno zmanjševanje okužb; BBCH 15 - 48</w:t>
            </w:r>
          </w:p>
        </w:tc>
      </w:tr>
      <w:tr w:rsidR="0096665F" w:rsidRPr="00F76055" w14:paraId="0711F4F4" w14:textId="77777777" w:rsidTr="00C27CD1">
        <w:trPr>
          <w:trHeight w:val="318"/>
        </w:trPr>
        <w:tc>
          <w:tcPr>
            <w:tcW w:w="2552" w:type="dxa"/>
            <w:vMerge w:val="restart"/>
            <w:hideMark/>
          </w:tcPr>
          <w:p w14:paraId="4236CDC8" w14:textId="77777777" w:rsidR="0096665F" w:rsidRPr="00F76055" w:rsidRDefault="0096665F" w:rsidP="00C27CD1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</w:p>
          <w:p w14:paraId="4B8138B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hideMark/>
          </w:tcPr>
          <w:p w14:paraId="3768994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2CCC408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44894A30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61EFE0C3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4A8E8410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586D30E1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6FF9041F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vMerge w:val="restart"/>
            <w:hideMark/>
          </w:tcPr>
          <w:p w14:paraId="3F20180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D471E5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3C648A63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781DBF1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2837FDD7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96665F" w:rsidRPr="00F76055" w14:paraId="7B32D6A9" w14:textId="77777777" w:rsidTr="00C27CD1">
        <w:trPr>
          <w:trHeight w:val="266"/>
        </w:trPr>
        <w:tc>
          <w:tcPr>
            <w:tcW w:w="2552" w:type="dxa"/>
            <w:vMerge/>
            <w:hideMark/>
          </w:tcPr>
          <w:p w14:paraId="56EEF1E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C427A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B31221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6F63EC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hideMark/>
          </w:tcPr>
          <w:p w14:paraId="7FD2168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39B71D8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40F4677C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71427B2E" w14:textId="77777777" w:rsidTr="00C27CD1">
        <w:trPr>
          <w:trHeight w:val="284"/>
        </w:trPr>
        <w:tc>
          <w:tcPr>
            <w:tcW w:w="2552" w:type="dxa"/>
            <w:vMerge/>
            <w:hideMark/>
          </w:tcPr>
          <w:p w14:paraId="686210B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5276DE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4AF3C3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1A4C30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hideMark/>
          </w:tcPr>
          <w:p w14:paraId="58DB736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75E65023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1F9D513E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6AA37410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1E7C94BD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C62E86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97ABE2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4DD352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554E1833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30034B5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096E619D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okužb; dovoljen v spomladanski čebuli</w:t>
            </w:r>
          </w:p>
        </w:tc>
      </w:tr>
      <w:tr w:rsidR="0096665F" w:rsidRPr="00F76055" w14:paraId="74892B1C" w14:textId="77777777" w:rsidTr="00C27CD1">
        <w:trPr>
          <w:trHeight w:val="750"/>
        </w:trPr>
        <w:tc>
          <w:tcPr>
            <w:tcW w:w="2552" w:type="dxa"/>
            <w:vMerge/>
            <w:hideMark/>
          </w:tcPr>
          <w:p w14:paraId="1BA8743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87F12C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DFF7FD5" w14:textId="77777777" w:rsidR="0096665F" w:rsidRPr="00F76055" w:rsidRDefault="0096665F" w:rsidP="0096665F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3DD7E2AC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1E1FC797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0,185-0,37 kg/ha; (Najvišji skupni odmerek v rastnem ciklu rastline 3,7 kg/ha)</w:t>
            </w:r>
          </w:p>
        </w:tc>
        <w:tc>
          <w:tcPr>
            <w:tcW w:w="1701" w:type="dxa"/>
            <w:hideMark/>
          </w:tcPr>
          <w:p w14:paraId="44389CEF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AE955B0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96665F">
              <w:rPr>
                <w:rFonts w:cs="Arial"/>
                <w:color w:val="00B050"/>
                <w:sz w:val="18"/>
                <w:szCs w:val="18"/>
              </w:rPr>
              <w:t>; za zmanjševanje okužb; dovoljen tudi v spomladanski čebuli; BBCH 11-49</w:t>
            </w:r>
          </w:p>
        </w:tc>
      </w:tr>
      <w:tr w:rsidR="0096665F" w:rsidRPr="00F76055" w14:paraId="7FB9ED98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4D47B9C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3AEAA4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EC785B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hideMark/>
          </w:tcPr>
          <w:p w14:paraId="7760A29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hideMark/>
          </w:tcPr>
          <w:p w14:paraId="514ADCE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4009D74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49553BA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Od pojava petega lista dalje</w:t>
            </w:r>
          </w:p>
        </w:tc>
      </w:tr>
      <w:tr w:rsidR="0096665F" w:rsidRPr="00F76055" w14:paraId="5EE3ABF0" w14:textId="77777777" w:rsidTr="00C27CD1">
        <w:trPr>
          <w:trHeight w:val="520"/>
        </w:trPr>
        <w:tc>
          <w:tcPr>
            <w:tcW w:w="2552" w:type="dxa"/>
            <w:vMerge w:val="restart"/>
            <w:hideMark/>
          </w:tcPr>
          <w:p w14:paraId="1ADCD70F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 čebulnih listov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squamosa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25331139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3288915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351FA825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pridelava na odcednih tleh oziroma pridelava na grebenih v primeru težkih tal, </w:t>
            </w:r>
          </w:p>
          <w:p w14:paraId="1A827227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19620C6D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6183654C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08D1FB3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hideMark/>
          </w:tcPr>
          <w:p w14:paraId="7A9E2D7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2142FD9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2206FE6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015A243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7A2B0174" w14:textId="77777777" w:rsidR="0096665F" w:rsidRPr="0096665F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96665F">
              <w:rPr>
                <w:rFonts w:cs="Arial"/>
                <w:sz w:val="18"/>
                <w:szCs w:val="18"/>
              </w:rPr>
              <w:t xml:space="preserve">; dovoljen tudi v spomladanski </w:t>
            </w:r>
            <w:r w:rsidRPr="0096665F">
              <w:rPr>
                <w:rFonts w:cs="Arial"/>
                <w:sz w:val="18"/>
                <w:szCs w:val="18"/>
              </w:rPr>
              <w:lastRenderedPageBreak/>
              <w:t>čebuli; BBCH 15-48</w:t>
            </w:r>
          </w:p>
        </w:tc>
      </w:tr>
      <w:tr w:rsidR="0096665F" w:rsidRPr="00F76055" w14:paraId="7A5A83B1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5F47F1A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60F4B5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3CB46F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fluazinam</w:t>
            </w:r>
            <w:proofErr w:type="spellEnd"/>
          </w:p>
        </w:tc>
        <w:tc>
          <w:tcPr>
            <w:tcW w:w="2268" w:type="dxa"/>
            <w:hideMark/>
          </w:tcPr>
          <w:p w14:paraId="586E483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Banjo</w:t>
            </w:r>
          </w:p>
        </w:tc>
        <w:tc>
          <w:tcPr>
            <w:tcW w:w="1559" w:type="dxa"/>
            <w:hideMark/>
          </w:tcPr>
          <w:p w14:paraId="19D497A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hideMark/>
          </w:tcPr>
          <w:p w14:paraId="0BCBCF2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24D7801C" w14:textId="77777777" w:rsidR="0096665F" w:rsidRPr="00F76055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Delno zmanjševanje okužb. BBCH 10-48</w:t>
            </w:r>
          </w:p>
        </w:tc>
      </w:tr>
      <w:tr w:rsidR="0096665F" w:rsidRPr="00F76055" w14:paraId="150B85F7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7D7B0F1D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rja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74FFC870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3B9691A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  <w:r w:rsidRPr="00F76055">
              <w:rPr>
                <w:rFonts w:cs="Arial"/>
                <w:sz w:val="18"/>
                <w:szCs w:val="18"/>
              </w:rPr>
              <w:t xml:space="preserve">etev zdravega in certificiranega čebulčka, </w:t>
            </w:r>
          </w:p>
          <w:p w14:paraId="4B01BA06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1C4A5F22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6C3064DB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zatiranje plevelov v posevku in okolici (samonikle čebulnice), </w:t>
            </w:r>
          </w:p>
          <w:p w14:paraId="179A06AB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posevkov.</w:t>
            </w:r>
          </w:p>
          <w:p w14:paraId="0AFE912F" w14:textId="77777777" w:rsidR="0096665F" w:rsidRPr="00F76055" w:rsidRDefault="0096665F" w:rsidP="00C27CD1">
            <w:pPr>
              <w:ind w:left="35"/>
              <w:jc w:val="left"/>
              <w:rPr>
                <w:rFonts w:cs="Arial"/>
                <w:sz w:val="18"/>
                <w:szCs w:val="18"/>
              </w:rPr>
            </w:pPr>
          </w:p>
          <w:p w14:paraId="6314815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Ob pojavu prvih trosišč kemično zatiramo bolezen.</w:t>
            </w:r>
          </w:p>
        </w:tc>
        <w:tc>
          <w:tcPr>
            <w:tcW w:w="2551" w:type="dxa"/>
            <w:vMerge w:val="restart"/>
            <w:hideMark/>
          </w:tcPr>
          <w:p w14:paraId="24B34C4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0D8175C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3A8FA85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343AA83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4953205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</w:t>
            </w:r>
          </w:p>
        </w:tc>
      </w:tr>
      <w:tr w:rsidR="0096665F" w:rsidRPr="00F76055" w14:paraId="579F66E1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761F139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13F974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F9AFF0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8362B3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712408D5" w14:textId="0936DF89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E73D442" w14:textId="28050588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0CA2ABA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4A2ECA94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193A975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7CC90A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DD69C1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D2F834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12CB77E3" w14:textId="192A46CA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2C2EB13" w14:textId="63B202CD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AC106C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15DDB7E4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001E5D0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7E346B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51C68F1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3DF2CFF3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2720746C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231F103A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79BE555D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96665F" w:rsidRPr="00F76055" w14:paraId="1D29CA23" w14:textId="77777777" w:rsidTr="00C27CD1">
        <w:trPr>
          <w:trHeight w:val="770"/>
        </w:trPr>
        <w:tc>
          <w:tcPr>
            <w:tcW w:w="2552" w:type="dxa"/>
            <w:hideMark/>
          </w:tcPr>
          <w:p w14:paraId="75E456E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Črna listna pegavost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3E6DB2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5A7204C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2DA36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 in odstranjevanje okuženih rastlinskih ostankov.</w:t>
            </w:r>
          </w:p>
        </w:tc>
        <w:tc>
          <w:tcPr>
            <w:tcW w:w="2551" w:type="dxa"/>
            <w:hideMark/>
          </w:tcPr>
          <w:p w14:paraId="68E1815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2E2C2D9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hideMark/>
          </w:tcPr>
          <w:p w14:paraId="6FDECAA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51117B1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6AB856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DB3BDC">
              <w:rPr>
                <w:rFonts w:cs="Arial"/>
                <w:sz w:val="18"/>
                <w:szCs w:val="18"/>
              </w:rPr>
              <w:t>; BBCH 41-49</w:t>
            </w:r>
          </w:p>
        </w:tc>
      </w:tr>
      <w:tr w:rsidR="0096665F" w:rsidRPr="00F76055" w14:paraId="24FF3AB1" w14:textId="77777777" w:rsidTr="00C27CD1">
        <w:trPr>
          <w:trHeight w:val="330"/>
        </w:trPr>
        <w:tc>
          <w:tcPr>
            <w:tcW w:w="2552" w:type="dxa"/>
            <w:vMerge w:val="restart"/>
            <w:hideMark/>
          </w:tcPr>
          <w:p w14:paraId="673C7502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Porova škrlatna pegavost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561B4D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063007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 in 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5115615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3C453D5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474E5B6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2414D4A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4E3010B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96665F" w:rsidRPr="00F76055" w14:paraId="658AE007" w14:textId="77777777" w:rsidTr="0096665F">
        <w:trPr>
          <w:trHeight w:val="277"/>
        </w:trPr>
        <w:tc>
          <w:tcPr>
            <w:tcW w:w="2552" w:type="dxa"/>
            <w:vMerge/>
            <w:hideMark/>
          </w:tcPr>
          <w:p w14:paraId="6E7B60D4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E3E9EA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358327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995175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27AD0DBE" w14:textId="16FC6E18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4F50126" w14:textId="44FD2701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639E17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3E37A17E" w14:textId="77777777" w:rsidTr="0096665F">
        <w:trPr>
          <w:trHeight w:val="267"/>
        </w:trPr>
        <w:tc>
          <w:tcPr>
            <w:tcW w:w="2552" w:type="dxa"/>
            <w:vMerge/>
            <w:hideMark/>
          </w:tcPr>
          <w:p w14:paraId="1BC151EC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2709B5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504DCF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69E6AB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3671C188" w14:textId="6D1841E4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51A5566" w14:textId="3ECE261C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E4AFF7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73517F8D" w14:textId="77777777" w:rsidTr="00C27CD1">
        <w:trPr>
          <w:trHeight w:val="271"/>
        </w:trPr>
        <w:tc>
          <w:tcPr>
            <w:tcW w:w="2552" w:type="dxa"/>
            <w:vMerge w:val="restart"/>
            <w:hideMark/>
          </w:tcPr>
          <w:p w14:paraId="773B451F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črnoba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Cladosporium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allii-cepae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7D7BB1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31FCF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 in 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1AC2306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26C79A6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527A9FE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455650B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1B64565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</w:t>
            </w:r>
          </w:p>
        </w:tc>
      </w:tr>
      <w:tr w:rsidR="0096665F" w:rsidRPr="00F76055" w14:paraId="621D9E3D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189741A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BE803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049313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2F2F62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1DDA462F" w14:textId="31D68D00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9C330E5" w14:textId="047B4AE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3037A76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0A90B8F6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254C6E1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029343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7C4E81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8097AF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EBF93E6" w14:textId="0EEC026F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699B88C" w14:textId="08F53DBD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2498C1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7B8B506A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6D145E0D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1690AC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75CEC65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189CAA5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4D407DD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3E28629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E5B319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tudi v spomladanski čebuli; BBCH 15-48</w:t>
            </w:r>
          </w:p>
        </w:tc>
      </w:tr>
      <w:tr w:rsidR="0096665F" w:rsidRPr="00F76055" w14:paraId="5CFEE13F" w14:textId="77777777" w:rsidTr="00C27CD1">
        <w:trPr>
          <w:trHeight w:val="309"/>
        </w:trPr>
        <w:tc>
          <w:tcPr>
            <w:tcW w:w="2552" w:type="dxa"/>
            <w:vMerge w:val="restart"/>
            <w:hideMark/>
          </w:tcPr>
          <w:p w14:paraId="2A98E06E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Papirnata bolezen listja pora in čebule </w:t>
            </w:r>
          </w:p>
          <w:p w14:paraId="45E6A16B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3BCB6E5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6542193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 kolobar,</w:t>
            </w:r>
          </w:p>
          <w:p w14:paraId="6498B973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520F61B2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vMerge w:val="restart"/>
            <w:hideMark/>
          </w:tcPr>
          <w:p w14:paraId="3323B93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7C862F4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hideMark/>
          </w:tcPr>
          <w:p w14:paraId="42CF9F2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3218E95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00BC907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96665F" w:rsidRPr="00F76055" w14:paraId="1BDBF2D8" w14:textId="77777777" w:rsidTr="00C27CD1">
        <w:trPr>
          <w:trHeight w:val="284"/>
        </w:trPr>
        <w:tc>
          <w:tcPr>
            <w:tcW w:w="2552" w:type="dxa"/>
            <w:vMerge/>
            <w:hideMark/>
          </w:tcPr>
          <w:p w14:paraId="39141AAF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35086F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357627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A693EC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hideMark/>
          </w:tcPr>
          <w:p w14:paraId="129B3AE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68308AF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2950CD2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25BC5B4C" w14:textId="77777777" w:rsidTr="00C27CD1">
        <w:trPr>
          <w:trHeight w:val="545"/>
        </w:trPr>
        <w:tc>
          <w:tcPr>
            <w:tcW w:w="2552" w:type="dxa"/>
            <w:vMerge/>
            <w:hideMark/>
          </w:tcPr>
          <w:p w14:paraId="6000047C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BB8F5D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1BC2F6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B73EE8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hideMark/>
          </w:tcPr>
          <w:p w14:paraId="1992253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16AA384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/>
          </w:tcPr>
          <w:p w14:paraId="1B3D9CF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543E427C" w14:textId="77777777" w:rsidTr="00C27CD1">
        <w:trPr>
          <w:trHeight w:val="510"/>
        </w:trPr>
        <w:tc>
          <w:tcPr>
            <w:tcW w:w="2552" w:type="dxa"/>
            <w:hideMark/>
          </w:tcPr>
          <w:p w14:paraId="46072DBA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Rjave pegavosti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Stemphylium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</w:tcPr>
          <w:p w14:paraId="1C721E7A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107E2FE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š</w:t>
            </w:r>
            <w:r w:rsidRPr="00F76055">
              <w:rPr>
                <w:rFonts w:cs="Arial"/>
                <w:sz w:val="18"/>
                <w:szCs w:val="18"/>
              </w:rPr>
              <w:t xml:space="preserve">irok kolobar, </w:t>
            </w:r>
          </w:p>
          <w:p w14:paraId="069C1EB7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in uporaba zdravega semenskega materiala,</w:t>
            </w:r>
          </w:p>
          <w:p w14:paraId="2E53104C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namakanje kapljično (izogibamo namakanju z razpršilci zaradi dolgotrajne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listov).</w:t>
            </w:r>
          </w:p>
        </w:tc>
        <w:tc>
          <w:tcPr>
            <w:tcW w:w="2551" w:type="dxa"/>
            <w:hideMark/>
          </w:tcPr>
          <w:p w14:paraId="43A507D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2D2A302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Casino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royale</w:t>
            </w:r>
            <w:proofErr w:type="spellEnd"/>
          </w:p>
        </w:tc>
        <w:tc>
          <w:tcPr>
            <w:tcW w:w="1559" w:type="dxa"/>
            <w:hideMark/>
          </w:tcPr>
          <w:p w14:paraId="4685FD5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1D55D7A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013E75E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b/>
                <w:bCs/>
                <w:sz w:val="18"/>
                <w:szCs w:val="18"/>
              </w:rPr>
              <w:t>Manjša uporaba</w:t>
            </w:r>
            <w:r w:rsidRPr="0096665F">
              <w:rPr>
                <w:sz w:val="18"/>
                <w:szCs w:val="18"/>
              </w:rPr>
              <w:t>; BBCH 41-49</w:t>
            </w:r>
          </w:p>
        </w:tc>
      </w:tr>
      <w:tr w:rsidR="0096665F" w:rsidRPr="00F76055" w14:paraId="630495C7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73897CE4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7C892711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4ACBB46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Pr="00F76055">
              <w:rPr>
                <w:rFonts w:cs="Arial"/>
                <w:sz w:val="18"/>
                <w:szCs w:val="18"/>
              </w:rPr>
              <w:t xml:space="preserve">ebule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ne sadi/seje na zemljišča, kjer je v preteklem letu uspevalo žito ali čebulnice, </w:t>
            </w:r>
          </w:p>
          <w:p w14:paraId="61994F42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zdrav sadilni material, </w:t>
            </w:r>
          </w:p>
          <w:p w14:paraId="51828738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178A4CEF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prekrivanje rastlin z dovolj gostimi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mrežami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vlakninastimi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prekrivkami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FB61B48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redna obdelava tal in uničevanje rastlinskih ostankov, </w:t>
            </w:r>
          </w:p>
          <w:p w14:paraId="7841644E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plevela,</w:t>
            </w:r>
          </w:p>
          <w:p w14:paraId="7FB20BA7" w14:textId="77777777" w:rsidR="0096665F" w:rsidRPr="00F76055" w:rsidRDefault="0096665F" w:rsidP="0096665F">
            <w:pPr>
              <w:pStyle w:val="Odstavekseznama"/>
              <w:numPr>
                <w:ilvl w:val="0"/>
                <w:numId w:val="344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spremljanje škodljivca s pregledi rastlin ali modrimi lepljivimi ploščami.</w:t>
            </w:r>
          </w:p>
        </w:tc>
        <w:tc>
          <w:tcPr>
            <w:tcW w:w="2551" w:type="dxa"/>
            <w:hideMark/>
          </w:tcPr>
          <w:p w14:paraId="6C7607A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07110AA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33D2994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314F5F9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4D12BDB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številčnosti. BBCH 12-80</w:t>
            </w:r>
          </w:p>
        </w:tc>
      </w:tr>
      <w:tr w:rsidR="0096665F" w:rsidRPr="00F76055" w14:paraId="45EFC6AA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41F2E90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EE1B2E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39995E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461858B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2F0F6AB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7D7E0EA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805EA06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2E10F93D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1AA5437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11A390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760A5A4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hideMark/>
          </w:tcPr>
          <w:p w14:paraId="0635E0A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5BF873E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6583742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7F0CEDEF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495C6DA2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5C36661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DF82EE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52CB2AF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hideMark/>
          </w:tcPr>
          <w:p w14:paraId="3ECF97BA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3CFC7E3B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3D837819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77A328A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Zmanjševanje populacije.</w:t>
            </w:r>
          </w:p>
        </w:tc>
      </w:tr>
      <w:tr w:rsidR="0096665F" w:rsidRPr="00F76055" w14:paraId="074E5E4A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79E6B23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224F19E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FA1A8EE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ustrezno gnojenje posevkov,  </w:t>
            </w:r>
          </w:p>
          <w:p w14:paraId="07DA8F87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gostota sajenja, </w:t>
            </w:r>
          </w:p>
          <w:p w14:paraId="66C0D215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 (gostiteljske rastline).</w:t>
            </w:r>
          </w:p>
        </w:tc>
        <w:tc>
          <w:tcPr>
            <w:tcW w:w="2551" w:type="dxa"/>
            <w:hideMark/>
          </w:tcPr>
          <w:p w14:paraId="0E4857A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085699D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7D58016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343BA14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EA6927B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777CA8F4" w14:textId="77777777" w:rsidTr="00C27CD1">
        <w:trPr>
          <w:trHeight w:val="260"/>
        </w:trPr>
        <w:tc>
          <w:tcPr>
            <w:tcW w:w="2552" w:type="dxa"/>
            <w:vMerge/>
          </w:tcPr>
          <w:p w14:paraId="6483FC0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66936E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D6CB80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4EDDAD0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2943CB5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28DDCF9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60715953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7DA2F481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046A96C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Čebulna muha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0825EBD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antiqua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31D5516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lastRenderedPageBreak/>
              <w:t>Agrotehnični ukrepi:</w:t>
            </w:r>
          </w:p>
          <w:p w14:paraId="5FA09C08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širok kolobar, </w:t>
            </w:r>
          </w:p>
          <w:p w14:paraId="2F8EC0EA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redna mehanska obdelava tal, </w:t>
            </w:r>
          </w:p>
          <w:p w14:paraId="128B9AF7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10C4B3ED" w14:textId="77777777" w:rsidR="0096665F" w:rsidRPr="00F76055" w:rsidRDefault="0096665F" w:rsidP="0096665F">
            <w:pPr>
              <w:pStyle w:val="Odstavekseznama"/>
              <w:numPr>
                <w:ilvl w:val="0"/>
                <w:numId w:val="34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6537356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lastRenderedPageBreak/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1209AED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1885BEA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5DEF13B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37D4E6B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BBCH 12-80</w:t>
            </w:r>
          </w:p>
        </w:tc>
      </w:tr>
      <w:tr w:rsidR="0096665F" w:rsidRPr="00F76055" w14:paraId="6B4838F0" w14:textId="77777777" w:rsidTr="00C27CD1">
        <w:trPr>
          <w:trHeight w:val="260"/>
        </w:trPr>
        <w:tc>
          <w:tcPr>
            <w:tcW w:w="2552" w:type="dxa"/>
            <w:vMerge/>
          </w:tcPr>
          <w:p w14:paraId="6F8B01C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2CF43E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6D837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lambda-</w:t>
            </w:r>
            <w:proofErr w:type="spellStart"/>
            <w:r w:rsidRPr="0096665F">
              <w:rPr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85A023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013CD7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0,15 L/ha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BE7E7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 xml:space="preserve">28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0106571A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1B5CBFB9" w14:textId="77777777" w:rsidTr="00C27CD1">
        <w:trPr>
          <w:trHeight w:val="520"/>
        </w:trPr>
        <w:tc>
          <w:tcPr>
            <w:tcW w:w="2552" w:type="dxa"/>
            <w:vMerge w:val="restart"/>
            <w:hideMark/>
          </w:tcPr>
          <w:p w14:paraId="4CBD4DBE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Čebulni molj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Acrolepiopsis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assectella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155C4F7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16128C1" w14:textId="77777777" w:rsidR="0096665F" w:rsidRPr="00F76055" w:rsidRDefault="0096665F" w:rsidP="0096665F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57652125" w14:textId="77777777" w:rsidR="0096665F" w:rsidRPr="00F76055" w:rsidRDefault="0096665F" w:rsidP="0096665F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redna mehanska obdelava tal, </w:t>
            </w:r>
          </w:p>
          <w:p w14:paraId="5DB568A6" w14:textId="77777777" w:rsidR="0096665F" w:rsidRPr="00F76055" w:rsidRDefault="0096665F" w:rsidP="0096665F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137C8AD7" w14:textId="77777777" w:rsidR="0096665F" w:rsidRPr="00F76055" w:rsidRDefault="0096665F" w:rsidP="0096665F">
            <w:pPr>
              <w:pStyle w:val="Odstavekseznama"/>
              <w:numPr>
                <w:ilvl w:val="0"/>
                <w:numId w:val="346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2BE7081D" w14:textId="372C9E6F" w:rsidR="0096665F" w:rsidRPr="0096665F" w:rsidRDefault="0096665F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aizawai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hideMark/>
          </w:tcPr>
          <w:p w14:paraId="592F083E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96665F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7C5C05D7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715908B5" w14:textId="77777777" w:rsidR="0096665F" w:rsidRPr="0096665F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7FAFEE7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323487C2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5033EA5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2B29034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753115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58CD8A4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603EA4C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E45329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1FB30787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36C5D687" w14:textId="77777777" w:rsidTr="00C27CD1">
        <w:trPr>
          <w:trHeight w:val="260"/>
        </w:trPr>
        <w:tc>
          <w:tcPr>
            <w:tcW w:w="2552" w:type="dxa"/>
            <w:vMerge/>
          </w:tcPr>
          <w:p w14:paraId="2448DC6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A3CBE8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76609B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108FDF6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7A79C95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0,3 L/ha</w:t>
            </w:r>
          </w:p>
        </w:tc>
        <w:tc>
          <w:tcPr>
            <w:tcW w:w="1701" w:type="dxa"/>
          </w:tcPr>
          <w:p w14:paraId="2D2E939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6EE087C7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71EAD7AF" w14:textId="77777777" w:rsidTr="00C27CD1">
        <w:trPr>
          <w:trHeight w:val="176"/>
        </w:trPr>
        <w:tc>
          <w:tcPr>
            <w:tcW w:w="2552" w:type="dxa"/>
            <w:vMerge/>
          </w:tcPr>
          <w:p w14:paraId="5EC3CEF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8E8808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2A96780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69869F7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6CA0A80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6A5A911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2F7D386F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730F8BE0" w14:textId="77777777" w:rsidTr="00C27CD1">
        <w:trPr>
          <w:trHeight w:val="176"/>
        </w:trPr>
        <w:tc>
          <w:tcPr>
            <w:tcW w:w="2552" w:type="dxa"/>
            <w:vMerge w:val="restart"/>
            <w:hideMark/>
          </w:tcPr>
          <w:p w14:paraId="59613AD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021B94C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</w:tcPr>
          <w:p w14:paraId="7727C9D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C765F39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742FE7B1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redna mehanska obdelava tal,</w:t>
            </w:r>
          </w:p>
          <w:p w14:paraId="6CD87745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odstranjevanje in uničevanje napadenih rastlin, </w:t>
            </w:r>
          </w:p>
          <w:p w14:paraId="47648994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mrež, </w:t>
            </w:r>
          </w:p>
          <w:p w14:paraId="76FEC1D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plevela.</w:t>
            </w:r>
          </w:p>
        </w:tc>
        <w:tc>
          <w:tcPr>
            <w:tcW w:w="2551" w:type="dxa"/>
            <w:hideMark/>
          </w:tcPr>
          <w:p w14:paraId="265E3A9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07FB117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45D9F52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559F64E3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5EEE3261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522A818C" w14:textId="77777777" w:rsidTr="00C27CD1">
        <w:trPr>
          <w:trHeight w:val="176"/>
        </w:trPr>
        <w:tc>
          <w:tcPr>
            <w:tcW w:w="2552" w:type="dxa"/>
            <w:vMerge/>
          </w:tcPr>
          <w:p w14:paraId="36760C0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9B7777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3E6F597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50C8E5E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4628B26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2251BB7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3491A317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031BDE47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43B8A9A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E525F8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</w:tcPr>
          <w:p w14:paraId="5927F71D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D400666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predposevku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</w:p>
          <w:p w14:paraId="4C42625A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večkratna mehanska obdelava tal v suhem vremenu, </w:t>
            </w:r>
          </w:p>
          <w:p w14:paraId="29C3F4BB" w14:textId="77777777" w:rsidR="0096665F" w:rsidRPr="00F76055" w:rsidRDefault="0096665F" w:rsidP="0096665F">
            <w:pPr>
              <w:pStyle w:val="Odstavekseznama"/>
              <w:numPr>
                <w:ilvl w:val="0"/>
                <w:numId w:val="347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optimalni roki setve ali sajenja.</w:t>
            </w:r>
          </w:p>
        </w:tc>
        <w:tc>
          <w:tcPr>
            <w:tcW w:w="2551" w:type="dxa"/>
            <w:hideMark/>
          </w:tcPr>
          <w:p w14:paraId="5D908233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268" w:type="dxa"/>
            <w:hideMark/>
          </w:tcPr>
          <w:p w14:paraId="0BDFB75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hideMark/>
          </w:tcPr>
          <w:p w14:paraId="208881A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2FE1EA3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08E2E29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populacij</w:t>
            </w:r>
          </w:p>
        </w:tc>
      </w:tr>
      <w:tr w:rsidR="0096665F" w:rsidRPr="00F76055" w14:paraId="2EB7321E" w14:textId="77777777" w:rsidTr="00C27CD1">
        <w:trPr>
          <w:trHeight w:val="260"/>
        </w:trPr>
        <w:tc>
          <w:tcPr>
            <w:tcW w:w="2552" w:type="dxa"/>
            <w:vMerge/>
          </w:tcPr>
          <w:p w14:paraId="5F2B035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102BE74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53F13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58EEA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Soilguard</w:t>
            </w:r>
            <w:proofErr w:type="spellEnd"/>
            <w:r w:rsidRPr="0096665F">
              <w:rPr>
                <w:sz w:val="18"/>
                <w:szCs w:val="18"/>
              </w:rPr>
              <w:t xml:space="preserve"> 0.5 GR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8C8F85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15 kg/ha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EC738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ČU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A19E6C6" w14:textId="77777777" w:rsidR="0096665F" w:rsidRPr="0096665F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</w:tbl>
    <w:p w14:paraId="450A69DC" w14:textId="77777777" w:rsidR="0096665F" w:rsidRPr="00F76055" w:rsidRDefault="0096665F" w:rsidP="0096665F">
      <w:pPr>
        <w:rPr>
          <w:rFonts w:cs="Arial"/>
          <w:sz w:val="18"/>
          <w:szCs w:val="18"/>
        </w:rPr>
      </w:pPr>
    </w:p>
    <w:p w14:paraId="30B7C33B" w14:textId="77777777" w:rsidR="00F0330A" w:rsidRPr="00F76055" w:rsidRDefault="00F0330A" w:rsidP="00F0330A">
      <w:pPr>
        <w:rPr>
          <w:rFonts w:cs="Arial"/>
          <w:sz w:val="18"/>
          <w:szCs w:val="18"/>
        </w:rPr>
      </w:pPr>
    </w:p>
    <w:p w14:paraId="544D2BBA" w14:textId="2C7FE385" w:rsidR="00EE5715" w:rsidRPr="00F76055" w:rsidRDefault="00EE5715" w:rsidP="006F2D4C">
      <w:pPr>
        <w:pStyle w:val="Naslov2"/>
        <w:spacing w:before="0" w:after="0"/>
        <w:rPr>
          <w:lang w:val="sl-SI"/>
        </w:rPr>
      </w:pPr>
      <w:bookmarkStart w:id="807" w:name="_Toc167122195"/>
      <w:bookmarkStart w:id="808" w:name="_Toc167122430"/>
      <w:bookmarkStart w:id="809" w:name="_Toc170778147"/>
      <w:r w:rsidRPr="00F76055">
        <w:rPr>
          <w:lang w:val="sl-SI"/>
        </w:rPr>
        <w:t>INTEGRIRANO VARSTVO ŠALOTKE V ZAVAROVANIH PROSTORIH</w:t>
      </w:r>
      <w:bookmarkEnd w:id="807"/>
      <w:bookmarkEnd w:id="808"/>
      <w:bookmarkEnd w:id="809"/>
    </w:p>
    <w:p w14:paraId="41482AED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96665F" w:rsidRPr="00F76055" w14:paraId="4A3930EC" w14:textId="77777777" w:rsidTr="00C27CD1">
        <w:trPr>
          <w:trHeight w:val="449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4F0955F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3434504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55F99D2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640F7CD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1355ED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783EE9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5B64EF3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665F" w:rsidRPr="00F76055" w14:paraId="61A0847C" w14:textId="77777777" w:rsidTr="00C27CD1">
        <w:trPr>
          <w:trHeight w:val="246"/>
        </w:trPr>
        <w:tc>
          <w:tcPr>
            <w:tcW w:w="2552" w:type="dxa"/>
            <w:vMerge w:val="restart"/>
            <w:hideMark/>
          </w:tcPr>
          <w:p w14:paraId="0F16ACD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73F0BB05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5439AA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D9047BE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Pr="00F76055">
              <w:rPr>
                <w:rFonts w:cs="Arial"/>
                <w:sz w:val="18"/>
                <w:szCs w:val="18"/>
              </w:rPr>
              <w:t xml:space="preserve">ojenje tolerantnih sort, </w:t>
            </w:r>
          </w:p>
          <w:p w14:paraId="631D067C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pridelava na odcednih tleh oziroma pridelava na grebenih v primeru težkih tal, </w:t>
            </w:r>
          </w:p>
          <w:p w14:paraId="6B8EA14E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večja sadilna razdalja, </w:t>
            </w:r>
          </w:p>
          <w:p w14:paraId="59CF1A81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zmerno gnojenje z dušikom, </w:t>
            </w:r>
          </w:p>
          <w:p w14:paraId="7938B9BA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izogibanjem mehanskim poškodbam rastlin, </w:t>
            </w:r>
          </w:p>
          <w:p w14:paraId="1039FFDF" w14:textId="77777777" w:rsidR="0096665F" w:rsidRPr="00F76055" w:rsidRDefault="0096665F" w:rsidP="0096665F">
            <w:pPr>
              <w:pStyle w:val="Odstavekseznama"/>
              <w:numPr>
                <w:ilvl w:val="0"/>
                <w:numId w:val="343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zatiranje plevelov.</w:t>
            </w:r>
          </w:p>
        </w:tc>
        <w:tc>
          <w:tcPr>
            <w:tcW w:w="2551" w:type="dxa"/>
            <w:hideMark/>
          </w:tcPr>
          <w:p w14:paraId="1C19C5B0" w14:textId="77777777" w:rsidR="0096665F" w:rsidRPr="00F76055" w:rsidRDefault="0096665F" w:rsidP="00C27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lastRenderedPageBreak/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23C1A2D7" w14:textId="77777777" w:rsidR="0096665F" w:rsidRPr="00F76055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5690EAE5" w14:textId="77777777" w:rsidR="0096665F" w:rsidRPr="00F76055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kg/ha; (Najvišji skupni odmerek v rastnem ciklu rastline 3,7 kg/ha)</w:t>
            </w:r>
          </w:p>
        </w:tc>
        <w:tc>
          <w:tcPr>
            <w:tcW w:w="1701" w:type="dxa"/>
            <w:hideMark/>
          </w:tcPr>
          <w:p w14:paraId="10903666" w14:textId="77777777" w:rsidR="0096665F" w:rsidRPr="00F76055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0783AD6B" w14:textId="77777777" w:rsidR="0096665F" w:rsidRPr="00F76055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; za zmanjševanje okužb; dovoljen tudi v spomladanski 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lastRenderedPageBreak/>
              <w:t>čebuli; BBCH 11-49</w:t>
            </w:r>
          </w:p>
        </w:tc>
      </w:tr>
      <w:tr w:rsidR="0096665F" w:rsidRPr="00F76055" w14:paraId="1B56D0E3" w14:textId="77777777" w:rsidTr="00C27CD1">
        <w:trPr>
          <w:trHeight w:val="246"/>
        </w:trPr>
        <w:tc>
          <w:tcPr>
            <w:tcW w:w="2552" w:type="dxa"/>
            <w:vMerge/>
          </w:tcPr>
          <w:p w14:paraId="6607861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9B0735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114630B8" w14:textId="77777777" w:rsidR="0096665F" w:rsidRPr="0096665F" w:rsidRDefault="0096665F" w:rsidP="00C27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96665F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color w:val="00B050"/>
                <w:sz w:val="18"/>
                <w:szCs w:val="18"/>
              </w:rPr>
              <w:t>strain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J1446 (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96665F">
              <w:rPr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96665F">
              <w:rPr>
                <w:color w:val="00B050"/>
                <w:sz w:val="18"/>
                <w:szCs w:val="18"/>
              </w:rPr>
              <w:t>strain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J1446)</w:t>
            </w:r>
          </w:p>
        </w:tc>
        <w:tc>
          <w:tcPr>
            <w:tcW w:w="2268" w:type="dxa"/>
          </w:tcPr>
          <w:p w14:paraId="4CC7C155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96665F">
              <w:rPr>
                <w:color w:val="00B050"/>
                <w:sz w:val="18"/>
                <w:szCs w:val="18"/>
              </w:rPr>
              <w:t>Lalstop</w:t>
            </w:r>
            <w:proofErr w:type="spellEnd"/>
            <w:r w:rsidRPr="0096665F">
              <w:rPr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</w:tcPr>
          <w:p w14:paraId="2650C674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701" w:type="dxa"/>
          </w:tcPr>
          <w:p w14:paraId="03DA0B30" w14:textId="77777777" w:rsidR="0096665F" w:rsidRPr="0096665F" w:rsidRDefault="0096665F" w:rsidP="00C27CD1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r w:rsidRPr="0096665F">
              <w:rPr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5EEBE902" w14:textId="77777777" w:rsidR="0096665F" w:rsidRPr="0096665F" w:rsidRDefault="0096665F" w:rsidP="00C27CD1">
            <w:pPr>
              <w:jc w:val="left"/>
              <w:rPr>
                <w:rFonts w:cs="Arial"/>
                <w:b/>
                <w:bCs/>
                <w:color w:val="00B050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</w:tbl>
    <w:p w14:paraId="01C38552" w14:textId="77777777" w:rsidR="0096665F" w:rsidRPr="00F76055" w:rsidRDefault="0096665F" w:rsidP="00EE5715"/>
    <w:p w14:paraId="7DECB437" w14:textId="77777777" w:rsidR="006F2D4C" w:rsidRPr="00F76055" w:rsidRDefault="006F2D4C" w:rsidP="00EE5715"/>
    <w:p w14:paraId="2F936466" w14:textId="7CCA9D62" w:rsidR="00EE5715" w:rsidRPr="00F76055" w:rsidRDefault="00EE5715" w:rsidP="006F2D4C">
      <w:pPr>
        <w:pStyle w:val="Naslov2"/>
        <w:spacing w:before="0" w:after="0"/>
        <w:rPr>
          <w:lang w:val="sl-SI"/>
        </w:rPr>
      </w:pPr>
      <w:bookmarkStart w:id="810" w:name="_Toc167122196"/>
      <w:bookmarkStart w:id="811" w:name="_Toc167122431"/>
      <w:bookmarkStart w:id="812" w:name="_Toc170778148"/>
      <w:r w:rsidRPr="00F76055">
        <w:rPr>
          <w:lang w:val="sl-SI"/>
        </w:rPr>
        <w:t>INTEGRIRANO VARSTVO PORA NA PROSTEM</w:t>
      </w:r>
      <w:bookmarkEnd w:id="810"/>
      <w:bookmarkEnd w:id="811"/>
      <w:bookmarkEnd w:id="812"/>
    </w:p>
    <w:p w14:paraId="0404BF1A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96665F" w:rsidRPr="00F76055" w14:paraId="6FD1961C" w14:textId="77777777" w:rsidTr="00C27CD1">
        <w:trPr>
          <w:trHeight w:val="460"/>
          <w:tblHeader/>
        </w:trPr>
        <w:tc>
          <w:tcPr>
            <w:tcW w:w="2552" w:type="dxa"/>
            <w:shd w:val="clear" w:color="auto" w:fill="F2F2F2" w:themeFill="background1" w:themeFillShade="F2"/>
          </w:tcPr>
          <w:p w14:paraId="12F74241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32B57ECC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77CE2103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39D5662D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ABDB060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A243F85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BA5B9B2" w14:textId="77777777" w:rsidR="0096665F" w:rsidRPr="00F76055" w:rsidRDefault="0096665F" w:rsidP="00C27CD1">
            <w:pPr>
              <w:jc w:val="left"/>
              <w:rPr>
                <w:rFonts w:eastAsiaTheme="minorEastAsia"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96665F" w:rsidRPr="00F76055" w14:paraId="7FAF295C" w14:textId="77777777" w:rsidTr="00C27CD1">
        <w:trPr>
          <w:trHeight w:val="301"/>
        </w:trPr>
        <w:tc>
          <w:tcPr>
            <w:tcW w:w="2552" w:type="dxa"/>
            <w:vMerge w:val="restart"/>
            <w:hideMark/>
          </w:tcPr>
          <w:p w14:paraId="5678B611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bookmarkStart w:id="813" w:name="_Hlk164614401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plesen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(Peronospora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destructor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FED9ACA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95837D0" w14:textId="77777777" w:rsidR="0096665F" w:rsidRPr="00F76055" w:rsidRDefault="0096665F" w:rsidP="0096665F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1861E6EE" w14:textId="77777777" w:rsidR="0096665F" w:rsidRPr="00F76055" w:rsidRDefault="0096665F" w:rsidP="0096665F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7EE4ED0F" w14:textId="77777777" w:rsidR="0096665F" w:rsidRPr="00F76055" w:rsidRDefault="0096665F" w:rsidP="0096665F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večje sadilne razdalje, </w:t>
            </w:r>
          </w:p>
          <w:p w14:paraId="2F6745EC" w14:textId="77777777" w:rsidR="0096665F" w:rsidRPr="00F76055" w:rsidRDefault="0096665F" w:rsidP="0096665F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namakanju z razpršilci, </w:t>
            </w:r>
          </w:p>
          <w:p w14:paraId="27F230BF" w14:textId="77777777" w:rsidR="0096665F" w:rsidRPr="00F76055" w:rsidRDefault="0096665F" w:rsidP="0096665F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odstranjujemo rastline, z bolezenskimi znaki.</w:t>
            </w:r>
          </w:p>
          <w:p w14:paraId="1144EA34" w14:textId="77777777" w:rsidR="0096665F" w:rsidRPr="00F76055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BD9861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02F8DDF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20692C5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7DD7FCD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hideMark/>
          </w:tcPr>
          <w:p w14:paraId="620BF47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okužb; BBCH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BBCH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16-48; </w:t>
            </w:r>
          </w:p>
        </w:tc>
      </w:tr>
      <w:tr w:rsidR="0096665F" w:rsidRPr="00F76055" w14:paraId="4C6D3BC0" w14:textId="77777777" w:rsidTr="0096665F">
        <w:trPr>
          <w:trHeight w:val="351"/>
        </w:trPr>
        <w:tc>
          <w:tcPr>
            <w:tcW w:w="2552" w:type="dxa"/>
            <w:vMerge/>
            <w:hideMark/>
          </w:tcPr>
          <w:p w14:paraId="7DD2B956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81D0F75" w14:textId="77777777" w:rsidR="0096665F" w:rsidRPr="00F76055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DE6AEA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5C8256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6A4E9762" w14:textId="2BCC04EF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4127DB1" w14:textId="77BCF100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46CC92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6235EB41" w14:textId="77777777" w:rsidTr="0096665F">
        <w:trPr>
          <w:trHeight w:val="500"/>
        </w:trPr>
        <w:tc>
          <w:tcPr>
            <w:tcW w:w="2552" w:type="dxa"/>
            <w:vMerge/>
            <w:hideMark/>
          </w:tcPr>
          <w:p w14:paraId="159A0E24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21D494D" w14:textId="77777777" w:rsidR="0096665F" w:rsidRPr="00F76055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892011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4409B5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5D93ECC2" w14:textId="4CE61A9E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EEEC95D" w14:textId="26768BEE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9AFA41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E74DA" w:rsidRPr="00F76055" w14:paraId="0056DBD6" w14:textId="77777777" w:rsidTr="00C27CD1">
        <w:trPr>
          <w:trHeight w:val="224"/>
        </w:trPr>
        <w:tc>
          <w:tcPr>
            <w:tcW w:w="2552" w:type="dxa"/>
            <w:vMerge w:val="restart"/>
            <w:hideMark/>
          </w:tcPr>
          <w:p w14:paraId="498EF6C0" w14:textId="77777777" w:rsidR="009E74DA" w:rsidRPr="00F76055" w:rsidRDefault="009E74DA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Porove škrlatne pegavosti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C9D114C" w14:textId="77777777" w:rsidR="009E74DA" w:rsidRPr="00F76055" w:rsidRDefault="009E74DA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0AD5985" w14:textId="77777777" w:rsidR="009E74DA" w:rsidRPr="00F76055" w:rsidRDefault="009E74DA" w:rsidP="0096665F">
            <w:pPr>
              <w:pStyle w:val="Odstavekseznama"/>
              <w:numPr>
                <w:ilvl w:val="0"/>
                <w:numId w:val="349"/>
              </w:numPr>
              <w:ind w:left="318" w:hanging="318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 sort, </w:t>
            </w:r>
          </w:p>
          <w:p w14:paraId="154FECAE" w14:textId="77777777" w:rsidR="009E74DA" w:rsidRPr="00F76055" w:rsidRDefault="009E74DA" w:rsidP="0096665F">
            <w:pPr>
              <w:pStyle w:val="Odstavekseznama"/>
              <w:numPr>
                <w:ilvl w:val="0"/>
                <w:numId w:val="349"/>
              </w:numPr>
              <w:ind w:left="318" w:hanging="318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36378CE1" w14:textId="77777777" w:rsidR="009E74DA" w:rsidRPr="00F76055" w:rsidRDefault="009E74DA" w:rsidP="0096665F">
            <w:pPr>
              <w:pStyle w:val="Odstavekseznama"/>
              <w:numPr>
                <w:ilvl w:val="0"/>
                <w:numId w:val="349"/>
              </w:numPr>
              <w:ind w:left="318" w:hanging="318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sajenje oz. setev na dobro odcedno zemljišče,</w:t>
            </w:r>
          </w:p>
          <w:p w14:paraId="0C246587" w14:textId="77777777" w:rsidR="009E74DA" w:rsidRPr="00F76055" w:rsidRDefault="009E74DA" w:rsidP="0096665F">
            <w:pPr>
              <w:pStyle w:val="Odstavekseznama"/>
              <w:numPr>
                <w:ilvl w:val="0"/>
                <w:numId w:val="349"/>
              </w:numPr>
              <w:ind w:left="318" w:hanging="318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skrb za čim večjo zračnost posevka,</w:t>
            </w:r>
          </w:p>
          <w:p w14:paraId="6B57964D" w14:textId="77777777" w:rsidR="009E74DA" w:rsidRPr="00F76055" w:rsidRDefault="009E74DA" w:rsidP="0096665F">
            <w:pPr>
              <w:pStyle w:val="Odstavekseznama"/>
              <w:numPr>
                <w:ilvl w:val="0"/>
                <w:numId w:val="349"/>
              </w:numPr>
              <w:ind w:left="318" w:hanging="318"/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redno spremljanje trajanja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listov, ki je pomembna smernica pri odločanju za uporabo fungicidov.</w:t>
            </w:r>
          </w:p>
        </w:tc>
        <w:tc>
          <w:tcPr>
            <w:tcW w:w="2551" w:type="dxa"/>
            <w:vMerge w:val="restart"/>
            <w:hideMark/>
          </w:tcPr>
          <w:p w14:paraId="1A2DF2E6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6FCC1CD2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047A9822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6E2AFCEE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hideMark/>
          </w:tcPr>
          <w:p w14:paraId="02363997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Zmanjševanje okužb; BBCH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BBCH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16-48; </w:t>
            </w:r>
          </w:p>
          <w:p w14:paraId="754C0488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E74DA" w:rsidRPr="00F76055" w14:paraId="11CB771C" w14:textId="77777777" w:rsidTr="0096665F">
        <w:trPr>
          <w:trHeight w:val="269"/>
        </w:trPr>
        <w:tc>
          <w:tcPr>
            <w:tcW w:w="2552" w:type="dxa"/>
            <w:vMerge/>
            <w:hideMark/>
          </w:tcPr>
          <w:p w14:paraId="1F3C3FB1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641D73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CCABD30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8C8B04F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66208051" w14:textId="5DA861E1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7E7976B" w14:textId="5379C62E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AA89E3D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E74DA" w:rsidRPr="00F76055" w14:paraId="4A7E663D" w14:textId="77777777" w:rsidTr="0096665F">
        <w:trPr>
          <w:trHeight w:val="286"/>
        </w:trPr>
        <w:tc>
          <w:tcPr>
            <w:tcW w:w="2552" w:type="dxa"/>
            <w:vMerge/>
            <w:hideMark/>
          </w:tcPr>
          <w:p w14:paraId="45A524B2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B7D8AFE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A4A134E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6D379DF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9F70E04" w14:textId="1FBFD95F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5E19D86" w14:textId="01B4A55C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B64F100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E74DA" w:rsidRPr="00F76055" w14:paraId="3D8CEE2A" w14:textId="77777777" w:rsidTr="0096665F">
        <w:trPr>
          <w:trHeight w:val="121"/>
        </w:trPr>
        <w:tc>
          <w:tcPr>
            <w:tcW w:w="2552" w:type="dxa"/>
            <w:vMerge/>
            <w:hideMark/>
          </w:tcPr>
          <w:p w14:paraId="6E2518CF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35B78F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7CFB441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642EA26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501D60B0" w14:textId="1E02C2D1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2131236" w14:textId="0A387B50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0AE6608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E74DA" w:rsidRPr="00F76055" w14:paraId="0F3D7C79" w14:textId="77777777" w:rsidTr="00C27CD1">
        <w:trPr>
          <w:trHeight w:val="269"/>
        </w:trPr>
        <w:tc>
          <w:tcPr>
            <w:tcW w:w="2552" w:type="dxa"/>
            <w:vMerge/>
            <w:hideMark/>
          </w:tcPr>
          <w:p w14:paraId="62999002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367E5C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D9A5CE6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45EAB65A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58626985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5276F074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37F36383" w14:textId="77777777" w:rsidR="009E74DA" w:rsidRPr="0096665F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E74DA" w:rsidRPr="00F76055" w14:paraId="371AD484" w14:textId="77777777" w:rsidTr="00C27CD1">
        <w:trPr>
          <w:trHeight w:val="415"/>
        </w:trPr>
        <w:tc>
          <w:tcPr>
            <w:tcW w:w="2552" w:type="dxa"/>
            <w:vMerge/>
            <w:hideMark/>
          </w:tcPr>
          <w:p w14:paraId="44DCE64E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97C0896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66262EB" w14:textId="77777777" w:rsidR="009E74DA" w:rsidRPr="00F76055" w:rsidRDefault="009E74DA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hideMark/>
          </w:tcPr>
          <w:p w14:paraId="1779B7F3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3392B24E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1DCF29B0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F7F0620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BBCH 13-49</w:t>
            </w:r>
          </w:p>
        </w:tc>
      </w:tr>
      <w:tr w:rsidR="009E74DA" w:rsidRPr="00F76055" w14:paraId="7E160BA2" w14:textId="77777777" w:rsidTr="00C27CD1">
        <w:trPr>
          <w:trHeight w:val="615"/>
        </w:trPr>
        <w:tc>
          <w:tcPr>
            <w:tcW w:w="2552" w:type="dxa"/>
            <w:vMerge/>
            <w:hideMark/>
          </w:tcPr>
          <w:p w14:paraId="1B578C18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A63AC8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C29B7C3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177B9B05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7BF6C6EF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453AC0E6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7A071DFA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41-49</w:t>
            </w:r>
          </w:p>
        </w:tc>
      </w:tr>
      <w:tr w:rsidR="009E74DA" w:rsidRPr="00F76055" w14:paraId="413D9762" w14:textId="77777777" w:rsidTr="00C27CD1">
        <w:trPr>
          <w:trHeight w:val="615"/>
        </w:trPr>
        <w:tc>
          <w:tcPr>
            <w:tcW w:w="2552" w:type="dxa"/>
            <w:vMerge/>
          </w:tcPr>
          <w:p w14:paraId="2EC943F5" w14:textId="77777777" w:rsidR="009E74DA" w:rsidRPr="00F76055" w:rsidRDefault="009E74DA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A40DC73" w14:textId="77777777" w:rsidR="009E74DA" w:rsidRPr="00F76055" w:rsidRDefault="009E74DA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562ECD" w14:textId="77777777" w:rsidR="009E74DA" w:rsidRPr="0096665F" w:rsidRDefault="009E74DA" w:rsidP="009E74D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azoksistrobin</w:t>
            </w:r>
            <w:proofErr w:type="spellEnd"/>
            <w:r w:rsidRPr="0096665F">
              <w:rPr>
                <w:sz w:val="18"/>
                <w:szCs w:val="18"/>
              </w:rPr>
              <w:t xml:space="preserve"> + </w:t>
            </w:r>
            <w:proofErr w:type="spellStart"/>
            <w:r w:rsidRPr="0096665F">
              <w:rPr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</w:tcPr>
          <w:p w14:paraId="764E2E3C" w14:textId="77777777" w:rsidR="009E74DA" w:rsidRPr="0096665F" w:rsidRDefault="009E74DA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Orondis</w:t>
            </w:r>
            <w:proofErr w:type="spellEnd"/>
            <w:r w:rsidRPr="0096665F">
              <w:rPr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</w:tcPr>
          <w:p w14:paraId="3050A3BE" w14:textId="77777777" w:rsidR="009E74DA" w:rsidRPr="0096665F" w:rsidRDefault="009E74DA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</w:tcPr>
          <w:p w14:paraId="20A671E3" w14:textId="77777777" w:rsidR="009E74DA" w:rsidRPr="0096665F" w:rsidRDefault="009E74DA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2C6BDE58" w14:textId="77777777" w:rsidR="009E74DA" w:rsidRPr="0096665F" w:rsidRDefault="009E74DA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b/>
                <w:bCs/>
                <w:sz w:val="18"/>
                <w:szCs w:val="18"/>
              </w:rPr>
              <w:t>Manjše uporabe</w:t>
            </w:r>
            <w:r w:rsidRPr="0096665F">
              <w:rPr>
                <w:sz w:val="18"/>
                <w:szCs w:val="18"/>
              </w:rPr>
              <w:t>; BBCH 11-49</w:t>
            </w:r>
          </w:p>
        </w:tc>
      </w:tr>
      <w:tr w:rsidR="0096665F" w:rsidRPr="00F76055" w14:paraId="1150D39D" w14:textId="77777777" w:rsidTr="00C27CD1">
        <w:trPr>
          <w:trHeight w:val="232"/>
        </w:trPr>
        <w:tc>
          <w:tcPr>
            <w:tcW w:w="2552" w:type="dxa"/>
            <w:vMerge w:val="restart"/>
            <w:hideMark/>
          </w:tcPr>
          <w:p w14:paraId="72E55407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Papirnata bolezen listja pora in čebule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62D5910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62A409E" w14:textId="77777777" w:rsidR="0096665F" w:rsidRPr="00F76055" w:rsidRDefault="0096665F" w:rsidP="0096665F">
            <w:pPr>
              <w:pStyle w:val="Odstavekseznama"/>
              <w:numPr>
                <w:ilvl w:val="0"/>
                <w:numId w:val="350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0DFDBD46" w14:textId="77777777" w:rsidR="0096665F" w:rsidRPr="00F76055" w:rsidRDefault="0096665F" w:rsidP="0096665F">
            <w:pPr>
              <w:pStyle w:val="Odstavekseznama"/>
              <w:numPr>
                <w:ilvl w:val="0"/>
                <w:numId w:val="350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5A52F208" w14:textId="77777777" w:rsidR="0096665F" w:rsidRPr="00F76055" w:rsidRDefault="0096665F" w:rsidP="0096665F">
            <w:pPr>
              <w:pStyle w:val="Odstavekseznama"/>
              <w:numPr>
                <w:ilvl w:val="0"/>
                <w:numId w:val="350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je setev na grebene (omogoča hitrejše odtekanje padavinske vode), </w:t>
            </w:r>
          </w:p>
          <w:p w14:paraId="3B1C0150" w14:textId="77777777" w:rsidR="0096665F" w:rsidRPr="00F76055" w:rsidRDefault="0096665F" w:rsidP="0096665F">
            <w:pPr>
              <w:pStyle w:val="Odstavekseznama"/>
              <w:numPr>
                <w:ilvl w:val="0"/>
                <w:numId w:val="350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rastlin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ne namaka po nepotrebnem.</w:t>
            </w:r>
          </w:p>
          <w:p w14:paraId="3C6B1CD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743D9E6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7AF371E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686638B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349B619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hideMark/>
          </w:tcPr>
          <w:p w14:paraId="47FB707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Zmanjševanje okužb; BBCH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BBCH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16-48; </w:t>
            </w:r>
          </w:p>
          <w:p w14:paraId="1415545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08CE5428" w14:textId="77777777" w:rsidTr="0096665F">
        <w:trPr>
          <w:trHeight w:val="500"/>
        </w:trPr>
        <w:tc>
          <w:tcPr>
            <w:tcW w:w="2552" w:type="dxa"/>
            <w:vMerge/>
            <w:hideMark/>
          </w:tcPr>
          <w:p w14:paraId="64D2F13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B7DD51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56530C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460CC5B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730ACB48" w14:textId="0A6FE514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0259161" w14:textId="57BAF9D0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C46F26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55FA736A" w14:textId="77777777" w:rsidTr="0096665F">
        <w:trPr>
          <w:trHeight w:val="500"/>
        </w:trPr>
        <w:tc>
          <w:tcPr>
            <w:tcW w:w="2552" w:type="dxa"/>
            <w:vMerge/>
            <w:hideMark/>
          </w:tcPr>
          <w:p w14:paraId="6E7F324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B802D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E52BFE9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7992F8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2AC023E2" w14:textId="01B3E99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82D5B89" w14:textId="3B0E7635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F1D66B7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1179B350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042A89F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EFAB39F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2C9C92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235E64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58CF41B3" w14:textId="6E14F79B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218540F" w14:textId="34D9A5CC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A5D89B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47CEB0BB" w14:textId="77777777" w:rsidTr="00C27CD1">
        <w:trPr>
          <w:trHeight w:val="615"/>
        </w:trPr>
        <w:tc>
          <w:tcPr>
            <w:tcW w:w="2552" w:type="dxa"/>
            <w:vMerge/>
            <w:hideMark/>
          </w:tcPr>
          <w:p w14:paraId="04E0B884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C13592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D4EEAC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fluopikolid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propamokarb</w:t>
            </w:r>
            <w:proofErr w:type="spellEnd"/>
          </w:p>
        </w:tc>
        <w:tc>
          <w:tcPr>
            <w:tcW w:w="2268" w:type="dxa"/>
            <w:hideMark/>
          </w:tcPr>
          <w:p w14:paraId="6792B3E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Infinito</w:t>
            </w:r>
            <w:proofErr w:type="spellEnd"/>
          </w:p>
        </w:tc>
        <w:tc>
          <w:tcPr>
            <w:tcW w:w="1559" w:type="dxa"/>
            <w:hideMark/>
          </w:tcPr>
          <w:p w14:paraId="020D9C2A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1,6 L/ha</w:t>
            </w:r>
          </w:p>
        </w:tc>
        <w:tc>
          <w:tcPr>
            <w:tcW w:w="1701" w:type="dxa"/>
            <w:hideMark/>
          </w:tcPr>
          <w:p w14:paraId="5F2C9D8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4DA4D6B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 BBCH 41-47</w:t>
            </w:r>
          </w:p>
        </w:tc>
      </w:tr>
      <w:tr w:rsidR="0096665F" w:rsidRPr="00F76055" w14:paraId="53C028DF" w14:textId="77777777" w:rsidTr="00C27CD1">
        <w:trPr>
          <w:trHeight w:val="615"/>
        </w:trPr>
        <w:tc>
          <w:tcPr>
            <w:tcW w:w="2552" w:type="dxa"/>
            <w:vMerge/>
          </w:tcPr>
          <w:p w14:paraId="5F5EC5E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1DA41A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D1643C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azoksistrobin</w:t>
            </w:r>
            <w:proofErr w:type="spellEnd"/>
            <w:r w:rsidRPr="0096665F">
              <w:rPr>
                <w:sz w:val="18"/>
                <w:szCs w:val="18"/>
              </w:rPr>
              <w:t xml:space="preserve"> + </w:t>
            </w:r>
            <w:proofErr w:type="spellStart"/>
            <w:r w:rsidRPr="0096665F">
              <w:rPr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</w:tcPr>
          <w:p w14:paraId="1A329FB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sz w:val="18"/>
                <w:szCs w:val="18"/>
              </w:rPr>
              <w:t>Orondis</w:t>
            </w:r>
            <w:proofErr w:type="spellEnd"/>
            <w:r w:rsidRPr="0096665F">
              <w:rPr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</w:tcPr>
          <w:p w14:paraId="23258CA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</w:tcPr>
          <w:p w14:paraId="729137A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</w:tcPr>
          <w:p w14:paraId="48111E3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sz w:val="18"/>
                <w:szCs w:val="18"/>
              </w:rPr>
              <w:t>Manjše uporabe; BBCH 11-49</w:t>
            </w:r>
          </w:p>
        </w:tc>
      </w:tr>
      <w:tr w:rsidR="0096665F" w:rsidRPr="00F76055" w14:paraId="1836596F" w14:textId="77777777" w:rsidTr="00C27CD1">
        <w:trPr>
          <w:trHeight w:val="274"/>
        </w:trPr>
        <w:tc>
          <w:tcPr>
            <w:tcW w:w="2552" w:type="dxa"/>
            <w:vMerge w:val="restart"/>
            <w:hideMark/>
          </w:tcPr>
          <w:p w14:paraId="0DECE282" w14:textId="77777777" w:rsidR="0096665F" w:rsidRPr="00F76055" w:rsidRDefault="0096665F" w:rsidP="00C27CD1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</w:p>
          <w:p w14:paraId="53BA537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sp.</w:t>
            </w:r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E21E07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4AC1675" w14:textId="77777777" w:rsidR="0096665F" w:rsidRPr="00F76055" w:rsidRDefault="0096665F" w:rsidP="0096665F">
            <w:pPr>
              <w:pStyle w:val="Odstavekseznama"/>
              <w:numPr>
                <w:ilvl w:val="0"/>
                <w:numId w:val="351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gojenje tolerantnih sort,</w:t>
            </w:r>
          </w:p>
          <w:p w14:paraId="38E66451" w14:textId="77777777" w:rsidR="0096665F" w:rsidRPr="00F76055" w:rsidRDefault="0096665F" w:rsidP="0096665F">
            <w:pPr>
              <w:pStyle w:val="Odstavekseznama"/>
              <w:numPr>
                <w:ilvl w:val="0"/>
                <w:numId w:val="351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dušikom.</w:t>
            </w:r>
          </w:p>
        </w:tc>
        <w:tc>
          <w:tcPr>
            <w:tcW w:w="2551" w:type="dxa"/>
            <w:vMerge w:val="restart"/>
            <w:hideMark/>
          </w:tcPr>
          <w:p w14:paraId="79A33AC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0613162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2546783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1B7EB4D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hideMark/>
          </w:tcPr>
          <w:p w14:paraId="66EC744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 xml:space="preserve">Zmanjševanje okužb; BBCH </w:t>
            </w:r>
            <w:proofErr w:type="spellStart"/>
            <w:r w:rsidRPr="0096665F">
              <w:rPr>
                <w:rFonts w:cs="Arial"/>
                <w:sz w:val="18"/>
                <w:szCs w:val="18"/>
              </w:rPr>
              <w:t>BBCH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16-48; </w:t>
            </w:r>
          </w:p>
        </w:tc>
      </w:tr>
      <w:tr w:rsidR="0096665F" w:rsidRPr="00F76055" w14:paraId="3A6A8F32" w14:textId="77777777" w:rsidTr="0096665F">
        <w:trPr>
          <w:trHeight w:val="279"/>
        </w:trPr>
        <w:tc>
          <w:tcPr>
            <w:tcW w:w="2552" w:type="dxa"/>
            <w:vMerge/>
            <w:hideMark/>
          </w:tcPr>
          <w:p w14:paraId="7811B84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AD7B4D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042754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09ADDD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403D7D43" w14:textId="17D8E3B4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1FB4C5C" w14:textId="13DA30F8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0AD10C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6333237B" w14:textId="77777777" w:rsidTr="0096665F">
        <w:trPr>
          <w:trHeight w:val="282"/>
        </w:trPr>
        <w:tc>
          <w:tcPr>
            <w:tcW w:w="2552" w:type="dxa"/>
            <w:vMerge/>
            <w:hideMark/>
          </w:tcPr>
          <w:p w14:paraId="25043B6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E6851F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31C246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9AD5072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96665F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28F3F4C4" w14:textId="76A42630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201C464" w14:textId="3495452E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8D80B3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0D70678E" w14:textId="77777777" w:rsidTr="00C27CD1">
        <w:trPr>
          <w:trHeight w:val="273"/>
        </w:trPr>
        <w:tc>
          <w:tcPr>
            <w:tcW w:w="2552" w:type="dxa"/>
            <w:vMerge w:val="restart"/>
            <w:hideMark/>
          </w:tcPr>
          <w:p w14:paraId="3BE5121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rja </w:t>
            </w:r>
          </w:p>
          <w:p w14:paraId="5DF46947" w14:textId="77777777" w:rsidR="0096665F" w:rsidRPr="00F76055" w:rsidRDefault="0096665F" w:rsidP="00C27CD1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) </w:t>
            </w:r>
            <w:r w:rsidRPr="00F76055">
              <w:rPr>
                <w:rFonts w:cs="Arial"/>
                <w:sz w:val="18"/>
                <w:szCs w:val="18"/>
              </w:rPr>
              <w:t>in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</w:p>
          <w:p w14:paraId="0477AFF9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Rje </w:t>
            </w:r>
          </w:p>
          <w:p w14:paraId="7EA69B8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sp.)</w:t>
            </w:r>
          </w:p>
        </w:tc>
        <w:tc>
          <w:tcPr>
            <w:tcW w:w="2977" w:type="dxa"/>
            <w:vMerge w:val="restart"/>
            <w:hideMark/>
          </w:tcPr>
          <w:p w14:paraId="58A8789B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227BCEE" w14:textId="77777777" w:rsidR="0096665F" w:rsidRPr="00F76055" w:rsidRDefault="0096665F" w:rsidP="0096665F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5987E282" w14:textId="77777777" w:rsidR="0096665F" w:rsidRPr="00F76055" w:rsidRDefault="0096665F" w:rsidP="0096665F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4D096C38" w14:textId="77777777" w:rsidR="0096665F" w:rsidRPr="00F76055" w:rsidRDefault="0096665F" w:rsidP="0096665F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izvajanje širokega kolobarja (naj ne vključuje gostiteljskih rastlin iz poddružine lukovk),</w:t>
            </w:r>
          </w:p>
          <w:p w14:paraId="7D8975C2" w14:textId="77777777" w:rsidR="0096665F" w:rsidRPr="00F76055" w:rsidRDefault="0096665F" w:rsidP="0096665F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posevkov.</w:t>
            </w:r>
          </w:p>
          <w:p w14:paraId="1D779661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Kemično varstvo: </w:t>
            </w:r>
          </w:p>
          <w:p w14:paraId="0FD0C74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ob pojavu prvih trosišč kemično zatiramo bolezen.</w:t>
            </w:r>
          </w:p>
          <w:p w14:paraId="577ABA6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A4EBF31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  <w:p w14:paraId="5A097B3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8C9B518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Chamane</w:t>
            </w:r>
            <w:proofErr w:type="spellEnd"/>
          </w:p>
        </w:tc>
        <w:tc>
          <w:tcPr>
            <w:tcW w:w="1559" w:type="dxa"/>
            <w:vMerge w:val="restart"/>
            <w:hideMark/>
          </w:tcPr>
          <w:p w14:paraId="2D351CB5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699B0E10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7C77727F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Zmanjševanje okužb.</w:t>
            </w:r>
          </w:p>
        </w:tc>
      </w:tr>
      <w:tr w:rsidR="0096665F" w:rsidRPr="00F76055" w14:paraId="224F3EEB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2C4157FA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1D8DDC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7C1BBFE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E55D3C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Norios</w:t>
            </w:r>
            <w:proofErr w:type="spellEnd"/>
          </w:p>
        </w:tc>
        <w:tc>
          <w:tcPr>
            <w:tcW w:w="1559" w:type="dxa"/>
            <w:vMerge/>
          </w:tcPr>
          <w:p w14:paraId="7DAAE863" w14:textId="25894A25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20A20F69" w14:textId="1859525D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0435E2ED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110F8F3B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552D864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E852184" w14:textId="77777777" w:rsidR="0096665F" w:rsidRPr="00F76055" w:rsidRDefault="0096665F" w:rsidP="00C27CD1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463A8FB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E5691D4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96665F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3A255A64" w14:textId="1EEE255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6098924" w14:textId="1115DD58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noWrap/>
            <w:hideMark/>
          </w:tcPr>
          <w:p w14:paraId="76DF099C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BBCH 16-48</w:t>
            </w:r>
          </w:p>
          <w:p w14:paraId="65809636" w14:textId="77777777" w:rsidR="0096665F" w:rsidRPr="0096665F" w:rsidRDefault="0096665F" w:rsidP="00C27CD1">
            <w:pPr>
              <w:rPr>
                <w:rFonts w:cs="Arial"/>
                <w:sz w:val="18"/>
                <w:szCs w:val="18"/>
              </w:rPr>
            </w:pPr>
            <w:r w:rsidRPr="0096665F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73542F48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1CF67658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626D26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A61A6D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F4B14A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5E64E0A6" w14:textId="311B416A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F0B3C29" w14:textId="0ED92E65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4D0FD46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1E99BF05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7FA6E26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0477B9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15CBC9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DBC1FA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251672D4" w14:textId="7DA94BEE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93FF4D9" w14:textId="3CD59FB9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5A10DC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46BBE055" w14:textId="77777777" w:rsidTr="0096665F">
        <w:trPr>
          <w:trHeight w:val="260"/>
        </w:trPr>
        <w:tc>
          <w:tcPr>
            <w:tcW w:w="2552" w:type="dxa"/>
            <w:vMerge/>
            <w:hideMark/>
          </w:tcPr>
          <w:p w14:paraId="0B41D9B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84B06F7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15733B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9686C78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761601D8" w14:textId="62D2F42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551BBE5" w14:textId="6A5D5D89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6BA226E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0424F03E" w14:textId="77777777" w:rsidTr="00C27CD1">
        <w:trPr>
          <w:trHeight w:val="310"/>
        </w:trPr>
        <w:tc>
          <w:tcPr>
            <w:tcW w:w="2552" w:type="dxa"/>
            <w:vMerge/>
            <w:hideMark/>
          </w:tcPr>
          <w:p w14:paraId="309A0A8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091A06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DC24E7B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724982B9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0928DC56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7F997CB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3E52A8DD" w14:textId="77777777" w:rsidR="0096665F" w:rsidRPr="00CB02B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5C295F31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182138B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D89952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22CD13D" w14:textId="77777777" w:rsidR="0096665F" w:rsidRPr="00CB02B5" w:rsidRDefault="0096665F" w:rsidP="00C27CD1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difenokonazol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fluksapiroksad</w:t>
            </w:r>
            <w:proofErr w:type="spellEnd"/>
          </w:p>
        </w:tc>
        <w:tc>
          <w:tcPr>
            <w:tcW w:w="2268" w:type="dxa"/>
            <w:hideMark/>
          </w:tcPr>
          <w:p w14:paraId="7C63EE9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Sercadis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559" w:type="dxa"/>
            <w:hideMark/>
          </w:tcPr>
          <w:p w14:paraId="20C52A77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46FAEAC7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230D9C14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CB02B5">
              <w:rPr>
                <w:rFonts w:cs="Arial"/>
                <w:sz w:val="18"/>
                <w:szCs w:val="18"/>
              </w:rPr>
              <w:t>; BBCH 13-49</w:t>
            </w:r>
          </w:p>
        </w:tc>
      </w:tr>
      <w:tr w:rsidR="0096665F" w:rsidRPr="00F76055" w14:paraId="503B0CB4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3A35AFEC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8AAB16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0764668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31BE260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66C5C457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4C0A29BA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noWrap/>
            <w:hideMark/>
          </w:tcPr>
          <w:p w14:paraId="3CEFA28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BBCH 41-49</w:t>
            </w:r>
          </w:p>
        </w:tc>
      </w:tr>
      <w:tr w:rsidR="0096665F" w:rsidRPr="00F76055" w14:paraId="74EAA2D4" w14:textId="77777777" w:rsidTr="00C27CD1">
        <w:trPr>
          <w:trHeight w:val="260"/>
        </w:trPr>
        <w:tc>
          <w:tcPr>
            <w:tcW w:w="2552" w:type="dxa"/>
            <w:vMerge/>
          </w:tcPr>
          <w:p w14:paraId="0463324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C8D96C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EDF26B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sz w:val="18"/>
                <w:szCs w:val="18"/>
              </w:rPr>
              <w:t>azoksistrobin</w:t>
            </w:r>
            <w:proofErr w:type="spellEnd"/>
            <w:r w:rsidRPr="00CB02B5">
              <w:rPr>
                <w:sz w:val="18"/>
                <w:szCs w:val="18"/>
              </w:rPr>
              <w:t xml:space="preserve"> + </w:t>
            </w:r>
            <w:proofErr w:type="spellStart"/>
            <w:r w:rsidRPr="00CB02B5">
              <w:rPr>
                <w:sz w:val="18"/>
                <w:szCs w:val="18"/>
              </w:rPr>
              <w:t>oksatiapiprolin</w:t>
            </w:r>
            <w:proofErr w:type="spellEnd"/>
          </w:p>
        </w:tc>
        <w:tc>
          <w:tcPr>
            <w:tcW w:w="2268" w:type="dxa"/>
          </w:tcPr>
          <w:p w14:paraId="21DD1838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sz w:val="18"/>
                <w:szCs w:val="18"/>
              </w:rPr>
              <w:t>Orondis</w:t>
            </w:r>
            <w:proofErr w:type="spellEnd"/>
            <w:r w:rsidRPr="00CB02B5">
              <w:rPr>
                <w:sz w:val="18"/>
                <w:szCs w:val="18"/>
              </w:rPr>
              <w:t xml:space="preserve"> evo</w:t>
            </w:r>
          </w:p>
        </w:tc>
        <w:tc>
          <w:tcPr>
            <w:tcW w:w="1559" w:type="dxa"/>
          </w:tcPr>
          <w:p w14:paraId="39F6D8BD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sz w:val="18"/>
                <w:szCs w:val="18"/>
              </w:rPr>
              <w:t>1 L/ha</w:t>
            </w:r>
          </w:p>
        </w:tc>
        <w:tc>
          <w:tcPr>
            <w:tcW w:w="1701" w:type="dxa"/>
          </w:tcPr>
          <w:p w14:paraId="4DE58D92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</w:tcPr>
          <w:p w14:paraId="7A74FBBE" w14:textId="77777777" w:rsidR="0096665F" w:rsidRPr="00CB02B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b/>
                <w:bCs/>
                <w:sz w:val="18"/>
                <w:szCs w:val="18"/>
              </w:rPr>
              <w:t>Manjše uporabe</w:t>
            </w:r>
            <w:r w:rsidRPr="00CB02B5">
              <w:rPr>
                <w:sz w:val="18"/>
                <w:szCs w:val="18"/>
              </w:rPr>
              <w:t>; BBCH 11-49</w:t>
            </w:r>
          </w:p>
        </w:tc>
      </w:tr>
      <w:tr w:rsidR="00CB02B5" w:rsidRPr="00F76055" w14:paraId="6F6B3EBB" w14:textId="77777777" w:rsidTr="00C27CD1">
        <w:trPr>
          <w:trHeight w:val="313"/>
        </w:trPr>
        <w:tc>
          <w:tcPr>
            <w:tcW w:w="2552" w:type="dxa"/>
            <w:vMerge w:val="restart"/>
            <w:hideMark/>
          </w:tcPr>
          <w:p w14:paraId="68759420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črnoba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Cladosporium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allii-cepae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1C08C3C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2D08FE5" w14:textId="77777777" w:rsidR="00CB02B5" w:rsidRPr="00F76055" w:rsidRDefault="00CB02B5" w:rsidP="0096665F">
            <w:pPr>
              <w:pStyle w:val="Odstavekseznama"/>
              <w:numPr>
                <w:ilvl w:val="0"/>
                <w:numId w:val="353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širokega kolobarja,</w:t>
            </w:r>
          </w:p>
          <w:p w14:paraId="262D2394" w14:textId="77777777" w:rsidR="00CB02B5" w:rsidRPr="00F76055" w:rsidRDefault="00CB02B5" w:rsidP="0096665F">
            <w:pPr>
              <w:pStyle w:val="Odstavekseznama"/>
              <w:numPr>
                <w:ilvl w:val="0"/>
                <w:numId w:val="353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2CBAB80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2321D5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279D3D3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56417AC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 w:val="restart"/>
            <w:noWrap/>
            <w:hideMark/>
          </w:tcPr>
          <w:p w14:paraId="29103FC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16-48</w:t>
            </w:r>
          </w:p>
        </w:tc>
      </w:tr>
      <w:tr w:rsidR="00CB02B5" w:rsidRPr="00F76055" w14:paraId="78A0729B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005287C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93033F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9464D9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91A9CC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  <w:hideMark/>
          </w:tcPr>
          <w:p w14:paraId="7CFE383D" w14:textId="16226E0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FC07F36" w14:textId="14F7FC99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56DD089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7B6A56D7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3E59A30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FCF89E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EB08CA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EBCEFF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hideMark/>
          </w:tcPr>
          <w:p w14:paraId="314FCF7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5DD7138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vMerge/>
            <w:hideMark/>
          </w:tcPr>
          <w:p w14:paraId="1F14C8D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96665F" w:rsidRPr="00F76055" w14:paraId="7EBAE279" w14:textId="77777777" w:rsidTr="00C27CD1">
        <w:trPr>
          <w:trHeight w:val="296"/>
        </w:trPr>
        <w:tc>
          <w:tcPr>
            <w:tcW w:w="2552" w:type="dxa"/>
            <w:vMerge/>
            <w:hideMark/>
          </w:tcPr>
          <w:p w14:paraId="39927BC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3A35CE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D30F5E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boskalid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0A5721F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4BBE1835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56B3742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3D7CFB20" w14:textId="77777777" w:rsidR="0096665F" w:rsidRPr="00CB02B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</w:p>
        </w:tc>
      </w:tr>
      <w:tr w:rsidR="0096665F" w:rsidRPr="00F76055" w14:paraId="6486758F" w14:textId="77777777" w:rsidTr="00C27CD1">
        <w:trPr>
          <w:trHeight w:val="232"/>
        </w:trPr>
        <w:tc>
          <w:tcPr>
            <w:tcW w:w="2552" w:type="dxa"/>
            <w:vMerge w:val="restart"/>
            <w:hideMark/>
          </w:tcPr>
          <w:p w14:paraId="628F32B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A9992F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0A6CFB6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sadi/seje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na zemljišča, kjer je v preteklem letu uspevalo žito (prezimitev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 žetvenih ostankih), </w:t>
            </w:r>
          </w:p>
          <w:p w14:paraId="7A7B60BD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zdrav sadilni material, </w:t>
            </w:r>
          </w:p>
          <w:p w14:paraId="6A3B3AE1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pred sajenjem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preveri napadenost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(možnost prenosa s sadilnim materialom),</w:t>
            </w:r>
          </w:p>
          <w:p w14:paraId="7D4EAC44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4E33A76F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prekrivanje rastlin z dovolj gostimi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mrežami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prekrivkami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2EAB3B8C" w14:textId="77777777" w:rsidR="0096665F" w:rsidRPr="00F76055" w:rsidRDefault="0096665F" w:rsidP="0096665F">
            <w:pPr>
              <w:pStyle w:val="Odstavekseznama"/>
              <w:numPr>
                <w:ilvl w:val="0"/>
                <w:numId w:val="354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naravne sovražnike za zmanjševanju številčnosti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7A1824C0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hideMark/>
          </w:tcPr>
          <w:p w14:paraId="0B46D11D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36D106A6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0BF8E23A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660B8F54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zmanjševanje populacije.</w:t>
            </w:r>
          </w:p>
        </w:tc>
      </w:tr>
      <w:tr w:rsidR="0096665F" w:rsidRPr="00F76055" w14:paraId="3A352987" w14:textId="77777777" w:rsidTr="00C27CD1">
        <w:trPr>
          <w:trHeight w:val="520"/>
        </w:trPr>
        <w:tc>
          <w:tcPr>
            <w:tcW w:w="2552" w:type="dxa"/>
            <w:vMerge/>
            <w:hideMark/>
          </w:tcPr>
          <w:p w14:paraId="1558EC4F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F6E41C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13DD65A7" w14:textId="77777777" w:rsidR="0096665F" w:rsidRPr="00F76055" w:rsidRDefault="0096665F" w:rsidP="00CB02B5">
            <w:pPr>
              <w:jc w:val="left"/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</w:tc>
        <w:tc>
          <w:tcPr>
            <w:tcW w:w="2268" w:type="dxa"/>
            <w:hideMark/>
          </w:tcPr>
          <w:p w14:paraId="2F9177A8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7AA84683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24A611A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  <w:r>
              <w:rPr>
                <w:rFonts w:cs="Arial"/>
                <w:color w:val="00B050"/>
                <w:sz w:val="18"/>
                <w:szCs w:val="18"/>
              </w:rPr>
              <w:t>4</w:t>
            </w:r>
          </w:p>
        </w:tc>
        <w:tc>
          <w:tcPr>
            <w:tcW w:w="1701" w:type="dxa"/>
            <w:hideMark/>
          </w:tcPr>
          <w:p w14:paraId="12008D30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Zmanjševanje populacije.</w:t>
            </w:r>
          </w:p>
        </w:tc>
      </w:tr>
      <w:tr w:rsidR="0096665F" w:rsidRPr="00F76055" w14:paraId="57492740" w14:textId="77777777" w:rsidTr="00C27CD1">
        <w:trPr>
          <w:trHeight w:val="520"/>
        </w:trPr>
        <w:tc>
          <w:tcPr>
            <w:tcW w:w="2552" w:type="dxa"/>
            <w:vMerge/>
            <w:hideMark/>
          </w:tcPr>
          <w:p w14:paraId="2486F7A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8D6E8A7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7A8309A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A5D46EF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240 SC</w:t>
            </w:r>
          </w:p>
        </w:tc>
        <w:tc>
          <w:tcPr>
            <w:tcW w:w="1559" w:type="dxa"/>
            <w:hideMark/>
          </w:tcPr>
          <w:p w14:paraId="57770122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0,45 L/ha</w:t>
            </w:r>
          </w:p>
        </w:tc>
        <w:tc>
          <w:tcPr>
            <w:tcW w:w="1701" w:type="dxa"/>
            <w:hideMark/>
          </w:tcPr>
          <w:p w14:paraId="0B736C0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6048AAE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 </w:t>
            </w:r>
          </w:p>
        </w:tc>
      </w:tr>
      <w:tr w:rsidR="0096665F" w:rsidRPr="00F76055" w14:paraId="0A0BFBAC" w14:textId="77777777" w:rsidTr="00C27CD1">
        <w:trPr>
          <w:trHeight w:val="520"/>
        </w:trPr>
        <w:tc>
          <w:tcPr>
            <w:tcW w:w="2552" w:type="dxa"/>
            <w:vMerge/>
          </w:tcPr>
          <w:p w14:paraId="2C73ADA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CD891C3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4B5CE059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45178F92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33EBBAB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7565EC4B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</w:tcPr>
          <w:p w14:paraId="6226EAD6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387B37D8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08C2A67E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2E79DB4F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3DF2DA2" w14:textId="77777777" w:rsidR="0096665F" w:rsidRPr="00F76055" w:rsidRDefault="0096665F" w:rsidP="0096665F">
            <w:pPr>
              <w:pStyle w:val="Odstavekseznama"/>
              <w:numPr>
                <w:ilvl w:val="0"/>
                <w:numId w:val="355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redno pregledovanje posevkov, </w:t>
            </w:r>
          </w:p>
          <w:p w14:paraId="73E661B6" w14:textId="77777777" w:rsidR="0096665F" w:rsidRPr="00F76055" w:rsidRDefault="0096665F" w:rsidP="0096665F">
            <w:pPr>
              <w:pStyle w:val="Odstavekseznama"/>
              <w:numPr>
                <w:ilvl w:val="0"/>
                <w:numId w:val="355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 (gostiteljske rastline).</w:t>
            </w:r>
          </w:p>
        </w:tc>
        <w:tc>
          <w:tcPr>
            <w:tcW w:w="2551" w:type="dxa"/>
            <w:hideMark/>
          </w:tcPr>
          <w:p w14:paraId="683F765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  <w:hideMark/>
          </w:tcPr>
          <w:p w14:paraId="65AC68FB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  <w:hideMark/>
          </w:tcPr>
          <w:p w14:paraId="224462EA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  <w:hideMark/>
          </w:tcPr>
          <w:p w14:paraId="34937CE8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192B9837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zmanjševanje populacije.</w:t>
            </w:r>
          </w:p>
        </w:tc>
      </w:tr>
      <w:tr w:rsidR="0096665F" w:rsidRPr="00F76055" w14:paraId="38D3E831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6A1A2658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83DE5C0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49A399D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hideMark/>
          </w:tcPr>
          <w:p w14:paraId="2450C11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noWrap/>
            <w:hideMark/>
          </w:tcPr>
          <w:p w14:paraId="490B705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noWrap/>
            <w:hideMark/>
          </w:tcPr>
          <w:p w14:paraId="56E24253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4117603D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3E6CC539" w14:textId="77777777" w:rsidTr="00C27CD1">
        <w:trPr>
          <w:trHeight w:val="399"/>
        </w:trPr>
        <w:tc>
          <w:tcPr>
            <w:tcW w:w="2552" w:type="dxa"/>
            <w:vMerge w:val="restart"/>
            <w:hideMark/>
          </w:tcPr>
          <w:p w14:paraId="347F6616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Čebulni molj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Acrolepiopsis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assectella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67C1C02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324B2D2D" w14:textId="77777777" w:rsidR="0096665F" w:rsidRPr="00F76055" w:rsidRDefault="0096665F" w:rsidP="0096665F">
            <w:pPr>
              <w:pStyle w:val="Odstavekseznama"/>
              <w:numPr>
                <w:ilvl w:val="0"/>
                <w:numId w:val="355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0910F6E3" w14:textId="3F272359" w:rsidR="0096665F" w:rsidRPr="00F76055" w:rsidRDefault="0096665F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var.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aizawai</w:t>
            </w:r>
            <w:proofErr w:type="spellEnd"/>
            <w:r w:rsidR="00CB02B5"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hideMark/>
          </w:tcPr>
          <w:p w14:paraId="6ADC0647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15E9CB41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45274106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0DF656CE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</w:tr>
      <w:tr w:rsidR="0096665F" w:rsidRPr="00F76055" w14:paraId="4EBEAF91" w14:textId="77777777" w:rsidTr="00C27CD1">
        <w:trPr>
          <w:trHeight w:val="263"/>
        </w:trPr>
        <w:tc>
          <w:tcPr>
            <w:tcW w:w="2552" w:type="dxa"/>
            <w:vMerge/>
          </w:tcPr>
          <w:p w14:paraId="6DD6F1DF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A09F3DE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1ADD6F3B" w14:textId="77777777" w:rsidR="0096665F" w:rsidRPr="00F76055" w:rsidRDefault="0096665F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3C00ED45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0A9B4ACF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02919968" w14:textId="77777777" w:rsidR="0096665F" w:rsidRPr="00F76055" w:rsidRDefault="0096665F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26B6D2B8" w14:textId="77777777" w:rsidR="0096665F" w:rsidRPr="00CB02B5" w:rsidRDefault="0096665F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96665F" w:rsidRPr="00F76055" w14:paraId="0B49748D" w14:textId="77777777" w:rsidTr="00C27CD1">
        <w:trPr>
          <w:trHeight w:val="263"/>
        </w:trPr>
        <w:tc>
          <w:tcPr>
            <w:tcW w:w="2552" w:type="dxa"/>
            <w:vMerge/>
          </w:tcPr>
          <w:p w14:paraId="04622C8A" w14:textId="77777777" w:rsidR="0096665F" w:rsidRPr="00F76055" w:rsidRDefault="0096665F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5535BF6" w14:textId="77777777" w:rsidR="0096665F" w:rsidRPr="00F76055" w:rsidRDefault="0096665F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29FBBE3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azadirahtin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A</w:t>
            </w:r>
          </w:p>
        </w:tc>
        <w:tc>
          <w:tcPr>
            <w:tcW w:w="2268" w:type="dxa"/>
          </w:tcPr>
          <w:p w14:paraId="39BC1EC4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Neemazal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- T/S</w:t>
            </w:r>
          </w:p>
        </w:tc>
        <w:tc>
          <w:tcPr>
            <w:tcW w:w="1559" w:type="dxa"/>
          </w:tcPr>
          <w:p w14:paraId="00F50B31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3,0 L/ha</w:t>
            </w:r>
          </w:p>
        </w:tc>
        <w:tc>
          <w:tcPr>
            <w:tcW w:w="1701" w:type="dxa"/>
          </w:tcPr>
          <w:p w14:paraId="53BAFCF0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47866E7C" w14:textId="77777777" w:rsidR="0096665F" w:rsidRPr="00F76055" w:rsidRDefault="0096665F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zmanjševanje populacije.</w:t>
            </w:r>
          </w:p>
        </w:tc>
      </w:tr>
      <w:tr w:rsidR="00CB02B5" w:rsidRPr="00F76055" w14:paraId="2B695299" w14:textId="77777777" w:rsidTr="00CB02B5">
        <w:trPr>
          <w:trHeight w:val="299"/>
        </w:trPr>
        <w:tc>
          <w:tcPr>
            <w:tcW w:w="2552" w:type="dxa"/>
            <w:vMerge w:val="restart"/>
          </w:tcPr>
          <w:p w14:paraId="7D01AC69" w14:textId="0C3DCD0A" w:rsidR="00CB02B5" w:rsidRPr="00F76055" w:rsidRDefault="00CB02B5" w:rsidP="00CB02B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Polži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Limacidae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Gastropoda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2CD086B1" w14:textId="77777777" w:rsidR="00CB02B5" w:rsidRPr="00F76055" w:rsidRDefault="00CB02B5" w:rsidP="00CB02B5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402444" w14:textId="56CC0CCA" w:rsidR="00CB02B5" w:rsidRPr="00F76055" w:rsidRDefault="00CB02B5" w:rsidP="00CB02B5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Uničevanje plevela in redna košnja površine v neposredni bližini.</w:t>
            </w:r>
          </w:p>
        </w:tc>
        <w:tc>
          <w:tcPr>
            <w:tcW w:w="2551" w:type="dxa"/>
            <w:vMerge w:val="restart"/>
          </w:tcPr>
          <w:p w14:paraId="6BBC22BC" w14:textId="09B5C62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železov fosfat</w:t>
            </w:r>
          </w:p>
        </w:tc>
        <w:tc>
          <w:tcPr>
            <w:tcW w:w="2268" w:type="dxa"/>
          </w:tcPr>
          <w:p w14:paraId="2B8D84ED" w14:textId="765A3F3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Ferrocious</w:t>
            </w:r>
            <w:proofErr w:type="spellEnd"/>
          </w:p>
        </w:tc>
        <w:tc>
          <w:tcPr>
            <w:tcW w:w="1559" w:type="dxa"/>
          </w:tcPr>
          <w:p w14:paraId="6F315109" w14:textId="6A7AF6F0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</w:tcPr>
          <w:p w14:paraId="51FEB769" w14:textId="559F813C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 w:rsidRPr="003A3EF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3CF1BC6" w14:textId="7777777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B02B5" w:rsidRPr="00F76055" w14:paraId="64756204" w14:textId="77777777" w:rsidTr="00CB02B5">
        <w:trPr>
          <w:trHeight w:val="261"/>
        </w:trPr>
        <w:tc>
          <w:tcPr>
            <w:tcW w:w="2552" w:type="dxa"/>
            <w:vMerge/>
          </w:tcPr>
          <w:p w14:paraId="1AA224A7" w14:textId="745216B3" w:rsidR="00CB02B5" w:rsidRPr="00F76055" w:rsidRDefault="00CB02B5" w:rsidP="00CB02B5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964E1A0" w14:textId="268A905A" w:rsidR="00CB02B5" w:rsidRPr="00F76055" w:rsidRDefault="00CB02B5" w:rsidP="00CB02B5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0E30917E" w14:textId="1AD21D2B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784A447E" w14:textId="3374309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Hierro</w:t>
            </w:r>
            <w:proofErr w:type="spellEnd"/>
          </w:p>
        </w:tc>
        <w:tc>
          <w:tcPr>
            <w:tcW w:w="1559" w:type="dxa"/>
          </w:tcPr>
          <w:p w14:paraId="54329F0B" w14:textId="79B26946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50 kg/ha</w:t>
            </w:r>
          </w:p>
        </w:tc>
        <w:tc>
          <w:tcPr>
            <w:tcW w:w="1701" w:type="dxa"/>
          </w:tcPr>
          <w:p w14:paraId="350C39D8" w14:textId="632DC604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  <w:r w:rsidRPr="003A3EF1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</w:tcPr>
          <w:p w14:paraId="3113ECEF" w14:textId="77777777" w:rsidR="00CB02B5" w:rsidRPr="00F76055" w:rsidRDefault="00CB02B5" w:rsidP="00CB02B5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</w:tr>
      <w:tr w:rsidR="00CB02B5" w:rsidRPr="00F76055" w14:paraId="164E4EE1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1C08EF1C" w14:textId="39F18469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1D40669" w14:textId="69FCEA8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E06D525" w14:textId="18CD7305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72BAE9B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Ironmax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pro</w:t>
            </w:r>
          </w:p>
        </w:tc>
        <w:tc>
          <w:tcPr>
            <w:tcW w:w="1559" w:type="dxa"/>
            <w:hideMark/>
          </w:tcPr>
          <w:p w14:paraId="31D632B2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7 kg/ha</w:t>
            </w:r>
          </w:p>
        </w:tc>
        <w:tc>
          <w:tcPr>
            <w:tcW w:w="1701" w:type="dxa"/>
            <w:hideMark/>
          </w:tcPr>
          <w:p w14:paraId="0163ADF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68155AEE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BBCH 00 - do spravila. </w:t>
            </w:r>
          </w:p>
        </w:tc>
      </w:tr>
      <w:bookmarkEnd w:id="813"/>
    </w:tbl>
    <w:p w14:paraId="56B3EF2B" w14:textId="6B93C8A8" w:rsidR="006F2D4C" w:rsidRDefault="006F2D4C" w:rsidP="002C7124"/>
    <w:p w14:paraId="3EDFF690" w14:textId="77777777" w:rsidR="00394C86" w:rsidRDefault="00394C86" w:rsidP="002C7124"/>
    <w:p w14:paraId="5319C8F1" w14:textId="77777777" w:rsidR="00394C86" w:rsidRDefault="00394C86" w:rsidP="002C7124"/>
    <w:p w14:paraId="43B72B7F" w14:textId="77777777" w:rsidR="00394C86" w:rsidRPr="00F76055" w:rsidRDefault="00394C86" w:rsidP="002C7124"/>
    <w:p w14:paraId="1F85B970" w14:textId="77777777" w:rsidR="006F2D4C" w:rsidRPr="00F76055" w:rsidRDefault="006F2D4C" w:rsidP="002C7124"/>
    <w:p w14:paraId="57AF889F" w14:textId="2734EED1" w:rsidR="00EE5715" w:rsidRPr="00F76055" w:rsidRDefault="00EE5715" w:rsidP="006F2D4C">
      <w:pPr>
        <w:pStyle w:val="Naslov2"/>
        <w:spacing w:before="0" w:after="0"/>
        <w:rPr>
          <w:lang w:val="sl-SI"/>
        </w:rPr>
      </w:pPr>
      <w:bookmarkStart w:id="814" w:name="_Toc167122197"/>
      <w:bookmarkStart w:id="815" w:name="_Toc167122432"/>
      <w:bookmarkStart w:id="816" w:name="_Toc170778149"/>
      <w:r w:rsidRPr="00F76055">
        <w:rPr>
          <w:lang w:val="sl-SI"/>
        </w:rPr>
        <w:lastRenderedPageBreak/>
        <w:t xml:space="preserve">INTEGRIRANO VARSTVO </w:t>
      </w:r>
      <w:r w:rsidR="00177220" w:rsidRPr="00F76055">
        <w:rPr>
          <w:lang w:val="sl-SI"/>
        </w:rPr>
        <w:t>ČESNA NA PROSTEM</w:t>
      </w:r>
      <w:bookmarkEnd w:id="814"/>
      <w:bookmarkEnd w:id="815"/>
      <w:bookmarkEnd w:id="816"/>
      <w:r w:rsidRPr="00F76055">
        <w:rPr>
          <w:lang w:val="sl-SI"/>
        </w:rPr>
        <w:t xml:space="preserve"> </w:t>
      </w:r>
    </w:p>
    <w:p w14:paraId="34BA90FB" w14:textId="7458CAD7" w:rsidR="00177220" w:rsidRDefault="00177220" w:rsidP="00177220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CB02B5" w:rsidRPr="00F76055" w14:paraId="7D55B583" w14:textId="77777777" w:rsidTr="00C27CD1">
        <w:trPr>
          <w:trHeight w:val="570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2A75BFA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0247188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7C84D43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0ECE7F1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2EEE4A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41C7D80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2AB859B1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CB02B5" w:rsidRPr="00F76055" w14:paraId="7C8A902A" w14:textId="77777777" w:rsidTr="00C27CD1">
        <w:trPr>
          <w:trHeight w:val="262"/>
        </w:trPr>
        <w:tc>
          <w:tcPr>
            <w:tcW w:w="2552" w:type="dxa"/>
            <w:vMerge w:val="restart"/>
            <w:hideMark/>
          </w:tcPr>
          <w:p w14:paraId="5C21571A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plesen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(Peronospora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destructor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06176BAC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B8A5630" w14:textId="77777777" w:rsidR="00CB02B5" w:rsidRPr="00F76055" w:rsidRDefault="00CB02B5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15194BD4" w14:textId="77777777" w:rsidR="00CB02B5" w:rsidRPr="00F76055" w:rsidRDefault="00CB02B5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067EB612" w14:textId="77777777" w:rsidR="00CB02B5" w:rsidRPr="00F76055" w:rsidRDefault="00CB02B5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večje sadilne razdalje, </w:t>
            </w:r>
          </w:p>
          <w:p w14:paraId="461B90E7" w14:textId="77777777" w:rsidR="00CB02B5" w:rsidRPr="00F76055" w:rsidRDefault="00CB02B5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namakanju z razpršilci, </w:t>
            </w:r>
          </w:p>
          <w:p w14:paraId="5C314D35" w14:textId="003AB518" w:rsidR="00CB02B5" w:rsidRPr="00CB02B5" w:rsidRDefault="00CB02B5" w:rsidP="00C27CD1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odstranjujemo rastline, z bolezenskimi znaki.</w:t>
            </w:r>
          </w:p>
        </w:tc>
        <w:tc>
          <w:tcPr>
            <w:tcW w:w="2551" w:type="dxa"/>
            <w:vMerge w:val="restart"/>
            <w:hideMark/>
          </w:tcPr>
          <w:p w14:paraId="6A6BD28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579656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5D35109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57CB473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2C776C8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CB02B5" w:rsidRPr="00F76055" w14:paraId="43B455C2" w14:textId="77777777" w:rsidTr="00CB02B5">
        <w:trPr>
          <w:trHeight w:val="266"/>
        </w:trPr>
        <w:tc>
          <w:tcPr>
            <w:tcW w:w="2552" w:type="dxa"/>
            <w:vMerge/>
            <w:hideMark/>
          </w:tcPr>
          <w:p w14:paraId="6AC98C6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11C09A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BAC565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D782FC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66CEA529" w14:textId="0FC5131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0A2FFFF" w14:textId="45766C58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84394E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4D73EF2B" w14:textId="77777777" w:rsidTr="00CB02B5">
        <w:trPr>
          <w:trHeight w:val="284"/>
        </w:trPr>
        <w:tc>
          <w:tcPr>
            <w:tcW w:w="2552" w:type="dxa"/>
            <w:vMerge/>
            <w:hideMark/>
          </w:tcPr>
          <w:p w14:paraId="784AC645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7A53A4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8B8ACC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FC8131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69927024" w14:textId="167AF94F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1E4F3DD" w14:textId="6B27497A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76C368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5E834F46" w14:textId="77777777" w:rsidTr="00C27CD1">
        <w:trPr>
          <w:trHeight w:val="273"/>
        </w:trPr>
        <w:tc>
          <w:tcPr>
            <w:tcW w:w="2552" w:type="dxa"/>
            <w:vMerge/>
            <w:hideMark/>
          </w:tcPr>
          <w:p w14:paraId="73AB2B9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8B36FE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66D8F87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2CC0B743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WG</w:t>
            </w:r>
          </w:p>
        </w:tc>
        <w:tc>
          <w:tcPr>
            <w:tcW w:w="1559" w:type="dxa"/>
            <w:hideMark/>
          </w:tcPr>
          <w:p w14:paraId="78434A7F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488DDD1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05671452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 </w:t>
            </w:r>
          </w:p>
        </w:tc>
      </w:tr>
      <w:tr w:rsidR="00CB02B5" w:rsidRPr="00F76055" w14:paraId="56280C62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6E85273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53D58D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D8537D9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ABC4538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43B8307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0C2804C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764BD49A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</w:p>
        </w:tc>
      </w:tr>
      <w:tr w:rsidR="00CB02B5" w:rsidRPr="00F76055" w14:paraId="15FE6FEA" w14:textId="77777777" w:rsidTr="00C27CD1">
        <w:trPr>
          <w:trHeight w:val="630"/>
        </w:trPr>
        <w:tc>
          <w:tcPr>
            <w:tcW w:w="2552" w:type="dxa"/>
            <w:vMerge/>
            <w:hideMark/>
          </w:tcPr>
          <w:p w14:paraId="596FEFE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6545F9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DE5084A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baker v obliki trivalentnega bakrovega sulfata</w:t>
            </w:r>
          </w:p>
        </w:tc>
        <w:tc>
          <w:tcPr>
            <w:tcW w:w="2268" w:type="dxa"/>
            <w:hideMark/>
          </w:tcPr>
          <w:p w14:paraId="367BDB32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Cuproxat</w:t>
            </w:r>
            <w:proofErr w:type="spellEnd"/>
          </w:p>
        </w:tc>
        <w:tc>
          <w:tcPr>
            <w:tcW w:w="1559" w:type="dxa"/>
            <w:hideMark/>
          </w:tcPr>
          <w:p w14:paraId="4894DE9C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5,3 L/ha</w:t>
            </w:r>
          </w:p>
        </w:tc>
        <w:tc>
          <w:tcPr>
            <w:tcW w:w="1701" w:type="dxa"/>
            <w:hideMark/>
          </w:tcPr>
          <w:p w14:paraId="122CF18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hideMark/>
          </w:tcPr>
          <w:p w14:paraId="613A55E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. Zmanjševanje okužb. BBCH 14-47</w:t>
            </w:r>
          </w:p>
        </w:tc>
      </w:tr>
      <w:tr w:rsidR="00CB02B5" w:rsidRPr="00F76055" w14:paraId="6D0CF1FB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02D3571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rja </w:t>
            </w:r>
          </w:p>
          <w:p w14:paraId="00C157A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</w:tcPr>
          <w:p w14:paraId="144CD8B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22F203" w14:textId="77777777" w:rsidR="00CB02B5" w:rsidRPr="00F7605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4EAB4EBD" w14:textId="77777777" w:rsidR="00CB02B5" w:rsidRPr="00F7605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1CF87910" w14:textId="77777777" w:rsidR="00CB02B5" w:rsidRPr="00F7605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izvajanje širokega kolobarja (naj ne vključuje gostiteljskih rastlin iz poddružine lukovk),</w:t>
            </w:r>
          </w:p>
          <w:p w14:paraId="03490A79" w14:textId="77777777" w:rsidR="00CB02B5" w:rsidRPr="00CB02B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posevkov.</w:t>
            </w:r>
          </w:p>
          <w:p w14:paraId="1D3C0B67" w14:textId="77777777" w:rsidR="00CB02B5" w:rsidRPr="00F76055" w:rsidRDefault="00CB02B5" w:rsidP="00CB02B5">
            <w:pPr>
              <w:pStyle w:val="Odstavekseznama"/>
              <w:ind w:left="318"/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  <w:p w14:paraId="2423652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 xml:space="preserve">Kemično varstvo: </w:t>
            </w:r>
          </w:p>
          <w:p w14:paraId="7CEC4E8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ob pojavu prvih trosišč kemično zatiramo bolezen.</w:t>
            </w:r>
          </w:p>
        </w:tc>
        <w:tc>
          <w:tcPr>
            <w:tcW w:w="2551" w:type="dxa"/>
            <w:vMerge w:val="restart"/>
            <w:hideMark/>
          </w:tcPr>
          <w:p w14:paraId="108E6FB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3604F9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60DA2FB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2D6573D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281A02A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</w:t>
            </w:r>
          </w:p>
          <w:p w14:paraId="08E5A58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6BA864AB" w14:textId="77777777" w:rsidTr="00CB02B5">
        <w:trPr>
          <w:trHeight w:val="250"/>
        </w:trPr>
        <w:tc>
          <w:tcPr>
            <w:tcW w:w="2552" w:type="dxa"/>
            <w:vMerge/>
            <w:hideMark/>
          </w:tcPr>
          <w:p w14:paraId="24AC0945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6EC62D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599F7C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EC457C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2D6935A1" w14:textId="2FF01E51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83B3961" w14:textId="4207E44E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53151A8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6711D270" w14:textId="77777777" w:rsidTr="00CB02B5">
        <w:trPr>
          <w:trHeight w:val="260"/>
        </w:trPr>
        <w:tc>
          <w:tcPr>
            <w:tcW w:w="2552" w:type="dxa"/>
            <w:vMerge/>
            <w:hideMark/>
          </w:tcPr>
          <w:p w14:paraId="362ADEF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5B8AAD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87E85F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8E5633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31C07B4" w14:textId="29C7CC30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5604C40" w14:textId="43CE660B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A59EE2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55902D7C" w14:textId="77777777" w:rsidTr="00CB02B5">
        <w:trPr>
          <w:trHeight w:val="260"/>
        </w:trPr>
        <w:tc>
          <w:tcPr>
            <w:tcW w:w="2552" w:type="dxa"/>
            <w:vMerge/>
            <w:hideMark/>
          </w:tcPr>
          <w:p w14:paraId="31C2FA2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003F12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524835F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74B572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Zoxis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/>
          </w:tcPr>
          <w:p w14:paraId="605AD711" w14:textId="70F12134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7F9A2F6" w14:textId="602D8870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5EED6D8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5BAC8155" w14:textId="77777777" w:rsidTr="00C27CD1">
        <w:trPr>
          <w:trHeight w:val="362"/>
        </w:trPr>
        <w:tc>
          <w:tcPr>
            <w:tcW w:w="2552" w:type="dxa"/>
            <w:vMerge/>
            <w:hideMark/>
          </w:tcPr>
          <w:p w14:paraId="172DCC8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30C591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1BC3BA5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baker v obliki bakrovega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oksiklorida</w:t>
            </w:r>
            <w:proofErr w:type="spellEnd"/>
          </w:p>
        </w:tc>
        <w:tc>
          <w:tcPr>
            <w:tcW w:w="2268" w:type="dxa"/>
            <w:hideMark/>
          </w:tcPr>
          <w:p w14:paraId="3ECFE79B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Cuprablau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Z 35 WP</w:t>
            </w:r>
          </w:p>
        </w:tc>
        <w:tc>
          <w:tcPr>
            <w:tcW w:w="1559" w:type="dxa"/>
            <w:hideMark/>
          </w:tcPr>
          <w:p w14:paraId="48F4FCE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1,8 kg/ha</w:t>
            </w:r>
          </w:p>
        </w:tc>
        <w:tc>
          <w:tcPr>
            <w:tcW w:w="1701" w:type="dxa"/>
            <w:hideMark/>
          </w:tcPr>
          <w:p w14:paraId="7996EA5A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3</w:t>
            </w:r>
          </w:p>
        </w:tc>
        <w:tc>
          <w:tcPr>
            <w:tcW w:w="1701" w:type="dxa"/>
            <w:noWrap/>
            <w:hideMark/>
          </w:tcPr>
          <w:p w14:paraId="2DA986FE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Manjša uporaba</w:t>
            </w:r>
          </w:p>
        </w:tc>
      </w:tr>
      <w:tr w:rsidR="00CB02B5" w:rsidRPr="00F76055" w14:paraId="2CB30420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03EA898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7AAA5E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8AA9E8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5490693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4320A04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55B2441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32EC422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Manjša uporaba; BBCH 41-49</w:t>
            </w:r>
          </w:p>
        </w:tc>
      </w:tr>
      <w:tr w:rsidR="00CB02B5" w:rsidRPr="00F76055" w14:paraId="132A1A1F" w14:textId="77777777" w:rsidTr="00C27CD1">
        <w:trPr>
          <w:trHeight w:val="287"/>
        </w:trPr>
        <w:tc>
          <w:tcPr>
            <w:tcW w:w="2552" w:type="dxa"/>
            <w:vMerge w:val="restart"/>
            <w:hideMark/>
          </w:tcPr>
          <w:p w14:paraId="6AB2024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4A0F83D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042961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584E445" w14:textId="77777777" w:rsidR="00CB02B5" w:rsidRPr="00F7605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gojenje tolerantnih sort,</w:t>
            </w:r>
          </w:p>
          <w:p w14:paraId="763604D4" w14:textId="77777777" w:rsidR="00CB02B5" w:rsidRPr="00F76055" w:rsidRDefault="00CB02B5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dušikom.</w:t>
            </w:r>
          </w:p>
        </w:tc>
        <w:tc>
          <w:tcPr>
            <w:tcW w:w="2551" w:type="dxa"/>
            <w:vMerge w:val="restart"/>
            <w:hideMark/>
          </w:tcPr>
          <w:p w14:paraId="11642A1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AAF453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40FF23C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170D3AA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718EED1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CB02B5" w:rsidRPr="00F76055" w14:paraId="6CECD471" w14:textId="77777777" w:rsidTr="00CB02B5">
        <w:trPr>
          <w:trHeight w:val="277"/>
        </w:trPr>
        <w:tc>
          <w:tcPr>
            <w:tcW w:w="2552" w:type="dxa"/>
            <w:vMerge/>
            <w:hideMark/>
          </w:tcPr>
          <w:p w14:paraId="5138C27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8A549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ADAC44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5A962F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5E475368" w14:textId="0EE169B4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157B244" w14:textId="53661FF3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C5ED3B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31BF3F09" w14:textId="77777777" w:rsidTr="00CB02B5">
        <w:trPr>
          <w:trHeight w:val="267"/>
        </w:trPr>
        <w:tc>
          <w:tcPr>
            <w:tcW w:w="2552" w:type="dxa"/>
            <w:vMerge/>
            <w:hideMark/>
          </w:tcPr>
          <w:p w14:paraId="549EDF65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DED18B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3BD9AAA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873921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74B77D20" w14:textId="78A0DF0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E48247E" w14:textId="0FE496B4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0ACD6F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1E6832EE" w14:textId="77777777" w:rsidTr="00C27CD1">
        <w:trPr>
          <w:trHeight w:val="750"/>
        </w:trPr>
        <w:tc>
          <w:tcPr>
            <w:tcW w:w="2552" w:type="dxa"/>
            <w:vMerge/>
            <w:hideMark/>
          </w:tcPr>
          <w:p w14:paraId="10E2016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95DA58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8A46B09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46AB122F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2BE56DB7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v rastnem ciklu rastline 3,7 kg/ha)</w:t>
            </w:r>
          </w:p>
        </w:tc>
        <w:tc>
          <w:tcPr>
            <w:tcW w:w="1701" w:type="dxa"/>
            <w:hideMark/>
          </w:tcPr>
          <w:p w14:paraId="1BAEDAC0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1E0AC65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za zmanjševanje okužb; BBCH 11-49</w:t>
            </w:r>
          </w:p>
        </w:tc>
      </w:tr>
      <w:tr w:rsidR="00CB02B5" w:rsidRPr="00F76055" w14:paraId="0314CDDC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1E768BD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4DF4D2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459EFAA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ciprodinil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fludioksonil</w:t>
            </w:r>
            <w:proofErr w:type="spellEnd"/>
          </w:p>
        </w:tc>
        <w:tc>
          <w:tcPr>
            <w:tcW w:w="2268" w:type="dxa"/>
            <w:hideMark/>
          </w:tcPr>
          <w:p w14:paraId="7F01ADD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Switch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62,5 WG</w:t>
            </w:r>
          </w:p>
        </w:tc>
        <w:tc>
          <w:tcPr>
            <w:tcW w:w="1559" w:type="dxa"/>
            <w:hideMark/>
          </w:tcPr>
          <w:p w14:paraId="7E7698D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kg/ha</w:t>
            </w:r>
          </w:p>
        </w:tc>
        <w:tc>
          <w:tcPr>
            <w:tcW w:w="1701" w:type="dxa"/>
            <w:hideMark/>
          </w:tcPr>
          <w:p w14:paraId="26D1A56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53C336A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 pojava petega lista dalje</w:t>
            </w:r>
          </w:p>
        </w:tc>
      </w:tr>
      <w:tr w:rsidR="00CB02B5" w:rsidRPr="00F76055" w14:paraId="28C1CD56" w14:textId="77777777" w:rsidTr="00C27CD1">
        <w:trPr>
          <w:trHeight w:val="520"/>
        </w:trPr>
        <w:tc>
          <w:tcPr>
            <w:tcW w:w="2552" w:type="dxa"/>
            <w:hideMark/>
          </w:tcPr>
          <w:p w14:paraId="502A29F1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 čebulnih listov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Botrytis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squamosa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C97E528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A3F21DF" w14:textId="77777777" w:rsidR="00CB02B5" w:rsidRPr="00F76055" w:rsidRDefault="00CB02B5" w:rsidP="00CB02B5">
            <w:pPr>
              <w:pStyle w:val="Odstavekseznama"/>
              <w:numPr>
                <w:ilvl w:val="0"/>
                <w:numId w:val="356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gojenje tolerantnih sort,</w:t>
            </w:r>
          </w:p>
          <w:p w14:paraId="1303490C" w14:textId="77777777" w:rsidR="00CB02B5" w:rsidRPr="00F76055" w:rsidRDefault="00CB02B5" w:rsidP="00CB02B5">
            <w:pPr>
              <w:pStyle w:val="Odstavekseznama"/>
              <w:numPr>
                <w:ilvl w:val="0"/>
                <w:numId w:val="356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dušikom.</w:t>
            </w:r>
          </w:p>
        </w:tc>
        <w:tc>
          <w:tcPr>
            <w:tcW w:w="2551" w:type="dxa"/>
            <w:hideMark/>
          </w:tcPr>
          <w:p w14:paraId="00160D7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690EE88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7BFBE85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0A0C98B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204C4362" w14:textId="77777777" w:rsidR="00CB02B5" w:rsidRPr="00F76055" w:rsidRDefault="00CB02B5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tudi v spomladanski čebuli; BBCH 15-48</w:t>
            </w:r>
          </w:p>
        </w:tc>
      </w:tr>
      <w:tr w:rsidR="00CB02B5" w:rsidRPr="00F76055" w14:paraId="41CEAB4E" w14:textId="77777777" w:rsidTr="00C27CD1">
        <w:trPr>
          <w:trHeight w:val="274"/>
        </w:trPr>
        <w:tc>
          <w:tcPr>
            <w:tcW w:w="2552" w:type="dxa"/>
            <w:vMerge w:val="restart"/>
            <w:hideMark/>
          </w:tcPr>
          <w:p w14:paraId="2DEF21B4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Porova škrlatna pegavosti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9ECB87A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96E021B" w14:textId="77777777" w:rsidR="00CB02B5" w:rsidRPr="00F76055" w:rsidRDefault="00CB02B5" w:rsidP="00CB02B5">
            <w:pPr>
              <w:pStyle w:val="Odstavekseznama"/>
              <w:numPr>
                <w:ilvl w:val="0"/>
                <w:numId w:val="35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setev odpornejših sort, </w:t>
            </w:r>
          </w:p>
          <w:p w14:paraId="2C537ADC" w14:textId="77777777" w:rsidR="00CB02B5" w:rsidRPr="00F76055" w:rsidRDefault="00CB02B5" w:rsidP="00CB02B5">
            <w:pPr>
              <w:pStyle w:val="Odstavekseznama"/>
              <w:numPr>
                <w:ilvl w:val="0"/>
                <w:numId w:val="35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štiriletni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), </w:t>
            </w:r>
          </w:p>
          <w:p w14:paraId="199D147A" w14:textId="77777777" w:rsidR="00CB02B5" w:rsidRPr="00F76055" w:rsidRDefault="00CB02B5" w:rsidP="00CB02B5">
            <w:pPr>
              <w:pStyle w:val="Odstavekseznama"/>
              <w:numPr>
                <w:ilvl w:val="0"/>
                <w:numId w:val="35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odcedno zemljišče, </w:t>
            </w:r>
          </w:p>
          <w:p w14:paraId="3A275BE5" w14:textId="77777777" w:rsidR="00CB02B5" w:rsidRPr="00F76055" w:rsidRDefault="00CB02B5" w:rsidP="00CB02B5">
            <w:pPr>
              <w:pStyle w:val="Odstavekseznama"/>
              <w:numPr>
                <w:ilvl w:val="0"/>
                <w:numId w:val="35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čim večjo zračnost posevka, </w:t>
            </w:r>
          </w:p>
          <w:p w14:paraId="12FD3649" w14:textId="77777777" w:rsidR="00CB02B5" w:rsidRPr="00F76055" w:rsidRDefault="00CB02B5" w:rsidP="00CB02B5">
            <w:pPr>
              <w:pStyle w:val="Odstavekseznama"/>
              <w:numPr>
                <w:ilvl w:val="0"/>
                <w:numId w:val="357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redno spremljanje trajanja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listov, ki je pomembna smernica pri odločanju za uporabo fungicidov.</w:t>
            </w:r>
          </w:p>
        </w:tc>
        <w:tc>
          <w:tcPr>
            <w:tcW w:w="2551" w:type="dxa"/>
            <w:vMerge w:val="restart"/>
            <w:hideMark/>
          </w:tcPr>
          <w:p w14:paraId="17185D0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CB656A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1A25F39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3CFFD6C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3DDF7D17" w14:textId="77777777" w:rsidR="00CB02B5" w:rsidRPr="00F76055" w:rsidRDefault="00CB02B5" w:rsidP="00C27CD1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CB02B5" w:rsidRPr="00F76055" w14:paraId="36686B8F" w14:textId="77777777" w:rsidTr="00CB02B5">
        <w:trPr>
          <w:trHeight w:val="277"/>
        </w:trPr>
        <w:tc>
          <w:tcPr>
            <w:tcW w:w="2552" w:type="dxa"/>
            <w:vMerge/>
            <w:hideMark/>
          </w:tcPr>
          <w:p w14:paraId="308EA1E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AE6219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9A27AD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94E4DD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1C0BECA5" w14:textId="5EE2153F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08245BE" w14:textId="7EB602A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0BA4EA8" w14:textId="77777777" w:rsidR="00CB02B5" w:rsidRPr="00F76055" w:rsidRDefault="00CB02B5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70BFF1F7" w14:textId="77777777" w:rsidTr="00CB02B5">
        <w:trPr>
          <w:trHeight w:val="268"/>
        </w:trPr>
        <w:tc>
          <w:tcPr>
            <w:tcW w:w="2552" w:type="dxa"/>
            <w:vMerge/>
            <w:hideMark/>
          </w:tcPr>
          <w:p w14:paraId="5EF30F6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DA30D6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346159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2B70E4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13ABC47D" w14:textId="2256026E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F9DAB34" w14:textId="2790BABA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EBDC1C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194A9985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0EB2888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2D010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38E57A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</w:tc>
        <w:tc>
          <w:tcPr>
            <w:tcW w:w="2268" w:type="dxa"/>
            <w:hideMark/>
          </w:tcPr>
          <w:p w14:paraId="46C51B9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hideMark/>
          </w:tcPr>
          <w:p w14:paraId="12C0A17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hideMark/>
          </w:tcPr>
          <w:p w14:paraId="02FE0BE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671B319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40-45</w:t>
            </w:r>
          </w:p>
        </w:tc>
      </w:tr>
      <w:tr w:rsidR="00CB02B5" w:rsidRPr="00F76055" w14:paraId="6D32A610" w14:textId="77777777" w:rsidTr="00CB02B5">
        <w:trPr>
          <w:trHeight w:val="260"/>
        </w:trPr>
        <w:tc>
          <w:tcPr>
            <w:tcW w:w="2552" w:type="dxa"/>
            <w:vMerge/>
            <w:hideMark/>
          </w:tcPr>
          <w:p w14:paraId="5DF0531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7B16A8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C50CBE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2AC523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</w:tcPr>
          <w:p w14:paraId="07DAB8EA" w14:textId="07614EF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CF48D92" w14:textId="40654052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7CE80C7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46593EE1" w14:textId="77777777" w:rsidTr="00C27CD1">
        <w:trPr>
          <w:trHeight w:val="343"/>
        </w:trPr>
        <w:tc>
          <w:tcPr>
            <w:tcW w:w="2552" w:type="dxa"/>
            <w:vMerge w:val="restart"/>
            <w:hideMark/>
          </w:tcPr>
          <w:p w14:paraId="4B19B19E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Papirnata bolezen listja pora in čebule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3BFD35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11B7B62" w14:textId="77777777" w:rsidR="00CB02B5" w:rsidRPr="00F76055" w:rsidRDefault="00CB02B5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76594314" w14:textId="77777777" w:rsidR="00CB02B5" w:rsidRPr="00F76055" w:rsidRDefault="00CB02B5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596F465B" w14:textId="77777777" w:rsidR="00CB02B5" w:rsidRPr="00F76055" w:rsidRDefault="00CB02B5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je setev na grebene (omogoča hitrejše odtekanje padavinske vode), </w:t>
            </w:r>
          </w:p>
          <w:p w14:paraId="1CEB0713" w14:textId="77777777" w:rsidR="00CB02B5" w:rsidRPr="00F76055" w:rsidRDefault="00CB02B5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rastlin ne namakamo po nepotrebnem.</w:t>
            </w:r>
          </w:p>
          <w:p w14:paraId="7F7B1A9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30B8505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29EF4E6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5C9FD11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7A2502A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78E362F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CB02B5" w:rsidRPr="00F76055" w14:paraId="6EECFC48" w14:textId="77777777" w:rsidTr="00CB02B5">
        <w:trPr>
          <w:trHeight w:val="277"/>
        </w:trPr>
        <w:tc>
          <w:tcPr>
            <w:tcW w:w="2552" w:type="dxa"/>
            <w:vMerge/>
            <w:hideMark/>
          </w:tcPr>
          <w:p w14:paraId="68CE15C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5265D8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BDF66B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473CC9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197DE9AC" w14:textId="577CF56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E7A3358" w14:textId="6EC35AB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11071D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2537A932" w14:textId="77777777" w:rsidTr="00CB02B5">
        <w:trPr>
          <w:trHeight w:val="520"/>
        </w:trPr>
        <w:tc>
          <w:tcPr>
            <w:tcW w:w="2552" w:type="dxa"/>
            <w:vMerge/>
            <w:hideMark/>
          </w:tcPr>
          <w:p w14:paraId="14973D9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216F7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2BD096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091DCB7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57129BE5" w14:textId="08D131CB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FF384F7" w14:textId="6FE03EAC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C4103B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17184372" w14:textId="77777777" w:rsidTr="00C27CD1">
        <w:trPr>
          <w:trHeight w:val="333"/>
        </w:trPr>
        <w:tc>
          <w:tcPr>
            <w:tcW w:w="2552" w:type="dxa"/>
            <w:vMerge w:val="restart"/>
            <w:hideMark/>
          </w:tcPr>
          <w:p w14:paraId="63629B5C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črnoba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Cladosporium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allii-cepae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8EEFB1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23F6C0" w14:textId="77777777" w:rsidR="00CB02B5" w:rsidRPr="00F76055" w:rsidRDefault="00CB02B5" w:rsidP="00CB02B5">
            <w:pPr>
              <w:pStyle w:val="Odstavekseznama"/>
              <w:numPr>
                <w:ilvl w:val="0"/>
                <w:numId w:val="359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kolobarja,</w:t>
            </w:r>
          </w:p>
          <w:p w14:paraId="75BE0993" w14:textId="77777777" w:rsidR="00CB02B5" w:rsidRPr="00F76055" w:rsidRDefault="00CB02B5" w:rsidP="00CB02B5">
            <w:pPr>
              <w:pStyle w:val="Odstavekseznama"/>
              <w:numPr>
                <w:ilvl w:val="0"/>
                <w:numId w:val="359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168246D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EE4521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382E07B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58EB86C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5E9F0F3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</w:t>
            </w:r>
          </w:p>
        </w:tc>
      </w:tr>
      <w:tr w:rsidR="00CB02B5" w:rsidRPr="00F76055" w14:paraId="00201059" w14:textId="77777777" w:rsidTr="00C27CD1">
        <w:trPr>
          <w:trHeight w:val="260"/>
        </w:trPr>
        <w:tc>
          <w:tcPr>
            <w:tcW w:w="2552" w:type="dxa"/>
            <w:vMerge/>
          </w:tcPr>
          <w:p w14:paraId="18E02D4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6B36C85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2FB0F55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2C00F5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0D19AAE4" w14:textId="743D0E60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CBDB356" w14:textId="308F6AD5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495C12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5788926D" w14:textId="77777777" w:rsidTr="00CB02B5">
        <w:trPr>
          <w:trHeight w:val="260"/>
        </w:trPr>
        <w:tc>
          <w:tcPr>
            <w:tcW w:w="2552" w:type="dxa"/>
            <w:vMerge/>
            <w:hideMark/>
          </w:tcPr>
          <w:p w14:paraId="691FE0A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6F9401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31D15D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DDB9E4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5D536347" w14:textId="655D7A6D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3148D0F" w14:textId="09022F78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hideMark/>
          </w:tcPr>
          <w:p w14:paraId="2674525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poraba vode 200-500 l/ha</w:t>
            </w:r>
            <w:r>
              <w:rPr>
                <w:rFonts w:cs="Arial"/>
                <w:sz w:val="18"/>
                <w:szCs w:val="18"/>
              </w:rPr>
              <w:t>; BBCH 14-48</w:t>
            </w:r>
          </w:p>
        </w:tc>
      </w:tr>
      <w:tr w:rsidR="00CB02B5" w:rsidRPr="00F76055" w14:paraId="64503F48" w14:textId="77777777" w:rsidTr="00C27CD1">
        <w:trPr>
          <w:trHeight w:val="500"/>
        </w:trPr>
        <w:tc>
          <w:tcPr>
            <w:tcW w:w="2552" w:type="dxa"/>
            <w:vMerge/>
            <w:hideMark/>
          </w:tcPr>
          <w:p w14:paraId="2D6634D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4506F740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7481A7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boksalid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piraklostrobin</w:t>
            </w:r>
            <w:proofErr w:type="spellEnd"/>
          </w:p>
        </w:tc>
        <w:tc>
          <w:tcPr>
            <w:tcW w:w="2268" w:type="dxa"/>
            <w:hideMark/>
          </w:tcPr>
          <w:p w14:paraId="642CBE6B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Signum</w:t>
            </w:r>
            <w:proofErr w:type="spellEnd"/>
          </w:p>
        </w:tc>
        <w:tc>
          <w:tcPr>
            <w:tcW w:w="1559" w:type="dxa"/>
            <w:hideMark/>
          </w:tcPr>
          <w:p w14:paraId="2391F1A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kg/ha</w:t>
            </w:r>
          </w:p>
        </w:tc>
        <w:tc>
          <w:tcPr>
            <w:tcW w:w="1701" w:type="dxa"/>
            <w:hideMark/>
          </w:tcPr>
          <w:p w14:paraId="30EF706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  <w:hideMark/>
          </w:tcPr>
          <w:p w14:paraId="6CB7DAC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dovoljen tudi v spomladanski čebuli; BBCH 15-48</w:t>
            </w:r>
          </w:p>
        </w:tc>
      </w:tr>
      <w:tr w:rsidR="00CB02B5" w:rsidRPr="00F76055" w14:paraId="77D12711" w14:textId="77777777" w:rsidTr="00C27CD1">
        <w:trPr>
          <w:trHeight w:val="520"/>
        </w:trPr>
        <w:tc>
          <w:tcPr>
            <w:tcW w:w="2552" w:type="dxa"/>
            <w:hideMark/>
          </w:tcPr>
          <w:p w14:paraId="7598A244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Pegavosti listov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Stemphylium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sp.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hideMark/>
          </w:tcPr>
          <w:p w14:paraId="7B96073B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5A05E71" w14:textId="77777777" w:rsidR="00CB02B5" w:rsidRPr="00F76055" w:rsidRDefault="00CB02B5" w:rsidP="00CB02B5">
            <w:pPr>
              <w:pStyle w:val="Odstavekseznama"/>
              <w:numPr>
                <w:ilvl w:val="0"/>
                <w:numId w:val="360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širok kolobar, </w:t>
            </w:r>
          </w:p>
          <w:p w14:paraId="3453E034" w14:textId="77777777" w:rsidR="00CB02B5" w:rsidRPr="00F76055" w:rsidRDefault="00CB02B5" w:rsidP="00CB02B5">
            <w:pPr>
              <w:pStyle w:val="Odstavekseznama"/>
              <w:numPr>
                <w:ilvl w:val="0"/>
                <w:numId w:val="360"/>
              </w:numPr>
              <w:ind w:left="318" w:hanging="318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zaoravanje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ostankov in uporaba zdravega semenskega materiala,</w:t>
            </w:r>
          </w:p>
          <w:p w14:paraId="10CD0BDA" w14:textId="77777777" w:rsidR="00CB02B5" w:rsidRPr="00F76055" w:rsidRDefault="00CB02B5" w:rsidP="00CB02B5">
            <w:pPr>
              <w:pStyle w:val="Odstavekseznama"/>
              <w:numPr>
                <w:ilvl w:val="0"/>
                <w:numId w:val="360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kapljično namakanje (izogibamo namakanju z razpršilci zaradi dolgotrajne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omočenosti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listov).</w:t>
            </w:r>
          </w:p>
        </w:tc>
        <w:tc>
          <w:tcPr>
            <w:tcW w:w="2551" w:type="dxa"/>
            <w:hideMark/>
          </w:tcPr>
          <w:p w14:paraId="254C5F5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fluopiram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+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tebukonazol</w:t>
            </w:r>
            <w:proofErr w:type="spellEnd"/>
          </w:p>
        </w:tc>
        <w:tc>
          <w:tcPr>
            <w:tcW w:w="2268" w:type="dxa"/>
            <w:hideMark/>
          </w:tcPr>
          <w:p w14:paraId="7DF19E4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Luna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experience</w:t>
            </w:r>
            <w:proofErr w:type="spellEnd"/>
          </w:p>
        </w:tc>
        <w:tc>
          <w:tcPr>
            <w:tcW w:w="1559" w:type="dxa"/>
            <w:hideMark/>
          </w:tcPr>
          <w:p w14:paraId="39532E8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hideMark/>
          </w:tcPr>
          <w:p w14:paraId="472C547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noWrap/>
            <w:hideMark/>
          </w:tcPr>
          <w:p w14:paraId="0AB25E1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; BBCH 41-49</w:t>
            </w:r>
          </w:p>
        </w:tc>
      </w:tr>
      <w:tr w:rsidR="00CB02B5" w:rsidRPr="00F76055" w14:paraId="6E9EBE50" w14:textId="77777777" w:rsidTr="00C27CD1">
        <w:trPr>
          <w:trHeight w:val="290"/>
        </w:trPr>
        <w:tc>
          <w:tcPr>
            <w:tcW w:w="2552" w:type="dxa"/>
            <w:vMerge w:val="restart"/>
            <w:hideMark/>
          </w:tcPr>
          <w:p w14:paraId="2DD4C1A5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615A431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Thysanoptera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748D00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5F628446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sadi/seje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na zemljišča, kjer je v preteklem letu uspevalo žito (prezimitev odraslih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na žetvenih ostankih), </w:t>
            </w:r>
          </w:p>
          <w:p w14:paraId="61794D71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sadi</w:t>
            </w:r>
            <w:r>
              <w:rPr>
                <w:rFonts w:cs="Arial"/>
                <w:sz w:val="18"/>
                <w:szCs w:val="18"/>
              </w:rPr>
              <w:t xml:space="preserve"> se</w:t>
            </w:r>
            <w:r w:rsidRPr="00F76055">
              <w:rPr>
                <w:rFonts w:cs="Arial"/>
                <w:sz w:val="18"/>
                <w:szCs w:val="18"/>
              </w:rPr>
              <w:t xml:space="preserve"> zdrav sadilni material, </w:t>
            </w:r>
          </w:p>
          <w:p w14:paraId="059CC3FE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pred sajenjem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 xml:space="preserve">preveri napadenost z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(možnost prenosa s sadilnim materialom),</w:t>
            </w:r>
          </w:p>
          <w:p w14:paraId="6A1795E0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zmerno gnojenje z dušikom, </w:t>
            </w:r>
          </w:p>
          <w:p w14:paraId="25DDB1D4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prekrivanje rastlin z dovolj gostimi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mrežami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prekrivkami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,</w:t>
            </w:r>
          </w:p>
          <w:p w14:paraId="44FBEABB" w14:textId="77777777" w:rsidR="00CB02B5" w:rsidRPr="00F76055" w:rsidRDefault="00CB02B5" w:rsidP="00CB02B5">
            <w:pPr>
              <w:pStyle w:val="Odstavekseznama"/>
              <w:numPr>
                <w:ilvl w:val="0"/>
                <w:numId w:val="361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skrb za naravne sovražnike za zmanjševanju številčnosti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resarjev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551" w:type="dxa"/>
            <w:hideMark/>
          </w:tcPr>
          <w:p w14:paraId="0F68E42C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4606367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77643BD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5B585AF4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hideMark/>
          </w:tcPr>
          <w:p w14:paraId="67A6372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številčnosti. BBCH 12-80</w:t>
            </w:r>
          </w:p>
        </w:tc>
      </w:tr>
      <w:tr w:rsidR="00CB02B5" w:rsidRPr="00F76055" w14:paraId="3FDBD682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5AF7F98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62C6A4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20F56B5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02241B77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3E3E4772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7647C87D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AE35FB8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7CE7D051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6FC109B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B9DF503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noWrap/>
            <w:hideMark/>
          </w:tcPr>
          <w:p w14:paraId="55CD5DF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  <w:hideMark/>
          </w:tcPr>
          <w:p w14:paraId="429A997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  <w:hideMark/>
          </w:tcPr>
          <w:p w14:paraId="3FFDF75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  <w:hideMark/>
          </w:tcPr>
          <w:p w14:paraId="0D06BCA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hideMark/>
          </w:tcPr>
          <w:p w14:paraId="567FB8F7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08703F5B" w14:textId="77777777" w:rsidTr="00C27CD1">
        <w:trPr>
          <w:trHeight w:val="250"/>
        </w:trPr>
        <w:tc>
          <w:tcPr>
            <w:tcW w:w="2552" w:type="dxa"/>
            <w:vMerge/>
            <w:hideMark/>
          </w:tcPr>
          <w:p w14:paraId="642FA58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2EE918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65528FB5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spinosad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A+spinosin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D)</w:t>
            </w:r>
          </w:p>
          <w:p w14:paraId="2B60098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E59E2F9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Laser plus</w:t>
            </w:r>
          </w:p>
        </w:tc>
        <w:tc>
          <w:tcPr>
            <w:tcW w:w="1559" w:type="dxa"/>
            <w:hideMark/>
          </w:tcPr>
          <w:p w14:paraId="79653203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0,2 L/ha</w:t>
            </w:r>
          </w:p>
        </w:tc>
        <w:tc>
          <w:tcPr>
            <w:tcW w:w="1701" w:type="dxa"/>
            <w:hideMark/>
          </w:tcPr>
          <w:p w14:paraId="3A3C88D6" w14:textId="77777777" w:rsidR="00CB02B5" w:rsidRPr="00CB02B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color w:val="00B050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3F5A5B60" w14:textId="77777777" w:rsidR="00CB02B5" w:rsidRPr="00CB02B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color w:val="00B050"/>
                <w:sz w:val="18"/>
                <w:szCs w:val="18"/>
              </w:rPr>
              <w:t>Zmanjševanje populacije.</w:t>
            </w:r>
          </w:p>
        </w:tc>
      </w:tr>
      <w:tr w:rsidR="00CB02B5" w:rsidRPr="00F76055" w14:paraId="1995143C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553B327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uši </w:t>
            </w:r>
          </w:p>
          <w:p w14:paraId="5B0CDA9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Aphididae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172AFCB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72DF037" w14:textId="77777777" w:rsidR="00CB02B5" w:rsidRPr="00F76055" w:rsidRDefault="00CB02B5" w:rsidP="00CB02B5">
            <w:pPr>
              <w:pStyle w:val="Odstavekseznama"/>
              <w:numPr>
                <w:ilvl w:val="0"/>
                <w:numId w:val="362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redno </w:t>
            </w:r>
            <w:r>
              <w:rPr>
                <w:rFonts w:cs="Arial"/>
                <w:sz w:val="18"/>
                <w:szCs w:val="18"/>
              </w:rPr>
              <w:t xml:space="preserve">se </w:t>
            </w:r>
            <w:r w:rsidRPr="00F76055">
              <w:rPr>
                <w:rFonts w:cs="Arial"/>
                <w:sz w:val="18"/>
                <w:szCs w:val="18"/>
              </w:rPr>
              <w:t>pregled</w:t>
            </w:r>
            <w:r>
              <w:rPr>
                <w:rFonts w:cs="Arial"/>
                <w:sz w:val="18"/>
                <w:szCs w:val="18"/>
              </w:rPr>
              <w:t>uje</w:t>
            </w:r>
            <w:r w:rsidRPr="00F76055">
              <w:rPr>
                <w:rFonts w:cs="Arial"/>
                <w:sz w:val="18"/>
                <w:szCs w:val="18"/>
              </w:rPr>
              <w:t xml:space="preserve"> posevk</w:t>
            </w:r>
            <w:r>
              <w:rPr>
                <w:rFonts w:cs="Arial"/>
                <w:sz w:val="18"/>
                <w:szCs w:val="18"/>
              </w:rPr>
              <w:t>e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686551DC" w14:textId="77777777" w:rsidR="00CB02B5" w:rsidRPr="00F76055" w:rsidRDefault="00CB02B5" w:rsidP="00CB02B5">
            <w:pPr>
              <w:pStyle w:val="Odstavekseznama"/>
              <w:numPr>
                <w:ilvl w:val="0"/>
                <w:numId w:val="362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plevelov (gostiteljske rastline).</w:t>
            </w:r>
          </w:p>
        </w:tc>
        <w:tc>
          <w:tcPr>
            <w:tcW w:w="2551" w:type="dxa"/>
            <w:vMerge w:val="restart"/>
            <w:hideMark/>
          </w:tcPr>
          <w:p w14:paraId="120243A2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7BE9681A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444BADDF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265A2ABE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6C266F9F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52EEF13B" w14:textId="77777777" w:rsidTr="00C27CD1">
        <w:trPr>
          <w:trHeight w:val="260"/>
        </w:trPr>
        <w:tc>
          <w:tcPr>
            <w:tcW w:w="2552" w:type="dxa"/>
            <w:vMerge/>
          </w:tcPr>
          <w:p w14:paraId="073603D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3E3CF703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  <w:vMerge/>
          </w:tcPr>
          <w:p w14:paraId="43DD0DA0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12607D4F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1AB3EC6F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</w:tcPr>
          <w:p w14:paraId="038222AA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32787A0C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37EBF452" w14:textId="77777777" w:rsidTr="00C27CD1">
        <w:trPr>
          <w:trHeight w:val="260"/>
        </w:trPr>
        <w:tc>
          <w:tcPr>
            <w:tcW w:w="2552" w:type="dxa"/>
            <w:vMerge/>
          </w:tcPr>
          <w:p w14:paraId="33A93A3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E2B9C15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6A0FC9BD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7ABB3817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7B63C1CA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3D0E50E7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694284C2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2BF503B3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7208D29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Čebulna muha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782EA4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Delia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antiqua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4628B5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387A759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</w:tc>
        <w:tc>
          <w:tcPr>
            <w:tcW w:w="2551" w:type="dxa"/>
            <w:hideMark/>
          </w:tcPr>
          <w:p w14:paraId="662BE40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ciantraniliprol</w:t>
            </w:r>
            <w:proofErr w:type="spellEnd"/>
          </w:p>
        </w:tc>
        <w:tc>
          <w:tcPr>
            <w:tcW w:w="2268" w:type="dxa"/>
            <w:hideMark/>
          </w:tcPr>
          <w:p w14:paraId="3CD72965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Benevia</w:t>
            </w:r>
            <w:proofErr w:type="spellEnd"/>
          </w:p>
        </w:tc>
        <w:tc>
          <w:tcPr>
            <w:tcW w:w="1559" w:type="dxa"/>
            <w:hideMark/>
          </w:tcPr>
          <w:p w14:paraId="255BED85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0,75 L/ha</w:t>
            </w:r>
          </w:p>
        </w:tc>
        <w:tc>
          <w:tcPr>
            <w:tcW w:w="1701" w:type="dxa"/>
            <w:hideMark/>
          </w:tcPr>
          <w:p w14:paraId="52B3DB6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58F43729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BBCH 12-80</w:t>
            </w:r>
          </w:p>
        </w:tc>
      </w:tr>
      <w:tr w:rsidR="00CB02B5" w:rsidRPr="00F76055" w14:paraId="1F2B843B" w14:textId="77777777" w:rsidTr="00C27CD1">
        <w:trPr>
          <w:trHeight w:val="260"/>
        </w:trPr>
        <w:tc>
          <w:tcPr>
            <w:tcW w:w="2552" w:type="dxa"/>
            <w:vMerge/>
          </w:tcPr>
          <w:p w14:paraId="719BC1C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7F6570F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71AAA76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lamdba-cihalotrin</w:t>
            </w:r>
            <w:proofErr w:type="spellEnd"/>
          </w:p>
        </w:tc>
        <w:tc>
          <w:tcPr>
            <w:tcW w:w="2268" w:type="dxa"/>
          </w:tcPr>
          <w:p w14:paraId="3AE4791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6A05AE55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76FDEA50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  <w:noWrap/>
          </w:tcPr>
          <w:p w14:paraId="0612ED70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4EBCDDF3" w14:textId="77777777" w:rsidTr="00C27CD1">
        <w:trPr>
          <w:trHeight w:val="351"/>
        </w:trPr>
        <w:tc>
          <w:tcPr>
            <w:tcW w:w="2552" w:type="dxa"/>
            <w:vMerge w:val="restart"/>
            <w:hideMark/>
          </w:tcPr>
          <w:p w14:paraId="637C9B28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Čebulni molj</w:t>
            </w:r>
            <w:r w:rsidRPr="00F76055">
              <w:rPr>
                <w:rFonts w:cs="Arial"/>
                <w:b/>
                <w:bCs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Acrolepiopsis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assectella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3E59319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ECF2797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  <w:p w14:paraId="6C2EDA9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C84D41B" w14:textId="19078F0C" w:rsidR="00CB02B5" w:rsidRPr="00CB02B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CB02B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CB02B5">
              <w:rPr>
                <w:rFonts w:cs="Arial"/>
                <w:i/>
                <w:iCs/>
                <w:color w:val="00B050"/>
                <w:sz w:val="18"/>
                <w:szCs w:val="18"/>
              </w:rPr>
              <w:t>thuringiensis</w:t>
            </w:r>
            <w:proofErr w:type="spellEnd"/>
            <w:r w:rsidRPr="00CB02B5">
              <w:rPr>
                <w:rFonts w:cs="Arial"/>
                <w:color w:val="00B050"/>
                <w:sz w:val="18"/>
                <w:szCs w:val="18"/>
              </w:rPr>
              <w:t xml:space="preserve"> </w:t>
            </w:r>
            <w:proofErr w:type="spellStart"/>
            <w:r w:rsidR="009E74DA">
              <w:rPr>
                <w:rFonts w:cs="Arial"/>
                <w:color w:val="00B050"/>
                <w:sz w:val="18"/>
                <w:szCs w:val="18"/>
              </w:rPr>
              <w:t>subsp</w:t>
            </w:r>
            <w:proofErr w:type="spellEnd"/>
            <w:r w:rsidRPr="00CB02B5">
              <w:rPr>
                <w:rFonts w:cs="Arial"/>
                <w:color w:val="00B050"/>
                <w:sz w:val="18"/>
                <w:szCs w:val="18"/>
              </w:rPr>
              <w:t xml:space="preserve">. </w:t>
            </w:r>
            <w:proofErr w:type="spellStart"/>
            <w:r w:rsidRPr="00CB02B5">
              <w:rPr>
                <w:rFonts w:cs="Arial"/>
                <w:i/>
                <w:iCs/>
                <w:color w:val="00B050"/>
                <w:sz w:val="18"/>
                <w:szCs w:val="18"/>
              </w:rPr>
              <w:t>aizawai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sev GC-91</w:t>
            </w:r>
          </w:p>
        </w:tc>
        <w:tc>
          <w:tcPr>
            <w:tcW w:w="2268" w:type="dxa"/>
            <w:hideMark/>
          </w:tcPr>
          <w:p w14:paraId="6EC9F662" w14:textId="77777777" w:rsidR="00CB02B5" w:rsidRPr="00CB02B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color w:val="00B050"/>
                <w:sz w:val="18"/>
                <w:szCs w:val="18"/>
              </w:rPr>
              <w:t>Agree</w:t>
            </w:r>
            <w:proofErr w:type="spellEnd"/>
            <w:r w:rsidRPr="00CB02B5">
              <w:rPr>
                <w:rFonts w:cs="Arial"/>
                <w:color w:val="00B050"/>
                <w:sz w:val="18"/>
                <w:szCs w:val="18"/>
              </w:rPr>
              <w:t xml:space="preserve"> WG</w:t>
            </w:r>
          </w:p>
        </w:tc>
        <w:tc>
          <w:tcPr>
            <w:tcW w:w="1559" w:type="dxa"/>
            <w:hideMark/>
          </w:tcPr>
          <w:p w14:paraId="54FE00FD" w14:textId="77777777" w:rsidR="00CB02B5" w:rsidRPr="00CB02B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color w:val="00B050"/>
                <w:sz w:val="18"/>
                <w:szCs w:val="18"/>
              </w:rPr>
              <w:t>1 kg/ha</w:t>
            </w:r>
          </w:p>
        </w:tc>
        <w:tc>
          <w:tcPr>
            <w:tcW w:w="1701" w:type="dxa"/>
            <w:hideMark/>
          </w:tcPr>
          <w:p w14:paraId="2F78DFA0" w14:textId="77777777" w:rsidR="00CB02B5" w:rsidRPr="00CB02B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color w:val="00B050"/>
                <w:sz w:val="18"/>
                <w:szCs w:val="18"/>
              </w:rPr>
              <w:t>ni potrebna</w:t>
            </w:r>
          </w:p>
        </w:tc>
        <w:tc>
          <w:tcPr>
            <w:tcW w:w="1701" w:type="dxa"/>
            <w:hideMark/>
          </w:tcPr>
          <w:p w14:paraId="4B27BE50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CB02B5" w:rsidRPr="00F76055" w14:paraId="4B358CC5" w14:textId="77777777" w:rsidTr="00C27CD1">
        <w:trPr>
          <w:trHeight w:val="260"/>
        </w:trPr>
        <w:tc>
          <w:tcPr>
            <w:tcW w:w="2552" w:type="dxa"/>
            <w:vMerge/>
            <w:hideMark/>
          </w:tcPr>
          <w:p w14:paraId="3E9B99C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26753B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010366F4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7A915F9A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360D834B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3F72AC4A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2D4856C5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19C0D5C1" w14:textId="77777777" w:rsidTr="00C27CD1">
        <w:trPr>
          <w:trHeight w:val="260"/>
        </w:trPr>
        <w:tc>
          <w:tcPr>
            <w:tcW w:w="2552" w:type="dxa"/>
            <w:vMerge/>
          </w:tcPr>
          <w:p w14:paraId="60664D2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FAB17C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14:paraId="71BD019D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7AF3E4AF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Scatto</w:t>
            </w:r>
            <w:proofErr w:type="spellEnd"/>
          </w:p>
        </w:tc>
        <w:tc>
          <w:tcPr>
            <w:tcW w:w="1559" w:type="dxa"/>
          </w:tcPr>
          <w:p w14:paraId="79990921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1701" w:type="dxa"/>
          </w:tcPr>
          <w:p w14:paraId="7F00250E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39A83D8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21E3FFB9" w14:textId="77777777" w:rsidTr="00C27CD1">
        <w:trPr>
          <w:trHeight w:val="260"/>
        </w:trPr>
        <w:tc>
          <w:tcPr>
            <w:tcW w:w="2552" w:type="dxa"/>
            <w:vMerge/>
          </w:tcPr>
          <w:p w14:paraId="15D5104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29DD378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</w:tcPr>
          <w:p w14:paraId="26A6F195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6D8EB0ED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16265F19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591B043E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7C7EA745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7536028A" w14:textId="77777777" w:rsidTr="00CB02B5">
        <w:trPr>
          <w:trHeight w:val="323"/>
        </w:trPr>
        <w:tc>
          <w:tcPr>
            <w:tcW w:w="2552" w:type="dxa"/>
            <w:vMerge w:val="restart"/>
            <w:hideMark/>
          </w:tcPr>
          <w:p w14:paraId="42D6273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Listne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zavrtalke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2CAB15A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Liriomyza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3A69F1F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D73A1B1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283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prekrivk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protiinsektnih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mrež.</w:t>
            </w:r>
          </w:p>
          <w:p w14:paraId="280EAF6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566D0EA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deltametrin</w:t>
            </w:r>
            <w:proofErr w:type="spellEnd"/>
          </w:p>
        </w:tc>
        <w:tc>
          <w:tcPr>
            <w:tcW w:w="2268" w:type="dxa"/>
            <w:hideMark/>
          </w:tcPr>
          <w:p w14:paraId="30D770D6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CB02B5">
              <w:rPr>
                <w:rFonts w:cs="Arial"/>
                <w:sz w:val="18"/>
                <w:szCs w:val="18"/>
              </w:rPr>
              <w:t>Decis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hideMark/>
          </w:tcPr>
          <w:p w14:paraId="5410919D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75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mL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>/ha</w:t>
            </w:r>
          </w:p>
        </w:tc>
        <w:tc>
          <w:tcPr>
            <w:tcW w:w="1701" w:type="dxa"/>
            <w:hideMark/>
          </w:tcPr>
          <w:p w14:paraId="1AAF2601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hideMark/>
          </w:tcPr>
          <w:p w14:paraId="4C51B267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1DA76034" w14:textId="77777777" w:rsidTr="00CB02B5">
        <w:trPr>
          <w:trHeight w:val="413"/>
        </w:trPr>
        <w:tc>
          <w:tcPr>
            <w:tcW w:w="2552" w:type="dxa"/>
            <w:vMerge/>
          </w:tcPr>
          <w:p w14:paraId="340C624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5A22A78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7E8234FE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lambda-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cihalotrin</w:t>
            </w:r>
            <w:proofErr w:type="spellEnd"/>
          </w:p>
        </w:tc>
        <w:tc>
          <w:tcPr>
            <w:tcW w:w="2268" w:type="dxa"/>
          </w:tcPr>
          <w:p w14:paraId="6437E8A3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 xml:space="preserve">Karate </w:t>
            </w:r>
            <w:proofErr w:type="spellStart"/>
            <w:r w:rsidRPr="00CB02B5">
              <w:rPr>
                <w:rFonts w:cs="Arial"/>
                <w:sz w:val="18"/>
                <w:szCs w:val="18"/>
              </w:rPr>
              <w:t>zeon</w:t>
            </w:r>
            <w:proofErr w:type="spellEnd"/>
            <w:r w:rsidRPr="00CB02B5">
              <w:rPr>
                <w:rFonts w:cs="Arial"/>
                <w:sz w:val="18"/>
                <w:szCs w:val="18"/>
              </w:rPr>
              <w:t xml:space="preserve"> 5 CS</w:t>
            </w:r>
          </w:p>
        </w:tc>
        <w:tc>
          <w:tcPr>
            <w:tcW w:w="1559" w:type="dxa"/>
          </w:tcPr>
          <w:p w14:paraId="4FE49280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0,15 L/ha</w:t>
            </w:r>
          </w:p>
        </w:tc>
        <w:tc>
          <w:tcPr>
            <w:tcW w:w="1701" w:type="dxa"/>
          </w:tcPr>
          <w:p w14:paraId="0ED517D0" w14:textId="77777777" w:rsidR="00CB02B5" w:rsidRPr="00CB02B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1701" w:type="dxa"/>
          </w:tcPr>
          <w:p w14:paraId="1FFF3BD7" w14:textId="77777777" w:rsidR="00CB02B5" w:rsidRPr="00CB02B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uporaba.</w:t>
            </w:r>
          </w:p>
        </w:tc>
      </w:tr>
      <w:tr w:rsidR="00CB02B5" w:rsidRPr="00F76055" w14:paraId="1853A959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39226E1A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Strune</w:t>
            </w:r>
            <w:r w:rsidRPr="00F76055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Agriotes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78E6B2A9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560E7B8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večletnemu travinju kot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predposevku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, </w:t>
            </w:r>
          </w:p>
          <w:p w14:paraId="31A64E18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večkratna mehanska obdelava tal (v suhem vremenu), </w:t>
            </w:r>
          </w:p>
          <w:p w14:paraId="540EB6CD" w14:textId="77777777" w:rsidR="00CB02B5" w:rsidRPr="00F76055" w:rsidRDefault="00CB02B5" w:rsidP="00CB02B5">
            <w:pPr>
              <w:pStyle w:val="Odstavekseznama"/>
              <w:numPr>
                <w:ilvl w:val="0"/>
                <w:numId w:val="363"/>
              </w:numPr>
              <w:ind w:left="318" w:hanging="318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optimalni roki setve in sajenja.</w:t>
            </w:r>
          </w:p>
        </w:tc>
        <w:tc>
          <w:tcPr>
            <w:tcW w:w="2551" w:type="dxa"/>
            <w:hideMark/>
          </w:tcPr>
          <w:p w14:paraId="5387A64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cipermetrin</w:t>
            </w:r>
            <w:proofErr w:type="spellEnd"/>
          </w:p>
        </w:tc>
        <w:tc>
          <w:tcPr>
            <w:tcW w:w="2268" w:type="dxa"/>
            <w:hideMark/>
          </w:tcPr>
          <w:p w14:paraId="1602901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Columbo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0,8 MG</w:t>
            </w:r>
          </w:p>
        </w:tc>
        <w:tc>
          <w:tcPr>
            <w:tcW w:w="1559" w:type="dxa"/>
            <w:hideMark/>
          </w:tcPr>
          <w:p w14:paraId="7B5D9E56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12 kg/ha</w:t>
            </w:r>
          </w:p>
        </w:tc>
        <w:tc>
          <w:tcPr>
            <w:tcW w:w="1701" w:type="dxa"/>
            <w:hideMark/>
          </w:tcPr>
          <w:p w14:paraId="519031FE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  <w:hideMark/>
          </w:tcPr>
          <w:p w14:paraId="23DAB4B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populacij.</w:t>
            </w:r>
          </w:p>
        </w:tc>
      </w:tr>
      <w:tr w:rsidR="00CB02B5" w:rsidRPr="00F76055" w14:paraId="286ED084" w14:textId="77777777" w:rsidTr="00C27CD1">
        <w:trPr>
          <w:trHeight w:val="260"/>
        </w:trPr>
        <w:tc>
          <w:tcPr>
            <w:tcW w:w="2552" w:type="dxa"/>
            <w:vMerge/>
          </w:tcPr>
          <w:p w14:paraId="5C947F2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47DE70AE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3B958C9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teflutrin</w:t>
            </w:r>
            <w:proofErr w:type="spellEnd"/>
          </w:p>
        </w:tc>
        <w:tc>
          <w:tcPr>
            <w:tcW w:w="2268" w:type="dxa"/>
          </w:tcPr>
          <w:p w14:paraId="733E69D8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Soilguard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0,5 GR</w:t>
            </w:r>
          </w:p>
        </w:tc>
        <w:tc>
          <w:tcPr>
            <w:tcW w:w="1559" w:type="dxa"/>
          </w:tcPr>
          <w:p w14:paraId="3C6F752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 kg/ha</w:t>
            </w:r>
          </w:p>
        </w:tc>
        <w:tc>
          <w:tcPr>
            <w:tcW w:w="1701" w:type="dxa"/>
          </w:tcPr>
          <w:p w14:paraId="1AED885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ČU</w:t>
            </w:r>
          </w:p>
        </w:tc>
        <w:tc>
          <w:tcPr>
            <w:tcW w:w="1701" w:type="dxa"/>
          </w:tcPr>
          <w:p w14:paraId="25938C0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</w:tbl>
    <w:p w14:paraId="3E421CBD" w14:textId="77777777" w:rsidR="00CB02B5" w:rsidRPr="00F76055" w:rsidRDefault="00CB02B5" w:rsidP="00CB02B5"/>
    <w:p w14:paraId="5CDE3347" w14:textId="77777777" w:rsidR="006F2D4C" w:rsidRPr="00F76055" w:rsidRDefault="006F2D4C" w:rsidP="00EE5715"/>
    <w:p w14:paraId="4F5DD088" w14:textId="53621112" w:rsidR="00EE5715" w:rsidRPr="00F76055" w:rsidRDefault="00EE5715" w:rsidP="006F2D4C">
      <w:pPr>
        <w:pStyle w:val="Naslov2"/>
        <w:spacing w:before="0" w:after="0"/>
        <w:rPr>
          <w:lang w:val="sl-SI"/>
        </w:rPr>
      </w:pPr>
      <w:bookmarkStart w:id="817" w:name="_Toc167122198"/>
      <w:bookmarkStart w:id="818" w:name="_Toc167122433"/>
      <w:bookmarkStart w:id="819" w:name="_Toc170778150"/>
      <w:r w:rsidRPr="00F76055">
        <w:rPr>
          <w:lang w:val="sl-SI"/>
        </w:rPr>
        <w:t xml:space="preserve">INTEGRIRANO VARSTVO </w:t>
      </w:r>
      <w:r w:rsidR="006A2F6B" w:rsidRPr="00F76055">
        <w:rPr>
          <w:lang w:val="sl-SI"/>
        </w:rPr>
        <w:t>ČESNA V ZAVAROVANIH PROSTORIH</w:t>
      </w:r>
      <w:bookmarkEnd w:id="817"/>
      <w:bookmarkEnd w:id="818"/>
      <w:bookmarkEnd w:id="819"/>
      <w:r w:rsidRPr="00F76055">
        <w:rPr>
          <w:lang w:val="sl-SI"/>
        </w:rPr>
        <w:t xml:space="preserve"> </w:t>
      </w:r>
    </w:p>
    <w:p w14:paraId="7435B70D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CB02B5" w:rsidRPr="00F76055" w14:paraId="7CC6536B" w14:textId="77777777" w:rsidTr="00CB02B5">
        <w:trPr>
          <w:trHeight w:val="395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1E50779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1009CE7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6341FAC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753D83F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53FBBFD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7BFB8EB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7C9F0D1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CB02B5" w:rsidRPr="00F76055" w14:paraId="3D686901" w14:textId="77777777" w:rsidTr="00C27CD1">
        <w:trPr>
          <w:trHeight w:val="750"/>
        </w:trPr>
        <w:tc>
          <w:tcPr>
            <w:tcW w:w="2552" w:type="dxa"/>
            <w:vMerge w:val="restart"/>
            <w:hideMark/>
          </w:tcPr>
          <w:p w14:paraId="5F7B19E5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109D40E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BD0C30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12D6B1D9" w14:textId="77777777" w:rsidR="00CB02B5" w:rsidRPr="00F76055" w:rsidRDefault="00CB02B5" w:rsidP="00CB02B5">
            <w:pPr>
              <w:pStyle w:val="Odstavekseznama"/>
              <w:numPr>
                <w:ilvl w:val="0"/>
                <w:numId w:val="364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gojenje tolerantnih sort,</w:t>
            </w:r>
          </w:p>
          <w:p w14:paraId="51717E44" w14:textId="77777777" w:rsidR="00CB02B5" w:rsidRPr="00F76055" w:rsidRDefault="00CB02B5" w:rsidP="00CB02B5">
            <w:pPr>
              <w:pStyle w:val="Odstavekseznama"/>
              <w:numPr>
                <w:ilvl w:val="0"/>
                <w:numId w:val="364"/>
              </w:numPr>
              <w:ind w:left="318" w:hanging="318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dušikom.</w:t>
            </w:r>
          </w:p>
        </w:tc>
        <w:tc>
          <w:tcPr>
            <w:tcW w:w="2551" w:type="dxa"/>
            <w:hideMark/>
          </w:tcPr>
          <w:p w14:paraId="0A05C588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1A77A92E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7BA21B1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</w:t>
            </w:r>
          </w:p>
          <w:p w14:paraId="14F5D883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(Najvišji skupni odmerek v rastnem ciklu rastline 3,7 kg/ha)</w:t>
            </w:r>
          </w:p>
        </w:tc>
        <w:tc>
          <w:tcPr>
            <w:tcW w:w="1701" w:type="dxa"/>
            <w:hideMark/>
          </w:tcPr>
          <w:p w14:paraId="367FD203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60A88E4F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za zmanjševanje okužb; BBCH 11-49</w:t>
            </w:r>
          </w:p>
        </w:tc>
      </w:tr>
      <w:tr w:rsidR="00CB02B5" w:rsidRPr="00F76055" w14:paraId="3CEF5D9C" w14:textId="77777777" w:rsidTr="00C27CD1">
        <w:trPr>
          <w:trHeight w:val="750"/>
        </w:trPr>
        <w:tc>
          <w:tcPr>
            <w:tcW w:w="2552" w:type="dxa"/>
            <w:vMerge/>
          </w:tcPr>
          <w:p w14:paraId="6991325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14:paraId="024416EF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551" w:type="dxa"/>
          </w:tcPr>
          <w:p w14:paraId="09308992" w14:textId="77777777" w:rsidR="00CB02B5" w:rsidRPr="00A77EA5" w:rsidRDefault="00CB02B5" w:rsidP="00C27CD1">
            <w:pPr>
              <w:jc w:val="left"/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>Clonostachys</w:t>
            </w:r>
            <w:proofErr w:type="spellEnd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>rosea</w:t>
            </w:r>
            <w:proofErr w:type="spellEnd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C27CD1">
              <w:rPr>
                <w:rFonts w:cs="Arial"/>
                <w:iCs/>
                <w:color w:val="00B050"/>
                <w:sz w:val="18"/>
                <w:szCs w:val="18"/>
              </w:rPr>
              <w:t>sev</w:t>
            </w:r>
            <w:r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C27CD1">
              <w:rPr>
                <w:rFonts w:cs="Arial"/>
                <w:iCs/>
                <w:color w:val="00B050"/>
                <w:sz w:val="18"/>
                <w:szCs w:val="18"/>
              </w:rPr>
              <w:t>J1446</w:t>
            </w:r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(</w:t>
            </w:r>
            <w:proofErr w:type="spellStart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>Gliocladium</w:t>
            </w:r>
            <w:proofErr w:type="spellEnd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>catenulatum</w:t>
            </w:r>
            <w:proofErr w:type="spellEnd"/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r w:rsidRPr="00C27CD1">
              <w:rPr>
                <w:rFonts w:cs="Arial"/>
                <w:iCs/>
                <w:color w:val="00B050"/>
                <w:sz w:val="18"/>
                <w:szCs w:val="18"/>
              </w:rPr>
              <w:t>sev J1446</w:t>
            </w:r>
            <w:r w:rsidRPr="00A77EA5">
              <w:rPr>
                <w:rFonts w:cs="Arial"/>
                <w:i/>
                <w:iCs/>
                <w:color w:val="00B050"/>
                <w:sz w:val="18"/>
                <w:szCs w:val="18"/>
              </w:rPr>
              <w:t>)</w:t>
            </w:r>
          </w:p>
        </w:tc>
        <w:tc>
          <w:tcPr>
            <w:tcW w:w="2268" w:type="dxa"/>
          </w:tcPr>
          <w:p w14:paraId="261A691B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B050"/>
                <w:sz w:val="18"/>
                <w:szCs w:val="18"/>
              </w:rPr>
              <w:t>Lalstop</w:t>
            </w:r>
            <w:proofErr w:type="spellEnd"/>
            <w:r>
              <w:rPr>
                <w:rFonts w:cs="Arial"/>
                <w:color w:val="00B050"/>
                <w:sz w:val="18"/>
                <w:szCs w:val="18"/>
              </w:rPr>
              <w:t xml:space="preserve"> G46 WG</w:t>
            </w:r>
          </w:p>
        </w:tc>
        <w:tc>
          <w:tcPr>
            <w:tcW w:w="1559" w:type="dxa"/>
          </w:tcPr>
          <w:p w14:paraId="5E3EEAB8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0,05 %</w:t>
            </w:r>
          </w:p>
        </w:tc>
        <w:tc>
          <w:tcPr>
            <w:tcW w:w="1701" w:type="dxa"/>
          </w:tcPr>
          <w:p w14:paraId="2EBF6F19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14:paraId="0115D09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CB02B5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>
              <w:rPr>
                <w:rFonts w:cs="Arial"/>
                <w:color w:val="00B050"/>
                <w:sz w:val="18"/>
                <w:szCs w:val="18"/>
              </w:rPr>
              <w:t>.</w:t>
            </w:r>
          </w:p>
        </w:tc>
      </w:tr>
    </w:tbl>
    <w:p w14:paraId="1698A113" w14:textId="436235F9" w:rsidR="00F0330A" w:rsidRDefault="00F0330A" w:rsidP="001A0283"/>
    <w:p w14:paraId="2ACB535B" w14:textId="77777777" w:rsidR="00394C86" w:rsidRDefault="00394C86" w:rsidP="001A0283"/>
    <w:p w14:paraId="0532BF74" w14:textId="77777777" w:rsidR="00394C86" w:rsidRDefault="00394C86" w:rsidP="001A0283"/>
    <w:p w14:paraId="7B05004E" w14:textId="77777777" w:rsidR="00394C86" w:rsidRDefault="00394C86" w:rsidP="001A0283"/>
    <w:p w14:paraId="659F2A72" w14:textId="77777777" w:rsidR="00394C86" w:rsidRDefault="00394C86" w:rsidP="001A0283"/>
    <w:p w14:paraId="29BD6933" w14:textId="77777777" w:rsidR="006F2D4C" w:rsidRPr="00F76055" w:rsidRDefault="006F2D4C" w:rsidP="001A0283"/>
    <w:p w14:paraId="05507240" w14:textId="627997E7" w:rsidR="00161322" w:rsidRPr="00F76055" w:rsidRDefault="00161322" w:rsidP="006F2D4C">
      <w:pPr>
        <w:pStyle w:val="Naslov2"/>
        <w:spacing w:before="0" w:after="0"/>
        <w:rPr>
          <w:lang w:val="sl-SI"/>
        </w:rPr>
      </w:pPr>
      <w:bookmarkStart w:id="820" w:name="_Toc167122199"/>
      <w:bookmarkStart w:id="821" w:name="_Toc167122434"/>
      <w:bookmarkStart w:id="822" w:name="_Toc170778151"/>
      <w:r w:rsidRPr="00F76055">
        <w:rPr>
          <w:lang w:val="sl-SI"/>
        </w:rPr>
        <w:lastRenderedPageBreak/>
        <w:t xml:space="preserve">INTEGRIRANO VARSTVO </w:t>
      </w:r>
      <w:r w:rsidR="006A2F6B" w:rsidRPr="00F76055">
        <w:rPr>
          <w:lang w:val="sl-SI"/>
        </w:rPr>
        <w:t>DROBNJAKA NA PROSTEM</w:t>
      </w:r>
      <w:bookmarkEnd w:id="820"/>
      <w:bookmarkEnd w:id="821"/>
      <w:bookmarkEnd w:id="822"/>
      <w:r w:rsidRPr="00F76055">
        <w:rPr>
          <w:lang w:val="sl-SI"/>
        </w:rPr>
        <w:t xml:space="preserve"> </w:t>
      </w:r>
    </w:p>
    <w:p w14:paraId="6DC5529B" w14:textId="77777777" w:rsidR="006F2D4C" w:rsidRPr="00F76055" w:rsidRDefault="006F2D4C" w:rsidP="006F2D4C"/>
    <w:tbl>
      <w:tblPr>
        <w:tblStyle w:val="Tabelamrea"/>
        <w:tblW w:w="15309" w:type="dxa"/>
        <w:tblInd w:w="-5" w:type="dxa"/>
        <w:tblLook w:val="04A0" w:firstRow="1" w:lastRow="0" w:firstColumn="1" w:lastColumn="0" w:noHBand="0" w:noVBand="1"/>
      </w:tblPr>
      <w:tblGrid>
        <w:gridCol w:w="2552"/>
        <w:gridCol w:w="2977"/>
        <w:gridCol w:w="2551"/>
        <w:gridCol w:w="2268"/>
        <w:gridCol w:w="1559"/>
        <w:gridCol w:w="1701"/>
        <w:gridCol w:w="1701"/>
      </w:tblGrid>
      <w:tr w:rsidR="00CB02B5" w:rsidRPr="00F76055" w14:paraId="76C705D3" w14:textId="77777777" w:rsidTr="00C27CD1">
        <w:trPr>
          <w:trHeight w:val="433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360D5B64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977" w:type="dxa"/>
            <w:shd w:val="clear" w:color="auto" w:fill="F2F2F2" w:themeFill="background1" w:themeFillShade="F2"/>
            <w:hideMark/>
          </w:tcPr>
          <w:p w14:paraId="3977DBA7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UKREPI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463264B8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164EB286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642383B0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417FDBF1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 (dni)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12580B2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OPOMBE</w:t>
            </w:r>
          </w:p>
        </w:tc>
      </w:tr>
      <w:tr w:rsidR="002A69B3" w:rsidRPr="00F76055" w14:paraId="0E9BD8C0" w14:textId="77777777" w:rsidTr="00C27CD1">
        <w:trPr>
          <w:trHeight w:val="269"/>
        </w:trPr>
        <w:tc>
          <w:tcPr>
            <w:tcW w:w="2552" w:type="dxa"/>
            <w:vMerge w:val="restart"/>
            <w:hideMark/>
          </w:tcPr>
          <w:p w14:paraId="4C3775B3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plesen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Peronospora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destructor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6AB2C39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FCC322A" w14:textId="77777777" w:rsidR="002A69B3" w:rsidRPr="00F76055" w:rsidRDefault="002A69B3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07AD5C96" w14:textId="77777777" w:rsidR="002A69B3" w:rsidRPr="00F76055" w:rsidRDefault="002A69B3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20C5AC8D" w14:textId="77777777" w:rsidR="002A69B3" w:rsidRPr="00F76055" w:rsidRDefault="002A69B3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večje sadilne razdalje, </w:t>
            </w:r>
          </w:p>
          <w:p w14:paraId="5A7970B1" w14:textId="77777777" w:rsidR="002A69B3" w:rsidRPr="00F76055" w:rsidRDefault="002A69B3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izogibanje namakanju z razpršilci, </w:t>
            </w:r>
          </w:p>
          <w:p w14:paraId="7FE51D79" w14:textId="77777777" w:rsidR="002A69B3" w:rsidRPr="00F76055" w:rsidRDefault="002A69B3" w:rsidP="00CB02B5">
            <w:pPr>
              <w:pStyle w:val="Odstavekseznama"/>
              <w:numPr>
                <w:ilvl w:val="0"/>
                <w:numId w:val="348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redno odstranjujemo rastline, z bolezenskimi znaki.</w:t>
            </w:r>
          </w:p>
          <w:p w14:paraId="13A8AFB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 w:val="restart"/>
            <w:hideMark/>
          </w:tcPr>
          <w:p w14:paraId="496A6DAD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2FE706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462AB7C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6FD8DBAD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6D707741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2A69B3" w:rsidRPr="00F76055" w14:paraId="177B1352" w14:textId="77777777" w:rsidTr="002A69B3">
        <w:trPr>
          <w:trHeight w:val="273"/>
        </w:trPr>
        <w:tc>
          <w:tcPr>
            <w:tcW w:w="2552" w:type="dxa"/>
            <w:vMerge/>
            <w:hideMark/>
          </w:tcPr>
          <w:p w14:paraId="0BD6F307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0360CA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48FB2C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57CAC69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1931C5E8" w14:textId="4D46245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5822575" w14:textId="566DCC5E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CE3BA9F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344B31C3" w14:textId="77777777" w:rsidTr="002A69B3">
        <w:trPr>
          <w:trHeight w:val="500"/>
        </w:trPr>
        <w:tc>
          <w:tcPr>
            <w:tcW w:w="2552" w:type="dxa"/>
            <w:vMerge/>
            <w:hideMark/>
          </w:tcPr>
          <w:p w14:paraId="67A0F50C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4E5B968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C06A1C7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4578FE5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DC278DE" w14:textId="1AD52DFD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8A3C300" w14:textId="16ECF08E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D7CB57B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760E45E3" w14:textId="77777777" w:rsidTr="00C27CD1">
        <w:trPr>
          <w:trHeight w:val="272"/>
        </w:trPr>
        <w:tc>
          <w:tcPr>
            <w:tcW w:w="2552" w:type="dxa"/>
            <w:vMerge w:val="restart"/>
            <w:hideMark/>
          </w:tcPr>
          <w:p w14:paraId="43C0C5E7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Siva plesen</w:t>
            </w:r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575145F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Botryotinia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fuckeliana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079B581B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D8FC43F" w14:textId="77777777" w:rsidR="002A69B3" w:rsidRPr="00F76055" w:rsidRDefault="002A69B3" w:rsidP="00CB02B5">
            <w:pPr>
              <w:pStyle w:val="Odstavekseznama"/>
              <w:numPr>
                <w:ilvl w:val="0"/>
                <w:numId w:val="36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gojenje tolerantnih sort,</w:t>
            </w:r>
          </w:p>
          <w:p w14:paraId="3F6886D2" w14:textId="77777777" w:rsidR="002A69B3" w:rsidRPr="00F76055" w:rsidRDefault="002A69B3" w:rsidP="00CB02B5">
            <w:pPr>
              <w:pStyle w:val="Odstavekseznama"/>
              <w:numPr>
                <w:ilvl w:val="0"/>
                <w:numId w:val="365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zmerno gnojenje z dušikom.</w:t>
            </w:r>
          </w:p>
        </w:tc>
        <w:tc>
          <w:tcPr>
            <w:tcW w:w="2551" w:type="dxa"/>
            <w:vMerge w:val="restart"/>
            <w:hideMark/>
          </w:tcPr>
          <w:p w14:paraId="2808E95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78ECEAF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33FF450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6307C6AD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3C5DD05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2A69B3" w:rsidRPr="00F76055" w14:paraId="68B34A7F" w14:textId="77777777" w:rsidTr="002A69B3">
        <w:trPr>
          <w:trHeight w:val="275"/>
        </w:trPr>
        <w:tc>
          <w:tcPr>
            <w:tcW w:w="2552" w:type="dxa"/>
            <w:vMerge/>
            <w:hideMark/>
          </w:tcPr>
          <w:p w14:paraId="1C9BFCB8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273ADE0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1863D14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4860C03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42BA46D5" w14:textId="212377D6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F3C3F34" w14:textId="5D911019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551A85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5306C141" w14:textId="77777777" w:rsidTr="002A69B3">
        <w:trPr>
          <w:trHeight w:val="265"/>
        </w:trPr>
        <w:tc>
          <w:tcPr>
            <w:tcW w:w="2552" w:type="dxa"/>
            <w:vMerge/>
            <w:hideMark/>
          </w:tcPr>
          <w:p w14:paraId="413DDBE1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D29163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C46F14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8A3502B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6C474282" w14:textId="1BE87A6A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4CF5A9C" w14:textId="68B8FDAB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1D3BD0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76300A99" w14:textId="77777777" w:rsidTr="00C27CD1">
        <w:trPr>
          <w:trHeight w:val="750"/>
        </w:trPr>
        <w:tc>
          <w:tcPr>
            <w:tcW w:w="2552" w:type="dxa"/>
            <w:vMerge/>
            <w:hideMark/>
          </w:tcPr>
          <w:p w14:paraId="4530B80D" w14:textId="77777777" w:rsidR="00CB02B5" w:rsidRPr="00F76055" w:rsidRDefault="00CB02B5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911919A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hideMark/>
          </w:tcPr>
          <w:p w14:paraId="320BBAB4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07066BAD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1C5D8EFC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v rastnem ciklu rastline 3,7 kg/ha)</w:t>
            </w:r>
          </w:p>
        </w:tc>
        <w:tc>
          <w:tcPr>
            <w:tcW w:w="1701" w:type="dxa"/>
            <w:hideMark/>
          </w:tcPr>
          <w:p w14:paraId="4C4329CB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7A73F31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2A69B3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na prostem in v zaščitenih prostorih; za zmanjševanje okužb; od prvih listov do pobiranja</w:t>
            </w:r>
          </w:p>
        </w:tc>
      </w:tr>
      <w:tr w:rsidR="002A69B3" w:rsidRPr="00F76055" w14:paraId="549C1A1B" w14:textId="77777777" w:rsidTr="00C27CD1">
        <w:trPr>
          <w:trHeight w:val="221"/>
        </w:trPr>
        <w:tc>
          <w:tcPr>
            <w:tcW w:w="2552" w:type="dxa"/>
            <w:vMerge w:val="restart"/>
            <w:hideMark/>
          </w:tcPr>
          <w:p w14:paraId="2C137A95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Glive iz rodu </w:t>
            </w:r>
            <w:proofErr w:type="spellStart"/>
            <w:r w:rsidRPr="00F76055">
              <w:rPr>
                <w:rFonts w:cs="Arial"/>
                <w:b/>
                <w:b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.)</w:t>
            </w:r>
          </w:p>
        </w:tc>
        <w:tc>
          <w:tcPr>
            <w:tcW w:w="2977" w:type="dxa"/>
            <w:vMerge w:val="restart"/>
            <w:hideMark/>
          </w:tcPr>
          <w:p w14:paraId="0252684B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2E77C7A2" w14:textId="77777777" w:rsidR="002A69B3" w:rsidRPr="00F76055" w:rsidRDefault="002A69B3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kolobarja,</w:t>
            </w:r>
          </w:p>
          <w:p w14:paraId="44326925" w14:textId="77777777" w:rsidR="002A69B3" w:rsidRPr="00F76055" w:rsidRDefault="002A69B3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5CF8925F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difenokonazol</w:t>
            </w:r>
            <w:proofErr w:type="spellEnd"/>
          </w:p>
          <w:p w14:paraId="47142FD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6C7CF398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Mavita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 w:val="restart"/>
            <w:hideMark/>
          </w:tcPr>
          <w:p w14:paraId="109A04E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0,5 L/ha</w:t>
            </w:r>
          </w:p>
        </w:tc>
        <w:tc>
          <w:tcPr>
            <w:tcW w:w="1701" w:type="dxa"/>
            <w:vMerge w:val="restart"/>
            <w:hideMark/>
          </w:tcPr>
          <w:p w14:paraId="7FBB0754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noWrap/>
            <w:hideMark/>
          </w:tcPr>
          <w:p w14:paraId="4515138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2A69B3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>, BBCH 40-45</w:t>
            </w:r>
          </w:p>
        </w:tc>
      </w:tr>
      <w:tr w:rsidR="002A69B3" w:rsidRPr="00F76055" w14:paraId="6522F134" w14:textId="77777777" w:rsidTr="002A69B3">
        <w:trPr>
          <w:trHeight w:val="260"/>
        </w:trPr>
        <w:tc>
          <w:tcPr>
            <w:tcW w:w="2552" w:type="dxa"/>
            <w:vMerge/>
            <w:hideMark/>
          </w:tcPr>
          <w:p w14:paraId="03A270C1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09CC41A8" w14:textId="77777777" w:rsidR="002A69B3" w:rsidRPr="00F76055" w:rsidRDefault="002A69B3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FF7D94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38195C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Score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EC</w:t>
            </w:r>
          </w:p>
        </w:tc>
        <w:tc>
          <w:tcPr>
            <w:tcW w:w="1559" w:type="dxa"/>
            <w:vMerge/>
          </w:tcPr>
          <w:p w14:paraId="6D5B7BE8" w14:textId="59BD92DE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9AD6F36" w14:textId="4161A32B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3D90553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2A69B3">
              <w:rPr>
                <w:rFonts w:cs="Arial"/>
                <w:b/>
                <w:bCs/>
                <w:sz w:val="18"/>
                <w:szCs w:val="18"/>
              </w:rPr>
              <w:t>Manjša uporaba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F76055">
              <w:rPr>
                <w:rFonts w:cs="Arial"/>
                <w:sz w:val="18"/>
                <w:szCs w:val="18"/>
              </w:rPr>
              <w:t>BBCH 40-45</w:t>
            </w:r>
          </w:p>
        </w:tc>
      </w:tr>
      <w:tr w:rsidR="00CB02B5" w:rsidRPr="00F76055" w14:paraId="2027C425" w14:textId="77777777" w:rsidTr="00C27CD1">
        <w:trPr>
          <w:trHeight w:val="750"/>
        </w:trPr>
        <w:tc>
          <w:tcPr>
            <w:tcW w:w="2552" w:type="dxa"/>
            <w:hideMark/>
          </w:tcPr>
          <w:p w14:paraId="088C5540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Črne listne pegavosti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0AAF274F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C83B7DE" w14:textId="77777777" w:rsidR="00CB02B5" w:rsidRPr="00F76055" w:rsidRDefault="00CB02B5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kolobarja,</w:t>
            </w:r>
          </w:p>
          <w:p w14:paraId="6431CC5D" w14:textId="77777777" w:rsidR="00CB02B5" w:rsidRPr="00F76055" w:rsidRDefault="00CB02B5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hideMark/>
          </w:tcPr>
          <w:p w14:paraId="6579EA6B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1122F48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050B7081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kg/ha; najvišji skupni odmerek v rastnem ciklu rastline 3,7 kg/ha</w:t>
            </w:r>
          </w:p>
        </w:tc>
        <w:tc>
          <w:tcPr>
            <w:tcW w:w="1701" w:type="dxa"/>
            <w:hideMark/>
          </w:tcPr>
          <w:p w14:paraId="22E7C4B4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3071FDF1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2A69B3">
              <w:rPr>
                <w:rFonts w:cs="Arial"/>
                <w:b/>
                <w:bCs/>
                <w:color w:val="00B050"/>
                <w:sz w:val="18"/>
                <w:szCs w:val="18"/>
              </w:rPr>
              <w:t>Manjša uporaba</w:t>
            </w:r>
            <w:r w:rsidRPr="00F76055">
              <w:rPr>
                <w:rFonts w:cs="Arial"/>
                <w:color w:val="00B050"/>
                <w:sz w:val="18"/>
                <w:szCs w:val="18"/>
              </w:rPr>
              <w:t>; na prostem in v zaščitenih prostorih; za zmanjševanje okužb; od prvih listov do pobiranja</w:t>
            </w:r>
          </w:p>
        </w:tc>
      </w:tr>
      <w:tr w:rsidR="002A69B3" w:rsidRPr="00F76055" w14:paraId="5ED6CC8F" w14:textId="77777777" w:rsidTr="00C27CD1">
        <w:trPr>
          <w:trHeight w:val="277"/>
        </w:trPr>
        <w:tc>
          <w:tcPr>
            <w:tcW w:w="2552" w:type="dxa"/>
            <w:vMerge w:val="restart"/>
            <w:hideMark/>
          </w:tcPr>
          <w:p w14:paraId="309C7EC2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Porova škrlatna pegavost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Alternaria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7EB79E9B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654CA11C" w14:textId="77777777" w:rsidR="002A69B3" w:rsidRPr="00F76055" w:rsidRDefault="002A69B3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upoštevanje dovolj širokega kolobarja,</w:t>
            </w:r>
          </w:p>
          <w:p w14:paraId="47CD924D" w14:textId="77777777" w:rsidR="002A69B3" w:rsidRPr="00F76055" w:rsidRDefault="002A69B3" w:rsidP="00CB02B5">
            <w:pPr>
              <w:pStyle w:val="Odstavekseznama"/>
              <w:numPr>
                <w:ilvl w:val="0"/>
                <w:numId w:val="366"/>
              </w:numPr>
              <w:ind w:left="318" w:hanging="318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347279B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lastRenderedPageBreak/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26B4A1A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7AAB19C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1109B0E8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3BD4694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2A69B3" w:rsidRPr="00F76055" w14:paraId="4F0AC851" w14:textId="77777777" w:rsidTr="002A69B3">
        <w:trPr>
          <w:trHeight w:val="267"/>
        </w:trPr>
        <w:tc>
          <w:tcPr>
            <w:tcW w:w="2552" w:type="dxa"/>
            <w:vMerge/>
            <w:hideMark/>
          </w:tcPr>
          <w:p w14:paraId="71728401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13F167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C4CE57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D0BB5BD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3547CD6E" w14:textId="66E45233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EA0D087" w14:textId="3D4A4FCD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1A6C7D2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029ED948" w14:textId="77777777" w:rsidTr="002A69B3">
        <w:trPr>
          <w:trHeight w:val="500"/>
        </w:trPr>
        <w:tc>
          <w:tcPr>
            <w:tcW w:w="2552" w:type="dxa"/>
            <w:vMerge/>
            <w:hideMark/>
          </w:tcPr>
          <w:p w14:paraId="6BB3A244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564F88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D9FF7C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2CF1CD8F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5367C462" w14:textId="043A2DE2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EE5D0D9" w14:textId="6032497D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189E83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6BA20DCA" w14:textId="77777777" w:rsidTr="00C27CD1">
        <w:trPr>
          <w:trHeight w:val="260"/>
        </w:trPr>
        <w:tc>
          <w:tcPr>
            <w:tcW w:w="2552" w:type="dxa"/>
            <w:vMerge w:val="restart"/>
            <w:hideMark/>
          </w:tcPr>
          <w:p w14:paraId="23025B53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rja </w:t>
            </w:r>
          </w:p>
          <w:p w14:paraId="2C765387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Puccinia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26F1A63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0B543896" w14:textId="77777777" w:rsidR="002A69B3" w:rsidRPr="00F76055" w:rsidRDefault="002A69B3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setev zdravega in certificiranega materiala, </w:t>
            </w:r>
          </w:p>
          <w:p w14:paraId="390B8632" w14:textId="77777777" w:rsidR="002A69B3" w:rsidRPr="00F76055" w:rsidRDefault="002A69B3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0A27EC62" w14:textId="77777777" w:rsidR="002A69B3" w:rsidRPr="00F76055" w:rsidRDefault="002A69B3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izvajanje širokega kolobarja (naj ne vključuje gostiteljskih rastlin iz poddružine lukovk),</w:t>
            </w:r>
          </w:p>
          <w:p w14:paraId="38A41244" w14:textId="77777777" w:rsidR="002A69B3" w:rsidRPr="00F76055" w:rsidRDefault="002A69B3" w:rsidP="00CB02B5">
            <w:pPr>
              <w:pStyle w:val="Odstavekseznama"/>
              <w:numPr>
                <w:ilvl w:val="0"/>
                <w:numId w:val="352"/>
              </w:numPr>
              <w:ind w:left="318" w:hanging="283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sz w:val="18"/>
                <w:szCs w:val="18"/>
              </w:rPr>
              <w:t>redno pregledovanje posevkov.</w:t>
            </w:r>
          </w:p>
        </w:tc>
        <w:tc>
          <w:tcPr>
            <w:tcW w:w="2551" w:type="dxa"/>
            <w:vMerge w:val="restart"/>
            <w:hideMark/>
          </w:tcPr>
          <w:p w14:paraId="095D8A0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6485FC4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032BE45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45E2DDED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2B68B98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14-48; poraba vode 300-1200 l/ha</w:t>
            </w:r>
          </w:p>
        </w:tc>
      </w:tr>
      <w:tr w:rsidR="002A69B3" w:rsidRPr="00F76055" w14:paraId="47FEE1A5" w14:textId="77777777" w:rsidTr="002A69B3">
        <w:trPr>
          <w:trHeight w:val="260"/>
        </w:trPr>
        <w:tc>
          <w:tcPr>
            <w:tcW w:w="2552" w:type="dxa"/>
            <w:vMerge/>
            <w:hideMark/>
          </w:tcPr>
          <w:p w14:paraId="42F7DC7E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9D2AD0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6243FA6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64E9D84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7A1AB843" w14:textId="30025E3A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6E1BE370" w14:textId="7A552892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3EF13EB1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73925565" w14:textId="77777777" w:rsidTr="002A69B3">
        <w:trPr>
          <w:trHeight w:val="260"/>
        </w:trPr>
        <w:tc>
          <w:tcPr>
            <w:tcW w:w="2552" w:type="dxa"/>
            <w:vMerge/>
            <w:hideMark/>
          </w:tcPr>
          <w:p w14:paraId="18234C83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1D3B01B4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BBD0E22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ED433F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DD9C605" w14:textId="383F26A0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368E985E" w14:textId="65E5B434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7780CD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77AE3DC4" w14:textId="77777777" w:rsidTr="00C27CD1">
        <w:trPr>
          <w:trHeight w:val="394"/>
        </w:trPr>
        <w:tc>
          <w:tcPr>
            <w:tcW w:w="2552" w:type="dxa"/>
            <w:vMerge w:val="restart"/>
            <w:hideMark/>
          </w:tcPr>
          <w:p w14:paraId="4FE2FF19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Čebulna črnoba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Cladosporium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allii-cepae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52614237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7836138A" w14:textId="77777777" w:rsidR="002A69B3" w:rsidRPr="00F76055" w:rsidRDefault="002A69B3" w:rsidP="00CB02B5">
            <w:pPr>
              <w:pStyle w:val="Odstavekseznama"/>
              <w:numPr>
                <w:ilvl w:val="0"/>
                <w:numId w:val="367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upoštevanje dovolj širokega kolobarja,</w:t>
            </w:r>
          </w:p>
          <w:p w14:paraId="4D9893FC" w14:textId="77777777" w:rsidR="002A69B3" w:rsidRPr="00F76055" w:rsidRDefault="002A69B3" w:rsidP="00CB02B5">
            <w:pPr>
              <w:pStyle w:val="Odstavekseznama"/>
              <w:numPr>
                <w:ilvl w:val="0"/>
                <w:numId w:val="367"/>
              </w:numPr>
              <w:ind w:left="318" w:hanging="283"/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odstranjevanje okuženih rastlinskih ostankov.</w:t>
            </w:r>
          </w:p>
        </w:tc>
        <w:tc>
          <w:tcPr>
            <w:tcW w:w="2551" w:type="dxa"/>
            <w:vMerge w:val="restart"/>
            <w:hideMark/>
          </w:tcPr>
          <w:p w14:paraId="71721850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411BB93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5F9E1C8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4FB8FF78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noWrap/>
            <w:hideMark/>
          </w:tcPr>
          <w:p w14:paraId="072D80A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BBCH 14-48</w:t>
            </w:r>
          </w:p>
        </w:tc>
      </w:tr>
      <w:tr w:rsidR="002A69B3" w:rsidRPr="00F76055" w14:paraId="000C5420" w14:textId="77777777" w:rsidTr="002A69B3">
        <w:trPr>
          <w:trHeight w:val="260"/>
        </w:trPr>
        <w:tc>
          <w:tcPr>
            <w:tcW w:w="2552" w:type="dxa"/>
            <w:vMerge/>
            <w:hideMark/>
          </w:tcPr>
          <w:p w14:paraId="72848EFF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626EC425" w14:textId="77777777" w:rsidR="002A69B3" w:rsidRPr="00F76055" w:rsidRDefault="002A69B3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4E67B4D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B92013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2B46462C" w14:textId="6D594FC9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1FEC4B3" w14:textId="7C47E641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  <w:hideMark/>
          </w:tcPr>
          <w:p w14:paraId="65CCE22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7000F970" w14:textId="77777777" w:rsidTr="002A69B3">
        <w:trPr>
          <w:trHeight w:val="260"/>
        </w:trPr>
        <w:tc>
          <w:tcPr>
            <w:tcW w:w="2552" w:type="dxa"/>
            <w:vMerge/>
            <w:hideMark/>
          </w:tcPr>
          <w:p w14:paraId="74040951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59E66362" w14:textId="77777777" w:rsidR="002A69B3" w:rsidRPr="00F76055" w:rsidRDefault="002A69B3" w:rsidP="00C27CD1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767F90E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16E7A446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4F95D2B1" w14:textId="186D4D41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41C0B228" w14:textId="1656BBBF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87F8AEA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537BA8E8" w14:textId="77777777" w:rsidTr="00C27CD1">
        <w:trPr>
          <w:trHeight w:val="294"/>
        </w:trPr>
        <w:tc>
          <w:tcPr>
            <w:tcW w:w="2552" w:type="dxa"/>
            <w:vMerge w:val="restart"/>
            <w:hideMark/>
          </w:tcPr>
          <w:p w14:paraId="706E33FF" w14:textId="77777777" w:rsidR="002A69B3" w:rsidRPr="00F76055" w:rsidRDefault="002A69B3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Papirnata bolezen listja pora in čebule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Phytophthora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porri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977" w:type="dxa"/>
            <w:vMerge w:val="restart"/>
            <w:hideMark/>
          </w:tcPr>
          <w:p w14:paraId="4ECDB6A5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  <w:u w:val="single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  <w:u w:val="single"/>
              </w:rPr>
              <w:t>Agrotehnični ukrepi:</w:t>
            </w:r>
          </w:p>
          <w:p w14:paraId="44E4BF44" w14:textId="77777777" w:rsidR="002A69B3" w:rsidRPr="00F76055" w:rsidRDefault="002A69B3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štirileten kolobar (ne vključuje gostiteljskih rastlin iz rodu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Allium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),</w:t>
            </w:r>
          </w:p>
          <w:p w14:paraId="168A800D" w14:textId="77777777" w:rsidR="002A69B3" w:rsidRPr="00F76055" w:rsidRDefault="002A69B3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sajenje oz. setev na dobro pripravljena in odcedna tla, </w:t>
            </w:r>
          </w:p>
          <w:p w14:paraId="5A5F3F39" w14:textId="77777777" w:rsidR="002A69B3" w:rsidRPr="00F76055" w:rsidRDefault="002A69B3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priporočljiva je setev na grebene (omogoča hitrejše odtekanje padavinske vode), </w:t>
            </w:r>
          </w:p>
          <w:p w14:paraId="13095902" w14:textId="77777777" w:rsidR="002A69B3" w:rsidRPr="00F76055" w:rsidRDefault="002A69B3" w:rsidP="00CB02B5">
            <w:pPr>
              <w:pStyle w:val="Odstavekseznama"/>
              <w:numPr>
                <w:ilvl w:val="0"/>
                <w:numId w:val="358"/>
              </w:numPr>
              <w:ind w:left="318" w:hanging="283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rastlin ne namakamo po nepotrebnem.</w:t>
            </w:r>
          </w:p>
        </w:tc>
        <w:tc>
          <w:tcPr>
            <w:tcW w:w="2551" w:type="dxa"/>
            <w:vMerge w:val="restart"/>
            <w:hideMark/>
          </w:tcPr>
          <w:p w14:paraId="68A85965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azoksistrobin</w:t>
            </w:r>
            <w:proofErr w:type="spellEnd"/>
          </w:p>
        </w:tc>
        <w:tc>
          <w:tcPr>
            <w:tcW w:w="2268" w:type="dxa"/>
            <w:hideMark/>
          </w:tcPr>
          <w:p w14:paraId="1D7A765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Mirador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250 SC</w:t>
            </w:r>
          </w:p>
        </w:tc>
        <w:tc>
          <w:tcPr>
            <w:tcW w:w="1559" w:type="dxa"/>
            <w:vMerge w:val="restart"/>
            <w:hideMark/>
          </w:tcPr>
          <w:p w14:paraId="7E1A0093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1701" w:type="dxa"/>
            <w:vMerge w:val="restart"/>
            <w:hideMark/>
          </w:tcPr>
          <w:p w14:paraId="469510F8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Merge w:val="restart"/>
            <w:hideMark/>
          </w:tcPr>
          <w:p w14:paraId="5FB8E6D0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Zmanjševanje okužb; BBCH 14-48</w:t>
            </w:r>
          </w:p>
        </w:tc>
      </w:tr>
      <w:tr w:rsidR="002A69B3" w:rsidRPr="00F76055" w14:paraId="3B16002E" w14:textId="77777777" w:rsidTr="002A69B3">
        <w:trPr>
          <w:trHeight w:val="271"/>
        </w:trPr>
        <w:tc>
          <w:tcPr>
            <w:tcW w:w="2552" w:type="dxa"/>
            <w:vMerge/>
            <w:hideMark/>
          </w:tcPr>
          <w:p w14:paraId="4A0BA2F9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3B780A5E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07327ECF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373789B1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Ortiva</w:t>
            </w:r>
            <w:proofErr w:type="spellEnd"/>
          </w:p>
        </w:tc>
        <w:tc>
          <w:tcPr>
            <w:tcW w:w="1559" w:type="dxa"/>
            <w:vMerge/>
          </w:tcPr>
          <w:p w14:paraId="68AA1182" w14:textId="3514ED1C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5F6E89A2" w14:textId="3F04C561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2EA2EAC9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2A69B3" w:rsidRPr="00F76055" w14:paraId="21F48F96" w14:textId="77777777" w:rsidTr="002A69B3">
        <w:trPr>
          <w:trHeight w:val="500"/>
        </w:trPr>
        <w:tc>
          <w:tcPr>
            <w:tcW w:w="2552" w:type="dxa"/>
            <w:vMerge/>
            <w:hideMark/>
          </w:tcPr>
          <w:p w14:paraId="5611B269" w14:textId="77777777" w:rsidR="002A69B3" w:rsidRPr="00F76055" w:rsidRDefault="002A69B3" w:rsidP="00C27CD1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Merge/>
            <w:hideMark/>
          </w:tcPr>
          <w:p w14:paraId="7FF64DD7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vMerge/>
            <w:hideMark/>
          </w:tcPr>
          <w:p w14:paraId="2715404C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hideMark/>
          </w:tcPr>
          <w:p w14:paraId="75505B94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Zaftra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AZT 250 SC</w:t>
            </w:r>
          </w:p>
        </w:tc>
        <w:tc>
          <w:tcPr>
            <w:tcW w:w="1559" w:type="dxa"/>
            <w:vMerge/>
          </w:tcPr>
          <w:p w14:paraId="26D630E8" w14:textId="6AD27CBE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021EFCBE" w14:textId="7ED920F6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</w:tcPr>
          <w:p w14:paraId="79D2AAEF" w14:textId="77777777" w:rsidR="002A69B3" w:rsidRPr="00F76055" w:rsidRDefault="002A69B3" w:rsidP="00C27CD1">
            <w:pPr>
              <w:rPr>
                <w:rFonts w:cs="Arial"/>
                <w:sz w:val="18"/>
                <w:szCs w:val="18"/>
              </w:rPr>
            </w:pPr>
          </w:p>
        </w:tc>
      </w:tr>
      <w:tr w:rsidR="00CB02B5" w:rsidRPr="00F76055" w14:paraId="3E733885" w14:textId="77777777" w:rsidTr="00C27CD1">
        <w:trPr>
          <w:trHeight w:val="750"/>
        </w:trPr>
        <w:tc>
          <w:tcPr>
            <w:tcW w:w="2552" w:type="dxa"/>
            <w:hideMark/>
          </w:tcPr>
          <w:p w14:paraId="3E35222B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Pepelovke iz rodu </w:t>
            </w:r>
            <w:proofErr w:type="spellStart"/>
            <w:r w:rsidRPr="00F76055">
              <w:rPr>
                <w:rFonts w:cs="Arial"/>
                <w:b/>
                <w:bCs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Erysiphe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977" w:type="dxa"/>
            <w:hideMark/>
          </w:tcPr>
          <w:p w14:paraId="176C99B3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3C5125D8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1025A3B1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0F057713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v rastnem ciklu rastline 3,7 kg/ha)</w:t>
            </w:r>
          </w:p>
        </w:tc>
        <w:tc>
          <w:tcPr>
            <w:tcW w:w="1701" w:type="dxa"/>
            <w:hideMark/>
          </w:tcPr>
          <w:p w14:paraId="5FB5C91A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5BF0C2EF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Manjša uporaba; na prostem in v zaščitenih prostorih; za zmanjševanje okužb; od prvih listov do pobiranja</w:t>
            </w:r>
          </w:p>
        </w:tc>
      </w:tr>
      <w:tr w:rsidR="00CB02B5" w:rsidRPr="00F76055" w14:paraId="68A823C3" w14:textId="77777777" w:rsidTr="00C27CD1">
        <w:trPr>
          <w:trHeight w:val="750"/>
        </w:trPr>
        <w:tc>
          <w:tcPr>
            <w:tcW w:w="2552" w:type="dxa"/>
            <w:hideMark/>
          </w:tcPr>
          <w:p w14:paraId="654C1D28" w14:textId="77777777" w:rsidR="00CB02B5" w:rsidRPr="00F76055" w:rsidRDefault="00CB02B5" w:rsidP="00C27CD1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lastRenderedPageBreak/>
              <w:t>Bela gniloba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br/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Sclerotinia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.) </w:t>
            </w:r>
          </w:p>
        </w:tc>
        <w:tc>
          <w:tcPr>
            <w:tcW w:w="2977" w:type="dxa"/>
            <w:hideMark/>
          </w:tcPr>
          <w:p w14:paraId="34077561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551" w:type="dxa"/>
            <w:hideMark/>
          </w:tcPr>
          <w:p w14:paraId="1D2EC8A8" w14:textId="77777777" w:rsidR="00CB02B5" w:rsidRPr="00F76055" w:rsidRDefault="00CB02B5" w:rsidP="00C27CD1">
            <w:pPr>
              <w:rPr>
                <w:rFonts w:cs="Arial"/>
                <w:i/>
                <w:iCs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Bacillus</w:t>
            </w:r>
            <w:proofErr w:type="spellEnd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B050"/>
                <w:sz w:val="18"/>
                <w:szCs w:val="18"/>
              </w:rPr>
              <w:t>amyloliquefaciens</w:t>
            </w:r>
            <w:proofErr w:type="spellEnd"/>
            <w:r w:rsidRPr="00F76055">
              <w:rPr>
                <w:rFonts w:cs="Arial"/>
                <w:color w:val="00B050"/>
                <w:sz w:val="18"/>
                <w:szCs w:val="18"/>
              </w:rPr>
              <w:t xml:space="preserve"> sev FZB24</w:t>
            </w:r>
          </w:p>
        </w:tc>
        <w:tc>
          <w:tcPr>
            <w:tcW w:w="2268" w:type="dxa"/>
            <w:hideMark/>
          </w:tcPr>
          <w:p w14:paraId="26D49446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color w:val="00B050"/>
                <w:sz w:val="18"/>
                <w:szCs w:val="18"/>
              </w:rPr>
              <w:t>Taegro</w:t>
            </w:r>
            <w:proofErr w:type="spellEnd"/>
          </w:p>
        </w:tc>
        <w:tc>
          <w:tcPr>
            <w:tcW w:w="1559" w:type="dxa"/>
            <w:hideMark/>
          </w:tcPr>
          <w:p w14:paraId="44490098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0,185-0,37 kg/ha (Najvišji skupni odmerek v rastnem ciklu rastline 3,7 kg/ha)</w:t>
            </w:r>
          </w:p>
        </w:tc>
        <w:tc>
          <w:tcPr>
            <w:tcW w:w="1701" w:type="dxa"/>
            <w:hideMark/>
          </w:tcPr>
          <w:p w14:paraId="3FA8A5C7" w14:textId="77777777" w:rsidR="00CB02B5" w:rsidRPr="00F76055" w:rsidRDefault="00CB02B5" w:rsidP="00C27CD1">
            <w:pPr>
              <w:rPr>
                <w:rFonts w:cs="Arial"/>
                <w:color w:val="00B050"/>
                <w:sz w:val="18"/>
                <w:szCs w:val="18"/>
              </w:rPr>
            </w:pPr>
            <w:r w:rsidRPr="00F76055">
              <w:rPr>
                <w:rFonts w:cs="Arial"/>
                <w:color w:val="00B050"/>
                <w:sz w:val="18"/>
                <w:szCs w:val="18"/>
              </w:rPr>
              <w:t>1</w:t>
            </w:r>
          </w:p>
        </w:tc>
        <w:tc>
          <w:tcPr>
            <w:tcW w:w="1701" w:type="dxa"/>
            <w:hideMark/>
          </w:tcPr>
          <w:p w14:paraId="43ECA5F9" w14:textId="77777777" w:rsidR="00CB02B5" w:rsidRPr="00F76055" w:rsidRDefault="00CB02B5" w:rsidP="00C27CD1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Manjša uporaba; na prostem in v zaščitenih prostorih; za zmanjševanje okužb; od prvih listov do pobiranja</w:t>
            </w:r>
          </w:p>
        </w:tc>
      </w:tr>
    </w:tbl>
    <w:p w14:paraId="51327654" w14:textId="77777777" w:rsidR="006A2F6B" w:rsidRPr="00F76055" w:rsidRDefault="006A2F6B" w:rsidP="001A0283"/>
    <w:p w14:paraId="5FB15E23" w14:textId="77777777" w:rsidR="006A2F6B" w:rsidRPr="00F76055" w:rsidRDefault="006A2F6B" w:rsidP="006A2F6B"/>
    <w:p w14:paraId="407DD580" w14:textId="2E3853D3" w:rsidR="00856588" w:rsidRPr="00F76055" w:rsidRDefault="00F745ED" w:rsidP="00645E4C">
      <w:pPr>
        <w:pStyle w:val="Naslov1"/>
        <w:rPr>
          <w:rFonts w:cs="Arial"/>
          <w:sz w:val="20"/>
          <w:szCs w:val="20"/>
        </w:rPr>
      </w:pPr>
      <w:bookmarkStart w:id="823" w:name="_Toc166556136"/>
      <w:bookmarkStart w:id="824" w:name="_Toc215563144"/>
      <w:bookmarkStart w:id="825" w:name="_Toc91332693"/>
      <w:bookmarkStart w:id="826" w:name="_Toc91332915"/>
      <w:bookmarkStart w:id="827" w:name="_Toc91333121"/>
      <w:bookmarkStart w:id="828" w:name="_Toc99452068"/>
      <w:bookmarkStart w:id="829" w:name="_Toc167122200"/>
      <w:bookmarkStart w:id="830" w:name="_Toc167122435"/>
      <w:bookmarkStart w:id="831" w:name="_Toc170778152"/>
      <w:bookmarkEnd w:id="781"/>
      <w:bookmarkEnd w:id="782"/>
      <w:bookmarkEnd w:id="783"/>
      <w:bookmarkEnd w:id="784"/>
      <w:bookmarkEnd w:id="785"/>
      <w:bookmarkEnd w:id="786"/>
      <w:bookmarkEnd w:id="796"/>
      <w:bookmarkEnd w:id="797"/>
      <w:bookmarkEnd w:id="798"/>
      <w:bookmarkEnd w:id="799"/>
      <w:bookmarkEnd w:id="800"/>
      <w:r w:rsidRPr="00F76055">
        <w:rPr>
          <w:sz w:val="20"/>
          <w:szCs w:val="20"/>
        </w:rPr>
        <w:t>HERBICIDI V INTEGRIRANEM VARSTVU RASTLIN</w:t>
      </w:r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</w:p>
    <w:p w14:paraId="599EA2F6" w14:textId="2B70FA2B" w:rsidR="00D46D31" w:rsidRPr="00F76055" w:rsidRDefault="008F5E54" w:rsidP="0060250A">
      <w:pPr>
        <w:pStyle w:val="Slog3"/>
      </w:pPr>
      <w:bookmarkStart w:id="832" w:name="_Toc347404974"/>
      <w:bookmarkStart w:id="833" w:name="_Toc476310188"/>
      <w:bookmarkStart w:id="834" w:name="_Toc476310447"/>
      <w:bookmarkStart w:id="835" w:name="_Toc477440303"/>
      <w:bookmarkStart w:id="836" w:name="_Toc28393494"/>
      <w:bookmarkStart w:id="837" w:name="_Toc38347084"/>
      <w:bookmarkEnd w:id="832"/>
      <w:r w:rsidRPr="00F76055">
        <w:t>Zahteve</w:t>
      </w:r>
      <w:r w:rsidR="0060250A" w:rsidRPr="00F76055">
        <w:t>:</w:t>
      </w:r>
    </w:p>
    <w:bookmarkEnd w:id="833"/>
    <w:bookmarkEnd w:id="834"/>
    <w:bookmarkEnd w:id="835"/>
    <w:p w14:paraId="096BCA19" w14:textId="4450D5E0" w:rsidR="00D46D31" w:rsidRPr="00F76055" w:rsidRDefault="00D46D31" w:rsidP="00B84EF7">
      <w:pPr>
        <w:pStyle w:val="Odstavekseznama"/>
        <w:numPr>
          <w:ilvl w:val="0"/>
          <w:numId w:val="400"/>
        </w:numPr>
        <w:spacing w:before="40" w:after="40"/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>Za zatiranje plevelov je treba izvesti vsaj en ukrep brez kemične aplikacije letno (slepa setev, uporaba česal, okopavanje, termično zatiranje – plamen, vodna para ipd.) ali aplikacijo herbicidov samo v vrste;</w:t>
      </w:r>
    </w:p>
    <w:p w14:paraId="6C29D1D5" w14:textId="77777777" w:rsidR="0060250A" w:rsidRPr="00F76055" w:rsidRDefault="0060250A" w:rsidP="0060250A">
      <w:pPr>
        <w:spacing w:before="40" w:after="40"/>
        <w:jc w:val="left"/>
        <w:rPr>
          <w:rFonts w:cs="Arial"/>
          <w:szCs w:val="20"/>
        </w:rPr>
      </w:pPr>
    </w:p>
    <w:p w14:paraId="38EDD37A" w14:textId="3B7CE0C9" w:rsidR="00D46D31" w:rsidRPr="00F76055" w:rsidRDefault="008F5E54" w:rsidP="0060250A">
      <w:pPr>
        <w:pStyle w:val="Slog3"/>
      </w:pPr>
      <w:r w:rsidRPr="00F76055">
        <w:t>Prepovedi</w:t>
      </w:r>
    </w:p>
    <w:p w14:paraId="73EC3897" w14:textId="2E7D8655" w:rsidR="00F745ED" w:rsidRPr="00F76055" w:rsidRDefault="00F745ED" w:rsidP="00B84EF7">
      <w:pPr>
        <w:pStyle w:val="Odstavekseznama"/>
        <w:numPr>
          <w:ilvl w:val="0"/>
          <w:numId w:val="401"/>
        </w:numPr>
        <w:jc w:val="left"/>
        <w:rPr>
          <w:rFonts w:cs="Arial"/>
          <w:szCs w:val="20"/>
        </w:rPr>
      </w:pPr>
      <w:bookmarkStart w:id="838" w:name="_Toc476310189"/>
      <w:bookmarkStart w:id="839" w:name="_Toc476310448"/>
      <w:bookmarkStart w:id="840" w:name="_Toc477440304"/>
      <w:r w:rsidRPr="00F76055">
        <w:rPr>
          <w:rFonts w:cs="Arial"/>
          <w:szCs w:val="20"/>
        </w:rPr>
        <w:t>V zaščitenih prostorih je prepovedana uporaba herbicidov.</w:t>
      </w:r>
      <w:bookmarkEnd w:id="838"/>
      <w:bookmarkEnd w:id="839"/>
      <w:bookmarkEnd w:id="840"/>
    </w:p>
    <w:p w14:paraId="2097246D" w14:textId="77777777" w:rsidR="0060250A" w:rsidRPr="00F76055" w:rsidRDefault="0060250A" w:rsidP="00645E4C">
      <w:pPr>
        <w:jc w:val="left"/>
        <w:rPr>
          <w:rFonts w:cs="Arial"/>
          <w:szCs w:val="20"/>
        </w:rPr>
      </w:pPr>
    </w:p>
    <w:p w14:paraId="60BCC859" w14:textId="683365AC" w:rsidR="00317F71" w:rsidRPr="00F76055" w:rsidRDefault="00317F71" w:rsidP="00B84EF7">
      <w:pPr>
        <w:rPr>
          <w:rFonts w:cs="Arial"/>
          <w:szCs w:val="20"/>
        </w:rPr>
      </w:pPr>
      <w:bookmarkStart w:id="841" w:name="_Toc166556137"/>
    </w:p>
    <w:p w14:paraId="2F8BA880" w14:textId="77777777" w:rsidR="002A5C63" w:rsidRPr="00F76055" w:rsidRDefault="002A5C63" w:rsidP="00645E4C">
      <w:pPr>
        <w:jc w:val="left"/>
        <w:rPr>
          <w:rFonts w:cs="Arial"/>
          <w:szCs w:val="20"/>
        </w:rPr>
        <w:sectPr w:rsidR="002A5C63" w:rsidRPr="00F76055" w:rsidSect="007404E0">
          <w:headerReference w:type="default" r:id="rId13"/>
          <w:footerReference w:type="default" r:id="rId14"/>
          <w:pgSz w:w="16838" w:h="11906" w:orient="landscape"/>
          <w:pgMar w:top="1418" w:right="851" w:bottom="1701" w:left="851" w:header="709" w:footer="709" w:gutter="0"/>
          <w:cols w:space="708"/>
          <w:docGrid w:linePitch="272"/>
        </w:sectPr>
      </w:pPr>
    </w:p>
    <w:p w14:paraId="35B11F81" w14:textId="7F687F8F" w:rsidR="002A5C63" w:rsidRPr="00F76055" w:rsidRDefault="002A5C63" w:rsidP="00F57F76">
      <w:pPr>
        <w:pStyle w:val="Naslov2"/>
        <w:spacing w:before="0"/>
        <w:rPr>
          <w:lang w:val="sl-SI"/>
        </w:rPr>
      </w:pPr>
      <w:bookmarkStart w:id="842" w:name="_Toc167122201"/>
      <w:bookmarkStart w:id="843" w:name="_Toc167122436"/>
      <w:bookmarkStart w:id="844" w:name="_Toc170778153"/>
      <w:bookmarkStart w:id="845" w:name="_Toc166556140"/>
      <w:bookmarkStart w:id="846" w:name="_Toc215563148"/>
      <w:bookmarkEnd w:id="836"/>
      <w:bookmarkEnd w:id="837"/>
      <w:bookmarkEnd w:id="841"/>
      <w:r w:rsidRPr="00F76055">
        <w:rPr>
          <w:lang w:val="sl-SI"/>
        </w:rPr>
        <w:lastRenderedPageBreak/>
        <w:t>HERBICIDI</w:t>
      </w:r>
      <w:bookmarkEnd w:id="842"/>
      <w:bookmarkEnd w:id="843"/>
      <w:bookmarkEnd w:id="844"/>
      <w:r w:rsidRPr="00F76055">
        <w:rPr>
          <w:lang w:val="sl-SI"/>
        </w:rPr>
        <w:t xml:space="preserve"> </w:t>
      </w:r>
    </w:p>
    <w:p w14:paraId="671267BC" w14:textId="1E2EDE77" w:rsidR="002A5C63" w:rsidRPr="00F76055" w:rsidRDefault="002A5C63" w:rsidP="006F2D4C">
      <w:pPr>
        <w:pStyle w:val="Naslov3"/>
        <w:spacing w:after="0"/>
      </w:pPr>
      <w:bookmarkStart w:id="847" w:name="_Toc167122202"/>
      <w:bookmarkStart w:id="848" w:name="_Toc167122437"/>
      <w:bookmarkStart w:id="849" w:name="_Toc170778154"/>
      <w:r w:rsidRPr="00F76055">
        <w:t xml:space="preserve">RUMENA </w:t>
      </w:r>
      <w:r w:rsidR="00217302" w:rsidRPr="00F76055">
        <w:t xml:space="preserve">(MASLENA ali </w:t>
      </w:r>
      <w:r w:rsidRPr="00F76055">
        <w:t>PODZEMNA</w:t>
      </w:r>
      <w:r w:rsidR="00217302" w:rsidRPr="00F76055">
        <w:t>)</w:t>
      </w:r>
      <w:r w:rsidRPr="00F76055">
        <w:t xml:space="preserve"> KOLERABA</w:t>
      </w:r>
      <w:bookmarkEnd w:id="847"/>
      <w:bookmarkEnd w:id="848"/>
      <w:bookmarkEnd w:id="849"/>
    </w:p>
    <w:p w14:paraId="07193754" w14:textId="77777777" w:rsidR="007271AD" w:rsidRPr="00F76055" w:rsidRDefault="007271AD" w:rsidP="007271AD">
      <w:pPr>
        <w:rPr>
          <w:lang w:eastAsia="x-none"/>
        </w:rPr>
      </w:pPr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45"/>
        <w:gridCol w:w="2223"/>
        <w:gridCol w:w="1559"/>
        <w:gridCol w:w="4111"/>
      </w:tblGrid>
      <w:tr w:rsidR="007271AD" w:rsidRPr="00F76055" w14:paraId="2202F3A2" w14:textId="77777777" w:rsidTr="1D2BC4E1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3E89147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7C1A2BD4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gridSpan w:val="2"/>
            <w:shd w:val="clear" w:color="auto" w:fill="F2F2F2" w:themeFill="background1" w:themeFillShade="F2"/>
            <w:hideMark/>
          </w:tcPr>
          <w:p w14:paraId="13105875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751E3E77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244F63C0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shd w:val="clear" w:color="auto" w:fill="F2F2F2" w:themeFill="background1" w:themeFillShade="F2"/>
            <w:hideMark/>
          </w:tcPr>
          <w:p w14:paraId="14B294CB" w14:textId="77777777" w:rsidR="007271AD" w:rsidRPr="00F76055" w:rsidRDefault="007271AD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7271AD" w:rsidRPr="00F76055" w14:paraId="7EDD58FE" w14:textId="77777777" w:rsidTr="1D2BC4E1">
        <w:trPr>
          <w:trHeight w:val="576"/>
        </w:trPr>
        <w:tc>
          <w:tcPr>
            <w:tcW w:w="2547" w:type="dxa"/>
          </w:tcPr>
          <w:p w14:paraId="6649570E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enoletnega in večletnega ozkolistnega plevela</w:t>
            </w:r>
          </w:p>
        </w:tc>
        <w:tc>
          <w:tcPr>
            <w:tcW w:w="2551" w:type="dxa"/>
          </w:tcPr>
          <w:p w14:paraId="269D9FA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2127" w:type="dxa"/>
            <w:noWrap/>
          </w:tcPr>
          <w:p w14:paraId="0803D01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8" w:type="dxa"/>
            <w:gridSpan w:val="2"/>
          </w:tcPr>
          <w:p w14:paraId="1553FD0C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Alive</w:t>
            </w:r>
            <w:proofErr w:type="spellEnd"/>
          </w:p>
        </w:tc>
        <w:tc>
          <w:tcPr>
            <w:tcW w:w="1559" w:type="dxa"/>
          </w:tcPr>
          <w:p w14:paraId="521F6949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1,2 L/ha</w:t>
            </w:r>
          </w:p>
        </w:tc>
        <w:tc>
          <w:tcPr>
            <w:tcW w:w="4111" w:type="dxa"/>
          </w:tcPr>
          <w:p w14:paraId="1A16EAA4" w14:textId="77777777" w:rsidR="007271AD" w:rsidRPr="00F76055" w:rsidRDefault="007271AD" w:rsidP="001C3B79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30 dni; </w:t>
            </w:r>
            <w:r w:rsidRPr="0017453F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7C34563D" w14:textId="795BC59D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Tretiramo od razvojne faze treh razvitih listov do začetka oblikovanja gomoljev</w:t>
            </w:r>
            <w:r w:rsidR="195BB118"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(BBCH 13-39)</w:t>
            </w:r>
          </w:p>
        </w:tc>
      </w:tr>
      <w:tr w:rsidR="007271AD" w:rsidRPr="00F76055" w14:paraId="47750C8C" w14:textId="77777777" w:rsidTr="1D2BC4E1">
        <w:trPr>
          <w:trHeight w:val="920"/>
        </w:trPr>
        <w:tc>
          <w:tcPr>
            <w:tcW w:w="2547" w:type="dxa"/>
            <w:hideMark/>
          </w:tcPr>
          <w:p w14:paraId="0CAC0BC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ozkolistnega in širokolistnega plevela</w:t>
            </w:r>
          </w:p>
        </w:tc>
        <w:tc>
          <w:tcPr>
            <w:tcW w:w="2551" w:type="dxa"/>
            <w:hideMark/>
          </w:tcPr>
          <w:p w14:paraId="3F4C7C61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 setvi ali po sajenju</w:t>
            </w:r>
          </w:p>
        </w:tc>
        <w:tc>
          <w:tcPr>
            <w:tcW w:w="2127" w:type="dxa"/>
            <w:noWrap/>
            <w:hideMark/>
          </w:tcPr>
          <w:p w14:paraId="744C59B8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klomazon</w:t>
            </w:r>
            <w:proofErr w:type="spellEnd"/>
          </w:p>
        </w:tc>
        <w:tc>
          <w:tcPr>
            <w:tcW w:w="2268" w:type="dxa"/>
            <w:gridSpan w:val="2"/>
            <w:hideMark/>
          </w:tcPr>
          <w:p w14:paraId="301AE8CC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Centium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36 CS</w:t>
            </w:r>
          </w:p>
        </w:tc>
        <w:tc>
          <w:tcPr>
            <w:tcW w:w="1559" w:type="dxa"/>
            <w:hideMark/>
          </w:tcPr>
          <w:p w14:paraId="1361A4D1" w14:textId="18CD957A" w:rsidR="007271AD" w:rsidRPr="00F76055" w:rsidRDefault="23C21D0E" w:rsidP="001C3B79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 xml:space="preserve">0,2 L/ha ali </w:t>
            </w:r>
            <w:r w:rsidR="007271AD" w:rsidRPr="1D2BC4E1">
              <w:rPr>
                <w:sz w:val="18"/>
                <w:szCs w:val="18"/>
              </w:rPr>
              <w:t>deljena (</w:t>
            </w:r>
            <w:proofErr w:type="spellStart"/>
            <w:r w:rsidR="007271AD" w:rsidRPr="1D2BC4E1">
              <w:rPr>
                <w:sz w:val="18"/>
                <w:szCs w:val="18"/>
              </w:rPr>
              <w:t>split</w:t>
            </w:r>
            <w:proofErr w:type="spellEnd"/>
            <w:r w:rsidR="007271AD" w:rsidRPr="1D2BC4E1">
              <w:rPr>
                <w:sz w:val="18"/>
                <w:szCs w:val="18"/>
              </w:rPr>
              <w:t>) aplikacija</w:t>
            </w:r>
            <w:r w:rsidR="007271AD">
              <w:br/>
            </w:r>
            <w:r w:rsidR="007271AD" w:rsidRPr="1D2BC4E1">
              <w:rPr>
                <w:sz w:val="18"/>
                <w:szCs w:val="18"/>
              </w:rPr>
              <w:t>2 krat po 0,1 L/ha</w:t>
            </w:r>
          </w:p>
        </w:tc>
        <w:tc>
          <w:tcPr>
            <w:tcW w:w="4111" w:type="dxa"/>
            <w:hideMark/>
          </w:tcPr>
          <w:p w14:paraId="2D22AFC1" w14:textId="31D943B6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</w:t>
            </w:r>
            <w:r w:rsidRPr="0017453F">
              <w:rPr>
                <w:sz w:val="18"/>
                <w:szCs w:val="18"/>
                <w:u w:val="single"/>
                <w:lang w:eastAsia="x-none"/>
              </w:rPr>
              <w:t>Manjša uporaba</w:t>
            </w:r>
          </w:p>
          <w:p w14:paraId="26BD4E64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neposredno po setvi najpozneje do razvojne faze 6 listov gojene rastline (BBCH 16), v deljeni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split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>) aplikaciji.</w:t>
            </w:r>
          </w:p>
        </w:tc>
      </w:tr>
      <w:tr w:rsidR="007271AD" w:rsidRPr="00F76055" w14:paraId="35C634F1" w14:textId="77777777" w:rsidTr="0017453F">
        <w:trPr>
          <w:trHeight w:val="1787"/>
        </w:trPr>
        <w:tc>
          <w:tcPr>
            <w:tcW w:w="2547" w:type="dxa"/>
            <w:hideMark/>
          </w:tcPr>
          <w:p w14:paraId="7A3AB72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Enoletni ozkolistni pleveli in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samosevci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žit, večletni ozkolistni pleveli</w:t>
            </w:r>
          </w:p>
        </w:tc>
        <w:tc>
          <w:tcPr>
            <w:tcW w:w="2551" w:type="dxa"/>
            <w:hideMark/>
          </w:tcPr>
          <w:p w14:paraId="399286A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 vzniku</w:t>
            </w:r>
          </w:p>
        </w:tc>
        <w:tc>
          <w:tcPr>
            <w:tcW w:w="2127" w:type="dxa"/>
            <w:noWrap/>
            <w:hideMark/>
          </w:tcPr>
          <w:p w14:paraId="454482D1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cikloksidim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705B7712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Focus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 ultra</w:t>
            </w:r>
          </w:p>
        </w:tc>
        <w:tc>
          <w:tcPr>
            <w:tcW w:w="1559" w:type="dxa"/>
            <w:noWrap/>
            <w:hideMark/>
          </w:tcPr>
          <w:p w14:paraId="7FF3E3F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 – 4 L/ha </w:t>
            </w:r>
          </w:p>
        </w:tc>
        <w:tc>
          <w:tcPr>
            <w:tcW w:w="4111" w:type="dxa"/>
            <w:hideMark/>
          </w:tcPr>
          <w:p w14:paraId="4A7EB495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56 dni; enoletni ozkolistni pleveli in samosevna žita v razvojni fazi od dveh pravih listov do konca razraščanja in večletni ozkolistni pleveli v razvojni fazi od prvih treh do petih pravih listov, oziroma ko so veliki do 15 cm. </w:t>
            </w:r>
          </w:p>
          <w:p w14:paraId="79E29736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</w:p>
          <w:p w14:paraId="04CFDFB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po vzniku gojenih rastlin, od faze dveh do devetih pravih listov (BBCH 12-19).</w:t>
            </w:r>
          </w:p>
        </w:tc>
      </w:tr>
      <w:tr w:rsidR="007271AD" w:rsidRPr="00F76055" w14:paraId="663BFA4B" w14:textId="77777777" w:rsidTr="1D2BC4E1">
        <w:trPr>
          <w:trHeight w:val="690"/>
        </w:trPr>
        <w:tc>
          <w:tcPr>
            <w:tcW w:w="2547" w:type="dxa"/>
            <w:hideMark/>
          </w:tcPr>
          <w:p w14:paraId="0FE9C3A4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širokolistnega plevela</w:t>
            </w:r>
          </w:p>
        </w:tc>
        <w:tc>
          <w:tcPr>
            <w:tcW w:w="2551" w:type="dxa"/>
            <w:hideMark/>
          </w:tcPr>
          <w:p w14:paraId="16032600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 vzniku</w:t>
            </w:r>
          </w:p>
        </w:tc>
        <w:tc>
          <w:tcPr>
            <w:tcW w:w="2127" w:type="dxa"/>
            <w:noWrap/>
            <w:hideMark/>
          </w:tcPr>
          <w:p w14:paraId="11D5830D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klopiralid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4711544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Lontrel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72SG</w:t>
            </w:r>
          </w:p>
        </w:tc>
        <w:tc>
          <w:tcPr>
            <w:tcW w:w="1559" w:type="dxa"/>
            <w:noWrap/>
            <w:hideMark/>
          </w:tcPr>
          <w:p w14:paraId="7EDAF75D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0,17 kg/ha</w:t>
            </w:r>
          </w:p>
        </w:tc>
        <w:tc>
          <w:tcPr>
            <w:tcW w:w="4111" w:type="dxa"/>
            <w:noWrap/>
            <w:hideMark/>
          </w:tcPr>
          <w:p w14:paraId="3150A73E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ČU ; pleveli v razvojni fazi od 2 do 6 listov.</w:t>
            </w:r>
          </w:p>
          <w:p w14:paraId="7E2CC41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</w:p>
          <w:p w14:paraId="166CC7DC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od vidnega drugega lista do faze, ko je razvitih devet listov gojene rastline (BBCH 12-19).</w:t>
            </w:r>
          </w:p>
        </w:tc>
      </w:tr>
      <w:tr w:rsidR="1D2BC4E1" w14:paraId="1ED37462" w14:textId="77777777" w:rsidTr="1D2BC4E1">
        <w:trPr>
          <w:trHeight w:val="300"/>
        </w:trPr>
        <w:tc>
          <w:tcPr>
            <w:tcW w:w="2547" w:type="dxa"/>
            <w:hideMark/>
          </w:tcPr>
          <w:p w14:paraId="295DC6DB" w14:textId="3AEA5B56" w:rsidR="403B58BF" w:rsidRDefault="403B58BF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>Enoletni ozkolistni pleveli in plazeča pirnica</w:t>
            </w:r>
          </w:p>
        </w:tc>
        <w:tc>
          <w:tcPr>
            <w:tcW w:w="2551" w:type="dxa"/>
            <w:hideMark/>
          </w:tcPr>
          <w:p w14:paraId="41F96F61" w14:textId="1F9E6B21" w:rsidR="403B58BF" w:rsidRDefault="403B58BF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>po vzniku</w:t>
            </w:r>
          </w:p>
        </w:tc>
        <w:tc>
          <w:tcPr>
            <w:tcW w:w="2127" w:type="dxa"/>
            <w:noWrap/>
            <w:hideMark/>
          </w:tcPr>
          <w:p w14:paraId="75A0E7DB" w14:textId="77021D83" w:rsidR="403B58BF" w:rsidRDefault="403B58BF" w:rsidP="1D2BC4E1">
            <w:pPr>
              <w:rPr>
                <w:sz w:val="18"/>
                <w:szCs w:val="18"/>
              </w:rPr>
            </w:pPr>
            <w:proofErr w:type="spellStart"/>
            <w:r w:rsidRPr="1D2BC4E1">
              <w:rPr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75DFE662" w14:textId="0A8E9CDB" w:rsidR="403B58BF" w:rsidRDefault="403B58BF" w:rsidP="1D2BC4E1">
            <w:pPr>
              <w:rPr>
                <w:sz w:val="18"/>
                <w:szCs w:val="18"/>
              </w:rPr>
            </w:pPr>
            <w:proofErr w:type="spellStart"/>
            <w:r w:rsidRPr="1D2BC4E1">
              <w:rPr>
                <w:sz w:val="18"/>
                <w:szCs w:val="18"/>
              </w:rPr>
              <w:t>Select</w:t>
            </w:r>
            <w:proofErr w:type="spellEnd"/>
            <w:r w:rsidRPr="1D2BC4E1">
              <w:rPr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0016775C" w14:textId="6B63B6A7" w:rsidR="403B58BF" w:rsidRDefault="403B58BF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>0,8 – 2 L/ha</w:t>
            </w:r>
          </w:p>
        </w:tc>
        <w:tc>
          <w:tcPr>
            <w:tcW w:w="4111" w:type="dxa"/>
            <w:noWrap/>
            <w:hideMark/>
          </w:tcPr>
          <w:p w14:paraId="2ACF9DC9" w14:textId="7260F788" w:rsidR="403B58BF" w:rsidRDefault="403B58BF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>48</w:t>
            </w:r>
            <w:r w:rsidR="1B2943D2" w:rsidRPr="1D2BC4E1">
              <w:rPr>
                <w:sz w:val="18"/>
                <w:szCs w:val="18"/>
              </w:rPr>
              <w:t xml:space="preserve"> </w:t>
            </w:r>
            <w:r w:rsidRPr="1D2BC4E1">
              <w:rPr>
                <w:sz w:val="18"/>
                <w:szCs w:val="18"/>
              </w:rPr>
              <w:t xml:space="preserve">dni; </w:t>
            </w:r>
            <w:r w:rsidRPr="0017453F">
              <w:rPr>
                <w:sz w:val="18"/>
                <w:szCs w:val="18"/>
                <w:u w:val="single"/>
              </w:rPr>
              <w:t>Manjša uporaba</w:t>
            </w:r>
            <w:r w:rsidRPr="1D2BC4E1">
              <w:rPr>
                <w:sz w:val="18"/>
                <w:szCs w:val="18"/>
              </w:rPr>
              <w:t xml:space="preserve">; </w:t>
            </w:r>
            <w:r w:rsidR="79F10592" w:rsidRPr="1D2BC4E1">
              <w:rPr>
                <w:sz w:val="18"/>
                <w:szCs w:val="18"/>
              </w:rPr>
              <w:t>enoletni ozkolistni pleveli min. Od 3 listov do konca razraščanja, plazeča pirnica visoka 15 do 35 cm.</w:t>
            </w:r>
          </w:p>
          <w:p w14:paraId="2E615D7F" w14:textId="43CB30BE" w:rsidR="627262B7" w:rsidRDefault="627262B7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 xml:space="preserve">Tretira se </w:t>
            </w:r>
            <w:proofErr w:type="spellStart"/>
            <w:r w:rsidRPr="1D2BC4E1">
              <w:rPr>
                <w:sz w:val="18"/>
                <w:szCs w:val="18"/>
              </w:rPr>
              <w:t>povzniku</w:t>
            </w:r>
            <w:proofErr w:type="spellEnd"/>
            <w:r w:rsidRPr="1D2BC4E1">
              <w:rPr>
                <w:sz w:val="18"/>
                <w:szCs w:val="18"/>
              </w:rPr>
              <w:t xml:space="preserve"> gojene rastline od prvega para listov do 9 listov (BBCH 12-19)</w:t>
            </w:r>
            <w:r w:rsidR="1C0B6ED1" w:rsidRPr="1D2BC4E1">
              <w:rPr>
                <w:sz w:val="18"/>
                <w:szCs w:val="18"/>
              </w:rPr>
              <w:t>.</w:t>
            </w:r>
          </w:p>
        </w:tc>
      </w:tr>
      <w:tr w:rsidR="007271AD" w:rsidRPr="00F76055" w14:paraId="1539BD34" w14:textId="77777777" w:rsidTr="1D2BC4E1">
        <w:trPr>
          <w:trHeight w:val="1544"/>
        </w:trPr>
        <w:tc>
          <w:tcPr>
            <w:tcW w:w="2547" w:type="dxa"/>
            <w:hideMark/>
          </w:tcPr>
          <w:p w14:paraId="25FDF201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enoletnega in večletnega ozkolistnega plevela</w:t>
            </w:r>
          </w:p>
        </w:tc>
        <w:tc>
          <w:tcPr>
            <w:tcW w:w="2551" w:type="dxa"/>
            <w:hideMark/>
          </w:tcPr>
          <w:p w14:paraId="1A39D34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 vzniku</w:t>
            </w:r>
          </w:p>
        </w:tc>
        <w:tc>
          <w:tcPr>
            <w:tcW w:w="2127" w:type="dxa"/>
            <w:noWrap/>
            <w:hideMark/>
          </w:tcPr>
          <w:p w14:paraId="376B0623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kvizalofop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-p-etil</w:t>
            </w:r>
          </w:p>
        </w:tc>
        <w:tc>
          <w:tcPr>
            <w:tcW w:w="2268" w:type="dxa"/>
            <w:gridSpan w:val="2"/>
            <w:hideMark/>
          </w:tcPr>
          <w:p w14:paraId="1FD74129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Wish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top </w:t>
            </w:r>
          </w:p>
        </w:tc>
        <w:tc>
          <w:tcPr>
            <w:tcW w:w="1559" w:type="dxa"/>
            <w:noWrap/>
            <w:hideMark/>
          </w:tcPr>
          <w:p w14:paraId="1FEB9092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0,6 - 1,1 L/ha </w:t>
            </w:r>
          </w:p>
        </w:tc>
        <w:tc>
          <w:tcPr>
            <w:tcW w:w="4111" w:type="dxa"/>
            <w:hideMark/>
          </w:tcPr>
          <w:p w14:paraId="2B16003D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28 dni; </w:t>
            </w:r>
            <w:r w:rsidRPr="0017453F">
              <w:rPr>
                <w:sz w:val="18"/>
                <w:szCs w:val="18"/>
                <w:u w:val="single"/>
                <w:lang w:eastAsia="x-none"/>
              </w:rPr>
              <w:t>Manjša uporaba.</w:t>
            </w:r>
            <w:r w:rsidRPr="00F76055">
              <w:rPr>
                <w:sz w:val="18"/>
                <w:szCs w:val="18"/>
                <w:lang w:eastAsia="x-none"/>
              </w:rPr>
              <w:t xml:space="preserve"> Za zatiranje enoletnega ozkolistnega plevela v odmerku 0,6 l/ha in za zatiranje plazeče pirnice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) v odmerku 1,1 l/ha. </w:t>
            </w:r>
          </w:p>
          <w:p w14:paraId="0613FDC7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</w:p>
          <w:p w14:paraId="47FB780F" w14:textId="77777777" w:rsidR="007271AD" w:rsidRPr="00F76055" w:rsidRDefault="007271AD" w:rsidP="001C3B79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od razvojne faze dveh do devetih listov gojene rastline (BBCH 12-19).</w:t>
            </w:r>
          </w:p>
        </w:tc>
      </w:tr>
    </w:tbl>
    <w:p w14:paraId="32F86C89" w14:textId="77777777" w:rsidR="006F2D4C" w:rsidRPr="00F76055" w:rsidRDefault="006F2D4C" w:rsidP="006F2D4C">
      <w:pPr>
        <w:rPr>
          <w:lang w:eastAsia="x-none"/>
        </w:rPr>
      </w:pPr>
    </w:p>
    <w:p w14:paraId="0EFA6B5A" w14:textId="77777777" w:rsidR="00F57F76" w:rsidRPr="00F76055" w:rsidRDefault="00F57F76" w:rsidP="009C129A">
      <w:pPr>
        <w:rPr>
          <w:lang w:eastAsia="x-none"/>
        </w:rPr>
      </w:pPr>
    </w:p>
    <w:p w14:paraId="4C1FC50A" w14:textId="0E2E2AEB" w:rsidR="002A5C63" w:rsidRPr="00F76055" w:rsidRDefault="00574B34" w:rsidP="006F2D4C">
      <w:pPr>
        <w:pStyle w:val="Naslov3"/>
        <w:spacing w:before="0" w:after="0"/>
      </w:pPr>
      <w:bookmarkStart w:id="850" w:name="_Toc167122203"/>
      <w:bookmarkStart w:id="851" w:name="_Toc167122438"/>
      <w:bookmarkStart w:id="852" w:name="_Toc170778155"/>
      <w:bookmarkStart w:id="853" w:name="_Toc166556143"/>
      <w:bookmarkStart w:id="854" w:name="_Toc215563151"/>
      <w:bookmarkStart w:id="855" w:name="_Toc91332700"/>
      <w:bookmarkStart w:id="856" w:name="_Toc91332922"/>
      <w:bookmarkStart w:id="857" w:name="_Toc91333128"/>
      <w:bookmarkStart w:id="858" w:name="_Toc288553258"/>
      <w:bookmarkStart w:id="859" w:name="_Toc166556142"/>
      <w:bookmarkStart w:id="860" w:name="_Toc215563150"/>
      <w:bookmarkStart w:id="861" w:name="_Toc91332699"/>
      <w:bookmarkStart w:id="862" w:name="_Toc91332921"/>
      <w:bookmarkStart w:id="863" w:name="_Toc91333127"/>
      <w:bookmarkStart w:id="864" w:name="_Toc288553257"/>
      <w:r w:rsidRPr="00F76055">
        <w:t>STRNIŠČNA</w:t>
      </w:r>
      <w:r w:rsidR="002A5C63" w:rsidRPr="00F76055">
        <w:t xml:space="preserve"> REPA</w:t>
      </w:r>
      <w:bookmarkEnd w:id="850"/>
      <w:bookmarkEnd w:id="851"/>
      <w:bookmarkEnd w:id="852"/>
    </w:p>
    <w:p w14:paraId="1C313099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552"/>
        <w:gridCol w:w="1701"/>
        <w:gridCol w:w="2146"/>
        <w:gridCol w:w="1681"/>
        <w:gridCol w:w="3847"/>
      </w:tblGrid>
      <w:tr w:rsidR="00F57F76" w:rsidRPr="00F76055" w14:paraId="59080981" w14:textId="77777777" w:rsidTr="1D2BC4E1">
        <w:trPr>
          <w:trHeight w:val="300"/>
          <w:tblHeader/>
        </w:trPr>
        <w:tc>
          <w:tcPr>
            <w:tcW w:w="2835" w:type="dxa"/>
            <w:shd w:val="clear" w:color="auto" w:fill="F2F2F2" w:themeFill="background1" w:themeFillShade="F2"/>
            <w:hideMark/>
          </w:tcPr>
          <w:p w14:paraId="141192AF" w14:textId="77777777" w:rsidR="00F57F76" w:rsidRPr="00F76055" w:rsidRDefault="00F57F76" w:rsidP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ŠKODLJIVI ORGANIZEM</w:t>
            </w:r>
          </w:p>
        </w:tc>
        <w:tc>
          <w:tcPr>
            <w:tcW w:w="2552" w:type="dxa"/>
            <w:shd w:val="clear" w:color="auto" w:fill="F2F2F2" w:themeFill="background1" w:themeFillShade="F2"/>
            <w:hideMark/>
          </w:tcPr>
          <w:p w14:paraId="0135061D" w14:textId="77777777" w:rsidR="00F57F76" w:rsidRPr="00F76055" w:rsidRDefault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NAČIN UPORABE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A384566" w14:textId="77777777" w:rsidR="00F57F76" w:rsidRPr="00F76055" w:rsidRDefault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0BCB431C" w14:textId="77777777" w:rsidR="00F57F76" w:rsidRPr="00F76055" w:rsidRDefault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FITOFARMACEVTSKO SREDSTVO</w:t>
            </w:r>
          </w:p>
        </w:tc>
        <w:tc>
          <w:tcPr>
            <w:tcW w:w="1681" w:type="dxa"/>
            <w:shd w:val="clear" w:color="auto" w:fill="F2F2F2" w:themeFill="background1" w:themeFillShade="F2"/>
            <w:hideMark/>
          </w:tcPr>
          <w:p w14:paraId="0FDA3B14" w14:textId="77777777" w:rsidR="00F57F76" w:rsidRPr="00F76055" w:rsidRDefault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ODMEREK</w:t>
            </w:r>
          </w:p>
        </w:tc>
        <w:tc>
          <w:tcPr>
            <w:tcW w:w="3847" w:type="dxa"/>
            <w:shd w:val="clear" w:color="auto" w:fill="F2F2F2" w:themeFill="background1" w:themeFillShade="F2"/>
            <w:hideMark/>
          </w:tcPr>
          <w:p w14:paraId="421920B1" w14:textId="77777777" w:rsidR="00F57F76" w:rsidRPr="00F76055" w:rsidRDefault="00F57F76">
            <w:pPr>
              <w:rPr>
                <w:b/>
                <w:bCs/>
                <w:sz w:val="18"/>
                <w:szCs w:val="18"/>
                <w:lang w:eastAsia="x-none"/>
              </w:rPr>
            </w:pPr>
            <w:r w:rsidRPr="00F76055">
              <w:rPr>
                <w:b/>
                <w:bCs/>
                <w:sz w:val="18"/>
                <w:szCs w:val="18"/>
                <w:lang w:eastAsia="x-none"/>
              </w:rPr>
              <w:t>KARENCA; OPOMBE</w:t>
            </w:r>
          </w:p>
        </w:tc>
      </w:tr>
      <w:tr w:rsidR="00F57F76" w:rsidRPr="00F76055" w14:paraId="1C4ABBC0" w14:textId="77777777" w:rsidTr="1D2BC4E1">
        <w:trPr>
          <w:trHeight w:val="1119"/>
        </w:trPr>
        <w:tc>
          <w:tcPr>
            <w:tcW w:w="2835" w:type="dxa"/>
            <w:hideMark/>
          </w:tcPr>
          <w:p w14:paraId="24618696" w14:textId="77777777" w:rsidR="00F57F76" w:rsidRPr="00F76055" w:rsidRDefault="00F57F76" w:rsidP="00F57F76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in nekateri večletni ozkolistni pleveli</w:t>
            </w:r>
          </w:p>
        </w:tc>
        <w:tc>
          <w:tcPr>
            <w:tcW w:w="2552" w:type="dxa"/>
            <w:hideMark/>
          </w:tcPr>
          <w:p w14:paraId="4C74F179" w14:textId="77777777" w:rsidR="00F57F76" w:rsidRPr="00F76055" w:rsidRDefault="00F57F7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se, ko so gojene rastline v razvojni fazi od treh pravih listov do popolne razraščenosti (BBCH 13-39).</w:t>
            </w:r>
          </w:p>
        </w:tc>
        <w:tc>
          <w:tcPr>
            <w:tcW w:w="1701" w:type="dxa"/>
            <w:noWrap/>
            <w:hideMark/>
          </w:tcPr>
          <w:p w14:paraId="3D6085A6" w14:textId="77777777" w:rsidR="00F57F76" w:rsidRPr="00F76055" w:rsidRDefault="00F57F76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propakvizafop</w:t>
            </w:r>
            <w:proofErr w:type="spellEnd"/>
          </w:p>
        </w:tc>
        <w:tc>
          <w:tcPr>
            <w:tcW w:w="2146" w:type="dxa"/>
            <w:hideMark/>
          </w:tcPr>
          <w:p w14:paraId="3AF41137" w14:textId="77777777" w:rsidR="00F57F76" w:rsidRPr="00F76055" w:rsidRDefault="00F57F76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Agil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100 EC  </w:t>
            </w:r>
          </w:p>
        </w:tc>
        <w:tc>
          <w:tcPr>
            <w:tcW w:w="1681" w:type="dxa"/>
            <w:hideMark/>
          </w:tcPr>
          <w:p w14:paraId="404531A3" w14:textId="77777777" w:rsidR="00F57F76" w:rsidRPr="00F76055" w:rsidRDefault="00F57F7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0,75 - 1,0 L/ha - enoletni ozkolistni plevel;</w:t>
            </w:r>
            <w:r w:rsidRPr="00F76055">
              <w:rPr>
                <w:sz w:val="18"/>
                <w:szCs w:val="18"/>
                <w:lang w:eastAsia="x-none"/>
              </w:rPr>
              <w:br/>
              <w:t>1,0 - 1,5 L/ha – plazeča pirnica</w:t>
            </w:r>
          </w:p>
        </w:tc>
        <w:tc>
          <w:tcPr>
            <w:tcW w:w="3847" w:type="dxa"/>
            <w:hideMark/>
          </w:tcPr>
          <w:p w14:paraId="398E1F12" w14:textId="77777777" w:rsidR="00F57F76" w:rsidRPr="00F76055" w:rsidRDefault="00F57F7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60 dni; od stadija 2 listov plevela do sredine razraščanja; plazeča pirnica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>) od 2 do 4 listov; ostale večletne trave od 2 listov do sredine razraščanja.</w:t>
            </w:r>
          </w:p>
        </w:tc>
      </w:tr>
      <w:tr w:rsidR="00660BDF" w:rsidRPr="00F76055" w14:paraId="56ED12FA" w14:textId="77777777" w:rsidTr="1D2BC4E1">
        <w:trPr>
          <w:trHeight w:val="693"/>
        </w:trPr>
        <w:tc>
          <w:tcPr>
            <w:tcW w:w="2835" w:type="dxa"/>
            <w:noWrap/>
          </w:tcPr>
          <w:p w14:paraId="2371E1C8" w14:textId="789B1FAE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enoletnega in večletnega ozkolistnega plevela</w:t>
            </w:r>
          </w:p>
        </w:tc>
        <w:tc>
          <w:tcPr>
            <w:tcW w:w="2552" w:type="dxa"/>
          </w:tcPr>
          <w:p w14:paraId="62EF67EE" w14:textId="274DB975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01" w:type="dxa"/>
            <w:noWrap/>
          </w:tcPr>
          <w:p w14:paraId="15731118" w14:textId="1DC65292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146" w:type="dxa"/>
            <w:noWrap/>
          </w:tcPr>
          <w:p w14:paraId="7A639451" w14:textId="5C5A6A80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Alive</w:t>
            </w:r>
            <w:proofErr w:type="spellEnd"/>
          </w:p>
        </w:tc>
        <w:tc>
          <w:tcPr>
            <w:tcW w:w="1681" w:type="dxa"/>
          </w:tcPr>
          <w:p w14:paraId="593DD605" w14:textId="13B4AAF0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1,2 L/ha</w:t>
            </w:r>
          </w:p>
        </w:tc>
        <w:tc>
          <w:tcPr>
            <w:tcW w:w="3847" w:type="dxa"/>
          </w:tcPr>
          <w:p w14:paraId="150E6506" w14:textId="77777777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  <w:r w:rsidRPr="0017453F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34485B8E" w14:textId="6FF1038A" w:rsidR="00660BDF" w:rsidRPr="00F76055" w:rsidRDefault="1E3992AF" w:rsidP="00660BDF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Tretiramo od razvojne faze dveh razvitih listov naprej</w:t>
            </w:r>
            <w:r w:rsidR="4F1F69B1"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(</w:t>
            </w:r>
            <w:r w:rsidR="53F3A3F1"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od </w:t>
            </w:r>
            <w:r w:rsidR="4F1F69B1"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BBCH 12</w:t>
            </w:r>
            <w:r w:rsidR="4BDD6FAC"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)</w:t>
            </w:r>
            <w:r w:rsidRPr="1D2BC4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</w:p>
        </w:tc>
      </w:tr>
      <w:tr w:rsidR="00660BDF" w:rsidRPr="00F76055" w14:paraId="0CB4D0AA" w14:textId="77777777" w:rsidTr="1D2BC4E1">
        <w:trPr>
          <w:trHeight w:val="1118"/>
        </w:trPr>
        <w:tc>
          <w:tcPr>
            <w:tcW w:w="2835" w:type="dxa"/>
            <w:noWrap/>
            <w:hideMark/>
          </w:tcPr>
          <w:p w14:paraId="7A116FCA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Nekateri širokolistni pleveli</w:t>
            </w:r>
          </w:p>
        </w:tc>
        <w:tc>
          <w:tcPr>
            <w:tcW w:w="2552" w:type="dxa"/>
            <w:hideMark/>
          </w:tcPr>
          <w:p w14:paraId="09FA9DAF" w14:textId="3BE9210A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1.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(repa ima do 2 lista, dolžina vsaj 1 cm), 2.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(repa ima 2 do 4 liste),</w:t>
            </w:r>
            <w:r w:rsidRPr="00F76055">
              <w:rPr>
                <w:sz w:val="18"/>
                <w:szCs w:val="18"/>
                <w:lang w:eastAsia="x-none"/>
              </w:rPr>
              <w:br/>
              <w:t xml:space="preserve">3.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(repa ima 6 do 8 listov).</w:t>
            </w:r>
          </w:p>
        </w:tc>
        <w:tc>
          <w:tcPr>
            <w:tcW w:w="1701" w:type="dxa"/>
            <w:noWrap/>
            <w:hideMark/>
          </w:tcPr>
          <w:p w14:paraId="6E7FFB71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metamitron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EDE1915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Bettix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flo</w:t>
            </w:r>
            <w:proofErr w:type="spellEnd"/>
          </w:p>
        </w:tc>
        <w:tc>
          <w:tcPr>
            <w:tcW w:w="1681" w:type="dxa"/>
            <w:hideMark/>
          </w:tcPr>
          <w:p w14:paraId="69751E5B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5 L/ha v treh odmerkih:</w:t>
            </w:r>
            <w:r w:rsidRPr="00F76055">
              <w:rPr>
                <w:sz w:val="18"/>
                <w:szCs w:val="18"/>
                <w:lang w:eastAsia="x-none"/>
              </w:rPr>
              <w:br/>
              <w:t xml:space="preserve">1.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1 L/ha</w:t>
            </w:r>
            <w:r w:rsidRPr="00F76055">
              <w:rPr>
                <w:sz w:val="18"/>
                <w:szCs w:val="18"/>
                <w:lang w:eastAsia="x-none"/>
              </w:rPr>
              <w:br/>
              <w:t xml:space="preserve">2.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2 L/ha</w:t>
            </w:r>
            <w:r w:rsidRPr="00F76055">
              <w:rPr>
                <w:sz w:val="18"/>
                <w:szCs w:val="18"/>
                <w:lang w:eastAsia="x-none"/>
              </w:rPr>
              <w:br/>
              <w:t xml:space="preserve">3.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2 L/ha  </w:t>
            </w:r>
          </w:p>
        </w:tc>
        <w:tc>
          <w:tcPr>
            <w:tcW w:w="3847" w:type="dxa"/>
            <w:hideMark/>
          </w:tcPr>
          <w:p w14:paraId="4D1A8032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za zatiranje perzijskega jetičnika in za zmanjševanje zapleveljenosti s kamilicami ter izrodno metliko. Sredstvo omejeno deluje tudi na srhkodlakavi ščir, belo metliko in navadni slakovec. </w:t>
            </w:r>
          </w:p>
        </w:tc>
      </w:tr>
      <w:tr w:rsidR="00660BDF" w:rsidRPr="00F76055" w14:paraId="20EE0207" w14:textId="77777777" w:rsidTr="1D2BC4E1">
        <w:trPr>
          <w:trHeight w:val="460"/>
        </w:trPr>
        <w:tc>
          <w:tcPr>
            <w:tcW w:w="2835" w:type="dxa"/>
            <w:hideMark/>
          </w:tcPr>
          <w:p w14:paraId="0FB5BCB6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ozkolistnega in širokolistnega plevela</w:t>
            </w:r>
          </w:p>
        </w:tc>
        <w:tc>
          <w:tcPr>
            <w:tcW w:w="2552" w:type="dxa"/>
            <w:noWrap/>
            <w:hideMark/>
          </w:tcPr>
          <w:p w14:paraId="4A155960" w14:textId="54E2496D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uporaba neposredno po setvi.</w:t>
            </w:r>
          </w:p>
        </w:tc>
        <w:tc>
          <w:tcPr>
            <w:tcW w:w="1701" w:type="dxa"/>
            <w:noWrap/>
            <w:hideMark/>
          </w:tcPr>
          <w:p w14:paraId="301287C0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klomazon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1EE9C5A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Centium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36 CS</w:t>
            </w:r>
          </w:p>
        </w:tc>
        <w:tc>
          <w:tcPr>
            <w:tcW w:w="1681" w:type="dxa"/>
            <w:noWrap/>
            <w:hideMark/>
          </w:tcPr>
          <w:p w14:paraId="49F10D19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0,2 L/ha</w:t>
            </w:r>
          </w:p>
        </w:tc>
        <w:tc>
          <w:tcPr>
            <w:tcW w:w="3847" w:type="dxa"/>
            <w:noWrap/>
            <w:hideMark/>
          </w:tcPr>
          <w:p w14:paraId="3F906135" w14:textId="5D9BA3E4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</w:t>
            </w:r>
            <w:r w:rsidRPr="0017453F">
              <w:rPr>
                <w:sz w:val="18"/>
                <w:szCs w:val="18"/>
                <w:u w:val="single"/>
                <w:lang w:eastAsia="x-none"/>
              </w:rPr>
              <w:t>Manjša uporaba.</w:t>
            </w:r>
            <w:r w:rsidRPr="00F76055">
              <w:rPr>
                <w:sz w:val="18"/>
                <w:szCs w:val="18"/>
                <w:lang w:eastAsia="x-none"/>
              </w:rPr>
              <w:t xml:space="preserve"> </w:t>
            </w:r>
          </w:p>
        </w:tc>
      </w:tr>
      <w:tr w:rsidR="00660BDF" w:rsidRPr="00F76055" w14:paraId="2603687A" w14:textId="77777777" w:rsidTr="1D2BC4E1">
        <w:trPr>
          <w:trHeight w:val="1241"/>
        </w:trPr>
        <w:tc>
          <w:tcPr>
            <w:tcW w:w="2835" w:type="dxa"/>
            <w:hideMark/>
          </w:tcPr>
          <w:p w14:paraId="65D07CDD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Enoletni ozkolistni pleveli in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samosevci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žit, večletni ozkolistni pleveli</w:t>
            </w:r>
          </w:p>
        </w:tc>
        <w:tc>
          <w:tcPr>
            <w:tcW w:w="2552" w:type="dxa"/>
            <w:hideMark/>
          </w:tcPr>
          <w:p w14:paraId="0A531E94" w14:textId="674CD19B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>tretira se po vzniku gojenih rastlin, od faze dveh do devetih pravih listov (</w:t>
            </w:r>
            <w:r w:rsidR="537ED45C" w:rsidRPr="1D2BC4E1">
              <w:rPr>
                <w:sz w:val="18"/>
                <w:szCs w:val="18"/>
              </w:rPr>
              <w:t>BBCH</w:t>
            </w:r>
            <w:r w:rsidRPr="1D2BC4E1">
              <w:rPr>
                <w:sz w:val="18"/>
                <w:szCs w:val="18"/>
              </w:rPr>
              <w:t>12-19).</w:t>
            </w:r>
          </w:p>
        </w:tc>
        <w:tc>
          <w:tcPr>
            <w:tcW w:w="1701" w:type="dxa"/>
            <w:noWrap/>
            <w:hideMark/>
          </w:tcPr>
          <w:p w14:paraId="31C8C3A5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cikloksidim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E066D66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Focus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 ultra</w:t>
            </w:r>
          </w:p>
        </w:tc>
        <w:tc>
          <w:tcPr>
            <w:tcW w:w="1681" w:type="dxa"/>
            <w:noWrap/>
            <w:hideMark/>
          </w:tcPr>
          <w:p w14:paraId="579FE7CD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2 - 4 L/ha </w:t>
            </w:r>
          </w:p>
        </w:tc>
        <w:tc>
          <w:tcPr>
            <w:tcW w:w="3847" w:type="dxa"/>
            <w:hideMark/>
          </w:tcPr>
          <w:p w14:paraId="2C8C8628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56 dni; enoletni ozkolistni pleveli in samosevna žita v razvojni fazi od dveh pravih listov do konca razraščanja in večletni ozkolistni pleveli v razvojni fazi od prvih treh do petih pravih listov, oziroma ko so veliki do 15 cm.</w:t>
            </w:r>
          </w:p>
        </w:tc>
      </w:tr>
      <w:tr w:rsidR="00660BDF" w:rsidRPr="00F76055" w14:paraId="0504AE9F" w14:textId="77777777" w:rsidTr="1D2BC4E1">
        <w:trPr>
          <w:trHeight w:val="690"/>
        </w:trPr>
        <w:tc>
          <w:tcPr>
            <w:tcW w:w="2835" w:type="dxa"/>
            <w:hideMark/>
          </w:tcPr>
          <w:p w14:paraId="6BCBCFC8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širokolistnega plevela</w:t>
            </w:r>
          </w:p>
        </w:tc>
        <w:tc>
          <w:tcPr>
            <w:tcW w:w="2552" w:type="dxa"/>
            <w:hideMark/>
          </w:tcPr>
          <w:p w14:paraId="04EF2618" w14:textId="634468B8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uporaba od vidnega drugega lista gojene rastline do faze, ko je devet listov razvitih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bbch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12-19). </w:t>
            </w:r>
          </w:p>
        </w:tc>
        <w:tc>
          <w:tcPr>
            <w:tcW w:w="1701" w:type="dxa"/>
            <w:noWrap/>
            <w:hideMark/>
          </w:tcPr>
          <w:p w14:paraId="659512B3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klopiralid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2FB4EC5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Lontrel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72SG</w:t>
            </w:r>
          </w:p>
        </w:tc>
        <w:tc>
          <w:tcPr>
            <w:tcW w:w="1681" w:type="dxa"/>
            <w:noWrap/>
            <w:hideMark/>
          </w:tcPr>
          <w:p w14:paraId="1E09AB11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0,17 kg/ha</w:t>
            </w:r>
          </w:p>
        </w:tc>
        <w:tc>
          <w:tcPr>
            <w:tcW w:w="3847" w:type="dxa"/>
            <w:noWrap/>
            <w:hideMark/>
          </w:tcPr>
          <w:p w14:paraId="73F47A4C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pleveli v razvojni fazi od 2 do 6 listov. </w:t>
            </w:r>
          </w:p>
        </w:tc>
      </w:tr>
      <w:tr w:rsidR="00660BDF" w:rsidRPr="00F76055" w14:paraId="44A22F01" w14:textId="77777777" w:rsidTr="1D2BC4E1">
        <w:trPr>
          <w:trHeight w:val="848"/>
        </w:trPr>
        <w:tc>
          <w:tcPr>
            <w:tcW w:w="2835" w:type="dxa"/>
            <w:hideMark/>
          </w:tcPr>
          <w:p w14:paraId="1FABCABA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ozkolistni plevel, plazeča pirnica</w:t>
            </w:r>
          </w:p>
        </w:tc>
        <w:tc>
          <w:tcPr>
            <w:tcW w:w="2552" w:type="dxa"/>
            <w:noWrap/>
            <w:hideMark/>
          </w:tcPr>
          <w:p w14:paraId="1C8D078E" w14:textId="1C35EFB4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po vzniku strniščne repe in plevelov.</w:t>
            </w:r>
          </w:p>
        </w:tc>
        <w:tc>
          <w:tcPr>
            <w:tcW w:w="1701" w:type="dxa"/>
            <w:noWrap/>
            <w:hideMark/>
          </w:tcPr>
          <w:p w14:paraId="69679F16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kletodim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74EFA4A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Select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super</w:t>
            </w:r>
          </w:p>
        </w:tc>
        <w:tc>
          <w:tcPr>
            <w:tcW w:w="1681" w:type="dxa"/>
            <w:noWrap/>
            <w:hideMark/>
          </w:tcPr>
          <w:p w14:paraId="3BE4C6EB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1,0 - 2,0 L/ha</w:t>
            </w:r>
          </w:p>
        </w:tc>
        <w:tc>
          <w:tcPr>
            <w:tcW w:w="3847" w:type="dxa"/>
            <w:hideMark/>
          </w:tcPr>
          <w:p w14:paraId="52AFFDA3" w14:textId="78EFA5B4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48 dni; </w:t>
            </w:r>
            <w:r w:rsidRPr="0017453F">
              <w:rPr>
                <w:sz w:val="18"/>
                <w:szCs w:val="18"/>
                <w:u w:val="single"/>
                <w:lang w:eastAsia="x-none"/>
              </w:rPr>
              <w:t>Manjša uporaba.</w:t>
            </w:r>
            <w:r w:rsidRPr="00F76055">
              <w:rPr>
                <w:sz w:val="18"/>
                <w:szCs w:val="18"/>
                <w:lang w:eastAsia="x-none"/>
              </w:rPr>
              <w:t xml:space="preserve"> Enoletni ozkolistni plevel naj ima v času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tretiranja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razvite vsaj 3 liste, plazeča pirnica naj bo v času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tretiranja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visoka od 15 do največ 35 cm.</w:t>
            </w:r>
          </w:p>
        </w:tc>
      </w:tr>
      <w:tr w:rsidR="00660BDF" w:rsidRPr="00F76055" w14:paraId="207D6586" w14:textId="77777777" w:rsidTr="1D2BC4E1">
        <w:trPr>
          <w:trHeight w:val="844"/>
        </w:trPr>
        <w:tc>
          <w:tcPr>
            <w:tcW w:w="2835" w:type="dxa"/>
            <w:hideMark/>
          </w:tcPr>
          <w:p w14:paraId="1CF21C92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ozkolistni plevel, plazeča pirnica</w:t>
            </w:r>
          </w:p>
        </w:tc>
        <w:tc>
          <w:tcPr>
            <w:tcW w:w="2552" w:type="dxa"/>
            <w:hideMark/>
          </w:tcPr>
          <w:p w14:paraId="0F3ED366" w14:textId="2677E77A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uporaba od vidnega drugega lista gojene rastline do faze, ko je devet listov razvitih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bbch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12-19).</w:t>
            </w:r>
          </w:p>
        </w:tc>
        <w:tc>
          <w:tcPr>
            <w:tcW w:w="1701" w:type="dxa"/>
            <w:noWrap/>
            <w:hideMark/>
          </w:tcPr>
          <w:p w14:paraId="7840B908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kvizalofop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-p-etil</w:t>
            </w:r>
          </w:p>
        </w:tc>
        <w:tc>
          <w:tcPr>
            <w:tcW w:w="2146" w:type="dxa"/>
            <w:noWrap/>
            <w:hideMark/>
          </w:tcPr>
          <w:p w14:paraId="660764F6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Wish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top </w:t>
            </w:r>
          </w:p>
        </w:tc>
        <w:tc>
          <w:tcPr>
            <w:tcW w:w="1681" w:type="dxa"/>
            <w:noWrap/>
            <w:hideMark/>
          </w:tcPr>
          <w:p w14:paraId="44B9115A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0,6 - 1,1 L/ha </w:t>
            </w:r>
          </w:p>
        </w:tc>
        <w:tc>
          <w:tcPr>
            <w:tcW w:w="3847" w:type="dxa"/>
            <w:hideMark/>
          </w:tcPr>
          <w:p w14:paraId="0ADB7753" w14:textId="6400164F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28; </w:t>
            </w:r>
            <w:r w:rsidRPr="0017453F">
              <w:rPr>
                <w:sz w:val="18"/>
                <w:szCs w:val="18"/>
                <w:u w:val="single"/>
                <w:lang w:eastAsia="x-none"/>
              </w:rPr>
              <w:t>Manjša uporaba</w:t>
            </w:r>
            <w:r w:rsidRPr="00F76055">
              <w:rPr>
                <w:sz w:val="18"/>
                <w:szCs w:val="18"/>
                <w:lang w:eastAsia="x-none"/>
              </w:rPr>
              <w:t>. Za zatiranje enoletnega ozkolistnega plevela v odmerku 0,6 l/ha in za zatiranje plazeče pirnice (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) v odmerku 1,1 l/ha, ko je visoka 15-20 cm. </w:t>
            </w:r>
          </w:p>
        </w:tc>
      </w:tr>
      <w:tr w:rsidR="00660BDF" w:rsidRPr="00F76055" w14:paraId="478EC48A" w14:textId="77777777" w:rsidTr="1D2BC4E1">
        <w:trPr>
          <w:trHeight w:val="931"/>
        </w:trPr>
        <w:tc>
          <w:tcPr>
            <w:tcW w:w="2835" w:type="dxa"/>
            <w:hideMark/>
          </w:tcPr>
          <w:p w14:paraId="05AC8C44" w14:textId="77777777" w:rsidR="00660BDF" w:rsidRPr="00F76055" w:rsidRDefault="00660BDF" w:rsidP="00660BDF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lastRenderedPageBreak/>
              <w:t>Enoletni in večletni ozkolistni pleveli</w:t>
            </w:r>
          </w:p>
        </w:tc>
        <w:tc>
          <w:tcPr>
            <w:tcW w:w="2552" w:type="dxa"/>
            <w:hideMark/>
          </w:tcPr>
          <w:p w14:paraId="478DC43A" w14:textId="46826E9E" w:rsidR="00660BDF" w:rsidRPr="00F76055" w:rsidRDefault="006F2D4C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se, ko je strniščna repa v razvojni fazi od treh pravih listov do popolne razraščenosti (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bbch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13-39).</w:t>
            </w:r>
          </w:p>
        </w:tc>
        <w:tc>
          <w:tcPr>
            <w:tcW w:w="1701" w:type="dxa"/>
            <w:noWrap/>
            <w:hideMark/>
          </w:tcPr>
          <w:p w14:paraId="24ADAF67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propakvizafop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62EBD16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Zetrola</w:t>
            </w:r>
            <w:proofErr w:type="spellEnd"/>
          </w:p>
        </w:tc>
        <w:tc>
          <w:tcPr>
            <w:tcW w:w="1681" w:type="dxa"/>
            <w:noWrap/>
            <w:hideMark/>
          </w:tcPr>
          <w:p w14:paraId="3A18D773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0,75-1,5 L/ha</w:t>
            </w:r>
          </w:p>
        </w:tc>
        <w:tc>
          <w:tcPr>
            <w:tcW w:w="3847" w:type="dxa"/>
            <w:hideMark/>
          </w:tcPr>
          <w:p w14:paraId="660E242D" w14:textId="77777777" w:rsidR="00660BDF" w:rsidRPr="00F76055" w:rsidRDefault="00660BDF" w:rsidP="00660BDF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60 dni; ozkolistni pleveli od dveh listov do sredine razraščanja (5 stranskih poganjkov). Plazeča pirnica (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i/>
                <w:iCs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>) se tretira v razvojni fazi od drugega do četrtega lista.</w:t>
            </w:r>
          </w:p>
        </w:tc>
      </w:tr>
    </w:tbl>
    <w:p w14:paraId="03C7884B" w14:textId="3BFDE144" w:rsidR="006F2D4C" w:rsidRPr="00F76055" w:rsidRDefault="006F2D4C" w:rsidP="00F57F76">
      <w:pPr>
        <w:rPr>
          <w:lang w:eastAsia="x-none"/>
        </w:rPr>
      </w:pPr>
    </w:p>
    <w:p w14:paraId="15B7B8B6" w14:textId="77777777" w:rsidR="006F2D4C" w:rsidRPr="00F76055" w:rsidRDefault="006F2D4C" w:rsidP="00F57F76">
      <w:pPr>
        <w:rPr>
          <w:lang w:eastAsia="x-none"/>
        </w:rPr>
      </w:pPr>
    </w:p>
    <w:p w14:paraId="7BDCF195" w14:textId="614B1237" w:rsidR="002A5C63" w:rsidRPr="00F76055" w:rsidRDefault="002A5C63" w:rsidP="006F2D4C">
      <w:pPr>
        <w:pStyle w:val="Naslov3"/>
        <w:spacing w:before="0" w:after="0"/>
      </w:pPr>
      <w:bookmarkStart w:id="865" w:name="_Toc166556149"/>
      <w:bookmarkStart w:id="866" w:name="_Toc215563157"/>
      <w:bookmarkStart w:id="867" w:name="_Toc91332706"/>
      <w:bookmarkStart w:id="868" w:name="_Toc91332928"/>
      <w:bookmarkStart w:id="869" w:name="_Toc91333134"/>
      <w:bookmarkStart w:id="870" w:name="_Toc288553265"/>
      <w:bookmarkStart w:id="871" w:name="_Toc511825790"/>
      <w:bookmarkStart w:id="872" w:name="_Toc167122204"/>
      <w:bookmarkStart w:id="873" w:name="_Toc167122439"/>
      <w:bookmarkStart w:id="874" w:name="_Toc170778156"/>
      <w:bookmarkStart w:id="875" w:name="_Toc166556157"/>
      <w:bookmarkStart w:id="876" w:name="_Toc215563165"/>
      <w:bookmarkStart w:id="877" w:name="_Toc166556160"/>
      <w:bookmarkStart w:id="878" w:name="_Toc215563168"/>
      <w:bookmarkStart w:id="879" w:name="_Toc91332715"/>
      <w:bookmarkStart w:id="880" w:name="_Toc91332937"/>
      <w:bookmarkStart w:id="881" w:name="_Toc91333143"/>
      <w:bookmarkStart w:id="882" w:name="_Toc288553273"/>
      <w:bookmarkStart w:id="883" w:name="_Toc288553268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r w:rsidRPr="00F76055">
        <w:t>RDEČA PESA</w:t>
      </w:r>
      <w:bookmarkEnd w:id="865"/>
      <w:bookmarkEnd w:id="866"/>
      <w:bookmarkEnd w:id="867"/>
      <w:bookmarkEnd w:id="868"/>
      <w:bookmarkEnd w:id="869"/>
      <w:bookmarkEnd w:id="870"/>
      <w:bookmarkEnd w:id="871"/>
      <w:bookmarkEnd w:id="872"/>
      <w:bookmarkEnd w:id="873"/>
      <w:bookmarkEnd w:id="874"/>
      <w:r w:rsidRPr="00F76055">
        <w:t xml:space="preserve"> </w:t>
      </w:r>
    </w:p>
    <w:p w14:paraId="1806AAD0" w14:textId="77777777" w:rsidR="006F2D4C" w:rsidRPr="00F76055" w:rsidRDefault="006F2D4C" w:rsidP="006F2D4C">
      <w:pPr>
        <w:rPr>
          <w:lang w:eastAsia="x-none"/>
        </w:rPr>
      </w:pPr>
    </w:p>
    <w:tbl>
      <w:tblPr>
        <w:tblW w:w="14742" w:type="dxa"/>
        <w:tblInd w:w="137" w:type="dxa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27"/>
        <w:gridCol w:w="1726"/>
        <w:gridCol w:w="2126"/>
        <w:gridCol w:w="1651"/>
        <w:gridCol w:w="3877"/>
      </w:tblGrid>
      <w:tr w:rsidR="003C532D" w:rsidRPr="00F76055" w14:paraId="483FE85C" w14:textId="77777777" w:rsidTr="1287ED21">
        <w:trPr>
          <w:trHeight w:val="303"/>
          <w:tblHeader/>
        </w:trPr>
        <w:tc>
          <w:tcPr>
            <w:tcW w:w="2835" w:type="dxa"/>
            <w:shd w:val="clear" w:color="auto" w:fill="F2F2F2" w:themeFill="background1" w:themeFillShade="F2"/>
            <w:hideMark/>
          </w:tcPr>
          <w:p w14:paraId="125A5722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ŠKODLJIVI ORGANIZEM</w:t>
            </w:r>
          </w:p>
        </w:tc>
        <w:tc>
          <w:tcPr>
            <w:tcW w:w="2527" w:type="dxa"/>
            <w:shd w:val="clear" w:color="auto" w:fill="F2F2F2" w:themeFill="background1" w:themeFillShade="F2"/>
            <w:hideMark/>
          </w:tcPr>
          <w:p w14:paraId="2ECD712B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NAČIN UPORABE</w:t>
            </w:r>
          </w:p>
        </w:tc>
        <w:tc>
          <w:tcPr>
            <w:tcW w:w="1726" w:type="dxa"/>
            <w:shd w:val="clear" w:color="auto" w:fill="F2F2F2" w:themeFill="background1" w:themeFillShade="F2"/>
            <w:hideMark/>
          </w:tcPr>
          <w:p w14:paraId="1A7B52D8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AKTIVNA SNOV</w:t>
            </w:r>
          </w:p>
        </w:tc>
        <w:tc>
          <w:tcPr>
            <w:tcW w:w="2126" w:type="dxa"/>
            <w:shd w:val="clear" w:color="auto" w:fill="F2F2F2" w:themeFill="background1" w:themeFillShade="F2"/>
            <w:hideMark/>
          </w:tcPr>
          <w:p w14:paraId="0825E23E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FITOFARMACEVTSKO SREDSTVO</w:t>
            </w:r>
          </w:p>
        </w:tc>
        <w:tc>
          <w:tcPr>
            <w:tcW w:w="1651" w:type="dxa"/>
            <w:shd w:val="clear" w:color="auto" w:fill="F2F2F2" w:themeFill="background1" w:themeFillShade="F2"/>
            <w:hideMark/>
          </w:tcPr>
          <w:p w14:paraId="306519B9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ODMEREK</w:t>
            </w:r>
          </w:p>
        </w:tc>
        <w:tc>
          <w:tcPr>
            <w:tcW w:w="3877" w:type="dxa"/>
            <w:shd w:val="clear" w:color="auto" w:fill="F2F2F2" w:themeFill="background1" w:themeFillShade="F2"/>
            <w:hideMark/>
          </w:tcPr>
          <w:p w14:paraId="3198A6B3" w14:textId="77777777" w:rsidR="003C532D" w:rsidRPr="00F76055" w:rsidRDefault="003C532D" w:rsidP="003C532D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KARENCA, OPOMBE</w:t>
            </w:r>
          </w:p>
        </w:tc>
      </w:tr>
      <w:tr w:rsidR="003C532D" w:rsidRPr="00F76055" w14:paraId="167A6B9D" w14:textId="77777777" w:rsidTr="1287ED21">
        <w:trPr>
          <w:trHeight w:val="460"/>
        </w:trPr>
        <w:tc>
          <w:tcPr>
            <w:tcW w:w="2835" w:type="dxa"/>
            <w:shd w:val="clear" w:color="auto" w:fill="auto"/>
            <w:hideMark/>
          </w:tcPr>
          <w:p w14:paraId="56C1E84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in  večletni ozkolistni pleveli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67F8402F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shd w:val="clear" w:color="auto" w:fill="auto"/>
            <w:hideMark/>
          </w:tcPr>
          <w:p w14:paraId="39C32FDA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100FA3CD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Agil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100 EC </w:t>
            </w:r>
          </w:p>
        </w:tc>
        <w:tc>
          <w:tcPr>
            <w:tcW w:w="1651" w:type="dxa"/>
            <w:shd w:val="clear" w:color="auto" w:fill="auto"/>
            <w:hideMark/>
          </w:tcPr>
          <w:p w14:paraId="430BAEA3" w14:textId="562008E4" w:rsidR="003C532D" w:rsidRPr="00F76055" w:rsidRDefault="108DAF00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L/ha</w:t>
            </w:r>
          </w:p>
        </w:tc>
        <w:tc>
          <w:tcPr>
            <w:tcW w:w="3877" w:type="dxa"/>
            <w:shd w:val="clear" w:color="auto" w:fill="auto"/>
            <w:hideMark/>
          </w:tcPr>
          <w:p w14:paraId="7CE01BF2" w14:textId="2D50F28D" w:rsidR="003C532D" w:rsidRPr="00F76055" w:rsidRDefault="39B4782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45 dni</w:t>
            </w:r>
            <w:r w:rsidR="2BC5BD14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2BC5BD14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uporaba.</w:t>
            </w:r>
            <w:r w:rsidR="183C680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</w:p>
          <w:p w14:paraId="323781C7" w14:textId="28D121A5" w:rsidR="003C532D" w:rsidRPr="00F76055" w:rsidRDefault="070B5D85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eastAsia="Arial" w:cs="Arial"/>
                <w:sz w:val="18"/>
                <w:szCs w:val="18"/>
              </w:rPr>
              <w:t>G</w:t>
            </w:r>
            <w:r w:rsidR="183C6801" w:rsidRPr="321153BE">
              <w:rPr>
                <w:rFonts w:eastAsia="Arial" w:cs="Arial"/>
                <w:sz w:val="18"/>
                <w:szCs w:val="18"/>
              </w:rPr>
              <w:t>ojene rastline v fazi od 2 pravih listov do konca rasti stebla oz</w:t>
            </w:r>
            <w:r w:rsidR="6B71349C" w:rsidRPr="321153BE">
              <w:rPr>
                <w:rFonts w:eastAsia="Arial" w:cs="Arial"/>
                <w:sz w:val="18"/>
                <w:szCs w:val="18"/>
              </w:rPr>
              <w:t>.</w:t>
            </w:r>
            <w:r w:rsidR="183C6801" w:rsidRPr="321153BE">
              <w:rPr>
                <w:rFonts w:eastAsia="Arial" w:cs="Arial"/>
                <w:sz w:val="18"/>
                <w:szCs w:val="18"/>
              </w:rPr>
              <w:t xml:space="preserve"> popolne razraščenosti</w:t>
            </w:r>
            <w:r w:rsidR="73228635" w:rsidRPr="321153BE">
              <w:rPr>
                <w:rFonts w:eastAsia="Arial" w:cs="Arial"/>
                <w:sz w:val="18"/>
                <w:szCs w:val="18"/>
              </w:rPr>
              <w:t xml:space="preserve"> in p</w:t>
            </w:r>
            <w:r w:rsidR="6A3E3DF8" w:rsidRPr="321153BE">
              <w:rPr>
                <w:rFonts w:eastAsia="Arial" w:cs="Arial"/>
                <w:sz w:val="18"/>
                <w:szCs w:val="18"/>
              </w:rPr>
              <w:t>leveli od 2 listov do sredine razraščanja.</w:t>
            </w:r>
          </w:p>
        </w:tc>
      </w:tr>
      <w:tr w:rsidR="00660BDF" w:rsidRPr="00F76055" w14:paraId="3C2C13A1" w14:textId="77777777" w:rsidTr="1287ED21">
        <w:trPr>
          <w:trHeight w:val="693"/>
        </w:trPr>
        <w:tc>
          <w:tcPr>
            <w:tcW w:w="2835" w:type="dxa"/>
            <w:shd w:val="clear" w:color="auto" w:fill="auto"/>
          </w:tcPr>
          <w:p w14:paraId="24075C78" w14:textId="4558FA3E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enoletnega in večletnega ozkolistnega plevela</w:t>
            </w:r>
          </w:p>
        </w:tc>
        <w:tc>
          <w:tcPr>
            <w:tcW w:w="2527" w:type="dxa"/>
            <w:shd w:val="clear" w:color="auto" w:fill="auto"/>
            <w:noWrap/>
          </w:tcPr>
          <w:p w14:paraId="497323E9" w14:textId="0184EAD4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shd w:val="clear" w:color="auto" w:fill="auto"/>
          </w:tcPr>
          <w:p w14:paraId="613583F3" w14:textId="6331735F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14:paraId="5D13E71A" w14:textId="7B23F1BB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Alive</w:t>
            </w:r>
            <w:proofErr w:type="spellEnd"/>
          </w:p>
        </w:tc>
        <w:tc>
          <w:tcPr>
            <w:tcW w:w="1651" w:type="dxa"/>
            <w:shd w:val="clear" w:color="auto" w:fill="auto"/>
          </w:tcPr>
          <w:p w14:paraId="5F95CAE0" w14:textId="2CFD7FA8" w:rsidR="00660BDF" w:rsidRPr="00F76055" w:rsidRDefault="00660BDF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1,2 L/ha</w:t>
            </w:r>
          </w:p>
        </w:tc>
        <w:tc>
          <w:tcPr>
            <w:tcW w:w="3877" w:type="dxa"/>
            <w:shd w:val="clear" w:color="auto" w:fill="auto"/>
          </w:tcPr>
          <w:p w14:paraId="14171917" w14:textId="2602028C" w:rsidR="00660BDF" w:rsidRPr="00F76055" w:rsidRDefault="12E5A85C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9</w:t>
            </w:r>
            <w:r w:rsidR="1248B4D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0 dni; </w:t>
            </w:r>
            <w:r w:rsidR="1248B4D1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1094EBF0" w14:textId="6D18EE25" w:rsidR="00660BDF" w:rsidRPr="00F76055" w:rsidRDefault="0FEB8721" w:rsidP="00660BDF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Rdeča pesa</w:t>
            </w:r>
            <w:r w:rsidR="1248B4D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od razvojne faze </w:t>
            </w:r>
            <w:r w:rsidR="286BAC57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</w:t>
            </w:r>
            <w:r w:rsidR="1248B4D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razvitih listov do faze, ko listi pokrijejo 50 % površine tal.</w:t>
            </w:r>
            <w:r w:rsidR="1B5019D4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Samo na prostem.</w:t>
            </w:r>
          </w:p>
        </w:tc>
      </w:tr>
      <w:tr w:rsidR="003C532D" w:rsidRPr="00F76055" w14:paraId="05D27EBD" w14:textId="77777777" w:rsidTr="1287ED21">
        <w:trPr>
          <w:trHeight w:val="1119"/>
        </w:trPr>
        <w:tc>
          <w:tcPr>
            <w:tcW w:w="2835" w:type="dxa"/>
            <w:shd w:val="clear" w:color="auto" w:fill="auto"/>
            <w:hideMark/>
          </w:tcPr>
          <w:p w14:paraId="717F21FA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Nekateri širokolistni pleveli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354759A6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po vzniku </w:t>
            </w:r>
          </w:p>
        </w:tc>
        <w:tc>
          <w:tcPr>
            <w:tcW w:w="1726" w:type="dxa"/>
            <w:shd w:val="clear" w:color="auto" w:fill="auto"/>
            <w:hideMark/>
          </w:tcPr>
          <w:p w14:paraId="0D470974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metamitron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794259F0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Bettix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flo</w:t>
            </w:r>
            <w:proofErr w:type="spellEnd"/>
          </w:p>
        </w:tc>
        <w:tc>
          <w:tcPr>
            <w:tcW w:w="1651" w:type="dxa"/>
            <w:shd w:val="clear" w:color="auto" w:fill="auto"/>
            <w:hideMark/>
          </w:tcPr>
          <w:p w14:paraId="7DD4585C" w14:textId="2C0E6BC6" w:rsidR="003C532D" w:rsidRPr="00F76055" w:rsidRDefault="39B4782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1-2  L/ha </w:t>
            </w:r>
          </w:p>
          <w:p w14:paraId="70C88542" w14:textId="1DE1D0CC" w:rsidR="003C532D" w:rsidRPr="00F76055" w:rsidRDefault="003C532D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  <w:p w14:paraId="0181523D" w14:textId="344278A6" w:rsidR="003C532D" w:rsidRPr="00F76055" w:rsidRDefault="4B5AA93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Skupni odmerek v 1 rastni sezoni do 5 L/ha.</w:t>
            </w:r>
          </w:p>
        </w:tc>
        <w:tc>
          <w:tcPr>
            <w:tcW w:w="3877" w:type="dxa"/>
            <w:shd w:val="clear" w:color="auto" w:fill="auto"/>
            <w:hideMark/>
          </w:tcPr>
          <w:p w14:paraId="04EA959B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</w:t>
            </w:r>
          </w:p>
          <w:p w14:paraId="593C9FFC" w14:textId="54CBE3BD" w:rsidR="003C532D" w:rsidRPr="00F76055" w:rsidRDefault="18E79D4F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Tretiranje</w:t>
            </w:r>
            <w:proofErr w:type="spellEnd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v 3 terminih v časovnem razmaku 6-8 dni. </w:t>
            </w:r>
            <w:r w:rsidR="53C97646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1. ko ima </w:t>
            </w:r>
            <w:r w:rsidR="53C97646" w:rsidRPr="321153BE">
              <w:rPr>
                <w:rFonts w:eastAsia="Arial" w:cs="Arial"/>
                <w:sz w:val="18"/>
                <w:szCs w:val="18"/>
              </w:rPr>
              <w:t xml:space="preserve">rastlina razvita do 2 lista (prva lista vsaj 1 cm dolga). 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Za zatiranje perzijskega jetičnika</w:t>
            </w:r>
            <w:r w:rsidR="06B61CFD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,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zmanjševanje zapleveljenosti s kamilicami ter izrodno metliko. Omejeno deluje na srhkodlakavi ščir, belo metliko in navadni slakovec.</w:t>
            </w:r>
            <w:r w:rsidR="0AEE4367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AEE4367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</w:t>
            </w:r>
            <w:r w:rsidR="0AEE4367" w:rsidRPr="321153BE">
              <w:rPr>
                <w:rFonts w:eastAsia="Arial" w:cs="Arial"/>
                <w:sz w:val="18"/>
                <w:szCs w:val="18"/>
              </w:rPr>
              <w:t>etretiran</w:t>
            </w:r>
            <w:proofErr w:type="spellEnd"/>
            <w:r w:rsidR="0AEE4367" w:rsidRPr="321153BE">
              <w:rPr>
                <w:rFonts w:eastAsia="Arial" w:cs="Arial"/>
                <w:sz w:val="18"/>
                <w:szCs w:val="18"/>
              </w:rPr>
              <w:t xml:space="preserve"> pas 15m od brega voda 1. reda in 10m voda 2. reda.</w:t>
            </w:r>
          </w:p>
        </w:tc>
      </w:tr>
      <w:tr w:rsidR="003C532D" w:rsidRPr="00F76055" w14:paraId="2244EEDA" w14:textId="77777777" w:rsidTr="1287ED21">
        <w:trPr>
          <w:trHeight w:val="442"/>
        </w:trPr>
        <w:tc>
          <w:tcPr>
            <w:tcW w:w="2835" w:type="dxa"/>
            <w:vMerge w:val="restart"/>
            <w:shd w:val="clear" w:color="auto" w:fill="auto"/>
            <w:hideMark/>
          </w:tcPr>
          <w:p w14:paraId="7754BEB8" w14:textId="2CECBB07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Enoletni in večletni ozkolistni pleveli</w:t>
            </w:r>
            <w:r w:rsidR="1D0C6AC2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="1D0C6AC2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ljulke</w:t>
            </w:r>
            <w:proofErr w:type="spellEnd"/>
          </w:p>
        </w:tc>
        <w:tc>
          <w:tcPr>
            <w:tcW w:w="2527" w:type="dxa"/>
            <w:vMerge w:val="restart"/>
            <w:shd w:val="clear" w:color="auto" w:fill="auto"/>
            <w:noWrap/>
            <w:hideMark/>
          </w:tcPr>
          <w:p w14:paraId="0925A38A" w14:textId="10CFCE91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63259A82" w14:textId="77777777" w:rsidR="39B4782E" w:rsidRDefault="39B4782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vMerge w:val="restart"/>
            <w:shd w:val="clear" w:color="auto" w:fill="auto"/>
            <w:hideMark/>
          </w:tcPr>
          <w:p w14:paraId="03FFA101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fluazifop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butil</w:t>
            </w:r>
            <w:proofErr w:type="spellEnd"/>
          </w:p>
        </w:tc>
        <w:tc>
          <w:tcPr>
            <w:tcW w:w="2126" w:type="dxa"/>
            <w:vMerge w:val="restart"/>
            <w:shd w:val="clear" w:color="auto" w:fill="auto"/>
            <w:hideMark/>
          </w:tcPr>
          <w:p w14:paraId="00D05BDD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forte  </w:t>
            </w:r>
          </w:p>
        </w:tc>
        <w:tc>
          <w:tcPr>
            <w:tcW w:w="1651" w:type="dxa"/>
            <w:shd w:val="clear" w:color="auto" w:fill="auto"/>
            <w:hideMark/>
          </w:tcPr>
          <w:p w14:paraId="5460DF1D" w14:textId="0489871B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0,8</w:t>
            </w:r>
            <w:r w:rsidR="380894C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– 1,7</w:t>
            </w: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L/ha – enoletni plevel</w:t>
            </w:r>
            <w:r w:rsidR="4D50606C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i</w:t>
            </w:r>
            <w:r w:rsidR="0CCABD0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="0CCABD0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ljulke</w:t>
            </w:r>
            <w:proofErr w:type="spellEnd"/>
          </w:p>
        </w:tc>
        <w:tc>
          <w:tcPr>
            <w:tcW w:w="3877" w:type="dxa"/>
            <w:vMerge w:val="restart"/>
            <w:tcBorders>
              <w:left w:val="single" w:sz="4" w:space="0" w:color="auto"/>
            </w:tcBorders>
            <w:shd w:val="clear" w:color="auto" w:fill="auto"/>
            <w:hideMark/>
          </w:tcPr>
          <w:p w14:paraId="051CF51B" w14:textId="0F344E0C" w:rsidR="003C532D" w:rsidRPr="00F76055" w:rsidRDefault="66AFC3CA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49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dni; </w:t>
            </w:r>
          </w:p>
          <w:p w14:paraId="235C2D5C" w14:textId="54967410" w:rsidR="003C532D" w:rsidRPr="00F76055" w:rsidRDefault="01EA26EC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eastAsia="Arial" w:cs="Arial"/>
                <w:sz w:val="18"/>
                <w:szCs w:val="18"/>
              </w:rPr>
              <w:t>Ko imajo ozkolistni pleveli razvita najmanj 2 lista, vendar ne po koncu razraščanja. Večina plevelov mora biti že vzniklih, gojene rastline pa ne smejo prekriti plevelov (</w:t>
            </w:r>
            <w:proofErr w:type="spellStart"/>
            <w:r w:rsidRPr="321153BE">
              <w:rPr>
                <w:rFonts w:eastAsia="Arial" w:cs="Arial"/>
                <w:sz w:val="18"/>
                <w:szCs w:val="18"/>
              </w:rPr>
              <w:t>pokrovnost</w:t>
            </w:r>
            <w:proofErr w:type="spellEnd"/>
            <w:r w:rsidRPr="321153BE">
              <w:rPr>
                <w:rFonts w:eastAsia="Arial" w:cs="Arial"/>
                <w:sz w:val="18"/>
                <w:szCs w:val="18"/>
              </w:rPr>
              <w:t xml:space="preserve"> manj kot 50 %)</w:t>
            </w:r>
            <w:r w:rsidR="597D7592" w:rsidRPr="321153BE">
              <w:rPr>
                <w:rFonts w:eastAsia="Arial" w:cs="Arial"/>
                <w:sz w:val="18"/>
                <w:szCs w:val="18"/>
              </w:rPr>
              <w:t>. Samo na prostem.</w:t>
            </w:r>
          </w:p>
          <w:p w14:paraId="332DFC09" w14:textId="41FAC459" w:rsidR="39B4782E" w:rsidRDefault="39B4782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Ne zatira enoletne latovke (</w:t>
            </w:r>
            <w:proofErr w:type="spellStart"/>
            <w:r w:rsidRPr="321153BE">
              <w:rPr>
                <w:rFonts w:cs="Arial"/>
                <w:i/>
                <w:iCs/>
                <w:color w:val="000000" w:themeColor="text1"/>
                <w:sz w:val="18"/>
                <w:szCs w:val="18"/>
                <w:lang w:eastAsia="sl-SI"/>
              </w:rPr>
              <w:t>Poa</w:t>
            </w:r>
            <w:proofErr w:type="spellEnd"/>
            <w:r w:rsidRPr="321153BE">
              <w:rPr>
                <w:rFonts w:cs="Arial"/>
                <w:i/>
                <w:iCs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321153BE">
              <w:rPr>
                <w:rFonts w:cs="Arial"/>
                <w:i/>
                <w:iCs/>
                <w:color w:val="000000" w:themeColor="text1"/>
                <w:sz w:val="18"/>
                <w:szCs w:val="18"/>
                <w:lang w:eastAsia="sl-SI"/>
              </w:rPr>
              <w:t>annua</w:t>
            </w:r>
            <w:proofErr w:type="spellEnd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).</w:t>
            </w:r>
          </w:p>
        </w:tc>
      </w:tr>
      <w:tr w:rsidR="003C532D" w:rsidRPr="00F76055" w14:paraId="53FBA2AA" w14:textId="77777777" w:rsidTr="1287ED21">
        <w:trPr>
          <w:trHeight w:val="600"/>
        </w:trPr>
        <w:tc>
          <w:tcPr>
            <w:tcW w:w="2835" w:type="dxa"/>
            <w:vMerge/>
            <w:vAlign w:val="center"/>
            <w:hideMark/>
          </w:tcPr>
          <w:p w14:paraId="498BDF29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27" w:type="dxa"/>
            <w:vMerge/>
            <w:vAlign w:val="center"/>
            <w:hideMark/>
          </w:tcPr>
          <w:p w14:paraId="15FD0A0E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26" w:type="dxa"/>
            <w:vMerge/>
            <w:vAlign w:val="center"/>
            <w:hideMark/>
          </w:tcPr>
          <w:p w14:paraId="27776C9E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126" w:type="dxa"/>
            <w:vMerge/>
            <w:vAlign w:val="center"/>
            <w:hideMark/>
          </w:tcPr>
          <w:p w14:paraId="2B8E9F59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651" w:type="dxa"/>
            <w:shd w:val="clear" w:color="auto" w:fill="auto"/>
            <w:hideMark/>
          </w:tcPr>
          <w:p w14:paraId="1983EAC8" w14:textId="06147141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376BB6D1" w14:textId="59498C8D" w:rsidR="39B4782E" w:rsidRDefault="39B4782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1,</w:t>
            </w:r>
            <w:r w:rsidR="7C6A6D54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7 – 2,5 </w:t>
            </w: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L/ha – večletni plevel</w:t>
            </w:r>
            <w:r w:rsidR="4974D0B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i in divji sirek</w:t>
            </w:r>
          </w:p>
        </w:tc>
        <w:tc>
          <w:tcPr>
            <w:tcW w:w="3877" w:type="dxa"/>
            <w:vMerge/>
            <w:vAlign w:val="center"/>
            <w:hideMark/>
          </w:tcPr>
          <w:p w14:paraId="74D2BF2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C532D" w:rsidRPr="00F76055" w14:paraId="059E163A" w14:textId="77777777" w:rsidTr="1287ED21">
        <w:trPr>
          <w:trHeight w:val="416"/>
        </w:trPr>
        <w:tc>
          <w:tcPr>
            <w:tcW w:w="2835" w:type="dxa"/>
            <w:vMerge/>
            <w:hideMark/>
          </w:tcPr>
          <w:p w14:paraId="7C96D1E0" w14:textId="42F3CED2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27" w:type="dxa"/>
            <w:noWrap/>
            <w:hideMark/>
          </w:tcPr>
          <w:p w14:paraId="40FE8911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vMerge/>
            <w:hideMark/>
          </w:tcPr>
          <w:p w14:paraId="7FDD3367" w14:textId="72574882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126" w:type="dxa"/>
            <w:shd w:val="clear" w:color="auto" w:fill="auto"/>
            <w:hideMark/>
          </w:tcPr>
          <w:p w14:paraId="6409FBA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</w:p>
        </w:tc>
        <w:tc>
          <w:tcPr>
            <w:tcW w:w="1651" w:type="dxa"/>
            <w:shd w:val="clear" w:color="auto" w:fill="auto"/>
            <w:hideMark/>
          </w:tcPr>
          <w:p w14:paraId="6E079AEB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1-2  L/ha</w:t>
            </w:r>
          </w:p>
        </w:tc>
        <w:tc>
          <w:tcPr>
            <w:tcW w:w="3877" w:type="dxa"/>
            <w:hideMark/>
          </w:tcPr>
          <w:p w14:paraId="4C4B715C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49 dni; </w:t>
            </w:r>
          </w:p>
          <w:p w14:paraId="34CF0921" w14:textId="41FAC459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 zatira enoletne latovke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Poa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annua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).</w:t>
            </w:r>
          </w:p>
        </w:tc>
      </w:tr>
      <w:tr w:rsidR="003C532D" w:rsidRPr="00F76055" w14:paraId="11819D43" w14:textId="77777777" w:rsidTr="1287ED21">
        <w:trPr>
          <w:trHeight w:val="692"/>
        </w:trPr>
        <w:tc>
          <w:tcPr>
            <w:tcW w:w="2835" w:type="dxa"/>
            <w:shd w:val="clear" w:color="auto" w:fill="auto"/>
            <w:hideMark/>
          </w:tcPr>
          <w:p w14:paraId="1CC75D61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širokolistni pleveli</w:t>
            </w:r>
          </w:p>
        </w:tc>
        <w:tc>
          <w:tcPr>
            <w:tcW w:w="2527" w:type="dxa"/>
            <w:shd w:val="clear" w:color="auto" w:fill="auto"/>
            <w:hideMark/>
          </w:tcPr>
          <w:p w14:paraId="27560F75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deljeni odmerki pred in po vzniku posevka ali samo po vzniku posevka</w:t>
            </w:r>
          </w:p>
        </w:tc>
        <w:tc>
          <w:tcPr>
            <w:tcW w:w="1726" w:type="dxa"/>
            <w:shd w:val="clear" w:color="auto" w:fill="auto"/>
            <w:hideMark/>
          </w:tcPr>
          <w:p w14:paraId="2B9BBE57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metamitron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10E1EA59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Goltix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WG 90</w:t>
            </w:r>
          </w:p>
        </w:tc>
        <w:tc>
          <w:tcPr>
            <w:tcW w:w="1651" w:type="dxa"/>
            <w:shd w:val="clear" w:color="auto" w:fill="auto"/>
            <w:hideMark/>
          </w:tcPr>
          <w:p w14:paraId="3E9AAAF6" w14:textId="4E7764BD" w:rsidR="003C532D" w:rsidRPr="00F76055" w:rsidRDefault="787FF5AF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1,3 kg/ha</w:t>
            </w:r>
            <w:r w:rsidR="0CA906C6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</w:p>
          <w:p w14:paraId="706BB633" w14:textId="739FE877" w:rsidR="003C532D" w:rsidRPr="00F76055" w:rsidRDefault="003C532D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  <w:p w14:paraId="45E80A89" w14:textId="02F6E9E8" w:rsidR="003C532D" w:rsidRPr="00F76055" w:rsidRDefault="039658B8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Skupni odmerek do 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3,9 kg /ha</w:t>
            </w:r>
            <w:r w:rsidR="0EA2C2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3877" w:type="dxa"/>
            <w:shd w:val="clear" w:color="auto" w:fill="auto"/>
            <w:hideMark/>
          </w:tcPr>
          <w:p w14:paraId="41D415D7" w14:textId="47DD8907" w:rsidR="003C532D" w:rsidRPr="00F76055" w:rsidRDefault="39B4782E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ČU;  </w:t>
            </w:r>
          </w:p>
          <w:p w14:paraId="1912561E" w14:textId="05764331" w:rsidR="003C532D" w:rsidRPr="00F76055" w:rsidRDefault="39024EED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ajveč 3x deljeno </w:t>
            </w:r>
            <w:proofErr w:type="spellStart"/>
            <w:r w:rsidRPr="321153BE">
              <w:rPr>
                <w:rFonts w:eastAsia="Arial" w:cs="Arial"/>
                <w:sz w:val="18"/>
                <w:szCs w:val="18"/>
              </w:rPr>
              <w:t>tretiranje</w:t>
            </w:r>
            <w:proofErr w:type="spellEnd"/>
            <w:r w:rsidRPr="321153BE">
              <w:rPr>
                <w:rFonts w:eastAsia="Arial" w:cs="Arial"/>
                <w:sz w:val="18"/>
                <w:szCs w:val="18"/>
              </w:rPr>
              <w:t>.</w:t>
            </w:r>
          </w:p>
          <w:p w14:paraId="5F79B4D2" w14:textId="6A4DB72B" w:rsidR="65EC242C" w:rsidRDefault="65EC242C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Deljeni odmerki</w:t>
            </w:r>
            <w:r w:rsidR="445C902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- </w:t>
            </w:r>
            <w:r w:rsidR="445C902B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pred vznikom p</w:t>
            </w:r>
            <w:r w:rsidR="6013C561" w:rsidRPr="321153BE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ese</w:t>
            </w:r>
            <w:r w:rsidR="445C902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:</w:t>
            </w: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1.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 po setvi, 2. po vzniku, plevel v fazi kličnih listov</w:t>
            </w:r>
            <w:r w:rsidR="1E93CE49" w:rsidRPr="321153BE">
              <w:rPr>
                <w:rFonts w:eastAsia="Arial" w:cs="Arial"/>
                <w:sz w:val="18"/>
                <w:szCs w:val="18"/>
              </w:rPr>
              <w:t>, 3.</w:t>
            </w:r>
            <w:r w:rsidR="653CA91E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1E93CE49" w:rsidRPr="321153BE">
              <w:rPr>
                <w:rFonts w:eastAsia="Arial" w:cs="Arial"/>
                <w:sz w:val="18"/>
                <w:szCs w:val="18"/>
              </w:rPr>
              <w:lastRenderedPageBreak/>
              <w:t>preden se posevek strne</w:t>
            </w:r>
            <w:r w:rsidR="5B555934" w:rsidRPr="321153BE">
              <w:rPr>
                <w:rFonts w:eastAsia="Arial" w:cs="Arial"/>
                <w:sz w:val="18"/>
                <w:szCs w:val="18"/>
              </w:rPr>
              <w:t xml:space="preserve"> (5-10 dni po 2. </w:t>
            </w:r>
            <w:proofErr w:type="spellStart"/>
            <w:r w:rsidR="5B555934" w:rsidRPr="321153BE">
              <w:rPr>
                <w:rFonts w:eastAsia="Arial" w:cs="Arial"/>
                <w:sz w:val="18"/>
                <w:szCs w:val="18"/>
              </w:rPr>
              <w:t>tretiranju</w:t>
            </w:r>
            <w:proofErr w:type="spellEnd"/>
            <w:r w:rsidR="5B555934" w:rsidRPr="321153BE">
              <w:rPr>
                <w:rFonts w:eastAsia="Arial" w:cs="Arial"/>
                <w:sz w:val="18"/>
                <w:szCs w:val="18"/>
              </w:rPr>
              <w:t>)</w:t>
            </w:r>
            <w:r w:rsidR="5C24B05E" w:rsidRPr="321153BE">
              <w:rPr>
                <w:rFonts w:eastAsia="Arial" w:cs="Arial"/>
                <w:sz w:val="18"/>
                <w:szCs w:val="18"/>
              </w:rPr>
              <w:t>.</w:t>
            </w:r>
            <w:r w:rsidR="209EB5FC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209EB5FC" w:rsidRPr="007F0205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Deljeni odmerki - </w:t>
            </w:r>
            <w:r w:rsidR="209EB5FC" w:rsidRPr="321153BE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po vzniku</w:t>
            </w:r>
            <w:r w:rsidR="209EB5FC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 xml:space="preserve"> p</w:t>
            </w:r>
            <w:r w:rsidR="01C85318" w:rsidRPr="321153BE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ese</w:t>
            </w:r>
            <w:r w:rsidR="209EB5FC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: 1.</w:t>
            </w:r>
            <w:r w:rsidR="209EB5FC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r w:rsidR="6AC9BF15" w:rsidRPr="321153BE">
              <w:rPr>
                <w:rFonts w:eastAsia="Arial" w:cs="Arial"/>
                <w:sz w:val="18"/>
                <w:szCs w:val="18"/>
              </w:rPr>
              <w:t>ko je</w:t>
            </w:r>
            <w:r w:rsidR="209EB5FC" w:rsidRPr="321153BE">
              <w:rPr>
                <w:rFonts w:eastAsia="Arial" w:cs="Arial"/>
                <w:sz w:val="18"/>
                <w:szCs w:val="18"/>
              </w:rPr>
              <w:t xml:space="preserve"> plevel v fazi kličnih listov, </w:t>
            </w:r>
            <w:r w:rsidR="034C98CC" w:rsidRPr="321153BE">
              <w:rPr>
                <w:rFonts w:eastAsia="Arial" w:cs="Arial"/>
                <w:sz w:val="18"/>
                <w:szCs w:val="18"/>
              </w:rPr>
              <w:t>2</w:t>
            </w:r>
            <w:r w:rsidR="209EB5FC" w:rsidRPr="321153BE">
              <w:rPr>
                <w:rFonts w:eastAsia="Arial" w:cs="Arial"/>
                <w:sz w:val="18"/>
                <w:szCs w:val="18"/>
              </w:rPr>
              <w:t xml:space="preserve">. po </w:t>
            </w:r>
            <w:r w:rsidR="674D5744" w:rsidRPr="321153BE">
              <w:rPr>
                <w:rFonts w:eastAsia="Arial" w:cs="Arial"/>
                <w:sz w:val="18"/>
                <w:szCs w:val="18"/>
              </w:rPr>
              <w:t>ponovnem vzniku plevela</w:t>
            </w:r>
            <w:r w:rsidR="76D9E8B8" w:rsidRPr="321153BE">
              <w:rPr>
                <w:rFonts w:eastAsia="Arial" w:cs="Arial"/>
                <w:sz w:val="18"/>
                <w:szCs w:val="18"/>
              </w:rPr>
              <w:t xml:space="preserve"> (</w:t>
            </w:r>
            <w:r w:rsidR="674D5744" w:rsidRPr="321153BE">
              <w:rPr>
                <w:rFonts w:eastAsia="Arial" w:cs="Arial"/>
                <w:sz w:val="18"/>
                <w:szCs w:val="18"/>
              </w:rPr>
              <w:t xml:space="preserve">5-10 dni po </w:t>
            </w:r>
            <w:r w:rsidR="54FAB929" w:rsidRPr="321153BE">
              <w:rPr>
                <w:rFonts w:eastAsia="Arial" w:cs="Arial"/>
                <w:sz w:val="18"/>
                <w:szCs w:val="18"/>
              </w:rPr>
              <w:t>1.</w:t>
            </w:r>
            <w:r w:rsidR="674D5744" w:rsidRPr="321153BE">
              <w:rPr>
                <w:rFonts w:eastAsia="Arial" w:cs="Arial"/>
                <w:sz w:val="18"/>
                <w:szCs w:val="18"/>
              </w:rPr>
              <w:t xml:space="preserve"> </w:t>
            </w:r>
            <w:proofErr w:type="spellStart"/>
            <w:r w:rsidR="674D5744" w:rsidRPr="321153BE">
              <w:rPr>
                <w:rFonts w:eastAsia="Arial" w:cs="Arial"/>
                <w:sz w:val="18"/>
                <w:szCs w:val="18"/>
              </w:rPr>
              <w:t>tretiranju</w:t>
            </w:r>
            <w:proofErr w:type="spellEnd"/>
            <w:r w:rsidR="28574684" w:rsidRPr="321153BE">
              <w:rPr>
                <w:rFonts w:eastAsia="Arial" w:cs="Arial"/>
                <w:sz w:val="18"/>
                <w:szCs w:val="18"/>
              </w:rPr>
              <w:t>)</w:t>
            </w:r>
            <w:r w:rsidR="674D5744" w:rsidRPr="321153BE">
              <w:rPr>
                <w:rFonts w:eastAsia="Arial" w:cs="Arial"/>
                <w:sz w:val="18"/>
                <w:szCs w:val="18"/>
              </w:rPr>
              <w:t>, 3. preden se posevek strne</w:t>
            </w:r>
            <w:r w:rsidR="353EC137" w:rsidRPr="321153BE">
              <w:rPr>
                <w:rFonts w:eastAsia="Arial" w:cs="Arial"/>
                <w:sz w:val="18"/>
                <w:szCs w:val="18"/>
              </w:rPr>
              <w:t xml:space="preserve"> (5-10 dni po 2. </w:t>
            </w:r>
            <w:proofErr w:type="spellStart"/>
            <w:r w:rsidR="353EC137" w:rsidRPr="321153BE">
              <w:rPr>
                <w:rFonts w:eastAsia="Arial" w:cs="Arial"/>
                <w:sz w:val="18"/>
                <w:szCs w:val="18"/>
              </w:rPr>
              <w:t>tretiranju</w:t>
            </w:r>
            <w:proofErr w:type="spellEnd"/>
            <w:r w:rsidR="353EC137" w:rsidRPr="321153BE">
              <w:rPr>
                <w:rFonts w:eastAsia="Arial" w:cs="Arial"/>
                <w:sz w:val="18"/>
                <w:szCs w:val="18"/>
              </w:rPr>
              <w:t>)</w:t>
            </w:r>
            <w:r w:rsidR="209EB5FC" w:rsidRPr="321153BE">
              <w:rPr>
                <w:rFonts w:eastAsia="Arial" w:cs="Arial"/>
                <w:sz w:val="18"/>
                <w:szCs w:val="18"/>
              </w:rPr>
              <w:t>.</w:t>
            </w:r>
            <w:r w:rsidR="7A99953C" w:rsidRPr="321153BE">
              <w:rPr>
                <w:rFonts w:eastAsia="Arial" w:cs="Arial"/>
                <w:sz w:val="18"/>
                <w:szCs w:val="18"/>
              </w:rPr>
              <w:t xml:space="preserve"> </w:t>
            </w:r>
          </w:p>
          <w:p w14:paraId="71E8F811" w14:textId="1468F1D6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Aplikacija z ročno škropilnico ni dovoljena!</w:t>
            </w:r>
          </w:p>
        </w:tc>
      </w:tr>
      <w:tr w:rsidR="321153BE" w14:paraId="5BF1A057" w14:textId="77777777" w:rsidTr="1287ED21">
        <w:trPr>
          <w:trHeight w:val="300"/>
        </w:trPr>
        <w:tc>
          <w:tcPr>
            <w:tcW w:w="2835" w:type="dxa"/>
            <w:shd w:val="clear" w:color="auto" w:fill="auto"/>
            <w:hideMark/>
          </w:tcPr>
          <w:p w14:paraId="33D42912" w14:textId="257D75E2" w:rsidR="1CD5E77B" w:rsidRDefault="0A133575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4D29F85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Enoletni širokolistni pleveli in enoletna latovka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06E5BB4C" w14:textId="188924C8" w:rsidR="1CD5E77B" w:rsidRDefault="1CD5E77B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deljeni odmerki samo po vzniku posevka</w:t>
            </w:r>
          </w:p>
        </w:tc>
        <w:tc>
          <w:tcPr>
            <w:tcW w:w="1726" w:type="dxa"/>
            <w:shd w:val="clear" w:color="auto" w:fill="auto"/>
            <w:hideMark/>
          </w:tcPr>
          <w:p w14:paraId="3EF2B4FE" w14:textId="77777777" w:rsidR="1CD5E77B" w:rsidRDefault="1CD5E77B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metamitron</w:t>
            </w:r>
            <w:proofErr w:type="spellEnd"/>
          </w:p>
          <w:p w14:paraId="1EE3FC95" w14:textId="18A29003" w:rsidR="321153BE" w:rsidRDefault="321153B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126" w:type="dxa"/>
            <w:shd w:val="clear" w:color="auto" w:fill="auto"/>
            <w:hideMark/>
          </w:tcPr>
          <w:p w14:paraId="54ED71B4" w14:textId="779BDD98" w:rsidR="1CD5E77B" w:rsidRDefault="1CD5E77B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Goltix</w:t>
            </w:r>
            <w:proofErr w:type="spellEnd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gold</w:t>
            </w:r>
            <w:proofErr w:type="spellEnd"/>
          </w:p>
        </w:tc>
        <w:tc>
          <w:tcPr>
            <w:tcW w:w="1651" w:type="dxa"/>
            <w:shd w:val="clear" w:color="auto" w:fill="auto"/>
            <w:hideMark/>
          </w:tcPr>
          <w:p w14:paraId="649DA725" w14:textId="4948040B" w:rsidR="1CD5E77B" w:rsidRDefault="1CD5E77B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 – 2 L/ha</w:t>
            </w:r>
          </w:p>
          <w:p w14:paraId="278C132F" w14:textId="4906C7C9" w:rsidR="321153BE" w:rsidRDefault="321153BE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  <w:p w14:paraId="4AC500BF" w14:textId="020A75B6" w:rsidR="3262A027" w:rsidRDefault="3262A027" w:rsidP="321153BE">
            <w:pPr>
              <w:jc w:val="left"/>
            </w:pPr>
            <w:r w:rsidRPr="321153BE">
              <w:rPr>
                <w:rFonts w:eastAsia="Arial" w:cs="Arial"/>
                <w:sz w:val="18"/>
                <w:szCs w:val="18"/>
              </w:rPr>
              <w:t>Skupni odmerek v eni rastni sezoni do 5 L/ha.</w:t>
            </w:r>
          </w:p>
        </w:tc>
        <w:tc>
          <w:tcPr>
            <w:tcW w:w="3877" w:type="dxa"/>
            <w:shd w:val="clear" w:color="auto" w:fill="auto"/>
            <w:hideMark/>
          </w:tcPr>
          <w:p w14:paraId="56CE2924" w14:textId="60E30ED1" w:rsidR="1CD5E77B" w:rsidRDefault="1CD5E77B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ČU;</w:t>
            </w:r>
          </w:p>
          <w:p w14:paraId="648227E4" w14:textId="73AC82DC" w:rsidR="5867F53A" w:rsidRDefault="5867F53A" w:rsidP="007F0205">
            <w:pPr>
              <w:spacing w:line="259" w:lineRule="auto"/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Deljena aplikacija – do </w:t>
            </w:r>
            <w:r w:rsidR="62ED6AB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3 </w:t>
            </w:r>
            <w:proofErr w:type="spellStart"/>
            <w:r w:rsidR="62ED6AB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tretiranja</w:t>
            </w:r>
            <w:proofErr w:type="spellEnd"/>
            <w:r w:rsidR="62ED6AB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: </w:t>
            </w:r>
            <w:r w:rsidR="1CD5E77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1. po vzniku pese, od faze viden prvi list (velikost glavice bucike)</w:t>
            </w:r>
            <w:r w:rsidR="72FE944C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,</w:t>
            </w:r>
            <w:r w:rsidR="1CD5E77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plevel od vidnega </w:t>
            </w:r>
            <w:r w:rsidR="01031D5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1.</w:t>
            </w:r>
            <w:r w:rsidR="1CD5E77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lista do faze, ko sta razgrnjena 2 lista</w:t>
            </w:r>
            <w:r w:rsidR="52F8578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. 2. in 3. </w:t>
            </w:r>
            <w:proofErr w:type="spellStart"/>
            <w:r w:rsidR="7A1D91AD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tretiranje</w:t>
            </w:r>
            <w:proofErr w:type="spellEnd"/>
            <w:r w:rsidR="7A1D91AD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r w:rsidR="52F85781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7-14 dneh</w:t>
            </w:r>
            <w:r w:rsidR="28D64185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, </w:t>
            </w:r>
            <w:r w:rsidR="1CD5E77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preden se posevek pese strne, do razvojne faze, ko je razgrnjenih 8 listov</w:t>
            </w:r>
            <w:r w:rsidR="155BB220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</w:p>
          <w:p w14:paraId="104646CE" w14:textId="3C5D482A" w:rsidR="650E8A3D" w:rsidRDefault="650E8A3D" w:rsidP="321153BE">
            <w:pPr>
              <w:spacing w:line="259" w:lineRule="auto"/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Samo ob uporabi traktorske škropilnice. </w:t>
            </w: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Netretiran</w:t>
            </w:r>
            <w:proofErr w:type="spellEnd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pas 15m od brega voda 1. reda in 10m voda 2. reda.</w:t>
            </w:r>
          </w:p>
        </w:tc>
      </w:tr>
      <w:tr w:rsidR="003C532D" w:rsidRPr="00F76055" w14:paraId="29FE4C8A" w14:textId="77777777" w:rsidTr="1287ED21">
        <w:trPr>
          <w:trHeight w:val="702"/>
        </w:trPr>
        <w:tc>
          <w:tcPr>
            <w:tcW w:w="2835" w:type="dxa"/>
            <w:shd w:val="clear" w:color="auto" w:fill="auto"/>
            <w:hideMark/>
          </w:tcPr>
          <w:p w14:paraId="347ADB32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Širokolistni plevel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6837EE6B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shd w:val="clear" w:color="auto" w:fill="auto"/>
            <w:hideMark/>
          </w:tcPr>
          <w:p w14:paraId="44C2763B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klopiralid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733E9CD5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Lontrel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72SG</w:t>
            </w:r>
          </w:p>
        </w:tc>
        <w:tc>
          <w:tcPr>
            <w:tcW w:w="1651" w:type="dxa"/>
            <w:shd w:val="clear" w:color="auto" w:fill="auto"/>
            <w:hideMark/>
          </w:tcPr>
          <w:p w14:paraId="44138AB2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0,17 kg/ha</w:t>
            </w:r>
          </w:p>
        </w:tc>
        <w:tc>
          <w:tcPr>
            <w:tcW w:w="3877" w:type="dxa"/>
            <w:shd w:val="clear" w:color="auto" w:fill="auto"/>
            <w:hideMark/>
          </w:tcPr>
          <w:p w14:paraId="61FFF528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</w:t>
            </w:r>
          </w:p>
          <w:p w14:paraId="3CBC971F" w14:textId="1B183C49" w:rsidR="003C532D" w:rsidRPr="00F76055" w:rsidRDefault="71163264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O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d vidnega </w:t>
            </w:r>
            <w:r w:rsidR="439A6EFF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2. 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lista do faze, ko je </w:t>
            </w:r>
            <w:r w:rsidR="7B3F0EA7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9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listov razvitih</w:t>
            </w:r>
            <w:r w:rsidR="7D1560EF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  <w:r w:rsidR="6C894E4F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P</w:t>
            </w:r>
            <w:r w:rsidR="6C894E4F" w:rsidRPr="321153BE">
              <w:rPr>
                <w:rFonts w:eastAsia="Arial" w:cs="Arial"/>
                <w:sz w:val="18"/>
                <w:szCs w:val="18"/>
              </w:rPr>
              <w:t>o vzniku plevela, ko je plevel v razvojni fazi 2-6 listov.</w:t>
            </w:r>
            <w:r w:rsidR="41AC92AD" w:rsidRPr="321153BE">
              <w:rPr>
                <w:rFonts w:eastAsia="Arial" w:cs="Arial"/>
                <w:sz w:val="18"/>
                <w:szCs w:val="18"/>
              </w:rPr>
              <w:t xml:space="preserve"> Samo na prostem. </w:t>
            </w:r>
          </w:p>
        </w:tc>
      </w:tr>
      <w:tr w:rsidR="321153BE" w14:paraId="02710AC6" w14:textId="77777777" w:rsidTr="1287ED21">
        <w:trPr>
          <w:trHeight w:val="300"/>
        </w:trPr>
        <w:tc>
          <w:tcPr>
            <w:tcW w:w="2835" w:type="dxa"/>
            <w:shd w:val="clear" w:color="auto" w:fill="auto"/>
            <w:hideMark/>
          </w:tcPr>
          <w:p w14:paraId="66E7CDBE" w14:textId="7A606D53" w:rsidR="1B8E24F0" w:rsidRDefault="1B8E24F0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Enoletni ozkolistni pleveli, plazeča pirnica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7DEDA9A2" w14:textId="57A663CE" w:rsidR="1B8E24F0" w:rsidRDefault="1B8E24F0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shd w:val="clear" w:color="auto" w:fill="auto"/>
            <w:hideMark/>
          </w:tcPr>
          <w:p w14:paraId="10E1DE40" w14:textId="2E857DEB" w:rsidR="1B8E24F0" w:rsidRDefault="1B8E24F0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kletodim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180FC70E" w14:textId="14C2E11F" w:rsidR="1B8E24F0" w:rsidRDefault="1B8E24F0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Select</w:t>
            </w:r>
            <w:proofErr w:type="spellEnd"/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super</w:t>
            </w:r>
          </w:p>
        </w:tc>
        <w:tc>
          <w:tcPr>
            <w:tcW w:w="1651" w:type="dxa"/>
            <w:shd w:val="clear" w:color="auto" w:fill="auto"/>
            <w:hideMark/>
          </w:tcPr>
          <w:p w14:paraId="1CF66D83" w14:textId="51E57509" w:rsidR="1B8E24F0" w:rsidRDefault="1B8E24F0" w:rsidP="321153BE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0,8 – 2 L/ha</w:t>
            </w:r>
          </w:p>
        </w:tc>
        <w:tc>
          <w:tcPr>
            <w:tcW w:w="3877" w:type="dxa"/>
            <w:shd w:val="clear" w:color="auto" w:fill="auto"/>
            <w:hideMark/>
          </w:tcPr>
          <w:p w14:paraId="12B044F3" w14:textId="46F701A0" w:rsidR="1B8E24F0" w:rsidRDefault="1B8E24F0" w:rsidP="321153BE">
            <w:pPr>
              <w:jc w:val="left"/>
            </w:pPr>
            <w:r w:rsidRPr="321153BE">
              <w:rPr>
                <w:rFonts w:eastAsia="Arial" w:cs="Arial"/>
                <w:sz w:val="18"/>
                <w:szCs w:val="18"/>
              </w:rPr>
              <w:t>48 dni;</w:t>
            </w:r>
          </w:p>
          <w:p w14:paraId="751DFC37" w14:textId="1BA26C35" w:rsidR="1B8E24F0" w:rsidRDefault="1B8E24F0" w:rsidP="321153BE">
            <w:pPr>
              <w:jc w:val="left"/>
            </w:pPr>
            <w:r w:rsidRPr="007F0205">
              <w:rPr>
                <w:rFonts w:eastAsia="Arial" w:cs="Arial"/>
                <w:sz w:val="18"/>
                <w:szCs w:val="18"/>
                <w:u w:val="single"/>
              </w:rPr>
              <w:t>Manjša uporaba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, samo poklicni pridelovalci. Od razvitega 1. para listov do faze 9 razvitih listov. </w:t>
            </w:r>
          </w:p>
        </w:tc>
      </w:tr>
      <w:tr w:rsidR="003C532D" w:rsidRPr="00F76055" w14:paraId="6E865474" w14:textId="77777777" w:rsidTr="1287ED21">
        <w:trPr>
          <w:trHeight w:val="840"/>
        </w:trPr>
        <w:tc>
          <w:tcPr>
            <w:tcW w:w="2835" w:type="dxa"/>
            <w:shd w:val="clear" w:color="auto" w:fill="auto"/>
            <w:hideMark/>
          </w:tcPr>
          <w:p w14:paraId="1BCB2087" w14:textId="0BCD8414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Enoletni ozkolistni pleveli,  plazeča pirnica</w:t>
            </w:r>
          </w:p>
        </w:tc>
        <w:tc>
          <w:tcPr>
            <w:tcW w:w="2527" w:type="dxa"/>
            <w:vMerge w:val="restart"/>
            <w:tcBorders>
              <w:left w:val="nil"/>
            </w:tcBorders>
            <w:shd w:val="clear" w:color="auto" w:fill="auto"/>
            <w:noWrap/>
            <w:hideMark/>
          </w:tcPr>
          <w:p w14:paraId="5AAB9F14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vMerge w:val="restart"/>
            <w:shd w:val="clear" w:color="auto" w:fill="auto"/>
            <w:hideMark/>
          </w:tcPr>
          <w:p w14:paraId="05029969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kvizalofop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-p-etil</w:t>
            </w:r>
          </w:p>
        </w:tc>
        <w:tc>
          <w:tcPr>
            <w:tcW w:w="2126" w:type="dxa"/>
            <w:shd w:val="clear" w:color="auto" w:fill="auto"/>
            <w:hideMark/>
          </w:tcPr>
          <w:p w14:paraId="4FC40E2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Targa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super</w:t>
            </w:r>
          </w:p>
        </w:tc>
        <w:tc>
          <w:tcPr>
            <w:tcW w:w="1651" w:type="dxa"/>
            <w:shd w:val="clear" w:color="auto" w:fill="auto"/>
            <w:hideMark/>
          </w:tcPr>
          <w:p w14:paraId="2F5F290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1,2-2,5 L/ha</w:t>
            </w:r>
          </w:p>
        </w:tc>
        <w:tc>
          <w:tcPr>
            <w:tcW w:w="3877" w:type="dxa"/>
            <w:shd w:val="clear" w:color="auto" w:fill="auto"/>
            <w:hideMark/>
          </w:tcPr>
          <w:p w14:paraId="2EF313EE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</w:p>
          <w:p w14:paraId="70B518D3" w14:textId="7B16518A" w:rsidR="003C532D" w:rsidRPr="00F76055" w:rsidRDefault="3E2F430A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K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o ima pesa razvita </w:t>
            </w:r>
            <w:r w:rsidR="1404C2D7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lista, do začetka razraščanja</w:t>
            </w:r>
            <w:r w:rsidR="06FDE1C4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  <w:r w:rsidR="13610E6D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Od 2. lista do konca razraščanja plevela, za zatiranje plazeče pirnice od 4-6 lista plevela.</w:t>
            </w:r>
          </w:p>
        </w:tc>
      </w:tr>
      <w:tr w:rsidR="003C532D" w:rsidRPr="00F76055" w14:paraId="41C847F8" w14:textId="77777777" w:rsidTr="1287ED21">
        <w:trPr>
          <w:trHeight w:val="696"/>
        </w:trPr>
        <w:tc>
          <w:tcPr>
            <w:tcW w:w="2835" w:type="dxa"/>
            <w:shd w:val="clear" w:color="auto" w:fill="auto"/>
            <w:hideMark/>
          </w:tcPr>
          <w:p w14:paraId="3262E572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plevel, plazeča pirnica, večletni ozkolistni plevel</w:t>
            </w:r>
          </w:p>
        </w:tc>
        <w:tc>
          <w:tcPr>
            <w:tcW w:w="2527" w:type="dxa"/>
            <w:vMerge/>
            <w:noWrap/>
            <w:hideMark/>
          </w:tcPr>
          <w:p w14:paraId="17091145" w14:textId="32969033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26" w:type="dxa"/>
            <w:vMerge/>
            <w:hideMark/>
          </w:tcPr>
          <w:p w14:paraId="51E84926" w14:textId="26FF789F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126" w:type="dxa"/>
            <w:shd w:val="clear" w:color="auto" w:fill="auto"/>
            <w:hideMark/>
          </w:tcPr>
          <w:p w14:paraId="574B22C6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Wish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top</w:t>
            </w:r>
          </w:p>
        </w:tc>
        <w:tc>
          <w:tcPr>
            <w:tcW w:w="1651" w:type="dxa"/>
            <w:shd w:val="clear" w:color="auto" w:fill="auto"/>
            <w:hideMark/>
          </w:tcPr>
          <w:p w14:paraId="7881FC50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0,6–1,1 L/ha</w:t>
            </w:r>
          </w:p>
        </w:tc>
        <w:tc>
          <w:tcPr>
            <w:tcW w:w="3877" w:type="dxa"/>
            <w:shd w:val="clear" w:color="auto" w:fill="auto"/>
            <w:hideMark/>
          </w:tcPr>
          <w:p w14:paraId="7EB24BA8" w14:textId="48BEFE0F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40 dni; </w:t>
            </w:r>
            <w:r w:rsidR="72866EE8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2DB988F7" w14:textId="075E7514" w:rsidR="003C532D" w:rsidRPr="00F76055" w:rsidRDefault="72866EE8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O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d </w:t>
            </w:r>
            <w:r w:rsidR="1ED60C48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2-9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listov</w:t>
            </w:r>
            <w:r w:rsidR="135CFE18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r w:rsidR="26C89EDB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Plazečo pirnico, je priporočljivo tretirati, ko je visoka 15-20 cm. </w:t>
            </w:r>
            <w:r w:rsidR="39B4782E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(</w:t>
            </w:r>
            <w:r w:rsidR="61711F53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Samo na prostem.</w:t>
            </w:r>
          </w:p>
        </w:tc>
      </w:tr>
      <w:tr w:rsidR="003C532D" w:rsidRPr="00F76055" w14:paraId="19CB8DED" w14:textId="77777777" w:rsidTr="007F0205">
        <w:trPr>
          <w:trHeight w:val="988"/>
        </w:trPr>
        <w:tc>
          <w:tcPr>
            <w:tcW w:w="2835" w:type="dxa"/>
            <w:shd w:val="clear" w:color="auto" w:fill="auto"/>
            <w:hideMark/>
          </w:tcPr>
          <w:p w14:paraId="3B7DBF9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in večletni ozkolistni pleveli</w:t>
            </w:r>
          </w:p>
        </w:tc>
        <w:tc>
          <w:tcPr>
            <w:tcW w:w="2527" w:type="dxa"/>
            <w:shd w:val="clear" w:color="auto" w:fill="auto"/>
            <w:noWrap/>
            <w:hideMark/>
          </w:tcPr>
          <w:p w14:paraId="622B3302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26" w:type="dxa"/>
            <w:shd w:val="clear" w:color="auto" w:fill="auto"/>
            <w:hideMark/>
          </w:tcPr>
          <w:p w14:paraId="2E50ADF1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126" w:type="dxa"/>
            <w:shd w:val="clear" w:color="auto" w:fill="auto"/>
            <w:hideMark/>
          </w:tcPr>
          <w:p w14:paraId="682DC4B3" w14:textId="77777777" w:rsidR="003C532D" w:rsidRPr="00F76055" w:rsidRDefault="003C532D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Zetrola</w:t>
            </w:r>
            <w:proofErr w:type="spellEnd"/>
          </w:p>
        </w:tc>
        <w:tc>
          <w:tcPr>
            <w:tcW w:w="1651" w:type="dxa"/>
            <w:shd w:val="clear" w:color="auto" w:fill="auto"/>
            <w:hideMark/>
          </w:tcPr>
          <w:p w14:paraId="3EDFF22D" w14:textId="5EB2CB32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1,</w:t>
            </w:r>
            <w:r w:rsidR="00586294"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0</w:t>
            </w: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L/ha</w:t>
            </w:r>
          </w:p>
        </w:tc>
        <w:tc>
          <w:tcPr>
            <w:tcW w:w="3877" w:type="dxa"/>
            <w:shd w:val="clear" w:color="auto" w:fill="auto"/>
            <w:hideMark/>
          </w:tcPr>
          <w:p w14:paraId="56360F8C" w14:textId="1A3AAE97" w:rsidR="003C532D" w:rsidRPr="00F76055" w:rsidRDefault="39B4782E" w:rsidP="003C532D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321153B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45 dni; </w:t>
            </w:r>
            <w:r w:rsidR="1349198D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305A7873" w14:textId="4A647DA0" w:rsidR="003C532D" w:rsidRPr="00F76055" w:rsidRDefault="499D0AC7" w:rsidP="321153BE">
            <w:pPr>
              <w:jc w:val="left"/>
              <w:rPr>
                <w:rFonts w:eastAsia="Arial" w:cs="Arial"/>
                <w:sz w:val="18"/>
                <w:szCs w:val="18"/>
              </w:rPr>
            </w:pPr>
            <w:r w:rsidRPr="321153BE">
              <w:rPr>
                <w:rFonts w:eastAsia="Arial" w:cs="Arial"/>
                <w:sz w:val="18"/>
                <w:szCs w:val="18"/>
              </w:rPr>
              <w:t xml:space="preserve"> Ko ima pesa od 2 pravih listov do konca rasti stebla oz</w:t>
            </w:r>
            <w:r w:rsidR="4CF1B8CD" w:rsidRPr="321153BE">
              <w:rPr>
                <w:rFonts w:eastAsia="Arial" w:cs="Arial"/>
                <w:sz w:val="18"/>
                <w:szCs w:val="18"/>
              </w:rPr>
              <w:t>.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 popolne razraščenosti</w:t>
            </w:r>
            <w:r w:rsidR="00DDCFC9" w:rsidRPr="321153BE">
              <w:rPr>
                <w:rFonts w:eastAsia="Arial" w:cs="Arial"/>
                <w:sz w:val="18"/>
                <w:szCs w:val="18"/>
              </w:rPr>
              <w:t xml:space="preserve"> in p</w:t>
            </w:r>
            <w:r w:rsidRPr="321153BE">
              <w:rPr>
                <w:rFonts w:eastAsia="Arial" w:cs="Arial"/>
                <w:sz w:val="18"/>
                <w:szCs w:val="18"/>
              </w:rPr>
              <w:t>level od 2 pravih listov do sredine razraščanja.</w:t>
            </w:r>
          </w:p>
        </w:tc>
      </w:tr>
    </w:tbl>
    <w:p w14:paraId="289CE8B4" w14:textId="77777777" w:rsidR="00701DEA" w:rsidRPr="00F76055" w:rsidRDefault="00701DEA" w:rsidP="00701DEA">
      <w:pPr>
        <w:pStyle w:val="Naslov3"/>
        <w:numPr>
          <w:ilvl w:val="0"/>
          <w:numId w:val="0"/>
        </w:numPr>
        <w:spacing w:before="0" w:after="0"/>
        <w:ind w:left="1004"/>
        <w:rPr>
          <w:rFonts w:eastAsiaTheme="minorEastAsia"/>
        </w:rPr>
      </w:pPr>
      <w:bookmarkStart w:id="884" w:name="_Toc167122205"/>
      <w:bookmarkStart w:id="885" w:name="_Toc167122440"/>
      <w:bookmarkStart w:id="886" w:name="_Toc166556151"/>
      <w:bookmarkStart w:id="887" w:name="_Toc215563159"/>
      <w:bookmarkStart w:id="888" w:name="_Toc91332708"/>
      <w:bookmarkStart w:id="889" w:name="_Toc91332930"/>
      <w:bookmarkStart w:id="890" w:name="_Toc91333136"/>
      <w:bookmarkStart w:id="891" w:name="_Toc288553267"/>
    </w:p>
    <w:bookmarkEnd w:id="884"/>
    <w:bookmarkEnd w:id="885"/>
    <w:p w14:paraId="77BFC2A6" w14:textId="77777777" w:rsidR="006F2D4C" w:rsidRPr="00F76055" w:rsidRDefault="006F2D4C" w:rsidP="006F2D4C">
      <w:pPr>
        <w:rPr>
          <w:rFonts w:eastAsiaTheme="minorEastAsia"/>
          <w:lang w:eastAsia="x-none"/>
        </w:rPr>
      </w:pPr>
    </w:p>
    <w:p w14:paraId="27E76C97" w14:textId="646400EF" w:rsidR="002A5C63" w:rsidRPr="00F76055" w:rsidRDefault="002A5C63" w:rsidP="006F2D4C">
      <w:pPr>
        <w:pStyle w:val="Naslov3"/>
        <w:spacing w:before="0" w:after="0"/>
      </w:pPr>
      <w:bookmarkStart w:id="892" w:name="_Toc511825796"/>
      <w:bookmarkStart w:id="893" w:name="_Toc167122206"/>
      <w:bookmarkStart w:id="894" w:name="_Toc167122441"/>
      <w:bookmarkStart w:id="895" w:name="_Toc170778158"/>
      <w:bookmarkEnd w:id="875"/>
      <w:bookmarkEnd w:id="876"/>
      <w:bookmarkEnd w:id="877"/>
      <w:bookmarkEnd w:id="878"/>
      <w:bookmarkEnd w:id="879"/>
      <w:bookmarkEnd w:id="880"/>
      <w:bookmarkEnd w:id="881"/>
      <w:bookmarkEnd w:id="882"/>
      <w:bookmarkEnd w:id="883"/>
      <w:bookmarkEnd w:id="886"/>
      <w:bookmarkEnd w:id="887"/>
      <w:bookmarkEnd w:id="888"/>
      <w:bookmarkEnd w:id="889"/>
      <w:bookmarkEnd w:id="890"/>
      <w:bookmarkEnd w:id="891"/>
      <w:r w:rsidRPr="00F76055">
        <w:t>ČESEN</w:t>
      </w:r>
      <w:bookmarkEnd w:id="892"/>
      <w:bookmarkEnd w:id="893"/>
      <w:bookmarkEnd w:id="894"/>
      <w:bookmarkEnd w:id="895"/>
    </w:p>
    <w:p w14:paraId="6B84B321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552"/>
        <w:gridCol w:w="1701"/>
        <w:gridCol w:w="2146"/>
        <w:gridCol w:w="1701"/>
        <w:gridCol w:w="3827"/>
      </w:tblGrid>
      <w:tr w:rsidR="004E21FB" w:rsidRPr="00F76055" w14:paraId="3C04A6B9" w14:textId="77777777" w:rsidTr="004E21FB">
        <w:trPr>
          <w:trHeight w:val="300"/>
          <w:tblHeader/>
        </w:trPr>
        <w:tc>
          <w:tcPr>
            <w:tcW w:w="2835" w:type="dxa"/>
            <w:shd w:val="clear" w:color="auto" w:fill="F2F2F2" w:themeFill="background1" w:themeFillShade="F2"/>
            <w:hideMark/>
          </w:tcPr>
          <w:p w14:paraId="2085FB77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2" w:type="dxa"/>
            <w:shd w:val="clear" w:color="auto" w:fill="F2F2F2" w:themeFill="background1" w:themeFillShade="F2"/>
            <w:hideMark/>
          </w:tcPr>
          <w:p w14:paraId="4F0CDA06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3B14F132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2D75DCEA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1DA8B701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27" w:type="dxa"/>
            <w:shd w:val="clear" w:color="auto" w:fill="F2F2F2" w:themeFill="background1" w:themeFillShade="F2"/>
            <w:hideMark/>
          </w:tcPr>
          <w:p w14:paraId="6C816B77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4E21FB" w:rsidRPr="00F76055" w14:paraId="104F7E88" w14:textId="77777777" w:rsidTr="004E21FB">
        <w:trPr>
          <w:trHeight w:val="704"/>
        </w:trPr>
        <w:tc>
          <w:tcPr>
            <w:tcW w:w="2835" w:type="dxa"/>
            <w:vMerge w:val="restart"/>
            <w:hideMark/>
          </w:tcPr>
          <w:p w14:paraId="197CCFAA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pleveli, večletni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64377908" w14:textId="1DBD2E5F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660BDF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vMerge w:val="restart"/>
            <w:noWrap/>
            <w:hideMark/>
          </w:tcPr>
          <w:p w14:paraId="3F2B24AA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752A51CA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Agil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701" w:type="dxa"/>
            <w:hideMark/>
          </w:tcPr>
          <w:p w14:paraId="5BA0A0BB" w14:textId="1F8D576A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pleveli: 0,75 - 1,0 L/ha; </w:t>
            </w:r>
          </w:p>
          <w:p w14:paraId="7390AFE3" w14:textId="7CBE027F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27" w:type="dxa"/>
            <w:hideMark/>
          </w:tcPr>
          <w:p w14:paraId="29F7A688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30 dni; </w:t>
            </w:r>
          </w:p>
          <w:p w14:paraId="10B87AE6" w14:textId="75642793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Nižji odmerek se priporoča za zatiranje plevelov v nižjih razvojnih stadijih.</w:t>
            </w:r>
          </w:p>
        </w:tc>
      </w:tr>
      <w:tr w:rsidR="004E21FB" w:rsidRPr="00F76055" w14:paraId="2962BD10" w14:textId="77777777" w:rsidTr="004E21FB">
        <w:trPr>
          <w:trHeight w:val="700"/>
        </w:trPr>
        <w:tc>
          <w:tcPr>
            <w:tcW w:w="2835" w:type="dxa"/>
            <w:vMerge/>
          </w:tcPr>
          <w:p w14:paraId="175773F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11081203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7DA7C3AB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</w:tcPr>
          <w:p w14:paraId="280A7B5F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52BB5EB" w14:textId="355FC91C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Večletni ozkolistni pleveli: 1,0 - 1,5 L/ha</w:t>
            </w:r>
          </w:p>
        </w:tc>
        <w:tc>
          <w:tcPr>
            <w:tcW w:w="3827" w:type="dxa"/>
          </w:tcPr>
          <w:p w14:paraId="68EEBA0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4E21FB" w:rsidRPr="00F76055" w14:paraId="4F8AD36B" w14:textId="77777777" w:rsidTr="004E21FB">
        <w:trPr>
          <w:trHeight w:val="700"/>
        </w:trPr>
        <w:tc>
          <w:tcPr>
            <w:tcW w:w="2835" w:type="dxa"/>
            <w:hideMark/>
          </w:tcPr>
          <w:p w14:paraId="54B5EAF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Ozkolistni in širokolistni pleveli</w:t>
            </w:r>
          </w:p>
        </w:tc>
        <w:tc>
          <w:tcPr>
            <w:tcW w:w="2552" w:type="dxa"/>
            <w:noWrap/>
            <w:hideMark/>
          </w:tcPr>
          <w:p w14:paraId="6204E5F7" w14:textId="07AD2572" w:rsidR="004E21FB" w:rsidRPr="00F76055" w:rsidRDefault="00660BDF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70F730CF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6186D9C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231CF9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5,0 L/ha</w:t>
            </w:r>
          </w:p>
        </w:tc>
        <w:tc>
          <w:tcPr>
            <w:tcW w:w="3827" w:type="dxa"/>
            <w:hideMark/>
          </w:tcPr>
          <w:p w14:paraId="15749F50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65 dni: </w:t>
            </w:r>
          </w:p>
          <w:p w14:paraId="4BF6A0FC" w14:textId="5CB2A232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Priporoča se uporaba sredstva na površinah z večjo zapleveljenostjo.</w:t>
            </w:r>
            <w:r w:rsidR="00660BDF" w:rsidRPr="00F76055">
              <w:rPr>
                <w:rFonts w:cs="Arial"/>
                <w:sz w:val="18"/>
                <w:szCs w:val="18"/>
              </w:rPr>
              <w:t xml:space="preserve"> Tretiramo, zgodaj po vzniku, </w:t>
            </w:r>
            <w:r w:rsidR="00660BDF" w:rsidRPr="00F76055">
              <w:rPr>
                <w:sz w:val="18"/>
                <w:szCs w:val="18"/>
              </w:rPr>
              <w:t>ko ima česen 2-4 v celoti razvite liste.</w:t>
            </w:r>
          </w:p>
        </w:tc>
      </w:tr>
      <w:tr w:rsidR="004E21FB" w:rsidRPr="00F76055" w14:paraId="0B264A57" w14:textId="77777777" w:rsidTr="004E21FB">
        <w:trPr>
          <w:trHeight w:val="274"/>
        </w:trPr>
        <w:tc>
          <w:tcPr>
            <w:tcW w:w="2835" w:type="dxa"/>
            <w:vMerge w:val="restart"/>
            <w:hideMark/>
          </w:tcPr>
          <w:p w14:paraId="1BDD819F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in ozkolistni plevel</w:t>
            </w:r>
          </w:p>
        </w:tc>
        <w:tc>
          <w:tcPr>
            <w:tcW w:w="2552" w:type="dxa"/>
            <w:vMerge w:val="restart"/>
            <w:noWrap/>
            <w:hideMark/>
          </w:tcPr>
          <w:p w14:paraId="1BC26AC2" w14:textId="3FA098D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660BDF" w:rsidRPr="00F76055">
              <w:rPr>
                <w:rFonts w:cs="Arial"/>
                <w:sz w:val="18"/>
                <w:szCs w:val="18"/>
              </w:rPr>
              <w:t>po setvi, pred vznikom</w:t>
            </w:r>
          </w:p>
        </w:tc>
        <w:tc>
          <w:tcPr>
            <w:tcW w:w="1701" w:type="dxa"/>
            <w:vMerge w:val="restart"/>
            <w:noWrap/>
            <w:hideMark/>
          </w:tcPr>
          <w:p w14:paraId="0C865E96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9E7464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87F1A6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3827" w:type="dxa"/>
            <w:hideMark/>
          </w:tcPr>
          <w:p w14:paraId="1F25E09B" w14:textId="1D4641C3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90 dni;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4E21FB" w:rsidRPr="00F76055" w14:paraId="1D0AED53" w14:textId="77777777" w:rsidTr="004E21FB">
        <w:trPr>
          <w:trHeight w:val="278"/>
        </w:trPr>
        <w:tc>
          <w:tcPr>
            <w:tcW w:w="2835" w:type="dxa"/>
            <w:vMerge/>
            <w:hideMark/>
          </w:tcPr>
          <w:p w14:paraId="56FEAFA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hideMark/>
          </w:tcPr>
          <w:p w14:paraId="03A4FDB9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BA65F3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689EFBD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600 </w:t>
            </w:r>
          </w:p>
        </w:tc>
        <w:tc>
          <w:tcPr>
            <w:tcW w:w="1701" w:type="dxa"/>
            <w:noWrap/>
            <w:hideMark/>
          </w:tcPr>
          <w:p w14:paraId="362F8E77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3827" w:type="dxa"/>
            <w:hideMark/>
          </w:tcPr>
          <w:p w14:paraId="597949A4" w14:textId="0D75E399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90 dni;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4E21FB" w:rsidRPr="00F76055" w14:paraId="04FB267E" w14:textId="77777777" w:rsidTr="004E21FB">
        <w:trPr>
          <w:trHeight w:val="250"/>
        </w:trPr>
        <w:tc>
          <w:tcPr>
            <w:tcW w:w="2835" w:type="dxa"/>
            <w:hideMark/>
          </w:tcPr>
          <w:p w14:paraId="473F4D56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6286C152" w14:textId="7C02D4CA" w:rsidR="004E21FB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od setve do razvojne faze, ko je jasno viden drugi list</w:t>
            </w:r>
          </w:p>
        </w:tc>
        <w:tc>
          <w:tcPr>
            <w:tcW w:w="1701" w:type="dxa"/>
            <w:noWrap/>
            <w:hideMark/>
          </w:tcPr>
          <w:p w14:paraId="66B341E6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izoksaben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F40FF7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Flexidor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F15306C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L/ha</w:t>
            </w:r>
          </w:p>
        </w:tc>
        <w:tc>
          <w:tcPr>
            <w:tcW w:w="3827" w:type="dxa"/>
            <w:hideMark/>
          </w:tcPr>
          <w:p w14:paraId="6AEF9A30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</w:tr>
      <w:tr w:rsidR="007B2517" w:rsidRPr="00F76055" w14:paraId="77F22117" w14:textId="77777777" w:rsidTr="007B2517">
        <w:trPr>
          <w:trHeight w:val="250"/>
        </w:trPr>
        <w:tc>
          <w:tcPr>
            <w:tcW w:w="2835" w:type="dxa"/>
            <w:hideMark/>
          </w:tcPr>
          <w:p w14:paraId="32005769" w14:textId="77777777" w:rsidR="007B2517" w:rsidRPr="00F76055" w:rsidRDefault="007B2517" w:rsidP="007B251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45E919FF" w14:textId="798FB100" w:rsidR="007B2517" w:rsidRPr="00F76055" w:rsidRDefault="007B2517" w:rsidP="007B2517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  <w:p w14:paraId="5226345B" w14:textId="4762C115" w:rsidR="007B2517" w:rsidRPr="00F76055" w:rsidRDefault="007B2517" w:rsidP="007B2517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noWrap/>
            <w:hideMark/>
          </w:tcPr>
          <w:p w14:paraId="1EB35F67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625FABD0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701" w:type="dxa"/>
            <w:noWrap/>
            <w:hideMark/>
          </w:tcPr>
          <w:p w14:paraId="0B4F29A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3827" w:type="dxa"/>
            <w:vMerge w:val="restart"/>
            <w:hideMark/>
          </w:tcPr>
          <w:p w14:paraId="65C96AED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56 dni; </w:t>
            </w:r>
          </w:p>
          <w:p w14:paraId="76FD8C09" w14:textId="606F2F68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sz w:val="18"/>
                <w:szCs w:val="18"/>
              </w:rPr>
              <w:t>d razvojne faze jasno vidnega drugega lista do faze, ko čebulica doseže 50% pričakovanega premera.</w:t>
            </w:r>
          </w:p>
        </w:tc>
      </w:tr>
      <w:tr w:rsidR="007B2517" w:rsidRPr="00F76055" w14:paraId="163ACFCB" w14:textId="77777777" w:rsidTr="007B2517">
        <w:trPr>
          <w:trHeight w:val="558"/>
        </w:trPr>
        <w:tc>
          <w:tcPr>
            <w:tcW w:w="2835" w:type="dxa"/>
            <w:hideMark/>
          </w:tcPr>
          <w:p w14:paraId="1EEC57E2" w14:textId="419149FB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Enoletna latovka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="008315AE">
              <w:rPr>
                <w:rFonts w:cs="Arial"/>
                <w:sz w:val="18"/>
                <w:szCs w:val="18"/>
              </w:rPr>
              <w:t>p</w:t>
            </w:r>
            <w:r w:rsidRPr="00F76055">
              <w:rPr>
                <w:rFonts w:cs="Arial"/>
                <w:sz w:val="18"/>
                <w:szCs w:val="18"/>
              </w:rPr>
              <w:t>lazeča p</w:t>
            </w:r>
            <w:r w:rsidR="008315AE">
              <w:rPr>
                <w:rFonts w:cs="Arial"/>
                <w:sz w:val="18"/>
                <w:szCs w:val="18"/>
              </w:rPr>
              <w:t>i</w:t>
            </w:r>
            <w:r w:rsidRPr="00F76055">
              <w:rPr>
                <w:rFonts w:cs="Arial"/>
                <w:sz w:val="18"/>
                <w:szCs w:val="18"/>
              </w:rPr>
              <w:t>rnica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Agropyron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552" w:type="dxa"/>
            <w:vMerge/>
            <w:noWrap/>
            <w:hideMark/>
          </w:tcPr>
          <w:p w14:paraId="6BF43B90" w14:textId="1596668E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39DE193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2AE38B5C" w14:textId="5262A3BE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766622C8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3827" w:type="dxa"/>
            <w:vMerge/>
            <w:hideMark/>
          </w:tcPr>
          <w:p w14:paraId="4751551B" w14:textId="02F0B29C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4E21FB" w:rsidRPr="00F76055" w14:paraId="7E881BA3" w14:textId="77777777" w:rsidTr="004E21FB">
        <w:trPr>
          <w:trHeight w:val="750"/>
        </w:trPr>
        <w:tc>
          <w:tcPr>
            <w:tcW w:w="2835" w:type="dxa"/>
            <w:hideMark/>
          </w:tcPr>
          <w:p w14:paraId="6942503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širokolistni pleveli in nekatere vrste večletnega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šriokolistnega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plevela</w:t>
            </w:r>
          </w:p>
        </w:tc>
        <w:tc>
          <w:tcPr>
            <w:tcW w:w="2552" w:type="dxa"/>
            <w:noWrap/>
            <w:hideMark/>
          </w:tcPr>
          <w:p w14:paraId="300B89DF" w14:textId="70333954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7B2517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45B5059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flurosksipir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CA3E93D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Starane forte</w:t>
            </w:r>
          </w:p>
        </w:tc>
        <w:tc>
          <w:tcPr>
            <w:tcW w:w="1701" w:type="dxa"/>
            <w:noWrap/>
            <w:hideMark/>
          </w:tcPr>
          <w:p w14:paraId="4737A745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3827" w:type="dxa"/>
            <w:hideMark/>
          </w:tcPr>
          <w:p w14:paraId="2C58C2A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="007B2517" w:rsidRPr="00F76055">
              <w:rPr>
                <w:rFonts w:cs="Arial"/>
                <w:sz w:val="18"/>
                <w:szCs w:val="18"/>
              </w:rPr>
              <w:t>;</w:t>
            </w:r>
          </w:p>
          <w:p w14:paraId="3D18E14D" w14:textId="340EA2B6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Tretira se od razvojne faze, ko je prvi list (&gt; 3 cm) jasno viden, do razvojne faze petega lista (&gt; 3 cm).</w:t>
            </w:r>
          </w:p>
        </w:tc>
      </w:tr>
      <w:tr w:rsidR="004E21FB" w:rsidRPr="00F76055" w14:paraId="219EC3F7" w14:textId="77777777" w:rsidTr="004E21FB">
        <w:trPr>
          <w:trHeight w:val="750"/>
        </w:trPr>
        <w:tc>
          <w:tcPr>
            <w:tcW w:w="2835" w:type="dxa"/>
            <w:hideMark/>
          </w:tcPr>
          <w:p w14:paraId="46994628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nekatere vrste širokolistnega plevela</w:t>
            </w:r>
          </w:p>
        </w:tc>
        <w:tc>
          <w:tcPr>
            <w:tcW w:w="2552" w:type="dxa"/>
            <w:noWrap/>
            <w:hideMark/>
          </w:tcPr>
          <w:p w14:paraId="012555CF" w14:textId="5BD03559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7B2517" w:rsidRPr="00F76055">
              <w:rPr>
                <w:rFonts w:cs="Arial"/>
                <w:sz w:val="18"/>
                <w:szCs w:val="18"/>
              </w:rPr>
              <w:t>pred vznikom</w:t>
            </w:r>
          </w:p>
        </w:tc>
        <w:tc>
          <w:tcPr>
            <w:tcW w:w="1701" w:type="dxa"/>
            <w:noWrap/>
            <w:hideMark/>
          </w:tcPr>
          <w:p w14:paraId="1059A18C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99725F1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69768BB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3827" w:type="dxa"/>
            <w:hideMark/>
          </w:tcPr>
          <w:p w14:paraId="49998561" w14:textId="67F8CA74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7B2517" w:rsidRPr="00F76055" w14:paraId="7C8252D1" w14:textId="77777777" w:rsidTr="004E21FB">
        <w:trPr>
          <w:trHeight w:val="293"/>
        </w:trPr>
        <w:tc>
          <w:tcPr>
            <w:tcW w:w="2835" w:type="dxa"/>
            <w:hideMark/>
          </w:tcPr>
          <w:p w14:paraId="62D09985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552" w:type="dxa"/>
            <w:vMerge w:val="restart"/>
            <w:noWrap/>
            <w:hideMark/>
          </w:tcPr>
          <w:p w14:paraId="0599DA54" w14:textId="0077BA15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po vzniku</w:t>
            </w:r>
          </w:p>
          <w:p w14:paraId="779E6565" w14:textId="7A59826F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12A4CAFB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146" w:type="dxa"/>
            <w:vMerge w:val="restart"/>
            <w:noWrap/>
            <w:hideMark/>
          </w:tcPr>
          <w:p w14:paraId="570BB940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701" w:type="dxa"/>
            <w:noWrap/>
            <w:hideMark/>
          </w:tcPr>
          <w:p w14:paraId="77CEC3AF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27" w:type="dxa"/>
            <w:vMerge w:val="restart"/>
            <w:hideMark/>
          </w:tcPr>
          <w:p w14:paraId="68BC89F5" w14:textId="265834A2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60 dni; </w:t>
            </w:r>
            <w:r w:rsidRPr="007F0205">
              <w:rPr>
                <w:rFonts w:cs="Arial"/>
                <w:sz w:val="18"/>
                <w:szCs w:val="18"/>
                <w:u w:val="single"/>
              </w:rPr>
              <w:t>Manjša uporaba.</w:t>
            </w:r>
          </w:p>
          <w:p w14:paraId="5235FEF1" w14:textId="20E7E7B2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Od razvojne faze dveh do faze devetih listov.</w:t>
            </w:r>
          </w:p>
        </w:tc>
      </w:tr>
      <w:tr w:rsidR="007B2517" w:rsidRPr="00F76055" w14:paraId="415AAC82" w14:textId="77777777" w:rsidTr="004E21FB">
        <w:trPr>
          <w:trHeight w:val="269"/>
        </w:trPr>
        <w:tc>
          <w:tcPr>
            <w:tcW w:w="2835" w:type="dxa"/>
            <w:hideMark/>
          </w:tcPr>
          <w:p w14:paraId="2EB01204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Plazeča pirnica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552" w:type="dxa"/>
            <w:vMerge/>
            <w:noWrap/>
            <w:hideMark/>
          </w:tcPr>
          <w:p w14:paraId="33AFE11F" w14:textId="792117C5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D5C288B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538C44DF" w14:textId="74AB9B81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473AF9E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27" w:type="dxa"/>
            <w:vMerge/>
            <w:hideMark/>
          </w:tcPr>
          <w:p w14:paraId="3C91D30F" w14:textId="0F5270C2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A76BAA" w:rsidRPr="00F76055" w14:paraId="4E8E75C7" w14:textId="77777777" w:rsidTr="004E21FB">
        <w:trPr>
          <w:trHeight w:val="250"/>
        </w:trPr>
        <w:tc>
          <w:tcPr>
            <w:tcW w:w="2835" w:type="dxa"/>
            <w:hideMark/>
          </w:tcPr>
          <w:p w14:paraId="4E98CAB2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 </w:t>
            </w:r>
          </w:p>
        </w:tc>
        <w:tc>
          <w:tcPr>
            <w:tcW w:w="2552" w:type="dxa"/>
            <w:vMerge w:val="restart"/>
            <w:noWrap/>
            <w:hideMark/>
          </w:tcPr>
          <w:p w14:paraId="7AB7D063" w14:textId="171F77BE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po vzniku</w:t>
            </w:r>
          </w:p>
          <w:p w14:paraId="56A4F5D7" w14:textId="78C25049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11781785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472AF7B2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Zetrola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66D5236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0,75 - 1,0 L/ha</w:t>
            </w:r>
          </w:p>
        </w:tc>
        <w:tc>
          <w:tcPr>
            <w:tcW w:w="3827" w:type="dxa"/>
            <w:vMerge w:val="restart"/>
            <w:hideMark/>
          </w:tcPr>
          <w:p w14:paraId="3AF7C6B2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 dni</w:t>
            </w:r>
          </w:p>
        </w:tc>
      </w:tr>
      <w:tr w:rsidR="00A76BAA" w:rsidRPr="00F76055" w14:paraId="18B3A0B9" w14:textId="77777777" w:rsidTr="004E21FB">
        <w:trPr>
          <w:trHeight w:val="250"/>
        </w:trPr>
        <w:tc>
          <w:tcPr>
            <w:tcW w:w="2835" w:type="dxa"/>
            <w:hideMark/>
          </w:tcPr>
          <w:p w14:paraId="4A492856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Večletni ozkolistni pleveli </w:t>
            </w:r>
          </w:p>
        </w:tc>
        <w:tc>
          <w:tcPr>
            <w:tcW w:w="2552" w:type="dxa"/>
            <w:vMerge/>
            <w:noWrap/>
            <w:hideMark/>
          </w:tcPr>
          <w:p w14:paraId="739D4B4C" w14:textId="6B67731B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745E9D90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6CCFA05C" w14:textId="1536F64F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7447DDC8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1,0 -1,5 L/ha</w:t>
            </w:r>
          </w:p>
        </w:tc>
        <w:tc>
          <w:tcPr>
            <w:tcW w:w="3827" w:type="dxa"/>
            <w:vMerge/>
            <w:hideMark/>
          </w:tcPr>
          <w:p w14:paraId="0414454F" w14:textId="34B46A0C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381EED9D" w14:textId="158E601A" w:rsidR="004E21FB" w:rsidRPr="00F76055" w:rsidRDefault="004E21FB" w:rsidP="004E21FB">
      <w:pPr>
        <w:rPr>
          <w:lang w:eastAsia="x-none"/>
        </w:rPr>
      </w:pPr>
    </w:p>
    <w:p w14:paraId="1209848A" w14:textId="77777777" w:rsidR="004E21FB" w:rsidRPr="00F76055" w:rsidRDefault="004E21FB" w:rsidP="004E21FB">
      <w:pPr>
        <w:rPr>
          <w:lang w:eastAsia="x-none"/>
        </w:rPr>
      </w:pPr>
    </w:p>
    <w:p w14:paraId="673A2045" w14:textId="73EECA81" w:rsidR="002A5C63" w:rsidRPr="00F76055" w:rsidRDefault="002A5C63" w:rsidP="006F2D4C">
      <w:pPr>
        <w:pStyle w:val="Naslov3"/>
        <w:spacing w:before="0" w:after="0"/>
      </w:pPr>
      <w:bookmarkStart w:id="896" w:name="_Toc91332716"/>
      <w:bookmarkStart w:id="897" w:name="_Toc91332938"/>
      <w:bookmarkStart w:id="898" w:name="_Toc91333144"/>
      <w:bookmarkStart w:id="899" w:name="_Toc288553274"/>
      <w:bookmarkStart w:id="900" w:name="_Toc511825797"/>
      <w:bookmarkStart w:id="901" w:name="_Toc167122207"/>
      <w:bookmarkStart w:id="902" w:name="_Toc167122442"/>
      <w:bookmarkStart w:id="903" w:name="_Toc170778159"/>
      <w:r w:rsidRPr="00F76055">
        <w:lastRenderedPageBreak/>
        <w:t>ČEBULA</w:t>
      </w:r>
      <w:bookmarkEnd w:id="896"/>
      <w:bookmarkEnd w:id="897"/>
      <w:bookmarkEnd w:id="898"/>
      <w:bookmarkEnd w:id="899"/>
      <w:bookmarkEnd w:id="900"/>
      <w:bookmarkEnd w:id="901"/>
      <w:bookmarkEnd w:id="902"/>
      <w:bookmarkEnd w:id="903"/>
    </w:p>
    <w:p w14:paraId="2ADBB1AC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552"/>
        <w:gridCol w:w="1701"/>
        <w:gridCol w:w="2146"/>
        <w:gridCol w:w="1701"/>
        <w:gridCol w:w="3827"/>
      </w:tblGrid>
      <w:tr w:rsidR="004E21FB" w:rsidRPr="00F76055" w14:paraId="20F0933B" w14:textId="77777777" w:rsidTr="004E21FB">
        <w:trPr>
          <w:trHeight w:val="329"/>
          <w:tblHeader/>
        </w:trPr>
        <w:tc>
          <w:tcPr>
            <w:tcW w:w="2835" w:type="dxa"/>
            <w:shd w:val="clear" w:color="auto" w:fill="F2F2F2" w:themeFill="background1" w:themeFillShade="F2"/>
            <w:hideMark/>
          </w:tcPr>
          <w:p w14:paraId="4A1C6FA7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2" w:type="dxa"/>
            <w:shd w:val="clear" w:color="auto" w:fill="F2F2F2" w:themeFill="background1" w:themeFillShade="F2"/>
            <w:hideMark/>
          </w:tcPr>
          <w:p w14:paraId="3FF43ED2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181AE05F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5A1E6D6F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5C591BC1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27" w:type="dxa"/>
            <w:shd w:val="clear" w:color="auto" w:fill="F2F2F2" w:themeFill="background1" w:themeFillShade="F2"/>
            <w:hideMark/>
          </w:tcPr>
          <w:p w14:paraId="618AB28C" w14:textId="77777777" w:rsidR="004E21FB" w:rsidRPr="00F76055" w:rsidRDefault="004E21FB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7B2517" w:rsidRPr="00F76055" w14:paraId="200AE406" w14:textId="77777777" w:rsidTr="00B66CB9">
        <w:trPr>
          <w:trHeight w:val="619"/>
        </w:trPr>
        <w:tc>
          <w:tcPr>
            <w:tcW w:w="2835" w:type="dxa"/>
            <w:vMerge w:val="restart"/>
            <w:hideMark/>
          </w:tcPr>
          <w:p w14:paraId="484D0744" w14:textId="77777777" w:rsidR="007B2517" w:rsidRPr="00F76055" w:rsidRDefault="007B2517" w:rsidP="00B66C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pleveli, večletni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4E1C8475" w14:textId="273E2F98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po vzniku</w:t>
            </w:r>
          </w:p>
        </w:tc>
        <w:tc>
          <w:tcPr>
            <w:tcW w:w="1701" w:type="dxa"/>
            <w:vMerge w:val="restart"/>
            <w:noWrap/>
            <w:hideMark/>
          </w:tcPr>
          <w:p w14:paraId="371264A8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57AC46F0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Agil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701" w:type="dxa"/>
            <w:hideMark/>
          </w:tcPr>
          <w:p w14:paraId="072A5117" w14:textId="66F9780E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pleveli: 0,75 - 1,0 L/ha;                                            </w:t>
            </w:r>
          </w:p>
        </w:tc>
        <w:tc>
          <w:tcPr>
            <w:tcW w:w="3827" w:type="dxa"/>
            <w:vMerge w:val="restart"/>
            <w:hideMark/>
          </w:tcPr>
          <w:p w14:paraId="379B0CDE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30 dni; </w:t>
            </w:r>
          </w:p>
          <w:p w14:paraId="7D75820B" w14:textId="52497D69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Nižji odmerek se priporoča za zatiranje plevelov v nižjih razvojnih stadijih.</w:t>
            </w:r>
          </w:p>
        </w:tc>
      </w:tr>
      <w:tr w:rsidR="007B2517" w:rsidRPr="00F76055" w14:paraId="4B16BDE6" w14:textId="77777777" w:rsidTr="00B66CB9">
        <w:trPr>
          <w:trHeight w:val="558"/>
        </w:trPr>
        <w:tc>
          <w:tcPr>
            <w:tcW w:w="2835" w:type="dxa"/>
            <w:vMerge/>
          </w:tcPr>
          <w:p w14:paraId="79A724A8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1C364728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6954826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</w:tcPr>
          <w:p w14:paraId="6A1B7E1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BC0F593" w14:textId="302822A3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Večletni ozkolistni pleveli: 1,0 - 1,5 L/ha</w:t>
            </w:r>
          </w:p>
        </w:tc>
        <w:tc>
          <w:tcPr>
            <w:tcW w:w="3827" w:type="dxa"/>
            <w:vMerge/>
          </w:tcPr>
          <w:p w14:paraId="7499CB3C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4E21FB" w:rsidRPr="00F76055" w14:paraId="04CD41FB" w14:textId="77777777" w:rsidTr="00B66CB9">
        <w:trPr>
          <w:trHeight w:val="132"/>
        </w:trPr>
        <w:tc>
          <w:tcPr>
            <w:tcW w:w="2835" w:type="dxa"/>
            <w:hideMark/>
          </w:tcPr>
          <w:p w14:paraId="5CDA6FC1" w14:textId="77777777" w:rsidR="004E21FB" w:rsidRPr="00F76055" w:rsidRDefault="004E21FB" w:rsidP="00B66C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pleveli, nekatere vrste večletnega širokolistnega plevela</w:t>
            </w:r>
          </w:p>
        </w:tc>
        <w:tc>
          <w:tcPr>
            <w:tcW w:w="2552" w:type="dxa"/>
            <w:noWrap/>
            <w:hideMark/>
          </w:tcPr>
          <w:p w14:paraId="42FE1415" w14:textId="0A49F6AD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7B2517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285542B8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bentazon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9ED658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Basagran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480</w:t>
            </w:r>
          </w:p>
        </w:tc>
        <w:tc>
          <w:tcPr>
            <w:tcW w:w="1701" w:type="dxa"/>
            <w:noWrap/>
            <w:hideMark/>
          </w:tcPr>
          <w:p w14:paraId="535DFB2F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3827" w:type="dxa"/>
            <w:hideMark/>
          </w:tcPr>
          <w:p w14:paraId="5CCD56F8" w14:textId="77777777" w:rsidR="007B2517" w:rsidRPr="00F76055" w:rsidRDefault="004E21FB" w:rsidP="00EB3FEA">
            <w:pPr>
              <w:rPr>
                <w:rFonts w:cs="Arial"/>
                <w:sz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</w:p>
          <w:p w14:paraId="577A2AEA" w14:textId="14519661" w:rsidR="004E21FB" w:rsidRPr="00F76055" w:rsidRDefault="007B2517" w:rsidP="00EB3FEA">
            <w:pPr>
              <w:rPr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sz w:val="18"/>
                <w:szCs w:val="18"/>
              </w:rPr>
              <w:t>d fenološke faze prvega do faze petega razvitega lista (ko so rastline višje od 10 cm) (BBCH 11- 15), plevel pa nima več kot dva razvita lista.</w:t>
            </w:r>
          </w:p>
        </w:tc>
      </w:tr>
      <w:tr w:rsidR="004E21FB" w:rsidRPr="00F76055" w14:paraId="5AA6B869" w14:textId="77777777" w:rsidTr="00B66CB9">
        <w:trPr>
          <w:trHeight w:val="841"/>
        </w:trPr>
        <w:tc>
          <w:tcPr>
            <w:tcW w:w="2835" w:type="dxa"/>
            <w:hideMark/>
          </w:tcPr>
          <w:p w14:paraId="5168EE09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Ozkolistni in širokolistni pleveli</w:t>
            </w:r>
          </w:p>
        </w:tc>
        <w:tc>
          <w:tcPr>
            <w:tcW w:w="2552" w:type="dxa"/>
            <w:noWrap/>
            <w:hideMark/>
          </w:tcPr>
          <w:p w14:paraId="41809D6C" w14:textId="16BC908A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7B2517" w:rsidRPr="00F76055">
              <w:rPr>
                <w:rFonts w:cs="Arial"/>
                <w:sz w:val="18"/>
                <w:szCs w:val="18"/>
              </w:rPr>
              <w:t>zgodaj po vzniku</w:t>
            </w:r>
          </w:p>
        </w:tc>
        <w:tc>
          <w:tcPr>
            <w:tcW w:w="1701" w:type="dxa"/>
            <w:noWrap/>
            <w:hideMark/>
          </w:tcPr>
          <w:p w14:paraId="7E23FD0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5AE78EA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1618997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5,0 L/ha</w:t>
            </w:r>
          </w:p>
        </w:tc>
        <w:tc>
          <w:tcPr>
            <w:tcW w:w="3827" w:type="dxa"/>
            <w:hideMark/>
          </w:tcPr>
          <w:p w14:paraId="691D171C" w14:textId="1A5535D2" w:rsidR="00B66CB9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65 dni; </w:t>
            </w:r>
            <w:r w:rsidR="007B2517" w:rsidRPr="00F76055">
              <w:rPr>
                <w:rFonts w:cs="Arial"/>
                <w:sz w:val="18"/>
                <w:szCs w:val="18"/>
              </w:rPr>
              <w:t>Z</w:t>
            </w:r>
            <w:r w:rsidR="007B2517" w:rsidRPr="00F76055">
              <w:rPr>
                <w:sz w:val="18"/>
                <w:szCs w:val="18"/>
              </w:rPr>
              <w:t>godaj po vzniku ko ima čebula 2-4 v celoti razvite liste.</w:t>
            </w:r>
          </w:p>
          <w:p w14:paraId="25E844DE" w14:textId="19154F82" w:rsidR="004E21FB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</w:t>
            </w:r>
            <w:r w:rsidR="004E21FB" w:rsidRPr="00F76055">
              <w:rPr>
                <w:rFonts w:cs="Arial"/>
                <w:sz w:val="18"/>
                <w:szCs w:val="18"/>
              </w:rPr>
              <w:t>redstva se ne sme uporabljati za mlado čebulo</w:t>
            </w:r>
            <w:r w:rsidRPr="00F76055">
              <w:rPr>
                <w:rFonts w:cs="Arial"/>
                <w:sz w:val="18"/>
                <w:szCs w:val="18"/>
              </w:rPr>
              <w:t>. P</w:t>
            </w:r>
            <w:r w:rsidR="004E21FB" w:rsidRPr="00F76055">
              <w:rPr>
                <w:rFonts w:cs="Arial"/>
                <w:sz w:val="18"/>
                <w:szCs w:val="18"/>
              </w:rPr>
              <w:t>riporoča se uporaba sredstva na površinah z večjo zapleveljenostjo</w:t>
            </w:r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</w:tr>
      <w:tr w:rsidR="007B2517" w:rsidRPr="00F76055" w14:paraId="64BB3B64" w14:textId="77777777" w:rsidTr="00B66CB9">
        <w:trPr>
          <w:trHeight w:val="555"/>
        </w:trPr>
        <w:tc>
          <w:tcPr>
            <w:tcW w:w="2835" w:type="dxa"/>
            <w:vMerge w:val="restart"/>
            <w:hideMark/>
          </w:tcPr>
          <w:p w14:paraId="48FD841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in ozkolistni plevel</w:t>
            </w:r>
          </w:p>
        </w:tc>
        <w:tc>
          <w:tcPr>
            <w:tcW w:w="2552" w:type="dxa"/>
            <w:vMerge w:val="restart"/>
            <w:noWrap/>
            <w:hideMark/>
          </w:tcPr>
          <w:p w14:paraId="40C12811" w14:textId="7104C7BC" w:rsidR="007B2517" w:rsidRPr="00F76055" w:rsidRDefault="007B2517" w:rsidP="00EB3FEA">
            <w:pPr>
              <w:spacing w:after="160"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po setvi, pred vznikom</w:t>
            </w:r>
          </w:p>
          <w:p w14:paraId="4D2AF97A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04B1AD58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F53AB4A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7DEF0B4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3827" w:type="dxa"/>
            <w:vMerge w:val="restart"/>
            <w:hideMark/>
          </w:tcPr>
          <w:p w14:paraId="2691E6E9" w14:textId="6618D16C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90 dni; </w:t>
            </w:r>
          </w:p>
          <w:p w14:paraId="2F4FFB93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Uporaba v deljenem odmerku, skupni odmerek ne sme preseči 2,5 l/ha.- </w:t>
            </w:r>
            <w:proofErr w:type="spellStart"/>
            <w:r w:rsidRPr="00F76055">
              <w:t>rvo</w:t>
            </w:r>
            <w:proofErr w:type="spellEnd"/>
            <w:r w:rsidRPr="00F76055"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Tretiranje</w:t>
            </w:r>
            <w:proofErr w:type="spellEnd"/>
            <w:r w:rsidRPr="00F76055">
              <w:rPr>
                <w:sz w:val="18"/>
                <w:szCs w:val="18"/>
              </w:rPr>
              <w:t xml:space="preserve"> se priporoča po setvi, pred vznikom, drugo po vzniku v razvojni fazi od drugega do petega lista.</w:t>
            </w:r>
          </w:p>
          <w:p w14:paraId="2A72F040" w14:textId="77777777" w:rsidR="007B2517" w:rsidRPr="00F76055" w:rsidRDefault="007B2517" w:rsidP="007B2517">
            <w:pPr>
              <w:rPr>
                <w:rFonts w:cs="Arial"/>
                <w:sz w:val="18"/>
                <w:szCs w:val="18"/>
              </w:rPr>
            </w:pPr>
          </w:p>
          <w:p w14:paraId="7EC4F36B" w14:textId="1306D480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7B2517" w:rsidRPr="00F76055" w14:paraId="1E45AC07" w14:textId="77777777" w:rsidTr="00B66CB9">
        <w:trPr>
          <w:trHeight w:val="634"/>
        </w:trPr>
        <w:tc>
          <w:tcPr>
            <w:tcW w:w="2835" w:type="dxa"/>
            <w:vMerge/>
            <w:hideMark/>
          </w:tcPr>
          <w:p w14:paraId="7DE25E57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  <w:hideMark/>
          </w:tcPr>
          <w:p w14:paraId="704A28D6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80D960C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6C423162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600 </w:t>
            </w:r>
          </w:p>
        </w:tc>
        <w:tc>
          <w:tcPr>
            <w:tcW w:w="1701" w:type="dxa"/>
            <w:noWrap/>
            <w:hideMark/>
          </w:tcPr>
          <w:p w14:paraId="426D7370" w14:textId="77777777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3827" w:type="dxa"/>
            <w:vMerge/>
            <w:hideMark/>
          </w:tcPr>
          <w:p w14:paraId="7BF26CD2" w14:textId="5F6F76D3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4E21FB" w:rsidRPr="00F76055" w14:paraId="03678C43" w14:textId="77777777" w:rsidTr="00B66CB9">
        <w:trPr>
          <w:trHeight w:val="274"/>
        </w:trPr>
        <w:tc>
          <w:tcPr>
            <w:tcW w:w="2835" w:type="dxa"/>
            <w:hideMark/>
          </w:tcPr>
          <w:p w14:paraId="71E54635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03C34BE7" w14:textId="376E3D87" w:rsidR="004E21FB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od setve do razvojne faze, ko je jasno viden drugi list</w:t>
            </w:r>
          </w:p>
        </w:tc>
        <w:tc>
          <w:tcPr>
            <w:tcW w:w="1701" w:type="dxa"/>
            <w:noWrap/>
            <w:hideMark/>
          </w:tcPr>
          <w:p w14:paraId="76439F1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izoksaben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B3AAB05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Flexidor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34BF8FE5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L/ha</w:t>
            </w:r>
          </w:p>
        </w:tc>
        <w:tc>
          <w:tcPr>
            <w:tcW w:w="3827" w:type="dxa"/>
            <w:hideMark/>
          </w:tcPr>
          <w:p w14:paraId="59ED363B" w14:textId="26AC82A9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  <w:r w:rsidR="007B2517" w:rsidRPr="00F76055">
              <w:rPr>
                <w:rFonts w:cs="Arial"/>
                <w:sz w:val="18"/>
                <w:szCs w:val="18"/>
              </w:rPr>
              <w:t>;</w:t>
            </w:r>
          </w:p>
          <w:p w14:paraId="34001D0F" w14:textId="5777A4AE" w:rsidR="007B2517" w:rsidRPr="00F76055" w:rsidRDefault="007B2517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Od setve do razvojne faze, ko je jasno viden drugi list.</w:t>
            </w:r>
          </w:p>
        </w:tc>
      </w:tr>
      <w:tr w:rsidR="004E21FB" w:rsidRPr="00F76055" w14:paraId="6784BC15" w14:textId="77777777" w:rsidTr="00B66CB9">
        <w:trPr>
          <w:trHeight w:val="421"/>
        </w:trPr>
        <w:tc>
          <w:tcPr>
            <w:tcW w:w="2835" w:type="dxa"/>
            <w:hideMark/>
          </w:tcPr>
          <w:p w14:paraId="367CA894" w14:textId="77777777" w:rsidR="004E21FB" w:rsidRPr="00F76055" w:rsidRDefault="004E21FB" w:rsidP="00B66C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 ter samosevna žita; večletni ozkolistni pleveli </w:t>
            </w:r>
          </w:p>
        </w:tc>
        <w:tc>
          <w:tcPr>
            <w:tcW w:w="2552" w:type="dxa"/>
            <w:noWrap/>
            <w:hideMark/>
          </w:tcPr>
          <w:p w14:paraId="675BFF1E" w14:textId="7868DBA2" w:rsidR="004E21FB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4F571B6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cikloksidim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BC43CA0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Focus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ulta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1256B506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2,0 - 4,0 L/ha</w:t>
            </w:r>
          </w:p>
        </w:tc>
        <w:tc>
          <w:tcPr>
            <w:tcW w:w="3827" w:type="dxa"/>
            <w:hideMark/>
          </w:tcPr>
          <w:p w14:paraId="01AB3963" w14:textId="77777777" w:rsidR="00B66CB9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28 dni za mlado čebulo; </w:t>
            </w:r>
          </w:p>
          <w:p w14:paraId="236B5410" w14:textId="47F6BDE0" w:rsidR="004E21FB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</w:t>
            </w:r>
            <w:r w:rsidR="004E21FB" w:rsidRPr="00F76055">
              <w:rPr>
                <w:rFonts w:cs="Arial"/>
                <w:sz w:val="18"/>
                <w:szCs w:val="18"/>
              </w:rPr>
              <w:t>ovoljena uporaba samo v mladi čebuli</w:t>
            </w:r>
            <w:r w:rsidRPr="00F76055">
              <w:rPr>
                <w:rFonts w:cs="Arial"/>
                <w:sz w:val="18"/>
                <w:szCs w:val="18"/>
              </w:rPr>
              <w:t>!</w:t>
            </w:r>
          </w:p>
        </w:tc>
      </w:tr>
      <w:tr w:rsidR="004E21FB" w:rsidRPr="00F76055" w14:paraId="458589DF" w14:textId="77777777" w:rsidTr="00B66CB9">
        <w:trPr>
          <w:trHeight w:val="345"/>
        </w:trPr>
        <w:tc>
          <w:tcPr>
            <w:tcW w:w="2835" w:type="dxa"/>
            <w:hideMark/>
          </w:tcPr>
          <w:p w14:paraId="6A305C66" w14:textId="282438FD" w:rsidR="004E21FB" w:rsidRPr="00F76055" w:rsidRDefault="004E21FB" w:rsidP="00B66C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ljuljke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Lol</w:t>
            </w:r>
            <w:r w:rsidR="00E25DD2">
              <w:rPr>
                <w:rFonts w:cs="Arial"/>
                <w:i/>
                <w:iCs/>
                <w:sz w:val="18"/>
                <w:szCs w:val="18"/>
              </w:rPr>
              <w:t>i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552" w:type="dxa"/>
            <w:noWrap/>
            <w:hideMark/>
          </w:tcPr>
          <w:p w14:paraId="5C55AF09" w14:textId="60C8BB1C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5E28E16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15B42C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701" w:type="dxa"/>
            <w:noWrap/>
            <w:hideMark/>
          </w:tcPr>
          <w:p w14:paraId="051D5510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1,3 L/ha</w:t>
            </w:r>
          </w:p>
        </w:tc>
        <w:tc>
          <w:tcPr>
            <w:tcW w:w="3827" w:type="dxa"/>
            <w:hideMark/>
          </w:tcPr>
          <w:p w14:paraId="515503F4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42 dni za spomladansko čebulo; 28 dni za čebulo</w:t>
            </w:r>
          </w:p>
        </w:tc>
      </w:tr>
      <w:tr w:rsidR="004E21FB" w:rsidRPr="00F76055" w14:paraId="767DB2A4" w14:textId="77777777" w:rsidTr="004E21FB">
        <w:trPr>
          <w:trHeight w:val="250"/>
        </w:trPr>
        <w:tc>
          <w:tcPr>
            <w:tcW w:w="2835" w:type="dxa"/>
            <w:hideMark/>
          </w:tcPr>
          <w:p w14:paraId="2F070EDF" w14:textId="77777777" w:rsidR="004E21FB" w:rsidRPr="00F76055" w:rsidRDefault="004E21FB" w:rsidP="00B66CB9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3CD25934" w14:textId="644640A9" w:rsidR="004E21FB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6CB4F1B6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piridat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4A9BA71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2E626D79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kg/ha</w:t>
            </w:r>
          </w:p>
        </w:tc>
        <w:tc>
          <w:tcPr>
            <w:tcW w:w="3827" w:type="dxa"/>
            <w:hideMark/>
          </w:tcPr>
          <w:p w14:paraId="7CC0C59F" w14:textId="77777777" w:rsidR="00A76BAA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56 dni</w:t>
            </w:r>
            <w:r w:rsidR="00A76BAA" w:rsidRPr="00F76055">
              <w:rPr>
                <w:rFonts w:cs="Arial"/>
                <w:sz w:val="18"/>
                <w:szCs w:val="18"/>
              </w:rPr>
              <w:t xml:space="preserve">; </w:t>
            </w:r>
          </w:p>
          <w:p w14:paraId="110E8E81" w14:textId="0A6A717B" w:rsidR="004E21FB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sz w:val="18"/>
                <w:szCs w:val="18"/>
              </w:rPr>
              <w:t>d treh razvitih pravih listov do faze, ko je vidnih devet listov.</w:t>
            </w:r>
          </w:p>
        </w:tc>
      </w:tr>
      <w:tr w:rsidR="00B66CB9" w:rsidRPr="00F76055" w14:paraId="2E9F145A" w14:textId="77777777" w:rsidTr="00B66CB9">
        <w:trPr>
          <w:trHeight w:val="227"/>
        </w:trPr>
        <w:tc>
          <w:tcPr>
            <w:tcW w:w="2835" w:type="dxa"/>
            <w:hideMark/>
          </w:tcPr>
          <w:p w14:paraId="4F3B3E3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71811C09" w14:textId="3BE26CC6" w:rsidR="00B66CB9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  <w:p w14:paraId="2ECF32A1" w14:textId="011D81A8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5DD6121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7881FB9C" w14:textId="78349A8F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701" w:type="dxa"/>
            <w:noWrap/>
            <w:hideMark/>
          </w:tcPr>
          <w:p w14:paraId="2D9E936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3827" w:type="dxa"/>
            <w:vMerge w:val="restart"/>
            <w:hideMark/>
          </w:tcPr>
          <w:p w14:paraId="139A480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56 dni za čebulo iz čebulčka; za čebulo iz semena je karenca zagotovljena s časom uporabe; </w:t>
            </w:r>
          </w:p>
          <w:p w14:paraId="3789701F" w14:textId="14DE44BC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Dovoljena uporaba v mladi čebuli!</w:t>
            </w:r>
          </w:p>
        </w:tc>
      </w:tr>
      <w:tr w:rsidR="00B66CB9" w:rsidRPr="00F76055" w14:paraId="56ABEAFD" w14:textId="77777777" w:rsidTr="00B66CB9">
        <w:trPr>
          <w:trHeight w:val="537"/>
        </w:trPr>
        <w:tc>
          <w:tcPr>
            <w:tcW w:w="2835" w:type="dxa"/>
            <w:hideMark/>
          </w:tcPr>
          <w:p w14:paraId="27DC984A" w14:textId="1CC815DC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Enoletna latovka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="008315AE">
              <w:rPr>
                <w:rFonts w:cs="Arial"/>
                <w:sz w:val="18"/>
                <w:szCs w:val="18"/>
              </w:rPr>
              <w:t>p</w:t>
            </w:r>
            <w:r w:rsidRPr="00F76055">
              <w:rPr>
                <w:rFonts w:cs="Arial"/>
                <w:sz w:val="18"/>
                <w:szCs w:val="18"/>
              </w:rPr>
              <w:t>lazeča p</w:t>
            </w:r>
            <w:r w:rsidR="008315AE">
              <w:rPr>
                <w:rFonts w:cs="Arial"/>
                <w:sz w:val="18"/>
                <w:szCs w:val="18"/>
              </w:rPr>
              <w:t>i</w:t>
            </w:r>
            <w:r w:rsidRPr="00F76055">
              <w:rPr>
                <w:rFonts w:cs="Arial"/>
                <w:sz w:val="18"/>
                <w:szCs w:val="18"/>
              </w:rPr>
              <w:t>rnica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Agropyron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552" w:type="dxa"/>
            <w:vMerge/>
            <w:noWrap/>
            <w:hideMark/>
          </w:tcPr>
          <w:p w14:paraId="54CB0F52" w14:textId="49BCF7F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D179EB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5E30E231" w14:textId="21ECC602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14625A7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3827" w:type="dxa"/>
            <w:vMerge/>
            <w:hideMark/>
          </w:tcPr>
          <w:p w14:paraId="1C35CAA5" w14:textId="6ACBFFDA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A76BAA" w:rsidRPr="00F76055" w14:paraId="0129E444" w14:textId="77777777" w:rsidTr="00B66CB9">
        <w:trPr>
          <w:trHeight w:val="265"/>
        </w:trPr>
        <w:tc>
          <w:tcPr>
            <w:tcW w:w="2835" w:type="dxa"/>
            <w:vMerge w:val="restart"/>
            <w:hideMark/>
          </w:tcPr>
          <w:p w14:paraId="1C62DDF4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Enoletni ozkolistni in širokolistni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78782B4E" w14:textId="7BF17EF0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setvi/sajenju ali po presajanju</w:t>
            </w:r>
          </w:p>
        </w:tc>
        <w:tc>
          <w:tcPr>
            <w:tcW w:w="1701" w:type="dxa"/>
            <w:vMerge w:val="restart"/>
            <w:noWrap/>
            <w:hideMark/>
          </w:tcPr>
          <w:p w14:paraId="352249D8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F77BCB4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Sharpen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33 EC</w:t>
            </w:r>
          </w:p>
        </w:tc>
        <w:tc>
          <w:tcPr>
            <w:tcW w:w="1701" w:type="dxa"/>
            <w:noWrap/>
            <w:hideMark/>
          </w:tcPr>
          <w:p w14:paraId="2F8F5268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3,0 - 5,0 L/ha</w:t>
            </w:r>
          </w:p>
        </w:tc>
        <w:tc>
          <w:tcPr>
            <w:tcW w:w="3827" w:type="dxa"/>
            <w:vMerge w:val="restart"/>
            <w:hideMark/>
          </w:tcPr>
          <w:p w14:paraId="4DAA9F9D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</w:p>
          <w:p w14:paraId="285933ED" w14:textId="767D9FC6" w:rsidR="00A76BAA" w:rsidRPr="00F76055" w:rsidRDefault="00A76BAA" w:rsidP="00A76BAA">
            <w:pPr>
              <w:spacing w:line="259" w:lineRule="auto"/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Po setvi/sajenju čebulčka ali 10 dni po presajanju.</w:t>
            </w:r>
          </w:p>
        </w:tc>
      </w:tr>
      <w:tr w:rsidR="00A76BAA" w:rsidRPr="00F76055" w14:paraId="08E01223" w14:textId="77777777" w:rsidTr="00B66CB9">
        <w:trPr>
          <w:trHeight w:val="269"/>
        </w:trPr>
        <w:tc>
          <w:tcPr>
            <w:tcW w:w="2835" w:type="dxa"/>
            <w:vMerge/>
            <w:hideMark/>
          </w:tcPr>
          <w:p w14:paraId="3F26BE06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  <w:hideMark/>
          </w:tcPr>
          <w:p w14:paraId="4C54C44C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AFB6DED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noWrap/>
            <w:hideMark/>
          </w:tcPr>
          <w:p w14:paraId="4AB50087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Sharpen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plus</w:t>
            </w:r>
          </w:p>
        </w:tc>
        <w:tc>
          <w:tcPr>
            <w:tcW w:w="1701" w:type="dxa"/>
            <w:noWrap/>
            <w:hideMark/>
          </w:tcPr>
          <w:p w14:paraId="1CE21662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2,5 - 4,0 L/ha</w:t>
            </w:r>
          </w:p>
        </w:tc>
        <w:tc>
          <w:tcPr>
            <w:tcW w:w="3827" w:type="dxa"/>
            <w:vMerge/>
            <w:hideMark/>
          </w:tcPr>
          <w:p w14:paraId="28817130" w14:textId="47128EA1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4E21FB" w:rsidRPr="00F76055" w14:paraId="39E35104" w14:textId="77777777" w:rsidTr="00B66CB9">
        <w:trPr>
          <w:trHeight w:val="656"/>
        </w:trPr>
        <w:tc>
          <w:tcPr>
            <w:tcW w:w="2835" w:type="dxa"/>
            <w:hideMark/>
          </w:tcPr>
          <w:p w14:paraId="17247813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širokolistni pleveli in nekatere vrste večletnega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šriokolistnega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plevela</w:t>
            </w:r>
          </w:p>
        </w:tc>
        <w:tc>
          <w:tcPr>
            <w:tcW w:w="2552" w:type="dxa"/>
            <w:noWrap/>
            <w:hideMark/>
          </w:tcPr>
          <w:p w14:paraId="6D1F1C95" w14:textId="62334463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5D987C5C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flurosksipir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DE7B58E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Starane forte</w:t>
            </w:r>
          </w:p>
        </w:tc>
        <w:tc>
          <w:tcPr>
            <w:tcW w:w="1701" w:type="dxa"/>
            <w:noWrap/>
            <w:hideMark/>
          </w:tcPr>
          <w:p w14:paraId="7D2CE425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3827" w:type="dxa"/>
            <w:hideMark/>
          </w:tcPr>
          <w:p w14:paraId="35376CC2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="00A76BAA" w:rsidRPr="007F0205">
              <w:rPr>
                <w:rFonts w:cs="Arial"/>
                <w:sz w:val="18"/>
                <w:szCs w:val="18"/>
                <w:u w:val="single"/>
              </w:rPr>
              <w:t>.</w:t>
            </w:r>
          </w:p>
          <w:p w14:paraId="3E395E4C" w14:textId="2A541E6D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Tretira se od razvojne faze, ko je prvi list (&gt; 3 cm) jasno viden, do razvojne faze petega lista (&gt; 3 cm).</w:t>
            </w:r>
          </w:p>
        </w:tc>
      </w:tr>
      <w:tr w:rsidR="004E21FB" w:rsidRPr="00F76055" w14:paraId="48B7A7C1" w14:textId="77777777" w:rsidTr="004E21FB">
        <w:trPr>
          <w:trHeight w:val="750"/>
        </w:trPr>
        <w:tc>
          <w:tcPr>
            <w:tcW w:w="2835" w:type="dxa"/>
            <w:hideMark/>
          </w:tcPr>
          <w:p w14:paraId="60A7E443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nekatere vrste širokolistnega plevela</w:t>
            </w:r>
          </w:p>
        </w:tc>
        <w:tc>
          <w:tcPr>
            <w:tcW w:w="2552" w:type="dxa"/>
            <w:noWrap/>
            <w:hideMark/>
          </w:tcPr>
          <w:p w14:paraId="23ECC811" w14:textId="1EDD8E9A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pred vznikom</w:t>
            </w:r>
          </w:p>
        </w:tc>
        <w:tc>
          <w:tcPr>
            <w:tcW w:w="1701" w:type="dxa"/>
            <w:noWrap/>
            <w:hideMark/>
          </w:tcPr>
          <w:p w14:paraId="4DC3F2F7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14CCFCF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2ACD2F7D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3827" w:type="dxa"/>
            <w:hideMark/>
          </w:tcPr>
          <w:p w14:paraId="1CA3887B" w14:textId="77777777" w:rsidR="004E21FB" w:rsidRPr="00F76055" w:rsidRDefault="004E21FB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</w:tr>
      <w:tr w:rsidR="00A76BAA" w:rsidRPr="00F76055" w14:paraId="6E9D4AAC" w14:textId="77777777" w:rsidTr="00B66CB9">
        <w:trPr>
          <w:trHeight w:val="416"/>
        </w:trPr>
        <w:tc>
          <w:tcPr>
            <w:tcW w:w="2835" w:type="dxa"/>
            <w:hideMark/>
          </w:tcPr>
          <w:p w14:paraId="48AB857C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552" w:type="dxa"/>
            <w:vMerge w:val="restart"/>
            <w:noWrap/>
            <w:hideMark/>
          </w:tcPr>
          <w:p w14:paraId="7D1A9461" w14:textId="45F7BD4A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po vzniku</w:t>
            </w:r>
          </w:p>
          <w:p w14:paraId="772CAEE0" w14:textId="7FBB3ED3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083DB67F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146" w:type="dxa"/>
            <w:vMerge w:val="restart"/>
            <w:noWrap/>
            <w:hideMark/>
          </w:tcPr>
          <w:p w14:paraId="428EE800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701" w:type="dxa"/>
            <w:noWrap/>
            <w:hideMark/>
          </w:tcPr>
          <w:p w14:paraId="7F6714DF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27" w:type="dxa"/>
            <w:vMerge w:val="restart"/>
            <w:hideMark/>
          </w:tcPr>
          <w:p w14:paraId="20209F2F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28 dni za spomladansko čebulo; 60 dni za čebulo; </w:t>
            </w:r>
          </w:p>
          <w:p w14:paraId="3098BD27" w14:textId="77166BC5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Dovoljena uporaba v spomladanski čebuli; </w:t>
            </w:r>
            <w:r w:rsidRPr="007F0205">
              <w:rPr>
                <w:rFonts w:cs="Arial"/>
                <w:sz w:val="18"/>
                <w:szCs w:val="18"/>
                <w:u w:val="single"/>
              </w:rPr>
              <w:t>Manjša uporab</w:t>
            </w:r>
            <w:r w:rsidR="007F0205" w:rsidRPr="007F0205">
              <w:rPr>
                <w:rFonts w:cs="Arial"/>
                <w:sz w:val="18"/>
                <w:szCs w:val="18"/>
                <w:u w:val="single"/>
              </w:rPr>
              <w:t>a</w:t>
            </w:r>
          </w:p>
        </w:tc>
      </w:tr>
      <w:tr w:rsidR="00A76BAA" w:rsidRPr="00F76055" w14:paraId="63950155" w14:textId="77777777" w:rsidTr="00B66CB9">
        <w:trPr>
          <w:trHeight w:val="416"/>
        </w:trPr>
        <w:tc>
          <w:tcPr>
            <w:tcW w:w="2835" w:type="dxa"/>
            <w:hideMark/>
          </w:tcPr>
          <w:p w14:paraId="23468998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Plazeča pirnica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552" w:type="dxa"/>
            <w:vMerge/>
            <w:noWrap/>
            <w:hideMark/>
          </w:tcPr>
          <w:p w14:paraId="64194F47" w14:textId="664195BE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3A034670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2AB202E4" w14:textId="7DE37B0E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0A25B441" w14:textId="7777777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27" w:type="dxa"/>
            <w:vMerge/>
            <w:hideMark/>
          </w:tcPr>
          <w:p w14:paraId="6380E9C4" w14:textId="61FA5EB3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5802F017" w14:textId="77777777" w:rsidTr="004E21FB">
        <w:trPr>
          <w:trHeight w:val="250"/>
        </w:trPr>
        <w:tc>
          <w:tcPr>
            <w:tcW w:w="2835" w:type="dxa"/>
            <w:hideMark/>
          </w:tcPr>
          <w:p w14:paraId="666100C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 </w:t>
            </w:r>
          </w:p>
        </w:tc>
        <w:tc>
          <w:tcPr>
            <w:tcW w:w="2552" w:type="dxa"/>
            <w:vMerge w:val="restart"/>
            <w:noWrap/>
            <w:hideMark/>
          </w:tcPr>
          <w:p w14:paraId="0ACC8A4B" w14:textId="71999871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  <w:p w14:paraId="3266D504" w14:textId="63E227B3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2E06B95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2CC1736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Zetrola</w:t>
            </w:r>
            <w:proofErr w:type="spellEnd"/>
          </w:p>
          <w:p w14:paraId="53004179" w14:textId="66BFE549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4BDCB21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0,75 - 1,0 L/ha</w:t>
            </w:r>
          </w:p>
        </w:tc>
        <w:tc>
          <w:tcPr>
            <w:tcW w:w="3827" w:type="dxa"/>
            <w:hideMark/>
          </w:tcPr>
          <w:p w14:paraId="6CAA301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 dni</w:t>
            </w:r>
          </w:p>
        </w:tc>
      </w:tr>
      <w:tr w:rsidR="00B66CB9" w:rsidRPr="00F76055" w14:paraId="1C9AC922" w14:textId="77777777" w:rsidTr="004E21FB">
        <w:trPr>
          <w:trHeight w:val="250"/>
        </w:trPr>
        <w:tc>
          <w:tcPr>
            <w:tcW w:w="2835" w:type="dxa"/>
            <w:hideMark/>
          </w:tcPr>
          <w:p w14:paraId="03C17C3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Večletni ozkolistni pleveli </w:t>
            </w:r>
          </w:p>
        </w:tc>
        <w:tc>
          <w:tcPr>
            <w:tcW w:w="2552" w:type="dxa"/>
            <w:vMerge/>
            <w:noWrap/>
            <w:hideMark/>
          </w:tcPr>
          <w:p w14:paraId="30C65BD6" w14:textId="74415E53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4BDFA2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4731B894" w14:textId="1357DCE2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5982D18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1,0 -1,5 L/ha</w:t>
            </w:r>
          </w:p>
        </w:tc>
        <w:tc>
          <w:tcPr>
            <w:tcW w:w="3827" w:type="dxa"/>
            <w:hideMark/>
          </w:tcPr>
          <w:p w14:paraId="0AACA74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 dni</w:t>
            </w:r>
          </w:p>
        </w:tc>
      </w:tr>
    </w:tbl>
    <w:p w14:paraId="67A10734" w14:textId="279E478F" w:rsidR="004E21FB" w:rsidRPr="00F76055" w:rsidRDefault="004E21FB" w:rsidP="004E21FB">
      <w:pPr>
        <w:rPr>
          <w:lang w:eastAsia="x-none"/>
        </w:rPr>
      </w:pPr>
    </w:p>
    <w:p w14:paraId="7E2C017A" w14:textId="77777777" w:rsidR="004E21FB" w:rsidRPr="00F76055" w:rsidRDefault="004E21FB" w:rsidP="004E21FB">
      <w:pPr>
        <w:rPr>
          <w:lang w:eastAsia="x-none"/>
        </w:rPr>
      </w:pPr>
    </w:p>
    <w:p w14:paraId="6C429083" w14:textId="7E88A18E" w:rsidR="002A5C63" w:rsidRPr="00F76055" w:rsidRDefault="002A5C63" w:rsidP="006F2D4C">
      <w:pPr>
        <w:pStyle w:val="Naslov3"/>
        <w:spacing w:before="0" w:after="0"/>
      </w:pPr>
      <w:bookmarkStart w:id="904" w:name="_Toc215563167"/>
      <w:bookmarkStart w:id="905" w:name="_Toc91332718"/>
      <w:bookmarkStart w:id="906" w:name="_Toc91332940"/>
      <w:bookmarkStart w:id="907" w:name="_Toc91333146"/>
      <w:bookmarkStart w:id="908" w:name="_Toc288553276"/>
      <w:bookmarkStart w:id="909" w:name="_Toc511825799"/>
      <w:bookmarkStart w:id="910" w:name="_Toc167122208"/>
      <w:bookmarkStart w:id="911" w:name="_Toc167122443"/>
      <w:bookmarkStart w:id="912" w:name="_Toc170778160"/>
      <w:r w:rsidRPr="00F76055">
        <w:t>ŠALOTKA</w:t>
      </w:r>
      <w:bookmarkEnd w:id="904"/>
      <w:bookmarkEnd w:id="905"/>
      <w:bookmarkEnd w:id="906"/>
      <w:bookmarkEnd w:id="907"/>
      <w:bookmarkEnd w:id="908"/>
      <w:bookmarkEnd w:id="909"/>
      <w:bookmarkEnd w:id="910"/>
      <w:bookmarkEnd w:id="911"/>
      <w:bookmarkEnd w:id="912"/>
      <w:r w:rsidRPr="00F76055">
        <w:t xml:space="preserve">  </w:t>
      </w:r>
    </w:p>
    <w:p w14:paraId="5AAAC2EA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552"/>
        <w:gridCol w:w="1701"/>
        <w:gridCol w:w="2146"/>
        <w:gridCol w:w="1701"/>
        <w:gridCol w:w="3827"/>
      </w:tblGrid>
      <w:tr w:rsidR="00B66CB9" w:rsidRPr="00F76055" w14:paraId="7EB34F37" w14:textId="77777777" w:rsidTr="00B66CB9">
        <w:trPr>
          <w:trHeight w:val="404"/>
          <w:tblHeader/>
        </w:trPr>
        <w:tc>
          <w:tcPr>
            <w:tcW w:w="2835" w:type="dxa"/>
            <w:shd w:val="clear" w:color="auto" w:fill="F2F2F2" w:themeFill="background1" w:themeFillShade="F2"/>
            <w:hideMark/>
          </w:tcPr>
          <w:p w14:paraId="6ED5372F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2" w:type="dxa"/>
            <w:shd w:val="clear" w:color="auto" w:fill="F2F2F2" w:themeFill="background1" w:themeFillShade="F2"/>
            <w:hideMark/>
          </w:tcPr>
          <w:p w14:paraId="04B2F379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603323ED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24F61311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0F463019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27" w:type="dxa"/>
            <w:shd w:val="clear" w:color="auto" w:fill="F2F2F2" w:themeFill="background1" w:themeFillShade="F2"/>
            <w:hideMark/>
          </w:tcPr>
          <w:p w14:paraId="12AFD60C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B66CB9" w:rsidRPr="00F76055" w14:paraId="56BA85EF" w14:textId="77777777" w:rsidTr="00B66CB9">
        <w:trPr>
          <w:trHeight w:val="679"/>
        </w:trPr>
        <w:tc>
          <w:tcPr>
            <w:tcW w:w="2835" w:type="dxa"/>
            <w:vMerge w:val="restart"/>
            <w:hideMark/>
          </w:tcPr>
          <w:p w14:paraId="3FF2EE6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pleveli, večletni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65B10EAE" w14:textId="648CAE6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vMerge w:val="restart"/>
            <w:noWrap/>
            <w:hideMark/>
          </w:tcPr>
          <w:p w14:paraId="548D0F9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429AE5C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Agil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701" w:type="dxa"/>
            <w:hideMark/>
          </w:tcPr>
          <w:p w14:paraId="4B6E9ED2" w14:textId="24ECD9F6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pleveli: 0,75 - 1,0 L/ha</w:t>
            </w:r>
          </w:p>
        </w:tc>
        <w:tc>
          <w:tcPr>
            <w:tcW w:w="3827" w:type="dxa"/>
            <w:vMerge w:val="restart"/>
            <w:hideMark/>
          </w:tcPr>
          <w:p w14:paraId="0B8B452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30 dni; </w:t>
            </w:r>
          </w:p>
          <w:p w14:paraId="6DCFC4B7" w14:textId="2BC669F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Nižji odmerek se priporoča za zatiranje plevelov v nižjih razvojnih stadijih.</w:t>
            </w:r>
          </w:p>
        </w:tc>
      </w:tr>
      <w:tr w:rsidR="00B66CB9" w:rsidRPr="00F76055" w14:paraId="1E269A06" w14:textId="77777777" w:rsidTr="00B66CB9">
        <w:trPr>
          <w:trHeight w:val="702"/>
        </w:trPr>
        <w:tc>
          <w:tcPr>
            <w:tcW w:w="2835" w:type="dxa"/>
            <w:vMerge/>
          </w:tcPr>
          <w:p w14:paraId="13F3A8A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</w:tcPr>
          <w:p w14:paraId="059926F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noWrap/>
          </w:tcPr>
          <w:p w14:paraId="5F78C2F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</w:tcPr>
          <w:p w14:paraId="36DBA95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3FD1A65" w14:textId="5A2CCF35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Večletni ozkolistni pleveli: 1,0 - 1,5 L/ha</w:t>
            </w:r>
          </w:p>
        </w:tc>
        <w:tc>
          <w:tcPr>
            <w:tcW w:w="3827" w:type="dxa"/>
            <w:vMerge/>
          </w:tcPr>
          <w:p w14:paraId="3FEA64B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36A2B7AC" w14:textId="77777777" w:rsidTr="00B66CB9">
        <w:trPr>
          <w:trHeight w:val="698"/>
        </w:trPr>
        <w:tc>
          <w:tcPr>
            <w:tcW w:w="2835" w:type="dxa"/>
            <w:hideMark/>
          </w:tcPr>
          <w:p w14:paraId="4CB0F99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Ozkolistni in širokolistni pleveli</w:t>
            </w:r>
          </w:p>
        </w:tc>
        <w:tc>
          <w:tcPr>
            <w:tcW w:w="2552" w:type="dxa"/>
            <w:noWrap/>
            <w:hideMark/>
          </w:tcPr>
          <w:p w14:paraId="3C62FE0D" w14:textId="65DE48D9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3CB9126A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304303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2BB9C2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5,0 L/ha</w:t>
            </w:r>
          </w:p>
        </w:tc>
        <w:tc>
          <w:tcPr>
            <w:tcW w:w="3827" w:type="dxa"/>
            <w:hideMark/>
          </w:tcPr>
          <w:p w14:paraId="4C17ABA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65 dni; </w:t>
            </w:r>
          </w:p>
          <w:p w14:paraId="055AA67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Priporoča se uporaba sredstva na površinah z večjo zapleveljenostjo</w:t>
            </w:r>
            <w:r w:rsidR="00A76BAA" w:rsidRPr="00F76055">
              <w:rPr>
                <w:rFonts w:cs="Arial"/>
                <w:sz w:val="18"/>
                <w:szCs w:val="18"/>
              </w:rPr>
              <w:t>.</w:t>
            </w:r>
          </w:p>
          <w:p w14:paraId="22627802" w14:textId="40E518BB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Po vzniku, ko imata šalotka 2-4 v celoti razvite liste.</w:t>
            </w:r>
          </w:p>
        </w:tc>
      </w:tr>
      <w:tr w:rsidR="00B66CB9" w:rsidRPr="00F76055" w14:paraId="15F66961" w14:textId="77777777" w:rsidTr="00B66CB9">
        <w:trPr>
          <w:trHeight w:val="250"/>
        </w:trPr>
        <w:tc>
          <w:tcPr>
            <w:tcW w:w="2835" w:type="dxa"/>
            <w:hideMark/>
          </w:tcPr>
          <w:p w14:paraId="1B6D1E4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442E2BC8" w14:textId="58143838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setvi</w:t>
            </w:r>
          </w:p>
        </w:tc>
        <w:tc>
          <w:tcPr>
            <w:tcW w:w="1701" w:type="dxa"/>
            <w:noWrap/>
            <w:hideMark/>
          </w:tcPr>
          <w:p w14:paraId="3A5269C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izoksaben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6B0D42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Flexidor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8C6D1DA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L/ha</w:t>
            </w:r>
          </w:p>
        </w:tc>
        <w:tc>
          <w:tcPr>
            <w:tcW w:w="3827" w:type="dxa"/>
            <w:hideMark/>
          </w:tcPr>
          <w:p w14:paraId="175A06D5" w14:textId="7AD2255B" w:rsidR="00B66CB9" w:rsidRPr="00F76055" w:rsidRDefault="008315AE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ČU</w:t>
            </w:r>
            <w:r w:rsidR="00B66CB9" w:rsidRPr="00F76055">
              <w:rPr>
                <w:rFonts w:cs="Arial"/>
                <w:sz w:val="18"/>
                <w:szCs w:val="18"/>
              </w:rPr>
              <w:t>i</w:t>
            </w:r>
            <w:proofErr w:type="spellEnd"/>
            <w:r w:rsidR="00A76BAA" w:rsidRPr="00F76055">
              <w:rPr>
                <w:rFonts w:cs="Arial"/>
                <w:sz w:val="18"/>
                <w:szCs w:val="18"/>
              </w:rPr>
              <w:t>;</w:t>
            </w:r>
          </w:p>
          <w:p w14:paraId="0E6D6633" w14:textId="085F53E5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Od setve do razvojne faze, ko je jasno viden drugi list.</w:t>
            </w:r>
          </w:p>
        </w:tc>
      </w:tr>
      <w:tr w:rsidR="00B66CB9" w:rsidRPr="00F76055" w14:paraId="7D74FA1E" w14:textId="77777777" w:rsidTr="00B66CB9">
        <w:trPr>
          <w:trHeight w:val="443"/>
        </w:trPr>
        <w:tc>
          <w:tcPr>
            <w:tcW w:w="2835" w:type="dxa"/>
            <w:hideMark/>
          </w:tcPr>
          <w:p w14:paraId="29356038" w14:textId="6AF014C8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ljuljke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Lol</w:t>
            </w:r>
            <w:r w:rsidR="008315AE">
              <w:rPr>
                <w:rFonts w:cs="Arial"/>
                <w:i/>
                <w:iCs/>
                <w:sz w:val="18"/>
                <w:szCs w:val="18"/>
              </w:rPr>
              <w:t>i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552" w:type="dxa"/>
            <w:noWrap/>
            <w:hideMark/>
          </w:tcPr>
          <w:p w14:paraId="7FB8FDBC" w14:textId="2547DD8A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76EB1AB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346DD83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701" w:type="dxa"/>
            <w:noWrap/>
            <w:hideMark/>
          </w:tcPr>
          <w:p w14:paraId="750BC2AA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1,3 L/ha</w:t>
            </w:r>
          </w:p>
        </w:tc>
        <w:tc>
          <w:tcPr>
            <w:tcW w:w="3827" w:type="dxa"/>
            <w:hideMark/>
          </w:tcPr>
          <w:p w14:paraId="5F37DF0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 dni</w:t>
            </w:r>
          </w:p>
        </w:tc>
      </w:tr>
      <w:tr w:rsidR="00B66CB9" w:rsidRPr="00F76055" w14:paraId="2ABF76C3" w14:textId="77777777" w:rsidTr="00B66CB9">
        <w:trPr>
          <w:trHeight w:val="250"/>
        </w:trPr>
        <w:tc>
          <w:tcPr>
            <w:tcW w:w="2835" w:type="dxa"/>
            <w:hideMark/>
          </w:tcPr>
          <w:p w14:paraId="0BAC4F8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6C73C6FB" w14:textId="07455FC6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30A57C5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piridat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79F60C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WP</w:t>
            </w:r>
          </w:p>
        </w:tc>
        <w:tc>
          <w:tcPr>
            <w:tcW w:w="1701" w:type="dxa"/>
            <w:noWrap/>
            <w:hideMark/>
          </w:tcPr>
          <w:p w14:paraId="1850B05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kg/ha</w:t>
            </w:r>
          </w:p>
        </w:tc>
        <w:tc>
          <w:tcPr>
            <w:tcW w:w="3827" w:type="dxa"/>
            <w:hideMark/>
          </w:tcPr>
          <w:p w14:paraId="6264250A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56 dni</w:t>
            </w:r>
            <w:r w:rsidR="00A76BAA" w:rsidRPr="00F76055">
              <w:rPr>
                <w:rFonts w:cs="Arial"/>
                <w:sz w:val="18"/>
                <w:szCs w:val="18"/>
              </w:rPr>
              <w:t>;</w:t>
            </w:r>
          </w:p>
          <w:p w14:paraId="6A89278F" w14:textId="36EDE4B3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sz w:val="18"/>
                <w:szCs w:val="18"/>
              </w:rPr>
              <w:t>d treh razvitih pravih listov do faze, ko je vidnih devet listov.</w:t>
            </w:r>
          </w:p>
        </w:tc>
      </w:tr>
      <w:tr w:rsidR="00B66CB9" w:rsidRPr="00F76055" w14:paraId="3B08F703" w14:textId="77777777" w:rsidTr="00B66CB9">
        <w:trPr>
          <w:trHeight w:val="250"/>
        </w:trPr>
        <w:tc>
          <w:tcPr>
            <w:tcW w:w="2835" w:type="dxa"/>
            <w:hideMark/>
          </w:tcPr>
          <w:p w14:paraId="0E3BDA3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6752FA92" w14:textId="3AC14BE3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  <w:p w14:paraId="292EBBAF" w14:textId="756397E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00E2E44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75763A9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super</w:t>
            </w:r>
          </w:p>
          <w:p w14:paraId="1B5CE22C" w14:textId="2E24B103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555D6C0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3827" w:type="dxa"/>
            <w:vMerge w:val="restart"/>
            <w:hideMark/>
          </w:tcPr>
          <w:p w14:paraId="4426796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56 dni</w:t>
            </w:r>
            <w:r w:rsidR="00A76BAA" w:rsidRPr="00F76055">
              <w:rPr>
                <w:rFonts w:cs="Arial"/>
                <w:sz w:val="18"/>
                <w:szCs w:val="18"/>
              </w:rPr>
              <w:t xml:space="preserve">; </w:t>
            </w:r>
          </w:p>
          <w:p w14:paraId="7C0731A8" w14:textId="15FDC976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18B5A4EF" w14:textId="77777777" w:rsidTr="00B66CB9">
        <w:trPr>
          <w:trHeight w:val="599"/>
        </w:trPr>
        <w:tc>
          <w:tcPr>
            <w:tcW w:w="2835" w:type="dxa"/>
            <w:hideMark/>
          </w:tcPr>
          <w:p w14:paraId="61F90707" w14:textId="1BA0BC6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Enoletna latovka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  <w:r w:rsidRPr="00F76055">
              <w:rPr>
                <w:rFonts w:cs="Arial"/>
                <w:sz w:val="18"/>
                <w:szCs w:val="18"/>
              </w:rPr>
              <w:t xml:space="preserve">, </w:t>
            </w:r>
            <w:r w:rsidR="008315AE">
              <w:rPr>
                <w:rFonts w:cs="Arial"/>
                <w:sz w:val="18"/>
                <w:szCs w:val="18"/>
              </w:rPr>
              <w:t>p</w:t>
            </w:r>
            <w:r w:rsidRPr="00F76055">
              <w:rPr>
                <w:rFonts w:cs="Arial"/>
                <w:sz w:val="18"/>
                <w:szCs w:val="18"/>
              </w:rPr>
              <w:t>lazeča p</w:t>
            </w:r>
            <w:r w:rsidR="008315AE">
              <w:rPr>
                <w:rFonts w:cs="Arial"/>
                <w:sz w:val="18"/>
                <w:szCs w:val="18"/>
              </w:rPr>
              <w:t>i</w:t>
            </w:r>
            <w:r w:rsidRPr="00F76055">
              <w:rPr>
                <w:rFonts w:cs="Arial"/>
                <w:sz w:val="18"/>
                <w:szCs w:val="18"/>
              </w:rPr>
              <w:t>rnica (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Agropyron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) </w:t>
            </w:r>
          </w:p>
        </w:tc>
        <w:tc>
          <w:tcPr>
            <w:tcW w:w="2552" w:type="dxa"/>
            <w:vMerge/>
            <w:noWrap/>
            <w:hideMark/>
          </w:tcPr>
          <w:p w14:paraId="298F88B0" w14:textId="18AAB0F2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027B860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57D290D0" w14:textId="7DC1235A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440A719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L/ha</w:t>
            </w:r>
          </w:p>
        </w:tc>
        <w:tc>
          <w:tcPr>
            <w:tcW w:w="3827" w:type="dxa"/>
            <w:vMerge/>
            <w:hideMark/>
          </w:tcPr>
          <w:p w14:paraId="5FB40877" w14:textId="7F5129D1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13C816A9" w14:textId="77777777" w:rsidTr="00B66CB9">
        <w:trPr>
          <w:trHeight w:val="679"/>
        </w:trPr>
        <w:tc>
          <w:tcPr>
            <w:tcW w:w="2835" w:type="dxa"/>
            <w:hideMark/>
          </w:tcPr>
          <w:p w14:paraId="0B85274A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širokolistni pleveli in nekatere vrste večletnega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šriokolistnega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plevela</w:t>
            </w:r>
          </w:p>
        </w:tc>
        <w:tc>
          <w:tcPr>
            <w:tcW w:w="2552" w:type="dxa"/>
            <w:noWrap/>
            <w:hideMark/>
          </w:tcPr>
          <w:p w14:paraId="0E40F9C8" w14:textId="349C0FF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6DBB347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flurosksipir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1D885A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Starane forte</w:t>
            </w:r>
          </w:p>
        </w:tc>
        <w:tc>
          <w:tcPr>
            <w:tcW w:w="1701" w:type="dxa"/>
            <w:noWrap/>
            <w:hideMark/>
          </w:tcPr>
          <w:p w14:paraId="2A8C625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0,3 L/ha</w:t>
            </w:r>
          </w:p>
        </w:tc>
        <w:tc>
          <w:tcPr>
            <w:tcW w:w="3827" w:type="dxa"/>
            <w:hideMark/>
          </w:tcPr>
          <w:p w14:paraId="35586BC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="00A76BAA" w:rsidRPr="007F0205">
              <w:rPr>
                <w:rFonts w:cs="Arial"/>
                <w:sz w:val="18"/>
                <w:szCs w:val="18"/>
                <w:u w:val="single"/>
              </w:rPr>
              <w:t>.</w:t>
            </w:r>
          </w:p>
          <w:p w14:paraId="66A64593" w14:textId="1C2B1CD7" w:rsidR="00A76BAA" w:rsidRPr="00F76055" w:rsidRDefault="00A76BAA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Tretira se od razvojne faze, ko je prvi list (&gt; 3 cm) jasno viden, do razvojne faze petega lista (&gt; 3 cm).</w:t>
            </w:r>
          </w:p>
        </w:tc>
      </w:tr>
      <w:tr w:rsidR="00B66CB9" w:rsidRPr="00F76055" w14:paraId="407B4E7D" w14:textId="77777777" w:rsidTr="00B66CB9">
        <w:trPr>
          <w:trHeight w:val="702"/>
        </w:trPr>
        <w:tc>
          <w:tcPr>
            <w:tcW w:w="2835" w:type="dxa"/>
            <w:hideMark/>
          </w:tcPr>
          <w:p w14:paraId="7E1A075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nekatere vrste širokolistnega plevela</w:t>
            </w:r>
          </w:p>
        </w:tc>
        <w:tc>
          <w:tcPr>
            <w:tcW w:w="2552" w:type="dxa"/>
            <w:noWrap/>
            <w:hideMark/>
          </w:tcPr>
          <w:p w14:paraId="47988C6A" w14:textId="7CBCB666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pred vznikom</w:t>
            </w:r>
          </w:p>
        </w:tc>
        <w:tc>
          <w:tcPr>
            <w:tcW w:w="1701" w:type="dxa"/>
            <w:noWrap/>
            <w:hideMark/>
          </w:tcPr>
          <w:p w14:paraId="424FA96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523C28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47EA2ED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3827" w:type="dxa"/>
            <w:hideMark/>
          </w:tcPr>
          <w:p w14:paraId="7E132B91" w14:textId="5A407730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B66CB9" w:rsidRPr="00F76055" w14:paraId="56820C23" w14:textId="77777777" w:rsidTr="00B66CB9">
        <w:trPr>
          <w:trHeight w:val="273"/>
        </w:trPr>
        <w:tc>
          <w:tcPr>
            <w:tcW w:w="2835" w:type="dxa"/>
            <w:hideMark/>
          </w:tcPr>
          <w:p w14:paraId="557EF22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552" w:type="dxa"/>
            <w:vMerge w:val="restart"/>
            <w:noWrap/>
            <w:hideMark/>
          </w:tcPr>
          <w:p w14:paraId="08A06553" w14:textId="5300A272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  <w:p w14:paraId="021C3C07" w14:textId="0C5BD93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1037901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146" w:type="dxa"/>
            <w:vMerge w:val="restart"/>
            <w:noWrap/>
            <w:hideMark/>
          </w:tcPr>
          <w:p w14:paraId="684F175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top</w:t>
            </w:r>
          </w:p>
          <w:p w14:paraId="3E9EA682" w14:textId="7AFC11F8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67669AE5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27" w:type="dxa"/>
            <w:vMerge w:val="restart"/>
            <w:hideMark/>
          </w:tcPr>
          <w:p w14:paraId="665142F1" w14:textId="2809C883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60 dni;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B66CB9" w:rsidRPr="00F76055" w14:paraId="6EF2FC28" w14:textId="77777777" w:rsidTr="00B66CB9">
        <w:trPr>
          <w:trHeight w:val="263"/>
        </w:trPr>
        <w:tc>
          <w:tcPr>
            <w:tcW w:w="2835" w:type="dxa"/>
            <w:hideMark/>
          </w:tcPr>
          <w:p w14:paraId="56188CD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Plazeča pirnica </w:t>
            </w:r>
            <w:r w:rsidRPr="00F76055">
              <w:rPr>
                <w:rFonts w:cs="Arial"/>
                <w:i/>
                <w:iCs/>
                <w:sz w:val="18"/>
                <w:szCs w:val="18"/>
              </w:rPr>
              <w:t>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552" w:type="dxa"/>
            <w:vMerge/>
            <w:noWrap/>
            <w:hideMark/>
          </w:tcPr>
          <w:p w14:paraId="06DF935C" w14:textId="0F92AA6A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4A24EAF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0555F413" w14:textId="305281EC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4D812C2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27" w:type="dxa"/>
            <w:vMerge/>
            <w:hideMark/>
          </w:tcPr>
          <w:p w14:paraId="6F88D226" w14:textId="7D8A389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22DEABD9" w14:textId="77777777" w:rsidTr="00B66CB9">
        <w:trPr>
          <w:trHeight w:val="250"/>
        </w:trPr>
        <w:tc>
          <w:tcPr>
            <w:tcW w:w="2835" w:type="dxa"/>
            <w:hideMark/>
          </w:tcPr>
          <w:p w14:paraId="7AC06A3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 </w:t>
            </w:r>
          </w:p>
        </w:tc>
        <w:tc>
          <w:tcPr>
            <w:tcW w:w="2552" w:type="dxa"/>
            <w:vMerge w:val="restart"/>
            <w:noWrap/>
            <w:hideMark/>
          </w:tcPr>
          <w:p w14:paraId="3334EB60" w14:textId="255F28BA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A76BAA" w:rsidRPr="00F76055">
              <w:rPr>
                <w:rFonts w:cs="Arial"/>
                <w:sz w:val="18"/>
                <w:szCs w:val="18"/>
              </w:rPr>
              <w:t>po vzniku</w:t>
            </w:r>
          </w:p>
          <w:p w14:paraId="42B7982C" w14:textId="10369B1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1855A1E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2830230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Zetrola</w:t>
            </w:r>
            <w:proofErr w:type="spellEnd"/>
          </w:p>
        </w:tc>
        <w:tc>
          <w:tcPr>
            <w:tcW w:w="1701" w:type="dxa"/>
            <w:noWrap/>
            <w:hideMark/>
          </w:tcPr>
          <w:p w14:paraId="59BCD22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0,75 - 1,0 L/ha</w:t>
            </w:r>
          </w:p>
        </w:tc>
        <w:tc>
          <w:tcPr>
            <w:tcW w:w="3827" w:type="dxa"/>
            <w:vMerge w:val="restart"/>
            <w:hideMark/>
          </w:tcPr>
          <w:p w14:paraId="3BD62F3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30 dni</w:t>
            </w:r>
          </w:p>
        </w:tc>
      </w:tr>
      <w:tr w:rsidR="00B66CB9" w:rsidRPr="00F76055" w14:paraId="37D1AC38" w14:textId="77777777" w:rsidTr="00B66CB9">
        <w:trPr>
          <w:trHeight w:val="250"/>
        </w:trPr>
        <w:tc>
          <w:tcPr>
            <w:tcW w:w="2835" w:type="dxa"/>
            <w:hideMark/>
          </w:tcPr>
          <w:p w14:paraId="53736D4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Večletni ozkolistni pleveli </w:t>
            </w:r>
          </w:p>
        </w:tc>
        <w:tc>
          <w:tcPr>
            <w:tcW w:w="2552" w:type="dxa"/>
            <w:vMerge/>
            <w:noWrap/>
            <w:hideMark/>
          </w:tcPr>
          <w:p w14:paraId="0E337D7B" w14:textId="69711B65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68619ED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0418738F" w14:textId="3C7CEC22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noWrap/>
            <w:hideMark/>
          </w:tcPr>
          <w:p w14:paraId="3915DE4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1,0 -1,5 L/ha</w:t>
            </w:r>
          </w:p>
        </w:tc>
        <w:tc>
          <w:tcPr>
            <w:tcW w:w="3827" w:type="dxa"/>
            <w:vMerge/>
            <w:hideMark/>
          </w:tcPr>
          <w:p w14:paraId="16FE60BB" w14:textId="30009B6F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01C8A25C" w14:textId="77777777" w:rsidR="00B66CB9" w:rsidRPr="00F76055" w:rsidRDefault="00B66CB9" w:rsidP="00B66CB9">
      <w:pPr>
        <w:rPr>
          <w:rFonts w:cs="Arial"/>
          <w:b/>
          <w:bCs/>
          <w:sz w:val="18"/>
          <w:szCs w:val="18"/>
        </w:rPr>
      </w:pPr>
    </w:p>
    <w:p w14:paraId="7DBFFA08" w14:textId="77777777" w:rsidR="00B66CB9" w:rsidRPr="00F76055" w:rsidRDefault="00B66CB9" w:rsidP="00B66CB9">
      <w:pPr>
        <w:rPr>
          <w:lang w:eastAsia="x-none"/>
        </w:rPr>
      </w:pPr>
    </w:p>
    <w:p w14:paraId="1C3810AF" w14:textId="7A7D65FD" w:rsidR="002A5C63" w:rsidRPr="00F76055" w:rsidRDefault="002A5C63" w:rsidP="006F2D4C">
      <w:pPr>
        <w:pStyle w:val="Naslov3"/>
        <w:spacing w:before="0" w:after="0"/>
      </w:pPr>
      <w:bookmarkStart w:id="913" w:name="_Toc167122209"/>
      <w:bookmarkStart w:id="914" w:name="_Toc167122444"/>
      <w:bookmarkStart w:id="915" w:name="_Toc170778161"/>
      <w:r w:rsidRPr="00F76055">
        <w:t>POR</w:t>
      </w:r>
      <w:bookmarkEnd w:id="913"/>
      <w:bookmarkEnd w:id="914"/>
      <w:bookmarkEnd w:id="915"/>
    </w:p>
    <w:p w14:paraId="37BE94D2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972"/>
        <w:gridCol w:w="2552"/>
        <w:gridCol w:w="1701"/>
        <w:gridCol w:w="2146"/>
        <w:gridCol w:w="1681"/>
        <w:gridCol w:w="3847"/>
      </w:tblGrid>
      <w:tr w:rsidR="00B66CB9" w:rsidRPr="00F76055" w14:paraId="6F1354D9" w14:textId="77777777" w:rsidTr="00540DA4">
        <w:trPr>
          <w:trHeight w:val="404"/>
          <w:tblHeader/>
        </w:trPr>
        <w:tc>
          <w:tcPr>
            <w:tcW w:w="2972" w:type="dxa"/>
            <w:shd w:val="clear" w:color="auto" w:fill="F2F2F2" w:themeFill="background1" w:themeFillShade="F2"/>
            <w:hideMark/>
          </w:tcPr>
          <w:p w14:paraId="77754836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2" w:type="dxa"/>
            <w:shd w:val="clear" w:color="auto" w:fill="F2F2F2" w:themeFill="background1" w:themeFillShade="F2"/>
            <w:hideMark/>
          </w:tcPr>
          <w:p w14:paraId="696026F1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1701" w:type="dxa"/>
            <w:shd w:val="clear" w:color="auto" w:fill="F2F2F2" w:themeFill="background1" w:themeFillShade="F2"/>
            <w:hideMark/>
          </w:tcPr>
          <w:p w14:paraId="28C2D7F9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55E43EED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681" w:type="dxa"/>
            <w:shd w:val="clear" w:color="auto" w:fill="F2F2F2" w:themeFill="background1" w:themeFillShade="F2"/>
            <w:hideMark/>
          </w:tcPr>
          <w:p w14:paraId="304EF146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47" w:type="dxa"/>
            <w:shd w:val="clear" w:color="auto" w:fill="F2F2F2" w:themeFill="background1" w:themeFillShade="F2"/>
            <w:hideMark/>
          </w:tcPr>
          <w:p w14:paraId="5F8AE8D6" w14:textId="77777777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B66CB9" w:rsidRPr="00F76055" w14:paraId="4AEAD34D" w14:textId="77777777" w:rsidTr="00B66CB9">
        <w:trPr>
          <w:trHeight w:val="709"/>
        </w:trPr>
        <w:tc>
          <w:tcPr>
            <w:tcW w:w="2972" w:type="dxa"/>
            <w:hideMark/>
          </w:tcPr>
          <w:p w14:paraId="53AAF36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Ozkolistni in širokolistni pleveli</w:t>
            </w:r>
          </w:p>
        </w:tc>
        <w:tc>
          <w:tcPr>
            <w:tcW w:w="2552" w:type="dxa"/>
            <w:noWrap/>
            <w:hideMark/>
          </w:tcPr>
          <w:p w14:paraId="6047B577" w14:textId="1DAD228D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3A097F4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964B9F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681" w:type="dxa"/>
            <w:noWrap/>
            <w:hideMark/>
          </w:tcPr>
          <w:p w14:paraId="483ECCD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5,0 L/ha</w:t>
            </w:r>
          </w:p>
        </w:tc>
        <w:tc>
          <w:tcPr>
            <w:tcW w:w="3847" w:type="dxa"/>
            <w:hideMark/>
          </w:tcPr>
          <w:p w14:paraId="53C5A29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70 dni; </w:t>
            </w:r>
          </w:p>
          <w:p w14:paraId="7C68B2D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Sredstva se ne sme uporabljati za mlado čebulo. Priporoča se uporaba sredstva na površinah z večjo zapleveljenostjo.</w:t>
            </w:r>
          </w:p>
          <w:p w14:paraId="2C44151D" w14:textId="32FBB5CB" w:rsidR="008C6FEE" w:rsidRPr="00F76055" w:rsidRDefault="008C6FEE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Po vzniku ko ima por 2-4 v celoti razvite liste.</w:t>
            </w:r>
          </w:p>
        </w:tc>
      </w:tr>
      <w:tr w:rsidR="00B66CB9" w:rsidRPr="00F76055" w14:paraId="17EB4B4B" w14:textId="77777777" w:rsidTr="00B66CB9">
        <w:trPr>
          <w:trHeight w:val="862"/>
        </w:trPr>
        <w:tc>
          <w:tcPr>
            <w:tcW w:w="2972" w:type="dxa"/>
            <w:hideMark/>
          </w:tcPr>
          <w:p w14:paraId="2DB8FBAD" w14:textId="5377E89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pleveli in nekatere vrste ozkolistnega</w:t>
            </w:r>
            <w:r w:rsidR="008315AE">
              <w:rPr>
                <w:rFonts w:cs="Arial"/>
                <w:sz w:val="18"/>
                <w:szCs w:val="18"/>
              </w:rPr>
              <w:t xml:space="preserve"> plevela</w:t>
            </w:r>
          </w:p>
        </w:tc>
        <w:tc>
          <w:tcPr>
            <w:tcW w:w="2552" w:type="dxa"/>
            <w:noWrap/>
            <w:hideMark/>
          </w:tcPr>
          <w:p w14:paraId="2C9BF95C" w14:textId="63C1EE0C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sajenju</w:t>
            </w:r>
          </w:p>
        </w:tc>
        <w:tc>
          <w:tcPr>
            <w:tcW w:w="1701" w:type="dxa"/>
            <w:noWrap/>
            <w:hideMark/>
          </w:tcPr>
          <w:p w14:paraId="76BA0C45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metazaklor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A75A8B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Butisan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</w:t>
            </w:r>
          </w:p>
        </w:tc>
        <w:tc>
          <w:tcPr>
            <w:tcW w:w="1681" w:type="dxa"/>
            <w:noWrap/>
            <w:hideMark/>
          </w:tcPr>
          <w:p w14:paraId="6ED5E21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1,5 - 2,0 L/ha</w:t>
            </w:r>
          </w:p>
        </w:tc>
        <w:tc>
          <w:tcPr>
            <w:tcW w:w="3847" w:type="dxa"/>
            <w:hideMark/>
          </w:tcPr>
          <w:p w14:paraId="56C2584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</w:p>
          <w:p w14:paraId="2CCB296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Odmerek je odvisen od tipa tal.</w:t>
            </w:r>
          </w:p>
          <w:p w14:paraId="1E50AC36" w14:textId="0FE4F838" w:rsidR="008C6FEE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Tretira se </w:t>
            </w:r>
            <w:r w:rsidR="00E25DD2">
              <w:rPr>
                <w:rFonts w:cs="Arial"/>
                <w:sz w:val="18"/>
                <w:szCs w:val="18"/>
              </w:rPr>
              <w:t>5-</w:t>
            </w:r>
            <w:r w:rsidR="008315AE">
              <w:rPr>
                <w:rFonts w:cs="Arial"/>
                <w:sz w:val="18"/>
                <w:szCs w:val="18"/>
              </w:rPr>
              <w:t>21</w:t>
            </w:r>
            <w:r w:rsidRPr="00F76055">
              <w:rPr>
                <w:rFonts w:cs="Arial"/>
                <w:sz w:val="18"/>
                <w:szCs w:val="18"/>
              </w:rPr>
              <w:t xml:space="preserve"> dni po sajenju, po ponovnem začetku rasti.</w:t>
            </w:r>
          </w:p>
        </w:tc>
      </w:tr>
      <w:tr w:rsidR="00B66CB9" w:rsidRPr="00F76055" w14:paraId="4D35D2FA" w14:textId="77777777" w:rsidTr="00B66CB9">
        <w:trPr>
          <w:trHeight w:val="279"/>
        </w:trPr>
        <w:tc>
          <w:tcPr>
            <w:tcW w:w="2972" w:type="dxa"/>
            <w:vMerge w:val="restart"/>
            <w:hideMark/>
          </w:tcPr>
          <w:p w14:paraId="38B42E2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Ozkolistni in širokolistni pleveli</w:t>
            </w:r>
          </w:p>
        </w:tc>
        <w:tc>
          <w:tcPr>
            <w:tcW w:w="2552" w:type="dxa"/>
            <w:vMerge w:val="restart"/>
            <w:noWrap/>
            <w:hideMark/>
          </w:tcPr>
          <w:p w14:paraId="735B4098" w14:textId="067A2499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setvi, pred vznikom</w:t>
            </w:r>
          </w:p>
          <w:p w14:paraId="0EC9EA6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vMerge w:val="restart"/>
            <w:noWrap/>
            <w:hideMark/>
          </w:tcPr>
          <w:p w14:paraId="73331DF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B1108F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681" w:type="dxa"/>
            <w:noWrap/>
            <w:hideMark/>
          </w:tcPr>
          <w:p w14:paraId="2792826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4,0 L/ha</w:t>
            </w:r>
          </w:p>
        </w:tc>
        <w:tc>
          <w:tcPr>
            <w:tcW w:w="3847" w:type="dxa"/>
            <w:vMerge w:val="restart"/>
            <w:hideMark/>
          </w:tcPr>
          <w:p w14:paraId="26000E04" w14:textId="23CABAF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  <w:r w:rsidR="005B0D67" w:rsidRPr="007F0205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  <w:p w14:paraId="3AA0FDCF" w14:textId="3EEF851E" w:rsidR="00B66CB9" w:rsidRPr="00F76055" w:rsidRDefault="00B66CB9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Za pridelavo semena.</w:t>
            </w:r>
          </w:p>
        </w:tc>
      </w:tr>
      <w:tr w:rsidR="00B66CB9" w:rsidRPr="00F76055" w14:paraId="3C9DEB68" w14:textId="77777777" w:rsidTr="00540DA4">
        <w:trPr>
          <w:trHeight w:val="269"/>
        </w:trPr>
        <w:tc>
          <w:tcPr>
            <w:tcW w:w="2972" w:type="dxa"/>
            <w:vMerge/>
            <w:hideMark/>
          </w:tcPr>
          <w:p w14:paraId="24EBA66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Merge/>
            <w:noWrap/>
            <w:hideMark/>
          </w:tcPr>
          <w:p w14:paraId="7F5C62C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hideMark/>
          </w:tcPr>
          <w:p w14:paraId="1645B167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46" w:type="dxa"/>
            <w:hideMark/>
          </w:tcPr>
          <w:p w14:paraId="0AB378E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Challenge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600</w:t>
            </w:r>
          </w:p>
        </w:tc>
        <w:tc>
          <w:tcPr>
            <w:tcW w:w="1681" w:type="dxa"/>
            <w:noWrap/>
            <w:hideMark/>
          </w:tcPr>
          <w:p w14:paraId="2231665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4,0 L/ha</w:t>
            </w:r>
          </w:p>
        </w:tc>
        <w:tc>
          <w:tcPr>
            <w:tcW w:w="3847" w:type="dxa"/>
            <w:vMerge/>
            <w:hideMark/>
          </w:tcPr>
          <w:p w14:paraId="5C301B8E" w14:textId="4B583A41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</w:p>
        </w:tc>
      </w:tr>
      <w:tr w:rsidR="00B66CB9" w:rsidRPr="00F76055" w14:paraId="167C4781" w14:textId="77777777" w:rsidTr="00B66CB9">
        <w:trPr>
          <w:trHeight w:val="250"/>
        </w:trPr>
        <w:tc>
          <w:tcPr>
            <w:tcW w:w="2972" w:type="dxa"/>
            <w:hideMark/>
          </w:tcPr>
          <w:p w14:paraId="115CBFF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2E3C14C8" w14:textId="78EE7700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zgodaj po presaditvi</w:t>
            </w:r>
          </w:p>
        </w:tc>
        <w:tc>
          <w:tcPr>
            <w:tcW w:w="1701" w:type="dxa"/>
            <w:noWrap/>
            <w:hideMark/>
          </w:tcPr>
          <w:p w14:paraId="51F61825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izoksaben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90914F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Flexidor</w:t>
            </w:r>
            <w:proofErr w:type="spellEnd"/>
          </w:p>
        </w:tc>
        <w:tc>
          <w:tcPr>
            <w:tcW w:w="1681" w:type="dxa"/>
            <w:noWrap/>
            <w:hideMark/>
          </w:tcPr>
          <w:p w14:paraId="1C76133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0,25 L/ha</w:t>
            </w:r>
          </w:p>
        </w:tc>
        <w:tc>
          <w:tcPr>
            <w:tcW w:w="3847" w:type="dxa"/>
            <w:hideMark/>
          </w:tcPr>
          <w:p w14:paraId="32FB7ACF" w14:textId="77777777" w:rsidR="008C6FEE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90 dni</w:t>
            </w:r>
            <w:r w:rsidR="008C6FEE" w:rsidRPr="00F76055">
              <w:rPr>
                <w:rFonts w:cs="Arial"/>
                <w:sz w:val="18"/>
                <w:szCs w:val="18"/>
              </w:rPr>
              <w:t>;</w:t>
            </w:r>
          </w:p>
          <w:p w14:paraId="78CAC88A" w14:textId="15D4D642" w:rsidR="008C6FEE" w:rsidRPr="00F76055" w:rsidRDefault="008C6FEE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>Zgodaj po presaditvi, v razvojni fazi, ko je jasno viden drugi do četrti list.</w:t>
            </w:r>
          </w:p>
        </w:tc>
      </w:tr>
      <w:tr w:rsidR="00B66CB9" w:rsidRPr="00F76055" w14:paraId="4B4C817E" w14:textId="77777777" w:rsidTr="00B66CB9">
        <w:trPr>
          <w:trHeight w:val="540"/>
        </w:trPr>
        <w:tc>
          <w:tcPr>
            <w:tcW w:w="2972" w:type="dxa"/>
            <w:hideMark/>
          </w:tcPr>
          <w:p w14:paraId="38CFCC9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 xml:space="preserve">Enoletni ozkolistni pleveli ter samosevna žita; večletni ozkolistni pleveli </w:t>
            </w:r>
          </w:p>
        </w:tc>
        <w:tc>
          <w:tcPr>
            <w:tcW w:w="2552" w:type="dxa"/>
            <w:noWrap/>
            <w:hideMark/>
          </w:tcPr>
          <w:p w14:paraId="16E8CDEB" w14:textId="0B069466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7C307D05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cikloksidim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B39220C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Focus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ultra</w:t>
            </w:r>
          </w:p>
        </w:tc>
        <w:tc>
          <w:tcPr>
            <w:tcW w:w="1681" w:type="dxa"/>
            <w:noWrap/>
            <w:hideMark/>
          </w:tcPr>
          <w:p w14:paraId="09DC22A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2,0 - 4,0 L/ha</w:t>
            </w:r>
          </w:p>
        </w:tc>
        <w:tc>
          <w:tcPr>
            <w:tcW w:w="3847" w:type="dxa"/>
            <w:hideMark/>
          </w:tcPr>
          <w:p w14:paraId="5D2ABAC8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42 dni</w:t>
            </w:r>
          </w:p>
        </w:tc>
      </w:tr>
      <w:tr w:rsidR="00B66CB9" w:rsidRPr="00F76055" w14:paraId="296A0611" w14:textId="77777777" w:rsidTr="00540DA4">
        <w:trPr>
          <w:trHeight w:val="655"/>
        </w:trPr>
        <w:tc>
          <w:tcPr>
            <w:tcW w:w="2972" w:type="dxa"/>
            <w:hideMark/>
          </w:tcPr>
          <w:p w14:paraId="51109BC2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ljuljke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</w:rPr>
              <w:t>Lolium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.); večletni ozkolistni pleveli </w:t>
            </w:r>
          </w:p>
        </w:tc>
        <w:tc>
          <w:tcPr>
            <w:tcW w:w="2552" w:type="dxa"/>
            <w:noWrap/>
            <w:hideMark/>
          </w:tcPr>
          <w:p w14:paraId="05344B47" w14:textId="0C0508DD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4238A88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2A7073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681" w:type="dxa"/>
            <w:noWrap/>
            <w:hideMark/>
          </w:tcPr>
          <w:p w14:paraId="2CCB675F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1,0 - 3,0 L/ha</w:t>
            </w:r>
          </w:p>
        </w:tc>
        <w:tc>
          <w:tcPr>
            <w:tcW w:w="3847" w:type="dxa"/>
            <w:hideMark/>
          </w:tcPr>
          <w:p w14:paraId="1249846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42 dni</w:t>
            </w:r>
          </w:p>
        </w:tc>
      </w:tr>
      <w:tr w:rsidR="00B66CB9" w:rsidRPr="00F76055" w14:paraId="26DA45A1" w14:textId="77777777" w:rsidTr="00B66CB9">
        <w:trPr>
          <w:trHeight w:val="250"/>
        </w:trPr>
        <w:tc>
          <w:tcPr>
            <w:tcW w:w="2972" w:type="dxa"/>
            <w:hideMark/>
          </w:tcPr>
          <w:p w14:paraId="6377840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širokolistni plevel</w:t>
            </w:r>
          </w:p>
        </w:tc>
        <w:tc>
          <w:tcPr>
            <w:tcW w:w="2552" w:type="dxa"/>
            <w:noWrap/>
            <w:hideMark/>
          </w:tcPr>
          <w:p w14:paraId="7B11EAAB" w14:textId="35F3D9BE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1701" w:type="dxa"/>
            <w:noWrap/>
            <w:hideMark/>
          </w:tcPr>
          <w:p w14:paraId="79649D4D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piridat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3F3847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WP</w:t>
            </w:r>
          </w:p>
        </w:tc>
        <w:tc>
          <w:tcPr>
            <w:tcW w:w="1681" w:type="dxa"/>
            <w:noWrap/>
            <w:hideMark/>
          </w:tcPr>
          <w:p w14:paraId="502E907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kg/ha</w:t>
            </w:r>
          </w:p>
        </w:tc>
        <w:tc>
          <w:tcPr>
            <w:tcW w:w="3847" w:type="dxa"/>
            <w:hideMark/>
          </w:tcPr>
          <w:p w14:paraId="0C02A1BB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28 dni</w:t>
            </w:r>
            <w:r w:rsidR="008C6FEE" w:rsidRPr="00F76055">
              <w:rPr>
                <w:rFonts w:cs="Arial"/>
                <w:sz w:val="18"/>
                <w:szCs w:val="18"/>
              </w:rPr>
              <w:t>;</w:t>
            </w:r>
          </w:p>
          <w:p w14:paraId="25682182" w14:textId="5C034D7C" w:rsidR="008C6FEE" w:rsidRPr="00F76055" w:rsidRDefault="008C6FEE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Pr="00F76055">
              <w:rPr>
                <w:sz w:val="18"/>
                <w:szCs w:val="18"/>
              </w:rPr>
              <w:t>d treh razvitih pravih listov do faze, ko je vidnih devet listov.</w:t>
            </w:r>
          </w:p>
        </w:tc>
      </w:tr>
      <w:tr w:rsidR="00B66CB9" w:rsidRPr="00F76055" w14:paraId="6CC87074" w14:textId="77777777" w:rsidTr="00540DA4">
        <w:trPr>
          <w:trHeight w:val="866"/>
        </w:trPr>
        <w:tc>
          <w:tcPr>
            <w:tcW w:w="2972" w:type="dxa"/>
            <w:hideMark/>
          </w:tcPr>
          <w:p w14:paraId="1EADFD51" w14:textId="261148D4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pleveli in nekatere vrste ozkolistnega</w:t>
            </w:r>
            <w:r w:rsidR="00E25DD2">
              <w:rPr>
                <w:rFonts w:cs="Arial"/>
                <w:sz w:val="18"/>
                <w:szCs w:val="18"/>
              </w:rPr>
              <w:t xml:space="preserve"> plevela</w:t>
            </w:r>
          </w:p>
        </w:tc>
        <w:tc>
          <w:tcPr>
            <w:tcW w:w="2552" w:type="dxa"/>
            <w:noWrap/>
            <w:hideMark/>
          </w:tcPr>
          <w:p w14:paraId="13DBDF60" w14:textId="4F2B7BF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po sajenju</w:t>
            </w:r>
          </w:p>
        </w:tc>
        <w:tc>
          <w:tcPr>
            <w:tcW w:w="1701" w:type="dxa"/>
            <w:noWrap/>
            <w:hideMark/>
          </w:tcPr>
          <w:p w14:paraId="75151C45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metazaklor</w:t>
            </w:r>
            <w:proofErr w:type="spellEnd"/>
          </w:p>
        </w:tc>
        <w:tc>
          <w:tcPr>
            <w:tcW w:w="2146" w:type="dxa"/>
            <w:noWrap/>
            <w:hideMark/>
          </w:tcPr>
          <w:p w14:paraId="45EA7E53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Rapsan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500 SC</w:t>
            </w:r>
          </w:p>
        </w:tc>
        <w:tc>
          <w:tcPr>
            <w:tcW w:w="1681" w:type="dxa"/>
            <w:noWrap/>
            <w:hideMark/>
          </w:tcPr>
          <w:p w14:paraId="4FFD0859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1,5 - 2,0 L/ha</w:t>
            </w:r>
          </w:p>
        </w:tc>
        <w:tc>
          <w:tcPr>
            <w:tcW w:w="3847" w:type="dxa"/>
            <w:hideMark/>
          </w:tcPr>
          <w:p w14:paraId="0E2C1FAE" w14:textId="77777777" w:rsidR="00540DA4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ČU; </w:t>
            </w:r>
          </w:p>
          <w:p w14:paraId="269F7861" w14:textId="77777777" w:rsidR="00540DA4" w:rsidRPr="00F76055" w:rsidRDefault="00540DA4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O</w:t>
            </w:r>
            <w:r w:rsidR="00B66CB9" w:rsidRPr="00F76055">
              <w:rPr>
                <w:rFonts w:cs="Arial"/>
                <w:sz w:val="18"/>
                <w:szCs w:val="18"/>
              </w:rPr>
              <w:t>dmerek je odvisen od tipa tal</w:t>
            </w:r>
            <w:r w:rsidRPr="00F76055">
              <w:rPr>
                <w:rFonts w:cs="Arial"/>
                <w:sz w:val="18"/>
                <w:szCs w:val="18"/>
              </w:rPr>
              <w:t xml:space="preserve">. </w:t>
            </w:r>
          </w:p>
          <w:p w14:paraId="39362223" w14:textId="67830FCE" w:rsidR="00B66CB9" w:rsidRPr="00F76055" w:rsidRDefault="00540DA4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</w:t>
            </w:r>
            <w:r w:rsidR="00B66CB9" w:rsidRPr="00F76055">
              <w:rPr>
                <w:rFonts w:cs="Arial"/>
                <w:sz w:val="18"/>
                <w:szCs w:val="18"/>
              </w:rPr>
              <w:t xml:space="preserve">retira se </w:t>
            </w:r>
            <w:r w:rsidR="00E25DD2">
              <w:rPr>
                <w:rFonts w:cs="Arial"/>
                <w:sz w:val="18"/>
                <w:szCs w:val="18"/>
              </w:rPr>
              <w:t>5-</w:t>
            </w:r>
            <w:r w:rsidR="008315AE">
              <w:rPr>
                <w:rFonts w:cs="Arial"/>
                <w:sz w:val="18"/>
                <w:szCs w:val="18"/>
              </w:rPr>
              <w:t>21</w:t>
            </w:r>
            <w:r w:rsidR="00B66CB9" w:rsidRPr="00F76055">
              <w:rPr>
                <w:rFonts w:cs="Arial"/>
                <w:sz w:val="18"/>
                <w:szCs w:val="18"/>
              </w:rPr>
              <w:t xml:space="preserve"> dni po sajenju, po ponovnem začetku rasti</w:t>
            </w:r>
            <w:r w:rsidRPr="00F76055">
              <w:rPr>
                <w:rFonts w:cs="Arial"/>
                <w:sz w:val="18"/>
                <w:szCs w:val="18"/>
              </w:rPr>
              <w:t>.</w:t>
            </w:r>
          </w:p>
        </w:tc>
      </w:tr>
      <w:tr w:rsidR="00B66CB9" w:rsidRPr="00F76055" w14:paraId="01D10106" w14:textId="77777777" w:rsidTr="00B66CB9">
        <w:trPr>
          <w:trHeight w:val="750"/>
        </w:trPr>
        <w:tc>
          <w:tcPr>
            <w:tcW w:w="2972" w:type="dxa"/>
            <w:hideMark/>
          </w:tcPr>
          <w:p w14:paraId="608F06E1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pleveli in nekatere vrste širokolistnega plevela</w:t>
            </w:r>
          </w:p>
        </w:tc>
        <w:tc>
          <w:tcPr>
            <w:tcW w:w="2552" w:type="dxa"/>
            <w:noWrap/>
            <w:hideMark/>
          </w:tcPr>
          <w:p w14:paraId="6A07BF93" w14:textId="2BA74D9F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 </w:t>
            </w:r>
            <w:r w:rsidR="008C6FEE" w:rsidRPr="00F76055">
              <w:rPr>
                <w:rFonts w:cs="Arial"/>
                <w:sz w:val="18"/>
                <w:szCs w:val="18"/>
              </w:rPr>
              <w:t>pred vznikom</w:t>
            </w:r>
          </w:p>
        </w:tc>
        <w:tc>
          <w:tcPr>
            <w:tcW w:w="1701" w:type="dxa"/>
            <w:noWrap/>
            <w:hideMark/>
          </w:tcPr>
          <w:p w14:paraId="464D6270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21C63C14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681" w:type="dxa"/>
            <w:noWrap/>
            <w:hideMark/>
          </w:tcPr>
          <w:p w14:paraId="4CFB997E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3847" w:type="dxa"/>
            <w:hideMark/>
          </w:tcPr>
          <w:p w14:paraId="6B3C4286" w14:textId="77777777" w:rsidR="00B66CB9" w:rsidRPr="00F76055" w:rsidRDefault="00B66CB9" w:rsidP="00EB3FEA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</w:t>
            </w:r>
          </w:p>
        </w:tc>
      </w:tr>
    </w:tbl>
    <w:p w14:paraId="4A20FDD9" w14:textId="77777777" w:rsidR="00B66CB9" w:rsidRPr="00F76055" w:rsidRDefault="00B66CB9" w:rsidP="00B66CB9">
      <w:pPr>
        <w:rPr>
          <w:rFonts w:cs="Arial"/>
          <w:sz w:val="18"/>
          <w:szCs w:val="18"/>
        </w:rPr>
      </w:pPr>
    </w:p>
    <w:p w14:paraId="2E1D13F7" w14:textId="77777777" w:rsidR="00B66CB9" w:rsidRPr="00F76055" w:rsidRDefault="00B66CB9" w:rsidP="00B66CB9">
      <w:pPr>
        <w:rPr>
          <w:lang w:eastAsia="x-none"/>
        </w:rPr>
      </w:pPr>
    </w:p>
    <w:p w14:paraId="464EF634" w14:textId="59E593B6" w:rsidR="002A5C63" w:rsidRPr="00F76055" w:rsidRDefault="002A5C63" w:rsidP="006F2D4C">
      <w:pPr>
        <w:pStyle w:val="Naslov3"/>
        <w:spacing w:before="0" w:after="0"/>
      </w:pPr>
      <w:bookmarkStart w:id="916" w:name="_Toc167122210"/>
      <w:bookmarkStart w:id="917" w:name="_Toc167122445"/>
      <w:bookmarkStart w:id="918" w:name="_Toc170778162"/>
      <w:bookmarkStart w:id="919" w:name="_Toc215563171"/>
      <w:bookmarkStart w:id="920" w:name="_Toc91332721"/>
      <w:bookmarkStart w:id="921" w:name="_Toc91332943"/>
      <w:bookmarkStart w:id="922" w:name="_Toc91333149"/>
      <w:bookmarkStart w:id="923" w:name="_Toc288553279"/>
      <w:bookmarkStart w:id="924" w:name="_Toc511825802"/>
      <w:r w:rsidRPr="00F76055">
        <w:t>HREN</w:t>
      </w:r>
      <w:bookmarkEnd w:id="916"/>
      <w:bookmarkEnd w:id="917"/>
      <w:bookmarkEnd w:id="918"/>
    </w:p>
    <w:p w14:paraId="5760A1EE" w14:textId="77777777" w:rsidR="006F2D4C" w:rsidRPr="00F76055" w:rsidRDefault="006F2D4C" w:rsidP="006F2D4C">
      <w:pPr>
        <w:rPr>
          <w:lang w:eastAsia="x-none"/>
        </w:rPr>
      </w:pPr>
    </w:p>
    <w:tbl>
      <w:tblPr>
        <w:tblW w:w="148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6"/>
        <w:gridCol w:w="2552"/>
        <w:gridCol w:w="1701"/>
        <w:gridCol w:w="2252"/>
        <w:gridCol w:w="1701"/>
        <w:gridCol w:w="3827"/>
      </w:tblGrid>
      <w:tr w:rsidR="00540DA4" w:rsidRPr="00F76055" w14:paraId="58205F69" w14:textId="77777777" w:rsidTr="007F0205">
        <w:trPr>
          <w:trHeight w:val="500"/>
          <w:tblHeader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D41CBF3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ŠKODLJIVI ORGANIZEM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403A05D0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NAČIN UPORABE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CFDE2EB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AKTIVNA SNOV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2F7097F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FITOFARMACEVTSKO SREDSTVO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A34027C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ODMEREK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850357B" w14:textId="792D6511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KARENCA</w:t>
            </w:r>
            <w:r w:rsidR="00626DFB"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(dni)</w:t>
            </w: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, OPOMBE</w:t>
            </w:r>
          </w:p>
        </w:tc>
      </w:tr>
      <w:tr w:rsidR="00626DFB" w:rsidRPr="00F76055" w14:paraId="56D52D15" w14:textId="77777777" w:rsidTr="4D29F85E">
        <w:trPr>
          <w:trHeight w:val="500"/>
        </w:trPr>
        <w:tc>
          <w:tcPr>
            <w:tcW w:w="2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B7CB2" w14:textId="74E5A84B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in širokolistni  pleveli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DB80AB" w14:textId="4C58630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pred vznikom ali pred sajenjem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40F51" w14:textId="736CB3D2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pelargonska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kislina</w:t>
            </w:r>
          </w:p>
        </w:tc>
        <w:tc>
          <w:tcPr>
            <w:tcW w:w="225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C5F2F" w14:textId="13EBABCC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Beloukha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C4FDD" w14:textId="0102F94C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16 L/ha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09732" w14:textId="25848E62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zagotovljena s časom ali načinom uporabe</w:t>
            </w:r>
          </w:p>
        </w:tc>
      </w:tr>
      <w:tr w:rsidR="00626DFB" w:rsidRPr="00F76055" w14:paraId="6A58D0F7" w14:textId="77777777" w:rsidTr="007F0205">
        <w:trPr>
          <w:trHeight w:val="500"/>
        </w:trPr>
        <w:tc>
          <w:tcPr>
            <w:tcW w:w="2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6DE57" w14:textId="7777777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7C713D" w14:textId="4749E380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tretiramo medvrstni pas po vzniku posevka ali po presajanju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135DC" w14:textId="7777777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C06C7" w14:textId="7777777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A934" w14:textId="7777777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4107A" w14:textId="77777777" w:rsidR="00626DFB" w:rsidRPr="00F76055" w:rsidRDefault="00626DFB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540DA4" w:rsidRPr="00F76055" w14:paraId="3920D525" w14:textId="77777777" w:rsidTr="4D29F85E">
        <w:trPr>
          <w:trHeight w:val="500"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BB053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Enoletni ozkolistni in širokolistni  pleveli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684ED2" w14:textId="07291B40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pred vznikom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4B2FE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pendimetalin</w:t>
            </w:r>
            <w:proofErr w:type="spellEnd"/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98E9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Stomp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aqua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E5EE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2,9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AB9A6" w14:textId="2FB44746" w:rsidR="00540DA4" w:rsidRPr="00F76055" w:rsidRDefault="15E3C91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689708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  <w:r w:rsidR="52EE6F9C" w:rsidRPr="689708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52EE6F9C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</w:t>
            </w:r>
          </w:p>
        </w:tc>
      </w:tr>
      <w:tr w:rsidR="00304957" w:rsidRPr="00F76055" w14:paraId="388DB8D3" w14:textId="77777777" w:rsidTr="4D29F85E">
        <w:trPr>
          <w:trHeight w:val="500"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73FBFF" w14:textId="0CF71AB0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enoletnega in večletnega ozkolistnega plevela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975A4D" w14:textId="37CC5042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00EC5" w14:textId="47E5BEB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36A64" w14:textId="53D23DA2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Alive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55B77" w14:textId="439350CF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1,2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2D084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  <w:r w:rsidRPr="007F0205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12D2B59B" w14:textId="65909AA1" w:rsidR="00304957" w:rsidRPr="00F76055" w:rsidRDefault="4200F532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4D29F85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Tretiramo od razvojne faze dveh razvitih listov naprej</w:t>
            </w:r>
            <w:r w:rsidR="355595D0" w:rsidRPr="4D29F85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(od BBCH 1</w:t>
            </w:r>
            <w:r w:rsidR="229754C3" w:rsidRPr="4D29F85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2)</w:t>
            </w:r>
            <w:r w:rsidRPr="4D29F85E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</w:p>
        </w:tc>
      </w:tr>
      <w:tr w:rsidR="00304957" w:rsidRPr="00F76055" w14:paraId="36214413" w14:textId="77777777" w:rsidTr="007F0205">
        <w:trPr>
          <w:trHeight w:val="399"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EA2D9" w14:textId="376685DE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4A3752" w14:textId="1DCD704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9327D" w14:textId="3A934D8A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kletodim</w:t>
            </w:r>
            <w:proofErr w:type="spellEnd"/>
          </w:p>
        </w:tc>
        <w:tc>
          <w:tcPr>
            <w:tcW w:w="225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295E4" w14:textId="45A50959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Select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super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D1350" w14:textId="49B75FF4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0,8 L/ha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EEB67" w14:textId="62A97095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48 dni; </w:t>
            </w:r>
            <w:r w:rsidRPr="007F0205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>Manjša uporaba.</w:t>
            </w:r>
          </w:p>
          <w:p w14:paraId="30EAADFB" w14:textId="7079458B" w:rsidR="00304957" w:rsidRPr="00F76055" w:rsidRDefault="4200F532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4D29F85E">
              <w:rPr>
                <w:sz w:val="18"/>
                <w:szCs w:val="18"/>
              </w:rPr>
              <w:t>Tretira se od razvojne faze razvitega prvega para listov do faze devetih razvitih listov hrena</w:t>
            </w:r>
            <w:r w:rsidR="4A80F098" w:rsidRPr="4D29F85E">
              <w:rPr>
                <w:sz w:val="18"/>
                <w:szCs w:val="18"/>
              </w:rPr>
              <w:t xml:space="preserve"> (BBCH 12-19)</w:t>
            </w:r>
            <w:r w:rsidRPr="4D29F85E">
              <w:rPr>
                <w:sz w:val="18"/>
                <w:szCs w:val="18"/>
              </w:rPr>
              <w:t>.</w:t>
            </w:r>
          </w:p>
        </w:tc>
      </w:tr>
      <w:tr w:rsidR="00304957" w:rsidRPr="00F76055" w14:paraId="34CB2184" w14:textId="77777777" w:rsidTr="007F0205">
        <w:trPr>
          <w:trHeight w:val="279"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0FD9E" w14:textId="4D08363C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Plazeča pirnica (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Elymus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</w:rPr>
              <w:t>repens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E5A95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EB35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D2B5E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58A32" w14:textId="343CD938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59DD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304957" w:rsidRPr="00F76055" w14:paraId="74B3B1FE" w14:textId="77777777" w:rsidTr="007F0205">
        <w:trPr>
          <w:trHeight w:val="750"/>
        </w:trPr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DBCFD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Enoletni ozkolistni plevel, plazeča pirnica, večletni ozkolistni plevel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6819DE" w14:textId="2DB9E746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B518F7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kvizalofop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-p-etil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B81DC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Wish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top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01D5B9" w14:textId="77777777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0,6-1,1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837B68" w14:textId="0C695ACA" w:rsidR="00304957" w:rsidRPr="00F76055" w:rsidRDefault="6DAAAB34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689708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28 dni</w:t>
            </w:r>
            <w:r w:rsidR="3558C9A1" w:rsidRPr="689708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3558C9A1"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Manjša uporaba;</w:t>
            </w:r>
            <w:r w:rsidR="3558C9A1" w:rsidRPr="689708E1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 </w:t>
            </w:r>
          </w:p>
          <w:p w14:paraId="6770FD56" w14:textId="0097617C" w:rsidR="00304957" w:rsidRPr="00F76055" w:rsidRDefault="00304957" w:rsidP="00304957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Uporablja se v fazi od dveh do devetih listov (BBCH 12-19).</w:t>
            </w:r>
          </w:p>
        </w:tc>
      </w:tr>
    </w:tbl>
    <w:p w14:paraId="77538D03" w14:textId="2E1801AB" w:rsidR="00540DA4" w:rsidRPr="00F76055" w:rsidRDefault="00540DA4" w:rsidP="00540DA4">
      <w:pPr>
        <w:rPr>
          <w:lang w:eastAsia="x-none"/>
        </w:rPr>
      </w:pPr>
    </w:p>
    <w:p w14:paraId="7DAE06EF" w14:textId="4D36AEED" w:rsidR="00FF0A98" w:rsidRPr="00F76055" w:rsidRDefault="002A5C63" w:rsidP="006F2D4C">
      <w:pPr>
        <w:pStyle w:val="Naslov3"/>
        <w:spacing w:after="0"/>
      </w:pPr>
      <w:bookmarkStart w:id="925" w:name="_Toc167122211"/>
      <w:bookmarkStart w:id="926" w:name="_Toc167122446"/>
      <w:bookmarkStart w:id="927" w:name="_Toc170778163"/>
      <w:bookmarkEnd w:id="919"/>
      <w:bookmarkEnd w:id="920"/>
      <w:bookmarkEnd w:id="921"/>
      <w:bookmarkEnd w:id="922"/>
      <w:bookmarkEnd w:id="923"/>
      <w:bookmarkEnd w:id="924"/>
      <w:r w:rsidRPr="00F76055">
        <w:t>FIŽOL</w:t>
      </w:r>
      <w:bookmarkEnd w:id="925"/>
      <w:bookmarkEnd w:id="926"/>
      <w:bookmarkEnd w:id="927"/>
    </w:p>
    <w:p w14:paraId="45E191D7" w14:textId="77777777" w:rsidR="006F2D4C" w:rsidRPr="00F76055" w:rsidRDefault="006F2D4C" w:rsidP="006F2D4C">
      <w:pPr>
        <w:rPr>
          <w:lang w:eastAsia="x-none"/>
        </w:rPr>
      </w:pPr>
    </w:p>
    <w:tbl>
      <w:tblPr>
        <w:tblW w:w="1486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552"/>
        <w:gridCol w:w="1701"/>
        <w:gridCol w:w="2268"/>
        <w:gridCol w:w="1701"/>
        <w:gridCol w:w="3827"/>
      </w:tblGrid>
      <w:tr w:rsidR="00540DA4" w:rsidRPr="00F76055" w14:paraId="75D84024" w14:textId="77777777" w:rsidTr="007F0205">
        <w:trPr>
          <w:trHeight w:val="470"/>
          <w:tblHeader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1413B9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ŠKODLJIVI ORGANIZEM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B456CA4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NAČIN UPORABE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1657E2F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AKTIVNA SNOV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DA6AA2A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FITOFARMACEVTSKO SREDSTVO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DDAE5F9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ODMEREK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1B55DB2" w14:textId="77777777" w:rsidR="00540DA4" w:rsidRPr="00F76055" w:rsidRDefault="00540DA4" w:rsidP="00540DA4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KARENCA, OPOMBE</w:t>
            </w:r>
          </w:p>
        </w:tc>
      </w:tr>
      <w:tr w:rsidR="002526D6" w:rsidRPr="00F76055" w14:paraId="5B904BA8" w14:textId="77777777" w:rsidTr="007F0205">
        <w:trPr>
          <w:trHeight w:val="114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21940D" w14:textId="363A3003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396AA7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BD376D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041143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Agil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100 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1707D1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0,75- 1,0 L/ha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E9AB5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</w:p>
          <w:p w14:paraId="7F93938C" w14:textId="64C985CB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Od razvojne faze plevela dveh listov do faze sredine razraščanja (5 stranskih poganjkov) (BBCH 12-25).</w:t>
            </w:r>
          </w:p>
        </w:tc>
      </w:tr>
      <w:tr w:rsidR="002526D6" w:rsidRPr="00F76055" w14:paraId="0C8B9BB9" w14:textId="77777777" w:rsidTr="007F0205">
        <w:trPr>
          <w:trHeight w:val="1237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B35827" w14:textId="3E0B8F0F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AE22" w14:textId="73A9EB0E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9F94A" w14:textId="034B881F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D4270" w14:textId="7F14F3E2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7A672D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1,0- 1,5 L/ha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046A3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</w:p>
          <w:p w14:paraId="5FD514CB" w14:textId="48F8457F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  <w:tr w:rsidR="002526D6" w:rsidRPr="00F76055" w14:paraId="36A9382D" w14:textId="77777777" w:rsidTr="007F0205">
        <w:trPr>
          <w:trHeight w:val="1283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E1B1DE" w14:textId="1FCD6F1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in nekatere vrste večletnega širokolistnega plevela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716B31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29EC9A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bentazon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669374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Basagran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3BC3A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7C45D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 </w:t>
            </w:r>
          </w:p>
          <w:p w14:paraId="21C8FD46" w14:textId="778EE7CF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 v dveh deljenih odmerkih v obdobju 7 – 14 dni, , ko temperatura zraka ne presega 25 °C; od fenološke faze drugega do faze četrtega razvitega lista (do višine posevka največ 5 cm) (BBCH 12-14).</w:t>
            </w:r>
          </w:p>
        </w:tc>
      </w:tr>
      <w:tr w:rsidR="002526D6" w:rsidRPr="00F76055" w14:paraId="03D1346A" w14:textId="77777777" w:rsidTr="007F0205">
        <w:trPr>
          <w:trHeight w:val="706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DCF6B5" w14:textId="4815C4F4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večletni širokolistni plevel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147DB" w14:textId="1641BB42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E8F0C" w14:textId="156E4D95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A2AE2E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Benta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480 SL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00E70F" w14:textId="77777777" w:rsidR="002526D6" w:rsidRPr="00F76055" w:rsidRDefault="002526D6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1E1A5" w14:textId="5BC4B8A3" w:rsidR="002526D6" w:rsidRPr="00F76055" w:rsidRDefault="6CCFB576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ČU; </w:t>
            </w:r>
          </w:p>
          <w:p w14:paraId="79AD2E2C" w14:textId="10F52FF7" w:rsidR="002526D6" w:rsidRPr="00F76055" w:rsidRDefault="33E986E9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 se v dveh deljenih odmerkih v obdobju 7 – 14 dni, , ko temperatura zraka ne presega 25 °C; od fenološke faze drugega do faze četrtega razvitega lista (do višine posevka največ 5 cm) (BBCH 12-14).</w:t>
            </w:r>
          </w:p>
        </w:tc>
      </w:tr>
      <w:tr w:rsidR="00540DA4" w:rsidRPr="00F76055" w14:paraId="2A8D1A28" w14:textId="77777777" w:rsidTr="007F0205">
        <w:trPr>
          <w:trHeight w:val="25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D485AD" w14:textId="3B90843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Ozkolistni in širokolistni plevel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18F60B" w14:textId="3EE0C2AC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pred vznikom gojenih rastlin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3E6AE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prosulfokarb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55D3A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Boxer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6666DE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5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A1024" w14:textId="6A7E2F9A" w:rsidR="00540DA4" w:rsidRPr="00F76055" w:rsidRDefault="17FDC75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  <w:r w:rsidR="3A0EE632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4C852299" w14:textId="3C8F3332" w:rsidR="00540DA4" w:rsidRPr="007F0205" w:rsidRDefault="3A0EE632" w:rsidP="00540DA4">
            <w:pPr>
              <w:jc w:val="left"/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</w:pPr>
            <w:r w:rsidRPr="007F0205">
              <w:rPr>
                <w:rFonts w:cs="Arial"/>
                <w:color w:val="000000" w:themeColor="text1"/>
                <w:sz w:val="18"/>
                <w:szCs w:val="18"/>
                <w:u w:val="single"/>
                <w:lang w:eastAsia="sl-SI"/>
              </w:rPr>
              <w:t>Sredstvo ni primerno za uporabo v nizkem stročjem fižolu.</w:t>
            </w:r>
          </w:p>
        </w:tc>
      </w:tr>
      <w:tr w:rsidR="00540DA4" w:rsidRPr="00F76055" w14:paraId="6A67E7F9" w14:textId="77777777" w:rsidTr="05D012CD">
        <w:trPr>
          <w:trHeight w:val="46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312A74" w14:textId="03092189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Ozkolistni in širokolistni plevel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366747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pred vznikom gojenih rastlin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24DF0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aklonifen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8D8815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Chanon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AA545D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292E4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</w:t>
            </w:r>
          </w:p>
          <w:p w14:paraId="0773393F" w14:textId="39FE4388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Uporaba na prostem.</w:t>
            </w:r>
          </w:p>
        </w:tc>
      </w:tr>
      <w:tr w:rsidR="00540DA4" w:rsidRPr="00F76055" w14:paraId="60F96D0A" w14:textId="77777777" w:rsidTr="05D012CD">
        <w:trPr>
          <w:trHeight w:val="643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3B1D3D" w14:textId="1EB452B6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širokolistni plevel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D8894" w14:textId="4F99227D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pred vznikom gojenih rastlin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D39F6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klomazon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2A0E0C" w14:textId="2FA31318" w:rsidR="2CCC9058" w:rsidRDefault="2CCC9058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Chimro</w:t>
            </w:r>
            <w:proofErr w:type="spellEnd"/>
          </w:p>
          <w:p w14:paraId="66353B93" w14:textId="65AE156C" w:rsidR="00540DA4" w:rsidRPr="00F76055" w:rsidRDefault="27A2E6CD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Clomate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3B72DC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0,25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23073" w14:textId="40CD05BA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ČU; </w:t>
            </w:r>
            <w:r w:rsidR="78D92FB5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Uporaba na </w:t>
            </w:r>
            <w:proofErr w:type="spellStart"/>
            <w:r w:rsidR="78D92FB5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prostem.</w:t>
            </w:r>
            <w:r w:rsidR="00540DA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Od</w:t>
            </w:r>
            <w:proofErr w:type="spellEnd"/>
            <w:r w:rsidR="00540DA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razvojne faze suhega semena do faze vznika koreninic iz zrnja (BBCH 00-05)</w:t>
            </w:r>
          </w:p>
        </w:tc>
      </w:tr>
      <w:tr w:rsidR="00540DA4" w:rsidRPr="00F76055" w14:paraId="2DD4C07B" w14:textId="77777777" w:rsidTr="05D012CD">
        <w:trPr>
          <w:trHeight w:val="993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D8FA7D" w14:textId="55A2E303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0E6FC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E3852D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ciklosidim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905AA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Focus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ultra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DAF70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81F19" w14:textId="33EA075F" w:rsidR="00540DA4" w:rsidRPr="00F76055" w:rsidRDefault="7EFB9F98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56</w:t>
            </w:r>
            <w:r w:rsidR="62647837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</w:t>
            </w:r>
            <w:r w:rsidR="46CF2440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r w:rsidR="14E86C08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fižol </w:t>
            </w:r>
            <w:r w:rsidR="46CF2440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za zrnje, 28 dni</w:t>
            </w:r>
            <w:r w:rsidR="13890C55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fižol</w:t>
            </w:r>
            <w:r w:rsidR="46CF2440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za stročje</w:t>
            </w:r>
            <w:r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</w:p>
          <w:p w14:paraId="014421E3" w14:textId="4A5E843A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Pleveli v razvojni fazi od dveh pravih listov, do konca razraščanja (BBCH 12-29) in gojene rastline v razvojni fazi od dveh do devet pravih listov (BBCH 12-19).</w:t>
            </w:r>
          </w:p>
        </w:tc>
      </w:tr>
      <w:tr w:rsidR="00540DA4" w:rsidRPr="00F76055" w14:paraId="65C8F428" w14:textId="77777777" w:rsidTr="00514F77">
        <w:trPr>
          <w:trHeight w:val="1078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E8FF4E" w14:textId="47E183EE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9749C2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F587B8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ciklosidim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647B6D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Focus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ultra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FFFC8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4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E21C20" w14:textId="2E016706" w:rsidR="00540DA4" w:rsidRPr="00F76055" w:rsidRDefault="7EFB9F98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56</w:t>
            </w:r>
            <w:r w:rsidR="62647837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</w:t>
            </w:r>
            <w:r w:rsidR="34D7FC2C"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fižol za zrnje, 28 dni fižol za stročje</w:t>
            </w:r>
            <w:r w:rsidRPr="4143EFDB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</w:p>
          <w:p w14:paraId="4B6466CF" w14:textId="1BF4147B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Pleveli v razvojni fazi od prvih treh do petih pravih listov (BBCH 13-15) oziroma so veliki do 15  cm in gojene rastline v razvojni fazi od dveh do devet pravih listov (BBCH 12-19).</w:t>
            </w:r>
          </w:p>
        </w:tc>
      </w:tr>
      <w:tr w:rsidR="00540DA4" w:rsidRPr="00F76055" w14:paraId="2E62E0EC" w14:textId="77777777" w:rsidTr="007F0205">
        <w:trPr>
          <w:trHeight w:val="1263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4B7E04" w14:textId="58D25942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2E5757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D9700F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fluazifop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butil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ACC5E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Frequent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319360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1F3070" w14:textId="2036C4F2" w:rsidR="00540DA4" w:rsidRPr="00F76055" w:rsidRDefault="17FDC75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42</w:t>
            </w:r>
            <w:r w:rsidR="6471E9D3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4EF5E081" w14:textId="1E21FCB6" w:rsidR="00540DA4" w:rsidRPr="00F76055" w:rsidRDefault="7922EEB7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</w:t>
            </w:r>
            <w:r w:rsidR="2D6748C6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.</w:t>
            </w:r>
            <w:r w:rsidR="17FDC755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</w:p>
          <w:p w14:paraId="27EF9CE6" w14:textId="0BFBC928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540DA4" w:rsidRPr="00F76055" w14:paraId="287C72EA" w14:textId="77777777" w:rsidTr="007F0205">
        <w:trPr>
          <w:trHeight w:val="1267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5B8E82" w14:textId="43148531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76E3B9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0B0986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fluazifop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butil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7920F0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Frequent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F1670F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E1A7C" w14:textId="25BCF423" w:rsidR="00540DA4" w:rsidRPr="00F76055" w:rsidRDefault="17FDC75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42</w:t>
            </w:r>
            <w:r w:rsidR="6471E9D3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2D6F48EB" w14:textId="37274982" w:rsidR="00540DA4" w:rsidRPr="00F76055" w:rsidRDefault="4417380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  <w:r w:rsidR="17FDC755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</w:p>
          <w:p w14:paraId="100B9C6B" w14:textId="7E8DE2AF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540DA4" w:rsidRPr="00F76055" w14:paraId="557D51BC" w14:textId="77777777" w:rsidTr="007F0205">
        <w:trPr>
          <w:trHeight w:val="69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513DC5" w14:textId="0FDB67AC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širokolistni in ozkolistni plevel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B8256" w14:textId="19812F9B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pred vznikom gojenih rastlin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3F9EE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metobromuron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17ED62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Fresco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FAC536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9DFE0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</w:t>
            </w:r>
          </w:p>
          <w:p w14:paraId="216C5ECB" w14:textId="30BE60E1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Fižol za stročje in sveže zrnje; uporaba na prostem.</w:t>
            </w:r>
          </w:p>
        </w:tc>
      </w:tr>
      <w:tr w:rsidR="000F320C" w:rsidRPr="00F76055" w14:paraId="3A4D403E" w14:textId="77777777" w:rsidTr="007F0205">
        <w:trPr>
          <w:trHeight w:val="690"/>
        </w:trPr>
        <w:tc>
          <w:tcPr>
            <w:tcW w:w="2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5AA735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</w:t>
            </w:r>
          </w:p>
          <w:p w14:paraId="43B577C8" w14:textId="5E44002A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C10F5F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776F93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fluazifop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butil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003FDB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forte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9E8C26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0,8-1,3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59695" w14:textId="0A1DA909" w:rsidR="000F320C" w:rsidRPr="00F76055" w:rsidRDefault="6471E9D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28 dni; </w:t>
            </w:r>
            <w:r w:rsidR="6F887B5C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</w:p>
          <w:p w14:paraId="7A73749A" w14:textId="5FDFDC93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Fižol v razvojni fazi pred cvetenjem (do BBCH 50).</w:t>
            </w:r>
          </w:p>
        </w:tc>
      </w:tr>
      <w:tr w:rsidR="000F320C" w:rsidRPr="00F76055" w14:paraId="454B3686" w14:textId="77777777" w:rsidTr="007F0205">
        <w:trPr>
          <w:trHeight w:val="569"/>
        </w:trPr>
        <w:tc>
          <w:tcPr>
            <w:tcW w:w="2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64D96" w14:textId="20A295D4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B3CC6" w14:textId="75F99C5D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74422" w14:textId="12482D2C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DD9BC7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ADE972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1,6 L/ha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BF49B" w14:textId="7BCE2C26" w:rsidR="000F320C" w:rsidRPr="00F76055" w:rsidRDefault="6471E9D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28 dni fižol za stročje, 90 dni fižol za zrnje; </w:t>
            </w:r>
          </w:p>
          <w:p w14:paraId="529D38C7" w14:textId="5B443E4A" w:rsidR="20378534" w:rsidRDefault="20378534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  <w:p w14:paraId="43E1B78B" w14:textId="3E0E7445" w:rsidR="000F320C" w:rsidRPr="00F76055" w:rsidRDefault="6471E9D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Fižol v razvojni fazi pred cvetenjem (do BBCH 50).</w:t>
            </w:r>
            <w:r w:rsidR="3DE53D16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Ozkolistni pleveli razvita najmanj dva </w:t>
            </w:r>
            <w:r w:rsidR="3DE53D16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lista, vendar ne po koncu razraščanja (BBCH 12-29).</w:t>
            </w:r>
          </w:p>
        </w:tc>
      </w:tr>
      <w:tr w:rsidR="00540DA4" w:rsidRPr="00F76055" w14:paraId="4D43D54C" w14:textId="77777777" w:rsidTr="007F0205">
        <w:trPr>
          <w:trHeight w:val="78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78326" w14:textId="05FF9C89" w:rsidR="00540DA4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E</w:t>
            </w:r>
            <w:r w:rsidR="00540DA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noletni ozkolistni plevel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EF4C28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495E0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kletodim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A998B9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Select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super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4CB0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 L/ha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1ED09" w14:textId="453ECB4F" w:rsidR="000F320C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48</w:t>
            </w:r>
            <w:r w:rsidR="6471E9D3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dni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6287B586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  <w:p w14:paraId="24FE5D08" w14:textId="2755CF70" w:rsidR="00540DA4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540DA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level od razvojne faze razvitega prvega para listov do faze devetih razvitih listov (BBCH 12-19)</w:t>
            </w:r>
          </w:p>
        </w:tc>
      </w:tr>
      <w:tr w:rsidR="00540DA4" w:rsidRPr="00F76055" w14:paraId="53989989" w14:textId="77777777" w:rsidTr="007F0205">
        <w:trPr>
          <w:trHeight w:val="25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5A92D6" w14:textId="3754B034" w:rsidR="00540DA4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</w:t>
            </w:r>
            <w:r w:rsidR="00540DA4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noletni ozkolistni in nekatere vrste širokolistnega plevela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BFE77F" w14:textId="73B85F4F" w:rsidR="00540DA4" w:rsidRPr="00F76055" w:rsidRDefault="17FDC755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pred vznikom gojenih rastlin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20BF1D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pendimetalin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09C6B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Stomp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aqua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8D8964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3,3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DC96F9" w14:textId="77777777" w:rsidR="00540DA4" w:rsidRPr="00F76055" w:rsidRDefault="00540DA4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</w:t>
            </w:r>
          </w:p>
        </w:tc>
      </w:tr>
      <w:tr w:rsidR="000F320C" w:rsidRPr="00F76055" w14:paraId="3CE23D09" w14:textId="77777777" w:rsidTr="007F0205">
        <w:trPr>
          <w:trHeight w:val="66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46F6C3" w14:textId="472715DC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55015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8E2D23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kvizalofop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-p-etil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668D0F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Wish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top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3E16F2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02E1C" w14:textId="46D46AFE" w:rsidR="000F320C" w:rsidRPr="00F76055" w:rsidRDefault="6471E9D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50 dni; </w:t>
            </w:r>
            <w:r w:rsidR="2A0A7135" w:rsidRPr="05D012CD">
              <w:rPr>
                <w:rFonts w:cs="Arial"/>
                <w:sz w:val="18"/>
                <w:szCs w:val="18"/>
              </w:rPr>
              <w:t>Uporaba na prostem.</w:t>
            </w:r>
          </w:p>
          <w:p w14:paraId="270318FC" w14:textId="48868F0E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v razvojni fazi od dveh do osmih listov (BBCH 12-18).</w:t>
            </w:r>
          </w:p>
        </w:tc>
      </w:tr>
      <w:tr w:rsidR="000F320C" w:rsidRPr="00F76055" w14:paraId="72743384" w14:textId="77777777" w:rsidTr="007F0205">
        <w:trPr>
          <w:trHeight w:val="556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C52AB" w14:textId="29D7A218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C4023" w14:textId="4F0FDD92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56CA3" w14:textId="031DEF16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256E9A" w14:textId="707AD06E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10C511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1,1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5E41D" w14:textId="56B40921" w:rsidR="000F320C" w:rsidRPr="00F76055" w:rsidRDefault="6471E9D3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50 dni; </w:t>
            </w:r>
            <w:r w:rsidR="647DBE60" w:rsidRPr="05D012CD">
              <w:rPr>
                <w:rFonts w:cs="Arial"/>
                <w:sz w:val="18"/>
                <w:szCs w:val="18"/>
              </w:rPr>
              <w:t>Uporaba na prostem.</w:t>
            </w:r>
          </w:p>
          <w:p w14:paraId="0264DCB8" w14:textId="3BEAAADC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v razvojni fazi od dveh do osmih listov (BBCH 12-18).</w:t>
            </w:r>
          </w:p>
        </w:tc>
      </w:tr>
      <w:tr w:rsidR="000F320C" w:rsidRPr="00F76055" w14:paraId="36A3C175" w14:textId="77777777" w:rsidTr="007F0205">
        <w:trPr>
          <w:trHeight w:val="1353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94364" w14:textId="47B9EC1E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87CD5B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gojenih rastlin in plevela</w:t>
            </w:r>
          </w:p>
          <w:p w14:paraId="05CB4E97" w14:textId="31299D6A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92A2B0" w14:textId="69D87C68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781DBF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Zetrola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19D9C4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0,75- 1,0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FE485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</w:p>
          <w:p w14:paraId="6CC40293" w14:textId="34A988BF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Od razvojne faze plevela dveh listov do faze sredine razraščanja (5 stranskih poganjkov) (BBCH 12-25).</w:t>
            </w:r>
          </w:p>
        </w:tc>
      </w:tr>
      <w:tr w:rsidR="000F320C" w:rsidRPr="00F76055" w14:paraId="63934A6D" w14:textId="77777777" w:rsidTr="007F0205">
        <w:trPr>
          <w:trHeight w:val="1317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416950" w14:textId="2D4BF65B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20AAA" w14:textId="6A1DD52B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FE51E" w14:textId="02492B8D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5CB5" w14:textId="2488BA1C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52570F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1,0- 1,5 L/ha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BD77B" w14:textId="77777777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60 dni; </w:t>
            </w:r>
          </w:p>
          <w:p w14:paraId="7AE2A2FA" w14:textId="5416384A" w:rsidR="000F320C" w:rsidRPr="00F76055" w:rsidRDefault="000F320C" w:rsidP="00540DA4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</w:tbl>
    <w:p w14:paraId="4885EF27" w14:textId="68777B5A" w:rsidR="00540DA4" w:rsidRPr="00F76055" w:rsidRDefault="00540DA4" w:rsidP="00540DA4">
      <w:pPr>
        <w:rPr>
          <w:lang w:eastAsia="x-none"/>
        </w:rPr>
      </w:pPr>
    </w:p>
    <w:p w14:paraId="4AC416C4" w14:textId="77777777" w:rsidR="006F2D4C" w:rsidRPr="00F76055" w:rsidRDefault="006F2D4C" w:rsidP="00540DA4">
      <w:pPr>
        <w:rPr>
          <w:lang w:eastAsia="x-none"/>
        </w:rPr>
      </w:pPr>
    </w:p>
    <w:p w14:paraId="5962F67C" w14:textId="25DCC330" w:rsidR="000F320C" w:rsidRPr="00F76055" w:rsidRDefault="002A5C63" w:rsidP="006F2D4C">
      <w:pPr>
        <w:pStyle w:val="Naslov3"/>
        <w:spacing w:before="0" w:after="0"/>
      </w:pPr>
      <w:bookmarkStart w:id="928" w:name="_Toc167122212"/>
      <w:bookmarkStart w:id="929" w:name="_Toc167122447"/>
      <w:bookmarkStart w:id="930" w:name="_Toc170778164"/>
      <w:r w:rsidRPr="00F76055">
        <w:t>GRAH</w:t>
      </w:r>
      <w:bookmarkEnd w:id="928"/>
      <w:bookmarkEnd w:id="929"/>
      <w:bookmarkEnd w:id="930"/>
    </w:p>
    <w:p w14:paraId="2138CA14" w14:textId="77777777" w:rsidR="00FF0A98" w:rsidRPr="00F76055" w:rsidRDefault="00FF0A98" w:rsidP="00FF0A98">
      <w:pPr>
        <w:rPr>
          <w:lang w:eastAsia="x-non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560"/>
        <w:gridCol w:w="2434"/>
        <w:gridCol w:w="2315"/>
        <w:gridCol w:w="2146"/>
        <w:gridCol w:w="1621"/>
        <w:gridCol w:w="3811"/>
      </w:tblGrid>
      <w:tr w:rsidR="000F320C" w:rsidRPr="00F76055" w14:paraId="3492FFC7" w14:textId="77777777" w:rsidTr="05D012CD">
        <w:trPr>
          <w:trHeight w:val="520"/>
          <w:tblHeader/>
        </w:trPr>
        <w:tc>
          <w:tcPr>
            <w:tcW w:w="2560" w:type="dxa"/>
            <w:shd w:val="clear" w:color="auto" w:fill="F2F2F2" w:themeFill="background1" w:themeFillShade="F2"/>
            <w:hideMark/>
          </w:tcPr>
          <w:p w14:paraId="3F6A783A" w14:textId="0537443D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ŠKODLJIVI ORGANIZEM</w:t>
            </w:r>
          </w:p>
        </w:tc>
        <w:tc>
          <w:tcPr>
            <w:tcW w:w="2434" w:type="dxa"/>
            <w:shd w:val="clear" w:color="auto" w:fill="F2F2F2" w:themeFill="background1" w:themeFillShade="F2"/>
            <w:hideMark/>
          </w:tcPr>
          <w:p w14:paraId="729323A8" w14:textId="51184394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NAČIN UPORABE</w:t>
            </w:r>
          </w:p>
        </w:tc>
        <w:tc>
          <w:tcPr>
            <w:tcW w:w="2315" w:type="dxa"/>
            <w:shd w:val="clear" w:color="auto" w:fill="F2F2F2" w:themeFill="background1" w:themeFillShade="F2"/>
            <w:hideMark/>
          </w:tcPr>
          <w:p w14:paraId="11CBD507" w14:textId="3AC784DD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AKTIVNA SNOV</w:t>
            </w:r>
          </w:p>
        </w:tc>
        <w:tc>
          <w:tcPr>
            <w:tcW w:w="2146" w:type="dxa"/>
            <w:shd w:val="clear" w:color="auto" w:fill="F2F2F2" w:themeFill="background1" w:themeFillShade="F2"/>
            <w:hideMark/>
          </w:tcPr>
          <w:p w14:paraId="53B81DB9" w14:textId="3ACC6F06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FITOFARMACEVTSKO SREDSTVO</w:t>
            </w:r>
          </w:p>
        </w:tc>
        <w:tc>
          <w:tcPr>
            <w:tcW w:w="1621" w:type="dxa"/>
            <w:shd w:val="clear" w:color="auto" w:fill="F2F2F2" w:themeFill="background1" w:themeFillShade="F2"/>
            <w:hideMark/>
          </w:tcPr>
          <w:p w14:paraId="5959142D" w14:textId="63363629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ODMEREK</w:t>
            </w:r>
          </w:p>
        </w:tc>
        <w:tc>
          <w:tcPr>
            <w:tcW w:w="3811" w:type="dxa"/>
            <w:shd w:val="clear" w:color="auto" w:fill="F2F2F2" w:themeFill="background1" w:themeFillShade="F2"/>
            <w:hideMark/>
          </w:tcPr>
          <w:p w14:paraId="4967F79C" w14:textId="78822658" w:rsidR="000F320C" w:rsidRPr="00F76055" w:rsidRDefault="000F320C" w:rsidP="000F320C">
            <w:pPr>
              <w:rPr>
                <w:b/>
                <w:bCs/>
                <w:lang w:eastAsia="x-none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KARENCA, OPOMBE</w:t>
            </w:r>
          </w:p>
        </w:tc>
      </w:tr>
      <w:tr w:rsidR="4143EFDB" w14:paraId="714964BC" w14:textId="77777777" w:rsidTr="05D012CD">
        <w:trPr>
          <w:trHeight w:val="300"/>
        </w:trPr>
        <w:tc>
          <w:tcPr>
            <w:tcW w:w="2560" w:type="dxa"/>
            <w:hideMark/>
          </w:tcPr>
          <w:p w14:paraId="2ACE1A9B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Enoletni ozkolistni pleveli</w:t>
            </w:r>
          </w:p>
        </w:tc>
        <w:tc>
          <w:tcPr>
            <w:tcW w:w="2434" w:type="dxa"/>
            <w:vMerge w:val="restart"/>
            <w:noWrap/>
            <w:hideMark/>
          </w:tcPr>
          <w:p w14:paraId="170477DE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po vzniku gojenih rastlin in plevela</w:t>
            </w:r>
          </w:p>
        </w:tc>
        <w:tc>
          <w:tcPr>
            <w:tcW w:w="2315" w:type="dxa"/>
            <w:vMerge w:val="restart"/>
            <w:noWrap/>
            <w:hideMark/>
          </w:tcPr>
          <w:p w14:paraId="5FD397FE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32DB4595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proofErr w:type="spellStart"/>
            <w:r w:rsidRPr="4143EFDB">
              <w:rPr>
                <w:rFonts w:cs="Arial"/>
                <w:sz w:val="18"/>
                <w:szCs w:val="18"/>
              </w:rPr>
              <w:t>Agil</w:t>
            </w:r>
            <w:proofErr w:type="spellEnd"/>
            <w:r w:rsidRPr="4143EFDB">
              <w:rPr>
                <w:rFonts w:cs="Arial"/>
                <w:sz w:val="18"/>
                <w:szCs w:val="18"/>
              </w:rPr>
              <w:t xml:space="preserve"> 100 EC</w:t>
            </w:r>
          </w:p>
        </w:tc>
        <w:tc>
          <w:tcPr>
            <w:tcW w:w="1621" w:type="dxa"/>
            <w:noWrap/>
            <w:hideMark/>
          </w:tcPr>
          <w:p w14:paraId="1C7C7C65" w14:textId="3A8498C3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0,75 - 1,0 L/ha</w:t>
            </w:r>
          </w:p>
        </w:tc>
        <w:tc>
          <w:tcPr>
            <w:tcW w:w="3811" w:type="dxa"/>
            <w:noWrap/>
            <w:hideMark/>
          </w:tcPr>
          <w:p w14:paraId="2F5232D5" w14:textId="19CE657B" w:rsidR="4143EFDB" w:rsidRDefault="1AB18339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60 dni</w:t>
            </w:r>
            <w:r w:rsidR="131A560F" w:rsidRPr="05D012CD">
              <w:rPr>
                <w:rFonts w:cs="Arial"/>
                <w:sz w:val="18"/>
                <w:szCs w:val="18"/>
              </w:rPr>
              <w:t>;</w:t>
            </w:r>
            <w:r w:rsidR="41FD2DE8" w:rsidRPr="05D012CD">
              <w:rPr>
                <w:rFonts w:cs="Arial"/>
                <w:sz w:val="18"/>
                <w:szCs w:val="18"/>
              </w:rPr>
              <w:t xml:space="preserve"> Uporaba samo  na krmnem grahu.</w:t>
            </w:r>
          </w:p>
          <w:p w14:paraId="02AEAFDC" w14:textId="7FEE3CDE" w:rsidR="4143EFDB" w:rsidRDefault="131A560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Gojene rastline se tretira v razvojni fazi od treh pravih listov do faze konca rasti stebla oz. do popolne razraščenosti (BBCH 13-39); Od razvojne faze plevela dveh listov do faze 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sredine razraščanja (5 stranskih poganjkov) (BBCH 12-25).</w:t>
            </w:r>
          </w:p>
        </w:tc>
      </w:tr>
      <w:tr w:rsidR="4143EFDB" w14:paraId="5FA250AD" w14:textId="77777777" w:rsidTr="05D012CD">
        <w:trPr>
          <w:trHeight w:val="300"/>
        </w:trPr>
        <w:tc>
          <w:tcPr>
            <w:tcW w:w="2560" w:type="dxa"/>
            <w:hideMark/>
          </w:tcPr>
          <w:p w14:paraId="0C6D1F04" w14:textId="77777777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lastRenderedPageBreak/>
              <w:t>Večletni ozkolistni pleveli</w:t>
            </w:r>
          </w:p>
        </w:tc>
        <w:tc>
          <w:tcPr>
            <w:tcW w:w="2434" w:type="dxa"/>
            <w:vMerge/>
            <w:noWrap/>
            <w:hideMark/>
          </w:tcPr>
          <w:p w14:paraId="3565B019" w14:textId="27B14F76" w:rsidR="4143EFDB" w:rsidRDefault="4143EFDB" w:rsidP="4143EFDB">
            <w:pPr>
              <w:rPr>
                <w:sz w:val="18"/>
                <w:szCs w:val="18"/>
              </w:rPr>
            </w:pPr>
          </w:p>
        </w:tc>
        <w:tc>
          <w:tcPr>
            <w:tcW w:w="2315" w:type="dxa"/>
            <w:vMerge/>
            <w:noWrap/>
            <w:hideMark/>
          </w:tcPr>
          <w:p w14:paraId="6DC7651A" w14:textId="1CA4C96D" w:rsidR="4143EFDB" w:rsidRDefault="4143EFDB" w:rsidP="4143EFDB">
            <w:pPr>
              <w:rPr>
                <w:sz w:val="18"/>
                <w:szCs w:val="18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1536B407" w14:textId="708EF6DE" w:rsidR="4143EFDB" w:rsidRDefault="4143EFDB" w:rsidP="4143EFDB">
            <w:pPr>
              <w:rPr>
                <w:sz w:val="18"/>
                <w:szCs w:val="18"/>
              </w:rPr>
            </w:pPr>
          </w:p>
        </w:tc>
        <w:tc>
          <w:tcPr>
            <w:tcW w:w="1621" w:type="dxa"/>
            <w:noWrap/>
            <w:hideMark/>
          </w:tcPr>
          <w:p w14:paraId="0D6E63DA" w14:textId="12D0A57E" w:rsidR="4143EFDB" w:rsidRDefault="4143EFDB" w:rsidP="4143EFDB">
            <w:pPr>
              <w:rPr>
                <w:rFonts w:cs="Arial"/>
                <w:sz w:val="18"/>
                <w:szCs w:val="18"/>
              </w:rPr>
            </w:pPr>
            <w:r w:rsidRPr="4143EFDB">
              <w:rPr>
                <w:rFonts w:cs="Arial"/>
                <w:sz w:val="18"/>
                <w:szCs w:val="18"/>
              </w:rPr>
              <w:t>1,0 - 1,5 L/ha</w:t>
            </w:r>
          </w:p>
        </w:tc>
        <w:tc>
          <w:tcPr>
            <w:tcW w:w="3811" w:type="dxa"/>
            <w:noWrap/>
            <w:hideMark/>
          </w:tcPr>
          <w:p w14:paraId="07437AC0" w14:textId="0E02A2A6" w:rsidR="4143EFDB" w:rsidRDefault="1AB18339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60 dni</w:t>
            </w:r>
            <w:r w:rsidR="279E876E" w:rsidRPr="05D012CD">
              <w:rPr>
                <w:rFonts w:cs="Arial"/>
                <w:sz w:val="18"/>
                <w:szCs w:val="18"/>
              </w:rPr>
              <w:t>;</w:t>
            </w:r>
            <w:r w:rsidR="0AC34C18" w:rsidRPr="05D012CD">
              <w:rPr>
                <w:rFonts w:cs="Arial"/>
                <w:sz w:val="18"/>
                <w:szCs w:val="18"/>
              </w:rPr>
              <w:t xml:space="preserve"> Uporaba samo  na krmnem grahu.</w:t>
            </w:r>
          </w:p>
          <w:p w14:paraId="5F6DDA68" w14:textId="74EB148F" w:rsidR="4143EFDB" w:rsidRDefault="279E876E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  <w:tr w:rsidR="4143EFDB" w14:paraId="70C3F6C4" w14:textId="77777777" w:rsidTr="05D012CD">
        <w:trPr>
          <w:trHeight w:val="300"/>
        </w:trPr>
        <w:tc>
          <w:tcPr>
            <w:tcW w:w="2560" w:type="dxa"/>
            <w:hideMark/>
          </w:tcPr>
          <w:p w14:paraId="67B81205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Enoletni in nekatere vrste večletnega širokolistnega plevela</w:t>
            </w:r>
          </w:p>
        </w:tc>
        <w:tc>
          <w:tcPr>
            <w:tcW w:w="2434" w:type="dxa"/>
            <w:vMerge w:val="restart"/>
            <w:noWrap/>
            <w:hideMark/>
          </w:tcPr>
          <w:p w14:paraId="6726B584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po vzniku gojenih rastlin in plevela</w:t>
            </w:r>
          </w:p>
        </w:tc>
        <w:tc>
          <w:tcPr>
            <w:tcW w:w="2315" w:type="dxa"/>
            <w:vMerge w:val="restart"/>
            <w:noWrap/>
            <w:hideMark/>
          </w:tcPr>
          <w:p w14:paraId="6CD34CFC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bentazon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1F8FEE52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Basagran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480</w:t>
            </w:r>
          </w:p>
        </w:tc>
        <w:tc>
          <w:tcPr>
            <w:tcW w:w="1621" w:type="dxa"/>
            <w:noWrap/>
            <w:hideMark/>
          </w:tcPr>
          <w:p w14:paraId="628AFEE8" w14:textId="09A978D5" w:rsidR="4387F848" w:rsidRDefault="4387F848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1,5-</w:t>
            </w:r>
            <w:r w:rsidR="05D012CD" w:rsidRPr="05D012CD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3811" w:type="dxa"/>
            <w:noWrap/>
            <w:hideMark/>
          </w:tcPr>
          <w:p w14:paraId="6304155E" w14:textId="23FB5129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  <w:r w:rsidR="01902853" w:rsidRPr="05D012CD">
              <w:rPr>
                <w:rFonts w:cs="Arial"/>
                <w:sz w:val="18"/>
                <w:szCs w:val="18"/>
              </w:rPr>
              <w:t>;</w:t>
            </w:r>
          </w:p>
          <w:p w14:paraId="157EF109" w14:textId="37E75E53" w:rsidR="01902853" w:rsidRDefault="01902853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od fenološke faze, ko grah razvije dva prava lista (višina 5 cm), do faze  devet ali več vidno podaljšanih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internodijev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(pojav cvetnih popkov) (BBCH 12-19).</w:t>
            </w:r>
          </w:p>
        </w:tc>
      </w:tr>
      <w:tr w:rsidR="05D012CD" w14:paraId="50EE7E2E" w14:textId="77777777" w:rsidTr="05D012CD">
        <w:trPr>
          <w:trHeight w:val="300"/>
        </w:trPr>
        <w:tc>
          <w:tcPr>
            <w:tcW w:w="2560" w:type="dxa"/>
            <w:hideMark/>
          </w:tcPr>
          <w:p w14:paraId="56302890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Enoletni večletni širokolistni plevel</w:t>
            </w:r>
          </w:p>
        </w:tc>
        <w:tc>
          <w:tcPr>
            <w:tcW w:w="2434" w:type="dxa"/>
            <w:vMerge/>
            <w:noWrap/>
            <w:hideMark/>
          </w:tcPr>
          <w:p w14:paraId="5F3F9C2E" w14:textId="77777777" w:rsidR="006E5ECE" w:rsidRDefault="006E5ECE"/>
        </w:tc>
        <w:tc>
          <w:tcPr>
            <w:tcW w:w="2315" w:type="dxa"/>
            <w:vMerge/>
            <w:noWrap/>
            <w:hideMark/>
          </w:tcPr>
          <w:p w14:paraId="59AD7E7B" w14:textId="77777777" w:rsidR="006E5ECE" w:rsidRDefault="006E5ECE"/>
        </w:tc>
        <w:tc>
          <w:tcPr>
            <w:tcW w:w="2146" w:type="dxa"/>
            <w:noWrap/>
            <w:hideMark/>
          </w:tcPr>
          <w:p w14:paraId="470CE21B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Benta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480 SL</w:t>
            </w:r>
          </w:p>
        </w:tc>
        <w:tc>
          <w:tcPr>
            <w:tcW w:w="1621" w:type="dxa"/>
            <w:noWrap/>
            <w:hideMark/>
          </w:tcPr>
          <w:p w14:paraId="5129B812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 L/ha</w:t>
            </w:r>
          </w:p>
        </w:tc>
        <w:tc>
          <w:tcPr>
            <w:tcW w:w="3811" w:type="dxa"/>
            <w:noWrap/>
            <w:hideMark/>
          </w:tcPr>
          <w:p w14:paraId="79D70663" w14:textId="5B0E470C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  <w:r w:rsidR="7B16FA22" w:rsidRPr="05D012CD">
              <w:rPr>
                <w:rFonts w:cs="Arial"/>
                <w:sz w:val="18"/>
                <w:szCs w:val="18"/>
              </w:rPr>
              <w:t>;</w:t>
            </w:r>
          </w:p>
          <w:p w14:paraId="3C1EC6F1" w14:textId="6DAD1C89" w:rsidR="7B16FA22" w:rsidRDefault="7B16FA22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 xml:space="preserve">od fenološke faze, ko grah razvije dva prava lista (višina 5 cm), do faze  devet ali več vidno podaljšanih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internodijev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(pojav cvetnih popkov) (BBCH 12-19).</w:t>
            </w:r>
          </w:p>
        </w:tc>
      </w:tr>
      <w:tr w:rsidR="000F320C" w:rsidRPr="00F76055" w14:paraId="6BA8287C" w14:textId="77777777" w:rsidTr="05D012CD">
        <w:trPr>
          <w:trHeight w:val="250"/>
        </w:trPr>
        <w:tc>
          <w:tcPr>
            <w:tcW w:w="2560" w:type="dxa"/>
            <w:hideMark/>
          </w:tcPr>
          <w:p w14:paraId="066B428C" w14:textId="77777777" w:rsidR="000F320C" w:rsidRPr="00F76055" w:rsidRDefault="000F320C" w:rsidP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Ozkolistni in širokolistni plevel</w:t>
            </w:r>
          </w:p>
        </w:tc>
        <w:tc>
          <w:tcPr>
            <w:tcW w:w="2434" w:type="dxa"/>
            <w:noWrap/>
            <w:hideMark/>
          </w:tcPr>
          <w:p w14:paraId="5BE4B2C0" w14:textId="01FADCD4" w:rsidR="000F320C" w:rsidRPr="00F76055" w:rsidRDefault="6471E9D3" w:rsidP="000F320C">
            <w:pPr>
              <w:rPr>
                <w:sz w:val="18"/>
                <w:szCs w:val="18"/>
                <w:lang w:eastAsia="x-none"/>
              </w:rPr>
            </w:pPr>
            <w:r w:rsidRPr="05D012CD">
              <w:rPr>
                <w:sz w:val="18"/>
                <w:szCs w:val="18"/>
              </w:rPr>
              <w:t xml:space="preserve">pred vznikom gojenih rastlin </w:t>
            </w:r>
          </w:p>
        </w:tc>
        <w:tc>
          <w:tcPr>
            <w:tcW w:w="2315" w:type="dxa"/>
            <w:noWrap/>
            <w:hideMark/>
          </w:tcPr>
          <w:p w14:paraId="6FAA4AEF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prosulfokarb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309B532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Boxer</w:t>
            </w:r>
            <w:proofErr w:type="spellEnd"/>
          </w:p>
        </w:tc>
        <w:tc>
          <w:tcPr>
            <w:tcW w:w="1621" w:type="dxa"/>
            <w:noWrap/>
            <w:hideMark/>
          </w:tcPr>
          <w:p w14:paraId="56794177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5 L/ha</w:t>
            </w:r>
          </w:p>
        </w:tc>
        <w:tc>
          <w:tcPr>
            <w:tcW w:w="3811" w:type="dxa"/>
            <w:noWrap/>
            <w:hideMark/>
          </w:tcPr>
          <w:p w14:paraId="04D14747" w14:textId="6A18AF16" w:rsidR="000F320C" w:rsidRPr="00F76055" w:rsidRDefault="6471E9D3" w:rsidP="05D012CD">
            <w:pPr>
              <w:rPr>
                <w:rFonts w:cs="Arial"/>
                <w:sz w:val="18"/>
                <w:szCs w:val="18"/>
                <w:lang w:eastAsia="x-none"/>
              </w:rPr>
            </w:pPr>
            <w:r w:rsidRPr="05D012CD">
              <w:rPr>
                <w:sz w:val="18"/>
                <w:szCs w:val="18"/>
              </w:rPr>
              <w:t>ČU</w:t>
            </w:r>
          </w:p>
        </w:tc>
      </w:tr>
      <w:tr w:rsidR="05D012CD" w14:paraId="4DD1F44E" w14:textId="77777777" w:rsidTr="05D012CD">
        <w:trPr>
          <w:trHeight w:val="300"/>
        </w:trPr>
        <w:tc>
          <w:tcPr>
            <w:tcW w:w="2560" w:type="dxa"/>
            <w:hideMark/>
          </w:tcPr>
          <w:p w14:paraId="73486983" w14:textId="0CB69CDB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Enoletni plevel in samonikla žita</w:t>
            </w:r>
          </w:p>
        </w:tc>
        <w:tc>
          <w:tcPr>
            <w:tcW w:w="2434" w:type="dxa"/>
            <w:noWrap/>
          </w:tcPr>
          <w:p w14:paraId="0376E6BE" w14:textId="69CF0A28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pred vznikom gojenih rastlin</w:t>
            </w:r>
          </w:p>
        </w:tc>
        <w:tc>
          <w:tcPr>
            <w:tcW w:w="2315" w:type="dxa"/>
            <w:noWrap/>
          </w:tcPr>
          <w:p w14:paraId="2BF6DE0B" w14:textId="055490D3" w:rsidR="06CC7636" w:rsidRDefault="06CC7636" w:rsidP="05D012CD">
            <w:pPr>
              <w:rPr>
                <w:sz w:val="18"/>
                <w:szCs w:val="18"/>
              </w:rPr>
            </w:pPr>
            <w:proofErr w:type="spellStart"/>
            <w:r w:rsidRPr="05D012CD">
              <w:rPr>
                <w:sz w:val="18"/>
                <w:szCs w:val="18"/>
              </w:rPr>
              <w:t>glifosat</w:t>
            </w:r>
            <w:proofErr w:type="spellEnd"/>
            <w:r w:rsidRPr="05D012CD">
              <w:rPr>
                <w:sz w:val="18"/>
                <w:szCs w:val="18"/>
              </w:rPr>
              <w:t xml:space="preserve"> v obliki </w:t>
            </w:r>
            <w:proofErr w:type="spellStart"/>
            <w:r w:rsidRPr="05D012CD">
              <w:rPr>
                <w:sz w:val="18"/>
                <w:szCs w:val="18"/>
              </w:rPr>
              <w:t>izopropilamino</w:t>
            </w:r>
            <w:proofErr w:type="spellEnd"/>
            <w:r w:rsidRPr="05D012CD">
              <w:rPr>
                <w:sz w:val="18"/>
                <w:szCs w:val="18"/>
              </w:rPr>
              <w:t xml:space="preserve"> soli</w:t>
            </w:r>
          </w:p>
          <w:p w14:paraId="7B58D0AA" w14:textId="170E654C" w:rsidR="05D012CD" w:rsidRDefault="05D012CD" w:rsidP="05D012CD">
            <w:pPr>
              <w:rPr>
                <w:sz w:val="18"/>
                <w:szCs w:val="18"/>
              </w:rPr>
            </w:pPr>
          </w:p>
        </w:tc>
        <w:tc>
          <w:tcPr>
            <w:tcW w:w="2146" w:type="dxa"/>
            <w:noWrap/>
          </w:tcPr>
          <w:p w14:paraId="576A4446" w14:textId="69F90468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BQM Super</w:t>
            </w:r>
          </w:p>
        </w:tc>
        <w:tc>
          <w:tcPr>
            <w:tcW w:w="1621" w:type="dxa"/>
            <w:noWrap/>
          </w:tcPr>
          <w:p w14:paraId="45B453BE" w14:textId="5B260E7C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1,5 L/ha</w:t>
            </w:r>
          </w:p>
        </w:tc>
        <w:tc>
          <w:tcPr>
            <w:tcW w:w="3811" w:type="dxa"/>
            <w:noWrap/>
          </w:tcPr>
          <w:p w14:paraId="6EC31925" w14:textId="32C93869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ČU</w:t>
            </w:r>
          </w:p>
        </w:tc>
      </w:tr>
      <w:tr w:rsidR="000F320C" w:rsidRPr="00F76055" w14:paraId="349499FF" w14:textId="77777777" w:rsidTr="05D012CD">
        <w:trPr>
          <w:trHeight w:val="250"/>
        </w:trPr>
        <w:tc>
          <w:tcPr>
            <w:tcW w:w="2560" w:type="dxa"/>
            <w:hideMark/>
          </w:tcPr>
          <w:p w14:paraId="727F5B67" w14:textId="77777777" w:rsidR="06CC7636" w:rsidRDefault="06CC763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Ozkolistni in širokolistni plevel</w:t>
            </w:r>
          </w:p>
          <w:p w14:paraId="15D826E3" w14:textId="1EF701D7" w:rsidR="05D012CD" w:rsidRDefault="05D012CD" w:rsidP="05D012CD">
            <w:pPr>
              <w:rPr>
                <w:sz w:val="18"/>
                <w:szCs w:val="18"/>
              </w:rPr>
            </w:pPr>
          </w:p>
        </w:tc>
        <w:tc>
          <w:tcPr>
            <w:tcW w:w="2434" w:type="dxa"/>
            <w:noWrap/>
            <w:hideMark/>
          </w:tcPr>
          <w:p w14:paraId="089A17C2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pred vznikom gojenih rastlin </w:t>
            </w:r>
          </w:p>
        </w:tc>
        <w:tc>
          <w:tcPr>
            <w:tcW w:w="2315" w:type="dxa"/>
            <w:noWrap/>
            <w:hideMark/>
          </w:tcPr>
          <w:p w14:paraId="1A8E11BF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aklonifen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574B7C91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Chanon</w:t>
            </w:r>
            <w:proofErr w:type="spellEnd"/>
          </w:p>
        </w:tc>
        <w:tc>
          <w:tcPr>
            <w:tcW w:w="1621" w:type="dxa"/>
            <w:noWrap/>
            <w:hideMark/>
          </w:tcPr>
          <w:p w14:paraId="05F698A7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3 L/ha</w:t>
            </w:r>
          </w:p>
        </w:tc>
        <w:tc>
          <w:tcPr>
            <w:tcW w:w="3811" w:type="dxa"/>
            <w:noWrap/>
            <w:hideMark/>
          </w:tcPr>
          <w:p w14:paraId="469B4AF5" w14:textId="61015D48" w:rsidR="000F320C" w:rsidRPr="00F76055" w:rsidRDefault="6471E9D3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ČU</w:t>
            </w:r>
            <w:r w:rsidR="11FC4138" w:rsidRPr="05D012CD">
              <w:rPr>
                <w:sz w:val="18"/>
                <w:szCs w:val="18"/>
              </w:rPr>
              <w:t>;</w:t>
            </w:r>
          </w:p>
          <w:p w14:paraId="604AE734" w14:textId="6B952DA1" w:rsidR="000F320C" w:rsidRPr="00F76055" w:rsidRDefault="11FC4138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</w:tc>
      </w:tr>
      <w:tr w:rsidR="000F320C" w:rsidRPr="00F76055" w14:paraId="7E5E3735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43E498E3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širokolistni plevel</w:t>
            </w:r>
          </w:p>
        </w:tc>
        <w:tc>
          <w:tcPr>
            <w:tcW w:w="2434" w:type="dxa"/>
            <w:noWrap/>
            <w:hideMark/>
          </w:tcPr>
          <w:p w14:paraId="33CA20B8" w14:textId="3DDC9CAC" w:rsidR="000F320C" w:rsidRPr="00F76055" w:rsidRDefault="6471E9D3">
            <w:pPr>
              <w:rPr>
                <w:sz w:val="18"/>
                <w:szCs w:val="18"/>
                <w:lang w:eastAsia="x-none"/>
              </w:rPr>
            </w:pPr>
            <w:r w:rsidRPr="05D012CD">
              <w:rPr>
                <w:sz w:val="18"/>
                <w:szCs w:val="18"/>
              </w:rPr>
              <w:t xml:space="preserve">pred vznikom gojenih rastlin </w:t>
            </w:r>
          </w:p>
        </w:tc>
        <w:tc>
          <w:tcPr>
            <w:tcW w:w="2315" w:type="dxa"/>
            <w:noWrap/>
            <w:hideMark/>
          </w:tcPr>
          <w:p w14:paraId="6C560E07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klomazon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66FE8D43" w14:textId="369F3F50" w:rsidR="655F1083" w:rsidRDefault="655F1083" w:rsidP="05D012CD">
            <w:pPr>
              <w:rPr>
                <w:sz w:val="18"/>
                <w:szCs w:val="18"/>
              </w:rPr>
            </w:pPr>
            <w:proofErr w:type="spellStart"/>
            <w:r w:rsidRPr="05D012CD">
              <w:rPr>
                <w:sz w:val="18"/>
                <w:szCs w:val="18"/>
              </w:rPr>
              <w:t>Chimro</w:t>
            </w:r>
            <w:proofErr w:type="spellEnd"/>
          </w:p>
          <w:p w14:paraId="3C6524EB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Clomate</w:t>
            </w:r>
            <w:proofErr w:type="spellEnd"/>
          </w:p>
        </w:tc>
        <w:tc>
          <w:tcPr>
            <w:tcW w:w="1621" w:type="dxa"/>
            <w:noWrap/>
            <w:hideMark/>
          </w:tcPr>
          <w:p w14:paraId="0F462750" w14:textId="77777777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0,25 L/ha</w:t>
            </w:r>
          </w:p>
        </w:tc>
        <w:tc>
          <w:tcPr>
            <w:tcW w:w="3811" w:type="dxa"/>
            <w:noWrap/>
            <w:hideMark/>
          </w:tcPr>
          <w:p w14:paraId="2174347D" w14:textId="16F61665" w:rsidR="000F320C" w:rsidRPr="00F76055" w:rsidRDefault="6471E9D3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sz w:val="18"/>
                <w:szCs w:val="18"/>
              </w:rPr>
              <w:t xml:space="preserve">ČU; </w:t>
            </w:r>
            <w:r w:rsidR="05D012CD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  <w:p w14:paraId="115ED6AC" w14:textId="7C4677D9" w:rsidR="000F320C" w:rsidRPr="00F76055" w:rsidRDefault="000F320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Od razvojne faze suhega semena do faze vznika koreninic iz zrnja (BBCH 00-05).</w:t>
            </w:r>
          </w:p>
        </w:tc>
      </w:tr>
      <w:tr w:rsidR="000F320C" w:rsidRPr="00F76055" w14:paraId="506ABD45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6DEDD9EF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pleveli</w:t>
            </w:r>
          </w:p>
        </w:tc>
        <w:tc>
          <w:tcPr>
            <w:tcW w:w="2434" w:type="dxa"/>
            <w:vMerge w:val="restart"/>
            <w:noWrap/>
            <w:hideMark/>
          </w:tcPr>
          <w:p w14:paraId="58CE85A8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vzniku gojenih rastlin in plevela</w:t>
            </w:r>
          </w:p>
        </w:tc>
        <w:tc>
          <w:tcPr>
            <w:tcW w:w="2315" w:type="dxa"/>
            <w:vMerge w:val="restart"/>
            <w:noWrap/>
            <w:hideMark/>
          </w:tcPr>
          <w:p w14:paraId="05EA642A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ciklosidim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684FCD0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Focus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ultra</w:t>
            </w:r>
          </w:p>
          <w:p w14:paraId="0C11427A" w14:textId="6E48440F" w:rsidR="000F320C" w:rsidRPr="00F76055" w:rsidRDefault="000F320C" w:rsidP="009D6540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1621" w:type="dxa"/>
            <w:noWrap/>
            <w:hideMark/>
          </w:tcPr>
          <w:p w14:paraId="0D300409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 L/ha</w:t>
            </w:r>
          </w:p>
        </w:tc>
        <w:tc>
          <w:tcPr>
            <w:tcW w:w="3811" w:type="dxa"/>
            <w:noWrap/>
            <w:hideMark/>
          </w:tcPr>
          <w:p w14:paraId="1E9BB09B" w14:textId="20B59F50" w:rsidR="000F320C" w:rsidRPr="00F76055" w:rsidRDefault="74CE9C12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35</w:t>
            </w:r>
            <w:r w:rsidR="6471E9D3" w:rsidRPr="05D012CD">
              <w:rPr>
                <w:rFonts w:cs="Arial"/>
                <w:sz w:val="18"/>
                <w:szCs w:val="18"/>
              </w:rPr>
              <w:t xml:space="preserve"> dni</w:t>
            </w:r>
            <w:r w:rsidR="57134E6F" w:rsidRPr="05D012CD">
              <w:rPr>
                <w:rFonts w:cs="Arial"/>
                <w:sz w:val="18"/>
                <w:szCs w:val="18"/>
              </w:rPr>
              <w:t>;</w:t>
            </w:r>
          </w:p>
          <w:p w14:paraId="06178C37" w14:textId="4072DC0C" w:rsidR="000F320C" w:rsidRPr="00F76055" w:rsidRDefault="57134E6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 od dveh pravih listov, do konca razraščanja (BBCH 12-29) in gojene rastline v razvojni fazi od dveh do devet pravih listov (BBCH 12-19).</w:t>
            </w:r>
          </w:p>
        </w:tc>
      </w:tr>
      <w:tr w:rsidR="000F320C" w:rsidRPr="00F76055" w14:paraId="0A603B9E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29EBEF1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Večletni ozkolistni pleveli</w:t>
            </w:r>
          </w:p>
        </w:tc>
        <w:tc>
          <w:tcPr>
            <w:tcW w:w="2434" w:type="dxa"/>
            <w:vMerge/>
            <w:noWrap/>
            <w:hideMark/>
          </w:tcPr>
          <w:p w14:paraId="5B40E65A" w14:textId="5FBEC234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63D1FB16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099A6685" w14:textId="1C118CB5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1621" w:type="dxa"/>
            <w:noWrap/>
            <w:hideMark/>
          </w:tcPr>
          <w:p w14:paraId="035BA289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4 L/ha</w:t>
            </w:r>
          </w:p>
        </w:tc>
        <w:tc>
          <w:tcPr>
            <w:tcW w:w="3811" w:type="dxa"/>
            <w:noWrap/>
            <w:hideMark/>
          </w:tcPr>
          <w:p w14:paraId="5CF43505" w14:textId="06A13381" w:rsidR="000F320C" w:rsidRPr="00F76055" w:rsidRDefault="2464B6C7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35 dni</w:t>
            </w:r>
            <w:r w:rsidR="47F6C81D" w:rsidRPr="05D012CD">
              <w:rPr>
                <w:rFonts w:cs="Arial"/>
                <w:sz w:val="18"/>
                <w:szCs w:val="18"/>
              </w:rPr>
              <w:t>;</w:t>
            </w:r>
          </w:p>
          <w:p w14:paraId="6D77074E" w14:textId="6AE51EC0" w:rsidR="000F320C" w:rsidRPr="00F76055" w:rsidRDefault="47F6C81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 od prvih treh do petih pravih listov (BBCH 13-15) oziroma so veliki do 15  cm in gojene rastline v razvojni fazi od dveh do devet pravih listov (BBCH 12-19).</w:t>
            </w:r>
          </w:p>
        </w:tc>
      </w:tr>
      <w:tr w:rsidR="000F320C" w:rsidRPr="00F76055" w14:paraId="10473299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28DBCEA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pleveli</w:t>
            </w:r>
          </w:p>
        </w:tc>
        <w:tc>
          <w:tcPr>
            <w:tcW w:w="2434" w:type="dxa"/>
            <w:vMerge w:val="restart"/>
            <w:noWrap/>
            <w:hideMark/>
          </w:tcPr>
          <w:p w14:paraId="1394981E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vzniku gojenih rastlin in plevela</w:t>
            </w:r>
          </w:p>
        </w:tc>
        <w:tc>
          <w:tcPr>
            <w:tcW w:w="2315" w:type="dxa"/>
            <w:vMerge w:val="restart"/>
            <w:noWrap/>
            <w:hideMark/>
          </w:tcPr>
          <w:p w14:paraId="469C8580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fluazifop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-P-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butil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DBA47BA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Frequent</w:t>
            </w:r>
            <w:proofErr w:type="spellEnd"/>
          </w:p>
        </w:tc>
        <w:tc>
          <w:tcPr>
            <w:tcW w:w="1621" w:type="dxa"/>
            <w:noWrap/>
            <w:hideMark/>
          </w:tcPr>
          <w:p w14:paraId="6E5EAEAB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 L/ha</w:t>
            </w:r>
          </w:p>
        </w:tc>
        <w:tc>
          <w:tcPr>
            <w:tcW w:w="3811" w:type="dxa"/>
            <w:noWrap/>
            <w:hideMark/>
          </w:tcPr>
          <w:p w14:paraId="00A17F2D" w14:textId="792302EE" w:rsidR="000F320C" w:rsidRPr="00F76055" w:rsidRDefault="6471E9D3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42 dni</w:t>
            </w:r>
            <w:r w:rsidR="70A1007C" w:rsidRPr="05D012CD">
              <w:rPr>
                <w:rFonts w:cs="Arial"/>
                <w:sz w:val="18"/>
                <w:szCs w:val="18"/>
              </w:rPr>
              <w:t>;</w:t>
            </w:r>
          </w:p>
          <w:p w14:paraId="325182C1" w14:textId="1FFBAE4E" w:rsidR="000F320C" w:rsidRPr="00F76055" w:rsidRDefault="7D89330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Uporaba na prostem. </w:t>
            </w:r>
          </w:p>
          <w:p w14:paraId="415FB8F4" w14:textId="7BFF44A0" w:rsidR="000F320C" w:rsidRPr="00F76055" w:rsidRDefault="7D89330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0F320C" w:rsidRPr="00F76055" w14:paraId="74D162CB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166CD5C6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lastRenderedPageBreak/>
              <w:t>Večletni ozkolistni pleveli</w:t>
            </w:r>
          </w:p>
        </w:tc>
        <w:tc>
          <w:tcPr>
            <w:tcW w:w="2434" w:type="dxa"/>
            <w:vMerge/>
            <w:noWrap/>
          </w:tcPr>
          <w:p w14:paraId="6851DDA0" w14:textId="2ACD4620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27B03505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noWrap/>
            <w:hideMark/>
          </w:tcPr>
          <w:p w14:paraId="2DEEB7E4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Frequent</w:t>
            </w:r>
            <w:proofErr w:type="spellEnd"/>
          </w:p>
        </w:tc>
        <w:tc>
          <w:tcPr>
            <w:tcW w:w="1621" w:type="dxa"/>
            <w:noWrap/>
            <w:hideMark/>
          </w:tcPr>
          <w:p w14:paraId="3A116CB6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3 L/ha</w:t>
            </w:r>
          </w:p>
        </w:tc>
        <w:tc>
          <w:tcPr>
            <w:tcW w:w="3811" w:type="dxa"/>
            <w:noWrap/>
            <w:hideMark/>
          </w:tcPr>
          <w:p w14:paraId="28E68FDC" w14:textId="474872C8" w:rsidR="000F320C" w:rsidRPr="00F76055" w:rsidRDefault="6471E9D3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42 dni</w:t>
            </w:r>
            <w:r w:rsidR="26058305" w:rsidRPr="05D012CD">
              <w:rPr>
                <w:rFonts w:cs="Arial"/>
                <w:sz w:val="18"/>
                <w:szCs w:val="18"/>
              </w:rPr>
              <w:t>;</w:t>
            </w:r>
          </w:p>
          <w:p w14:paraId="6A4532A4" w14:textId="1E21FCB6" w:rsidR="000F320C" w:rsidRPr="00F76055" w:rsidRDefault="2CA28C59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Uporaba na prostem. </w:t>
            </w:r>
          </w:p>
          <w:p w14:paraId="49845583" w14:textId="78870CDC" w:rsidR="000F320C" w:rsidRPr="00F76055" w:rsidRDefault="2CA28C59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0F320C" w:rsidRPr="00F76055" w14:paraId="143D61CD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1FC80EA4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</w:t>
            </w:r>
          </w:p>
        </w:tc>
        <w:tc>
          <w:tcPr>
            <w:tcW w:w="2434" w:type="dxa"/>
            <w:vMerge/>
            <w:noWrap/>
          </w:tcPr>
          <w:p w14:paraId="58E67E05" w14:textId="20080408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1D7D7ADB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noWrap/>
            <w:hideMark/>
          </w:tcPr>
          <w:p w14:paraId="71DEF2C1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Fusilade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forte</w:t>
            </w:r>
          </w:p>
        </w:tc>
        <w:tc>
          <w:tcPr>
            <w:tcW w:w="1621" w:type="dxa"/>
            <w:noWrap/>
            <w:hideMark/>
          </w:tcPr>
          <w:p w14:paraId="1113D618" w14:textId="1B922419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0,8</w:t>
            </w:r>
            <w:r w:rsidR="00FF0A98" w:rsidRPr="00F76055">
              <w:rPr>
                <w:rFonts w:cs="Arial"/>
                <w:sz w:val="18"/>
                <w:szCs w:val="18"/>
                <w:lang w:eastAsia="x-none"/>
              </w:rPr>
              <w:t xml:space="preserve"> - </w:t>
            </w:r>
            <w:r w:rsidRPr="00F76055">
              <w:rPr>
                <w:rFonts w:cs="Arial"/>
                <w:sz w:val="18"/>
                <w:szCs w:val="18"/>
                <w:lang w:eastAsia="x-none"/>
              </w:rPr>
              <w:t>1,3 L/ha</w:t>
            </w:r>
          </w:p>
        </w:tc>
        <w:tc>
          <w:tcPr>
            <w:tcW w:w="3811" w:type="dxa"/>
            <w:noWrap/>
            <w:hideMark/>
          </w:tcPr>
          <w:p w14:paraId="20741FC8" w14:textId="4CD42FDD" w:rsidR="000F320C" w:rsidRPr="00F76055" w:rsidRDefault="6471E9D3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sz w:val="18"/>
                <w:szCs w:val="18"/>
              </w:rPr>
              <w:t>28 dni</w:t>
            </w:r>
            <w:r w:rsidR="2E3DEC8D" w:rsidRPr="05D012CD">
              <w:rPr>
                <w:rFonts w:cs="Arial"/>
                <w:sz w:val="18"/>
                <w:szCs w:val="18"/>
              </w:rPr>
              <w:t>; U</w:t>
            </w:r>
            <w:r w:rsidR="2E3DEC8D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poraba na prostem.</w:t>
            </w:r>
          </w:p>
          <w:p w14:paraId="4109137C" w14:textId="24C17E63" w:rsidR="000F320C" w:rsidRPr="00F76055" w:rsidRDefault="2E3DEC8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Grah v razvojni fazi pred cvetenjem (do BBCH 50).</w:t>
            </w:r>
          </w:p>
        </w:tc>
      </w:tr>
      <w:tr w:rsidR="000F320C" w:rsidRPr="00F76055" w14:paraId="5BB5ACCD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11DDC294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</w:t>
            </w:r>
          </w:p>
        </w:tc>
        <w:tc>
          <w:tcPr>
            <w:tcW w:w="2434" w:type="dxa"/>
            <w:vMerge/>
            <w:noWrap/>
          </w:tcPr>
          <w:p w14:paraId="037E57B9" w14:textId="6E8F688A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20F81147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noWrap/>
            <w:hideMark/>
          </w:tcPr>
          <w:p w14:paraId="67BB85B1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Fusilade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max</w:t>
            </w:r>
            <w:proofErr w:type="spellEnd"/>
          </w:p>
        </w:tc>
        <w:tc>
          <w:tcPr>
            <w:tcW w:w="1621" w:type="dxa"/>
            <w:noWrap/>
            <w:hideMark/>
          </w:tcPr>
          <w:p w14:paraId="2004BA49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1,6 L/ha</w:t>
            </w:r>
          </w:p>
        </w:tc>
        <w:tc>
          <w:tcPr>
            <w:tcW w:w="3811" w:type="dxa"/>
            <w:noWrap/>
            <w:hideMark/>
          </w:tcPr>
          <w:p w14:paraId="63778C40" w14:textId="2E1CF44C" w:rsidR="000F320C" w:rsidRPr="00F76055" w:rsidRDefault="6471E9D3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28 dni grah za stročje, 90 dni grah za zrnje</w:t>
            </w:r>
          </w:p>
          <w:p w14:paraId="41644F28" w14:textId="5B443E4A" w:rsidR="000F320C" w:rsidRPr="00F76055" w:rsidRDefault="08054F66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  <w:p w14:paraId="706B33F8" w14:textId="538F1B1A" w:rsidR="000F320C" w:rsidRPr="00F76055" w:rsidRDefault="08054F66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Grah v razvojni fazi pred cvetenjem (do BBCH 50). Ozkolistni pleveli razvita najmanj dva lista, vendar ne po koncu razraščanja (BBCH 12-29).</w:t>
            </w:r>
          </w:p>
        </w:tc>
      </w:tr>
      <w:tr w:rsidR="000F320C" w:rsidRPr="00F76055" w14:paraId="26F94548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63B30A1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</w:t>
            </w:r>
          </w:p>
        </w:tc>
        <w:tc>
          <w:tcPr>
            <w:tcW w:w="2434" w:type="dxa"/>
            <w:noWrap/>
            <w:hideMark/>
          </w:tcPr>
          <w:p w14:paraId="6697EBF9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vzniku gojenih rastlin in plevela</w:t>
            </w:r>
          </w:p>
        </w:tc>
        <w:tc>
          <w:tcPr>
            <w:tcW w:w="2315" w:type="dxa"/>
            <w:noWrap/>
            <w:hideMark/>
          </w:tcPr>
          <w:p w14:paraId="6D44AFCF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kletodim</w:t>
            </w:r>
            <w:proofErr w:type="spellEnd"/>
          </w:p>
        </w:tc>
        <w:tc>
          <w:tcPr>
            <w:tcW w:w="2146" w:type="dxa"/>
            <w:noWrap/>
            <w:hideMark/>
          </w:tcPr>
          <w:p w14:paraId="7F1977CE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super</w:t>
            </w:r>
          </w:p>
        </w:tc>
        <w:tc>
          <w:tcPr>
            <w:tcW w:w="1621" w:type="dxa"/>
            <w:noWrap/>
            <w:hideMark/>
          </w:tcPr>
          <w:p w14:paraId="0F16115A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 L/ha</w:t>
            </w:r>
          </w:p>
        </w:tc>
        <w:tc>
          <w:tcPr>
            <w:tcW w:w="3811" w:type="dxa"/>
            <w:noWrap/>
            <w:hideMark/>
          </w:tcPr>
          <w:p w14:paraId="643502B3" w14:textId="077270E4" w:rsidR="000F320C" w:rsidRPr="00F76055" w:rsidRDefault="6471E9D3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sz w:val="18"/>
                <w:szCs w:val="18"/>
              </w:rPr>
              <w:t>48 dni</w:t>
            </w:r>
            <w:r w:rsidR="512C16B3" w:rsidRPr="05D012CD">
              <w:rPr>
                <w:rFonts w:cs="Arial"/>
                <w:sz w:val="18"/>
                <w:szCs w:val="18"/>
              </w:rPr>
              <w:t>;</w:t>
            </w:r>
            <w:r w:rsidR="633DE4AB" w:rsidRPr="05D012CD">
              <w:rPr>
                <w:rFonts w:cs="Arial"/>
                <w:sz w:val="18"/>
                <w:szCs w:val="18"/>
              </w:rPr>
              <w:t xml:space="preserve"> Uporaba samo na grahu za stročje.</w:t>
            </w:r>
            <w:r w:rsidR="30B8EB21" w:rsidRPr="05D012CD">
              <w:rPr>
                <w:rFonts w:cs="Arial"/>
                <w:sz w:val="18"/>
                <w:szCs w:val="18"/>
              </w:rPr>
              <w:t xml:space="preserve"> U</w:t>
            </w:r>
            <w:r w:rsidR="30B8EB21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poraba na prostem.</w:t>
            </w:r>
          </w:p>
          <w:p w14:paraId="5CA45261" w14:textId="0EDD85D9" w:rsidR="000F320C" w:rsidRPr="00F76055" w:rsidRDefault="3B007555">
            <w:pPr>
              <w:rPr>
                <w:rFonts w:cs="Arial"/>
                <w:sz w:val="18"/>
                <w:szCs w:val="18"/>
                <w:lang w:eastAsia="x-none"/>
              </w:rPr>
            </w:pPr>
            <w:r w:rsidRPr="05D012CD">
              <w:rPr>
                <w:rFonts w:cs="Arial"/>
                <w:sz w:val="18"/>
                <w:szCs w:val="18"/>
              </w:rPr>
              <w:t>G</w:t>
            </w:r>
            <w:r w:rsidR="1B2DB778" w:rsidRPr="05D012CD">
              <w:rPr>
                <w:rFonts w:cs="Arial"/>
                <w:sz w:val="18"/>
                <w:szCs w:val="18"/>
              </w:rPr>
              <w:t xml:space="preserve">ojene rastline od razvojne faze razvitega prvega para listov do faze devetih podaljšanih </w:t>
            </w:r>
            <w:proofErr w:type="spellStart"/>
            <w:r w:rsidR="1B2DB778" w:rsidRPr="05D012CD">
              <w:rPr>
                <w:rFonts w:cs="Arial"/>
                <w:sz w:val="18"/>
                <w:szCs w:val="18"/>
              </w:rPr>
              <w:t>internodijev</w:t>
            </w:r>
            <w:proofErr w:type="spellEnd"/>
            <w:r w:rsidR="1B2DB778" w:rsidRPr="05D012CD">
              <w:rPr>
                <w:rFonts w:cs="Arial"/>
                <w:sz w:val="18"/>
                <w:szCs w:val="18"/>
              </w:rPr>
              <w:t xml:space="preserve"> (BBCH 12-39)</w:t>
            </w:r>
          </w:p>
        </w:tc>
      </w:tr>
      <w:tr w:rsidR="05D012CD" w14:paraId="2851A438" w14:textId="77777777" w:rsidTr="05D012CD">
        <w:trPr>
          <w:trHeight w:val="300"/>
        </w:trPr>
        <w:tc>
          <w:tcPr>
            <w:tcW w:w="2560" w:type="dxa"/>
            <w:noWrap/>
            <w:hideMark/>
          </w:tcPr>
          <w:p w14:paraId="40399F68" w14:textId="6B8240AF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Enoletni ozkolistni in širokolistni plevel</w:t>
            </w:r>
          </w:p>
        </w:tc>
        <w:tc>
          <w:tcPr>
            <w:tcW w:w="2434" w:type="dxa"/>
            <w:noWrap/>
            <w:hideMark/>
          </w:tcPr>
          <w:p w14:paraId="703C536F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pred vznikom gojenih rastlin in plevela</w:t>
            </w:r>
          </w:p>
          <w:p w14:paraId="741451C7" w14:textId="2C1D3A14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315" w:type="dxa"/>
            <w:noWrap/>
            <w:hideMark/>
          </w:tcPr>
          <w:p w14:paraId="1A88047F" w14:textId="5D19A249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klomazon</w:t>
            </w:r>
            <w:proofErr w:type="spellEnd"/>
          </w:p>
          <w:p w14:paraId="766B5F14" w14:textId="27E26C3A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pendimetalin</w:t>
            </w:r>
            <w:proofErr w:type="spellEnd"/>
          </w:p>
          <w:p w14:paraId="2E29772C" w14:textId="300E9DF5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146" w:type="dxa"/>
            <w:noWrap/>
            <w:hideMark/>
          </w:tcPr>
          <w:p w14:paraId="31CDA33B" w14:textId="6ED2150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Stallion</w:t>
            </w:r>
            <w:proofErr w:type="spellEnd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SyncTec</w:t>
            </w:r>
            <w:proofErr w:type="spellEnd"/>
          </w:p>
        </w:tc>
        <w:tc>
          <w:tcPr>
            <w:tcW w:w="1621" w:type="dxa"/>
            <w:noWrap/>
            <w:hideMark/>
          </w:tcPr>
          <w:p w14:paraId="7ED46697" w14:textId="63954129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11" w:type="dxa"/>
            <w:noWrap/>
            <w:hideMark/>
          </w:tcPr>
          <w:p w14:paraId="36C966CA" w14:textId="4EB812E1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</w:p>
        </w:tc>
      </w:tr>
      <w:tr w:rsidR="05D012CD" w14:paraId="1A1D4300" w14:textId="77777777" w:rsidTr="05D012CD">
        <w:trPr>
          <w:trHeight w:val="300"/>
        </w:trPr>
        <w:tc>
          <w:tcPr>
            <w:tcW w:w="2560" w:type="dxa"/>
            <w:noWrap/>
            <w:hideMark/>
          </w:tcPr>
          <w:p w14:paraId="40CBE898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434" w:type="dxa"/>
            <w:noWrap/>
            <w:hideMark/>
          </w:tcPr>
          <w:p w14:paraId="78FB5090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pred vznikom gojenih rastlin in plevela</w:t>
            </w:r>
          </w:p>
        </w:tc>
        <w:tc>
          <w:tcPr>
            <w:tcW w:w="2315" w:type="dxa"/>
            <w:noWrap/>
            <w:hideMark/>
          </w:tcPr>
          <w:p w14:paraId="51F19A9C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146" w:type="dxa"/>
            <w:noWrap/>
            <w:hideMark/>
          </w:tcPr>
          <w:p w14:paraId="0AA1958D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5D012CD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621" w:type="dxa"/>
            <w:noWrap/>
            <w:hideMark/>
          </w:tcPr>
          <w:p w14:paraId="4DAE91AB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3,3 L/ha</w:t>
            </w:r>
          </w:p>
        </w:tc>
        <w:tc>
          <w:tcPr>
            <w:tcW w:w="3811" w:type="dxa"/>
            <w:noWrap/>
            <w:hideMark/>
          </w:tcPr>
          <w:p w14:paraId="3627F5A9" w14:textId="4BE26D91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ČU</w:t>
            </w:r>
            <w:r w:rsidR="53D8650F" w:rsidRPr="05D012CD">
              <w:rPr>
                <w:rFonts w:cs="Arial"/>
                <w:sz w:val="18"/>
                <w:szCs w:val="18"/>
              </w:rPr>
              <w:t>; uporaba na prostem</w:t>
            </w:r>
          </w:p>
        </w:tc>
      </w:tr>
      <w:tr w:rsidR="000F320C" w:rsidRPr="00F76055" w14:paraId="64113A35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43E3A02A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pleveli</w:t>
            </w:r>
          </w:p>
        </w:tc>
        <w:tc>
          <w:tcPr>
            <w:tcW w:w="2434" w:type="dxa"/>
            <w:vMerge w:val="restart"/>
            <w:noWrap/>
            <w:hideMark/>
          </w:tcPr>
          <w:p w14:paraId="0E845044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vzniku gojenih rastlin in plevela</w:t>
            </w:r>
          </w:p>
        </w:tc>
        <w:tc>
          <w:tcPr>
            <w:tcW w:w="2315" w:type="dxa"/>
            <w:vMerge w:val="restart"/>
            <w:noWrap/>
            <w:hideMark/>
          </w:tcPr>
          <w:p w14:paraId="0507EE7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kvizalofop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-p-etil</w:t>
            </w:r>
          </w:p>
        </w:tc>
        <w:tc>
          <w:tcPr>
            <w:tcW w:w="2146" w:type="dxa"/>
            <w:vMerge w:val="restart"/>
            <w:noWrap/>
            <w:hideMark/>
          </w:tcPr>
          <w:p w14:paraId="1C54E437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Wish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top</w:t>
            </w:r>
          </w:p>
        </w:tc>
        <w:tc>
          <w:tcPr>
            <w:tcW w:w="1621" w:type="dxa"/>
            <w:noWrap/>
            <w:hideMark/>
          </w:tcPr>
          <w:p w14:paraId="7FC3CB4C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0,5 L/ha</w:t>
            </w:r>
          </w:p>
        </w:tc>
        <w:tc>
          <w:tcPr>
            <w:tcW w:w="3811" w:type="dxa"/>
            <w:noWrap/>
            <w:hideMark/>
          </w:tcPr>
          <w:p w14:paraId="0B2FE0BE" w14:textId="26477B5D" w:rsidR="000F320C" w:rsidRPr="00F76055" w:rsidRDefault="6471E9D3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sz w:val="18"/>
                <w:szCs w:val="18"/>
              </w:rPr>
              <w:t>50 dni</w:t>
            </w:r>
            <w:r w:rsidR="5C7FF64A" w:rsidRPr="05D012CD">
              <w:rPr>
                <w:rFonts w:cs="Arial"/>
                <w:sz w:val="18"/>
                <w:szCs w:val="18"/>
              </w:rPr>
              <w:t xml:space="preserve">; </w:t>
            </w:r>
            <w:r w:rsidR="4528430B" w:rsidRPr="05D012CD">
              <w:rPr>
                <w:rFonts w:cs="Arial"/>
                <w:sz w:val="18"/>
                <w:szCs w:val="18"/>
              </w:rPr>
              <w:t>Uporaba na prostem.</w:t>
            </w:r>
          </w:p>
          <w:p w14:paraId="155B2117" w14:textId="5DC6E50D" w:rsidR="000F320C" w:rsidRPr="00F76055" w:rsidRDefault="5C7FF64A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v razvojni fazi od dveh do osmih listov (BBCH 12-18).</w:t>
            </w:r>
          </w:p>
        </w:tc>
      </w:tr>
      <w:tr w:rsidR="000F320C" w:rsidRPr="00F76055" w14:paraId="5BB283E3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03F2EEB4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Večletni ozkolistni pleveli</w:t>
            </w:r>
          </w:p>
        </w:tc>
        <w:tc>
          <w:tcPr>
            <w:tcW w:w="2434" w:type="dxa"/>
            <w:vMerge/>
            <w:noWrap/>
            <w:hideMark/>
          </w:tcPr>
          <w:p w14:paraId="19BC3500" w14:textId="7043872E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644A1106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087BECB9" w14:textId="2E429A80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1621" w:type="dxa"/>
            <w:noWrap/>
            <w:hideMark/>
          </w:tcPr>
          <w:p w14:paraId="15352B02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1,1 L/ha</w:t>
            </w:r>
          </w:p>
        </w:tc>
        <w:tc>
          <w:tcPr>
            <w:tcW w:w="3811" w:type="dxa"/>
            <w:noWrap/>
            <w:hideMark/>
          </w:tcPr>
          <w:p w14:paraId="5DBDF365" w14:textId="65BDDB7F" w:rsidR="000F320C" w:rsidRPr="00F76055" w:rsidRDefault="6471E9D3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sz w:val="18"/>
                <w:szCs w:val="18"/>
              </w:rPr>
              <w:t>50 dni</w:t>
            </w:r>
            <w:r w:rsidR="4239B315" w:rsidRPr="05D012CD">
              <w:rPr>
                <w:rFonts w:cs="Arial"/>
                <w:sz w:val="18"/>
                <w:szCs w:val="18"/>
              </w:rPr>
              <w:t>;</w:t>
            </w:r>
            <w:r w:rsidR="3C72E17E" w:rsidRPr="05D012CD">
              <w:rPr>
                <w:rFonts w:cs="Arial"/>
                <w:sz w:val="18"/>
                <w:szCs w:val="18"/>
              </w:rPr>
              <w:t xml:space="preserve"> Uporaba na prostem</w:t>
            </w:r>
          </w:p>
          <w:p w14:paraId="33BFAF3D" w14:textId="6FD647AB" w:rsidR="000F320C" w:rsidRPr="00F76055" w:rsidRDefault="4239B31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v razvojni fazi od dveh do osmih listov (BBCH 12-18).</w:t>
            </w:r>
          </w:p>
        </w:tc>
      </w:tr>
      <w:tr w:rsidR="000F320C" w:rsidRPr="00F76055" w14:paraId="2DEA2D24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6A7A754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pleveli</w:t>
            </w:r>
          </w:p>
        </w:tc>
        <w:tc>
          <w:tcPr>
            <w:tcW w:w="2434" w:type="dxa"/>
            <w:vMerge w:val="restart"/>
            <w:noWrap/>
            <w:hideMark/>
          </w:tcPr>
          <w:p w14:paraId="76F30301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vzniku gojenih rastlin in plevela</w:t>
            </w:r>
          </w:p>
        </w:tc>
        <w:tc>
          <w:tcPr>
            <w:tcW w:w="2315" w:type="dxa"/>
            <w:vMerge w:val="restart"/>
            <w:hideMark/>
          </w:tcPr>
          <w:p w14:paraId="63C73D1D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propakvizafop</w:t>
            </w:r>
            <w:proofErr w:type="spellEnd"/>
          </w:p>
        </w:tc>
        <w:tc>
          <w:tcPr>
            <w:tcW w:w="2146" w:type="dxa"/>
            <w:vMerge w:val="restart"/>
            <w:noWrap/>
            <w:hideMark/>
          </w:tcPr>
          <w:p w14:paraId="6D807632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Zetrola</w:t>
            </w:r>
            <w:proofErr w:type="spellEnd"/>
          </w:p>
        </w:tc>
        <w:tc>
          <w:tcPr>
            <w:tcW w:w="1621" w:type="dxa"/>
            <w:noWrap/>
            <w:hideMark/>
          </w:tcPr>
          <w:p w14:paraId="7443553F" w14:textId="5CCB1616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0,75</w:t>
            </w:r>
            <w:r w:rsidR="00FF0A98" w:rsidRPr="00F76055">
              <w:rPr>
                <w:rFonts w:cs="Arial"/>
                <w:sz w:val="18"/>
                <w:szCs w:val="18"/>
                <w:lang w:eastAsia="x-none"/>
              </w:rPr>
              <w:t xml:space="preserve"> -</w:t>
            </w: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1,0 L/ha</w:t>
            </w:r>
          </w:p>
        </w:tc>
        <w:tc>
          <w:tcPr>
            <w:tcW w:w="3811" w:type="dxa"/>
            <w:noWrap/>
            <w:hideMark/>
          </w:tcPr>
          <w:p w14:paraId="44081959" w14:textId="1005B2F4" w:rsidR="000F320C" w:rsidRPr="00F76055" w:rsidRDefault="6471E9D3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sz w:val="18"/>
                <w:szCs w:val="18"/>
              </w:rPr>
              <w:t>60</w:t>
            </w:r>
            <w:r w:rsidR="1ADB33EF" w:rsidRPr="05D012CD">
              <w:rPr>
                <w:rFonts w:cs="Arial"/>
                <w:sz w:val="18"/>
                <w:szCs w:val="18"/>
              </w:rPr>
              <w:t xml:space="preserve"> dni</w:t>
            </w:r>
            <w:r w:rsidR="36DB0D57" w:rsidRPr="05D012CD">
              <w:rPr>
                <w:rFonts w:cs="Arial"/>
                <w:sz w:val="18"/>
                <w:szCs w:val="18"/>
              </w:rPr>
              <w:t xml:space="preserve">; </w:t>
            </w:r>
          </w:p>
          <w:p w14:paraId="562A401B" w14:textId="145FE764" w:rsidR="000F320C" w:rsidRPr="00F76055" w:rsidRDefault="36DB0D57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Gojene rastline se tretira v razvojni fazi od treh pravih listov do faze konca rasti stebla oz. do popolne razraščenosti (BBCH 13-39); Od 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razvojne faze plevela dveh listov do faze sredine razraščanja (5 stranskih poganjkov) (BBCH 12-25).</w:t>
            </w:r>
          </w:p>
        </w:tc>
      </w:tr>
      <w:tr w:rsidR="000F320C" w:rsidRPr="00F76055" w14:paraId="1AE318B9" w14:textId="77777777" w:rsidTr="05D012CD">
        <w:trPr>
          <w:trHeight w:val="250"/>
        </w:trPr>
        <w:tc>
          <w:tcPr>
            <w:tcW w:w="2560" w:type="dxa"/>
            <w:noWrap/>
            <w:hideMark/>
          </w:tcPr>
          <w:p w14:paraId="0BD2960C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lastRenderedPageBreak/>
              <w:t>Večletni ozkolistni pleveli</w:t>
            </w:r>
          </w:p>
        </w:tc>
        <w:tc>
          <w:tcPr>
            <w:tcW w:w="2434" w:type="dxa"/>
            <w:vMerge/>
            <w:noWrap/>
            <w:hideMark/>
          </w:tcPr>
          <w:p w14:paraId="28D30747" w14:textId="15EAF126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315" w:type="dxa"/>
            <w:vMerge/>
            <w:hideMark/>
          </w:tcPr>
          <w:p w14:paraId="42CAFC1E" w14:textId="77777777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46" w:type="dxa"/>
            <w:vMerge/>
            <w:noWrap/>
            <w:hideMark/>
          </w:tcPr>
          <w:p w14:paraId="0036F620" w14:textId="6F8B2368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1621" w:type="dxa"/>
            <w:noWrap/>
            <w:hideMark/>
          </w:tcPr>
          <w:p w14:paraId="578CDA54" w14:textId="18F73396" w:rsidR="000F320C" w:rsidRPr="00F76055" w:rsidRDefault="000F320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1,0</w:t>
            </w:r>
            <w:r w:rsidR="00FF0A98" w:rsidRPr="00F76055">
              <w:rPr>
                <w:rFonts w:cs="Arial"/>
                <w:sz w:val="18"/>
                <w:szCs w:val="18"/>
                <w:lang w:eastAsia="x-none"/>
              </w:rPr>
              <w:t xml:space="preserve"> -</w:t>
            </w: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1,5 L/ha</w:t>
            </w:r>
          </w:p>
        </w:tc>
        <w:tc>
          <w:tcPr>
            <w:tcW w:w="3811" w:type="dxa"/>
            <w:noWrap/>
            <w:hideMark/>
          </w:tcPr>
          <w:p w14:paraId="215E7206" w14:textId="7A48CFC8" w:rsidR="000F320C" w:rsidRPr="00F76055" w:rsidRDefault="6471E9D3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60</w:t>
            </w:r>
            <w:r w:rsidR="1ADB33EF" w:rsidRPr="05D012CD">
              <w:rPr>
                <w:rFonts w:cs="Arial"/>
                <w:sz w:val="18"/>
                <w:szCs w:val="18"/>
              </w:rPr>
              <w:t xml:space="preserve"> dni</w:t>
            </w:r>
            <w:r w:rsidR="553EBAAE" w:rsidRPr="05D012CD">
              <w:rPr>
                <w:rFonts w:cs="Arial"/>
                <w:sz w:val="18"/>
                <w:szCs w:val="18"/>
              </w:rPr>
              <w:t xml:space="preserve">; </w:t>
            </w:r>
          </w:p>
          <w:p w14:paraId="51A0A4E7" w14:textId="747487D3" w:rsidR="000F320C" w:rsidRPr="00F76055" w:rsidRDefault="553EBAAE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</w:tbl>
    <w:p w14:paraId="6CA5BF70" w14:textId="5328A1A3" w:rsidR="000F320C" w:rsidRPr="00F76055" w:rsidRDefault="000F320C" w:rsidP="000F320C">
      <w:pPr>
        <w:rPr>
          <w:rFonts w:cs="Arial"/>
          <w:sz w:val="18"/>
          <w:szCs w:val="18"/>
          <w:lang w:eastAsia="x-none"/>
        </w:rPr>
      </w:pPr>
    </w:p>
    <w:p w14:paraId="58CDDDE7" w14:textId="77777777" w:rsidR="006F2D4C" w:rsidRPr="00F76055" w:rsidRDefault="006F2D4C" w:rsidP="000F320C">
      <w:pPr>
        <w:rPr>
          <w:rFonts w:cs="Arial"/>
          <w:sz w:val="18"/>
          <w:szCs w:val="18"/>
          <w:lang w:eastAsia="x-none"/>
        </w:rPr>
      </w:pPr>
    </w:p>
    <w:p w14:paraId="63D73ACF" w14:textId="6CC6D223" w:rsidR="00FF0A98" w:rsidRPr="00F76055" w:rsidRDefault="00FF0A98" w:rsidP="006F2D4C">
      <w:pPr>
        <w:pStyle w:val="Naslov3"/>
        <w:spacing w:before="0" w:after="0"/>
      </w:pPr>
      <w:bookmarkStart w:id="931" w:name="_Toc167122213"/>
      <w:bookmarkStart w:id="932" w:name="_Toc167122448"/>
      <w:bookmarkStart w:id="933" w:name="_Toc170778165"/>
      <w:r w:rsidRPr="00F76055">
        <w:t>BOB</w:t>
      </w:r>
      <w:bookmarkEnd w:id="931"/>
      <w:bookmarkEnd w:id="932"/>
      <w:bookmarkEnd w:id="933"/>
    </w:p>
    <w:p w14:paraId="22788626" w14:textId="77777777" w:rsidR="006F2D4C" w:rsidRPr="00F76055" w:rsidRDefault="006F2D4C" w:rsidP="006F2D4C">
      <w:pPr>
        <w:rPr>
          <w:lang w:eastAsia="x-none"/>
        </w:rPr>
      </w:pPr>
    </w:p>
    <w:tbl>
      <w:tblPr>
        <w:tblW w:w="148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5"/>
        <w:gridCol w:w="2490"/>
        <w:gridCol w:w="2205"/>
        <w:gridCol w:w="2265"/>
        <w:gridCol w:w="1561"/>
        <w:gridCol w:w="3836"/>
      </w:tblGrid>
      <w:tr w:rsidR="00FF0A98" w:rsidRPr="00F76055" w14:paraId="095EF2F3" w14:textId="77777777" w:rsidTr="007F0205">
        <w:trPr>
          <w:trHeight w:val="300"/>
          <w:tblHeader/>
        </w:trPr>
        <w:tc>
          <w:tcPr>
            <w:tcW w:w="2535" w:type="dxa"/>
            <w:shd w:val="clear" w:color="auto" w:fill="F2F2F2" w:themeFill="background1" w:themeFillShade="F2"/>
            <w:hideMark/>
          </w:tcPr>
          <w:p w14:paraId="4FA78FB8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ŠKODLJIVI ORGANIZEM</w:t>
            </w:r>
          </w:p>
        </w:tc>
        <w:tc>
          <w:tcPr>
            <w:tcW w:w="2490" w:type="dxa"/>
            <w:shd w:val="clear" w:color="auto" w:fill="F2F2F2" w:themeFill="background1" w:themeFillShade="F2"/>
            <w:hideMark/>
          </w:tcPr>
          <w:p w14:paraId="6A417569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NAČIN UPORABE</w:t>
            </w:r>
          </w:p>
        </w:tc>
        <w:tc>
          <w:tcPr>
            <w:tcW w:w="2205" w:type="dxa"/>
            <w:shd w:val="clear" w:color="auto" w:fill="F2F2F2" w:themeFill="background1" w:themeFillShade="F2"/>
            <w:hideMark/>
          </w:tcPr>
          <w:p w14:paraId="6C423FBE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AKTIVNA SNOV</w:t>
            </w:r>
          </w:p>
        </w:tc>
        <w:tc>
          <w:tcPr>
            <w:tcW w:w="2265" w:type="dxa"/>
            <w:shd w:val="clear" w:color="auto" w:fill="F2F2F2" w:themeFill="background1" w:themeFillShade="F2"/>
            <w:hideMark/>
          </w:tcPr>
          <w:p w14:paraId="44944CDE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FITOFARMACEVTSKO SREDSTVO</w:t>
            </w:r>
          </w:p>
        </w:tc>
        <w:tc>
          <w:tcPr>
            <w:tcW w:w="1561" w:type="dxa"/>
            <w:shd w:val="clear" w:color="auto" w:fill="F2F2F2" w:themeFill="background1" w:themeFillShade="F2"/>
            <w:hideMark/>
          </w:tcPr>
          <w:p w14:paraId="0855A968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ODMEREK</w:t>
            </w:r>
          </w:p>
        </w:tc>
        <w:tc>
          <w:tcPr>
            <w:tcW w:w="3836" w:type="dxa"/>
            <w:shd w:val="clear" w:color="auto" w:fill="F2F2F2" w:themeFill="background1" w:themeFillShade="F2"/>
            <w:hideMark/>
          </w:tcPr>
          <w:p w14:paraId="5950BC91" w14:textId="77777777" w:rsidR="00FF0A98" w:rsidRPr="00F76055" w:rsidRDefault="00FF0A98" w:rsidP="00FF0A98">
            <w:pPr>
              <w:jc w:val="left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KARENCA, OPOMBE</w:t>
            </w:r>
          </w:p>
        </w:tc>
      </w:tr>
      <w:tr w:rsidR="00FF0A98" w:rsidRPr="00F76055" w14:paraId="6D117F51" w14:textId="77777777" w:rsidTr="007F0205">
        <w:trPr>
          <w:trHeight w:val="300"/>
        </w:trPr>
        <w:tc>
          <w:tcPr>
            <w:tcW w:w="2535" w:type="dxa"/>
            <w:shd w:val="clear" w:color="auto" w:fill="auto"/>
            <w:hideMark/>
          </w:tcPr>
          <w:p w14:paraId="1A9B19D0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Ozkolistni in širokolistni plevel</w:t>
            </w:r>
          </w:p>
        </w:tc>
        <w:tc>
          <w:tcPr>
            <w:tcW w:w="2490" w:type="dxa"/>
            <w:shd w:val="clear" w:color="auto" w:fill="auto"/>
          </w:tcPr>
          <w:p w14:paraId="79EFB0E3" w14:textId="1EDCB322" w:rsidR="00FF0A98" w:rsidRPr="00F76055" w:rsidRDefault="12800496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pred vznikom gojenih rastlin</w:t>
            </w:r>
          </w:p>
          <w:p w14:paraId="4B3A099E" w14:textId="7EDBE24C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05" w:type="dxa"/>
            <w:shd w:val="clear" w:color="auto" w:fill="auto"/>
            <w:noWrap/>
          </w:tcPr>
          <w:p w14:paraId="5912BA02" w14:textId="77777777" w:rsidR="00FF0A98" w:rsidRPr="00F76055" w:rsidRDefault="7521A038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aklonifen</w:t>
            </w:r>
            <w:proofErr w:type="spellEnd"/>
          </w:p>
          <w:p w14:paraId="0C8FD010" w14:textId="2813D975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shd w:val="clear" w:color="auto" w:fill="auto"/>
            <w:noWrap/>
          </w:tcPr>
          <w:p w14:paraId="18B5602A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Challenge</w:t>
            </w:r>
            <w:proofErr w:type="spellEnd"/>
          </w:p>
        </w:tc>
        <w:tc>
          <w:tcPr>
            <w:tcW w:w="1561" w:type="dxa"/>
            <w:shd w:val="clear" w:color="auto" w:fill="auto"/>
            <w:noWrap/>
          </w:tcPr>
          <w:p w14:paraId="106A9AFC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 L/ha</w:t>
            </w:r>
          </w:p>
        </w:tc>
        <w:tc>
          <w:tcPr>
            <w:tcW w:w="3836" w:type="dxa"/>
            <w:shd w:val="clear" w:color="auto" w:fill="auto"/>
            <w:noWrap/>
          </w:tcPr>
          <w:p w14:paraId="1D85382F" w14:textId="09FDD70B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90 dni</w:t>
            </w:r>
            <w:r w:rsidR="5A7525D7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 Uporaba na prostem.</w:t>
            </w:r>
          </w:p>
          <w:p w14:paraId="1642A078" w14:textId="549D8496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FF0A98" w:rsidRPr="00F76055" w14:paraId="036C63B3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6C1AA736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in širokolistni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02F0EDC6" w14:textId="09EE6C7D" w:rsidR="1D4C48A5" w:rsidRDefault="1D4C48A5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pred vznikom gojenih rastlin</w:t>
            </w:r>
          </w:p>
          <w:p w14:paraId="03E3790E" w14:textId="60AC24B4" w:rsidR="05D012CD" w:rsidRDefault="05D012CD" w:rsidP="05D012CD">
            <w:pPr>
              <w:rPr>
                <w:sz w:val="18"/>
                <w:szCs w:val="18"/>
              </w:rPr>
            </w:pPr>
          </w:p>
        </w:tc>
        <w:tc>
          <w:tcPr>
            <w:tcW w:w="2205" w:type="dxa"/>
            <w:shd w:val="clear" w:color="auto" w:fill="auto"/>
            <w:noWrap/>
            <w:hideMark/>
          </w:tcPr>
          <w:p w14:paraId="3A13287D" w14:textId="0B0429B8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klomazon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+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pendimetalin</w:t>
            </w:r>
            <w:proofErr w:type="spellEnd"/>
          </w:p>
        </w:tc>
        <w:tc>
          <w:tcPr>
            <w:tcW w:w="2265" w:type="dxa"/>
            <w:shd w:val="clear" w:color="auto" w:fill="auto"/>
            <w:noWrap/>
            <w:hideMark/>
          </w:tcPr>
          <w:p w14:paraId="0C051396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Stallion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Sync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Tec</w:t>
            </w:r>
            <w:proofErr w:type="spellEnd"/>
          </w:p>
        </w:tc>
        <w:tc>
          <w:tcPr>
            <w:tcW w:w="1561" w:type="dxa"/>
            <w:shd w:val="clear" w:color="auto" w:fill="auto"/>
            <w:noWrap/>
            <w:hideMark/>
          </w:tcPr>
          <w:p w14:paraId="39CD229B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0DB5683B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</w:t>
            </w:r>
          </w:p>
        </w:tc>
      </w:tr>
      <w:tr w:rsidR="00FF0A98" w:rsidRPr="00F76055" w14:paraId="0943E78A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70396958" w14:textId="77777777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nekatere vrste enoletnega ozkolistnega plevela in širokolistni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3CC4A4C2" w14:textId="15B1B0C6" w:rsidR="1242B038" w:rsidRDefault="1242B038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pred vznikom gojenih rastlin</w:t>
            </w:r>
          </w:p>
          <w:p w14:paraId="4DAB07D6" w14:textId="2CAB2FED" w:rsidR="05D012CD" w:rsidRDefault="05D012CD" w:rsidP="05D012CD">
            <w:pPr>
              <w:rPr>
                <w:sz w:val="18"/>
                <w:szCs w:val="18"/>
              </w:rPr>
            </w:pPr>
          </w:p>
        </w:tc>
        <w:tc>
          <w:tcPr>
            <w:tcW w:w="2205" w:type="dxa"/>
            <w:shd w:val="clear" w:color="auto" w:fill="auto"/>
            <w:noWrap/>
            <w:hideMark/>
          </w:tcPr>
          <w:p w14:paraId="2CE20FA6" w14:textId="77777777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metobromuron</w:t>
            </w:r>
            <w:proofErr w:type="spellEnd"/>
          </w:p>
        </w:tc>
        <w:tc>
          <w:tcPr>
            <w:tcW w:w="2265" w:type="dxa"/>
            <w:shd w:val="clear" w:color="auto" w:fill="auto"/>
            <w:noWrap/>
            <w:hideMark/>
          </w:tcPr>
          <w:p w14:paraId="777F1071" w14:textId="77777777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Proman</w:t>
            </w:r>
            <w:proofErr w:type="spellEnd"/>
          </w:p>
        </w:tc>
        <w:tc>
          <w:tcPr>
            <w:tcW w:w="1561" w:type="dxa"/>
            <w:shd w:val="clear" w:color="auto" w:fill="auto"/>
            <w:noWrap/>
            <w:hideMark/>
          </w:tcPr>
          <w:p w14:paraId="60A6C7A5" w14:textId="77777777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7945E3DF" w14:textId="47D4E98C" w:rsidR="00FF0A98" w:rsidRPr="00F76055" w:rsidRDefault="1ADB33EF" w:rsidP="007F0205">
            <w:pPr>
              <w:spacing w:line="259" w:lineRule="auto"/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  <w:r w:rsidR="145994F2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Uporaba samo </w:t>
            </w:r>
            <w:r w:rsidR="47975038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na</w:t>
            </w:r>
            <w:r w:rsidR="145994F2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bobu za pridelavo semena.</w:t>
            </w:r>
          </w:p>
        </w:tc>
      </w:tr>
      <w:tr w:rsidR="05D012CD" w14:paraId="1184FC0E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0676B028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0810C162" w14:textId="77777777" w:rsidR="2437C44B" w:rsidRDefault="2437C44B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  <w:p w14:paraId="45E5426A" w14:textId="30930F74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205" w:type="dxa"/>
            <w:shd w:val="clear" w:color="auto" w:fill="auto"/>
            <w:noWrap/>
            <w:hideMark/>
          </w:tcPr>
          <w:p w14:paraId="37708294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5" w:type="dxa"/>
            <w:shd w:val="clear" w:color="auto" w:fill="auto"/>
            <w:noWrap/>
            <w:hideMark/>
          </w:tcPr>
          <w:p w14:paraId="5AC2D6B3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Agil</w:t>
            </w:r>
            <w:proofErr w:type="spellEnd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100 EC</w:t>
            </w:r>
          </w:p>
          <w:p w14:paraId="488C29C6" w14:textId="7E62AB9F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749F09CF" w14:textId="52A9D148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0,75 - 1,0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07831CA3" w14:textId="4D7027EB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60 dni</w:t>
            </w:r>
            <w:r w:rsidR="21A3037F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</w:p>
          <w:p w14:paraId="4164C436" w14:textId="3F936642" w:rsidR="21A3037F" w:rsidRDefault="21A3037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Od razvojne faze plevela dveh listov do faze sredine razraščanja (5 stranskih poganjkov) (BBCH 12-25).</w:t>
            </w:r>
          </w:p>
        </w:tc>
      </w:tr>
      <w:tr w:rsidR="05D012CD" w14:paraId="1B220978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5F28BD46" w14:textId="7777777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0639A4F0" w14:textId="77777777" w:rsidR="256117EE" w:rsidRDefault="256117EE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  <w:p w14:paraId="2C59CB74" w14:textId="3E7EEC85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205" w:type="dxa"/>
            <w:shd w:val="clear" w:color="auto" w:fill="auto"/>
            <w:noWrap/>
            <w:hideMark/>
          </w:tcPr>
          <w:p w14:paraId="68987C26" w14:textId="64451BFD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shd w:val="clear" w:color="auto" w:fill="auto"/>
            <w:noWrap/>
            <w:hideMark/>
          </w:tcPr>
          <w:p w14:paraId="05BCA6DC" w14:textId="3736AC7B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1561" w:type="dxa"/>
            <w:shd w:val="clear" w:color="auto" w:fill="auto"/>
            <w:noWrap/>
            <w:hideMark/>
          </w:tcPr>
          <w:p w14:paraId="568E9EF9" w14:textId="39FFC77C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1,0 - 1,5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386E19D4" w14:textId="50840DC4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60 dni</w:t>
            </w:r>
            <w:r w:rsidR="4C3ED860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</w:p>
          <w:p w14:paraId="68111A2C" w14:textId="0ADE56A7" w:rsidR="4C3ED860" w:rsidRDefault="4C3ED860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  <w:tr w:rsidR="00FF0A98" w:rsidRPr="00F76055" w14:paraId="41532AC4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0D1640A0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in nekatere vrste večletnega širokolistnega plevela</w:t>
            </w:r>
          </w:p>
        </w:tc>
        <w:tc>
          <w:tcPr>
            <w:tcW w:w="2490" w:type="dxa"/>
            <w:shd w:val="clear" w:color="auto" w:fill="auto"/>
            <w:hideMark/>
          </w:tcPr>
          <w:p w14:paraId="29B9E30A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 w:val="restart"/>
            <w:shd w:val="clear" w:color="auto" w:fill="auto"/>
            <w:noWrap/>
            <w:hideMark/>
          </w:tcPr>
          <w:p w14:paraId="5B47B0DA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bentazon</w:t>
            </w:r>
            <w:proofErr w:type="spellEnd"/>
          </w:p>
        </w:tc>
        <w:tc>
          <w:tcPr>
            <w:tcW w:w="2265" w:type="dxa"/>
            <w:shd w:val="clear" w:color="auto" w:fill="auto"/>
            <w:noWrap/>
            <w:hideMark/>
          </w:tcPr>
          <w:p w14:paraId="68587A34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Basagran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480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25550305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1FB5653B" w14:textId="1F29510E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  <w:r w:rsidR="5C4C42BC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4961A065" w14:textId="49CAB2FD" w:rsidR="00FF0A98" w:rsidRPr="00F76055" w:rsidRDefault="5C4C42BC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tretira se v deljenih odmerkih, prvič se uporabi odmerek 1 L/ha, po potrebi se </w:t>
            </w: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tretiranje</w:t>
            </w:r>
            <w:proofErr w:type="spellEnd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ponovi čez 7 - 14 dni v odmerku 1 L/ha; tretira </w:t>
            </w: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se do višine posevka največ 5 cm in ko temperatura zraka ne presega 25 °C.</w:t>
            </w:r>
          </w:p>
        </w:tc>
      </w:tr>
      <w:tr w:rsidR="00FF0A98" w:rsidRPr="00F76055" w14:paraId="1D31D3F4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2E9C8682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Enoletni in večletni širokolistni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18B52079" w14:textId="77777777" w:rsidR="1CCB2C50" w:rsidRDefault="1CCB2C50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  <w:p w14:paraId="3A70131F" w14:textId="7B1FB606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205" w:type="dxa"/>
            <w:vMerge/>
            <w:vAlign w:val="center"/>
            <w:hideMark/>
          </w:tcPr>
          <w:p w14:paraId="61D290C8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shd w:val="clear" w:color="auto" w:fill="auto"/>
            <w:noWrap/>
            <w:hideMark/>
          </w:tcPr>
          <w:p w14:paraId="660929D6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Benta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480 SL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0896E723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0FB3500D" w14:textId="72AC4AF4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ČU</w:t>
            </w:r>
            <w:r w:rsidR="7BF416E2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202DEEE0" w14:textId="51A4AD8B" w:rsidR="00FF0A98" w:rsidRPr="00F76055" w:rsidRDefault="7BF416E2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tretira se v deljenih odmerkih, prvič se uporabi odmerek 1 L/ha, po potrebi se </w:t>
            </w:r>
            <w:proofErr w:type="spellStart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tretiranje</w:t>
            </w:r>
            <w:proofErr w:type="spellEnd"/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 ponovi čez 7 - 14 dni v odmerku 1 L/ha; tretira se do višine posevka največ 5 cm in ko temperatura zraka ne presega 25 °C.</w:t>
            </w:r>
          </w:p>
        </w:tc>
      </w:tr>
      <w:tr w:rsidR="05D012CD" w14:paraId="2A6569C1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2171D4BA" w14:textId="0CB69CDB" w:rsidR="0BC38AE1" w:rsidRDefault="0BC38AE1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Enoletni plevel in samonikla žita</w:t>
            </w:r>
          </w:p>
          <w:p w14:paraId="1697DEC6" w14:textId="506CA000" w:rsidR="05D012CD" w:rsidRDefault="05D012CD" w:rsidP="05D012CD">
            <w:pPr>
              <w:rPr>
                <w:sz w:val="18"/>
                <w:szCs w:val="18"/>
              </w:rPr>
            </w:pP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28744067" w14:textId="0A184EFC" w:rsidR="2A0CFBAC" w:rsidRDefault="2A0CFBAC" w:rsidP="05D012CD">
            <w:pPr>
              <w:rPr>
                <w:sz w:val="18"/>
                <w:szCs w:val="18"/>
              </w:rPr>
            </w:pPr>
            <w:proofErr w:type="spellStart"/>
            <w:r w:rsidRPr="05D012CD">
              <w:rPr>
                <w:sz w:val="18"/>
                <w:szCs w:val="18"/>
              </w:rPr>
              <w:t>ppred</w:t>
            </w:r>
            <w:proofErr w:type="spellEnd"/>
            <w:r w:rsidRPr="05D012CD">
              <w:rPr>
                <w:sz w:val="18"/>
                <w:szCs w:val="18"/>
              </w:rPr>
              <w:t xml:space="preserve"> vznikom gojenih rastlin</w:t>
            </w:r>
          </w:p>
          <w:p w14:paraId="344F713D" w14:textId="55471657" w:rsidR="05D012CD" w:rsidRDefault="05D012CD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</w:p>
        </w:tc>
        <w:tc>
          <w:tcPr>
            <w:tcW w:w="2205" w:type="dxa"/>
            <w:shd w:val="clear" w:color="auto" w:fill="auto"/>
            <w:noWrap/>
            <w:hideMark/>
          </w:tcPr>
          <w:p w14:paraId="54007AB0" w14:textId="5A8E39D7" w:rsidR="05D012CD" w:rsidRDefault="05D012CD" w:rsidP="05D012CD">
            <w:pPr>
              <w:rPr>
                <w:sz w:val="18"/>
                <w:szCs w:val="18"/>
              </w:rPr>
            </w:pPr>
            <w:proofErr w:type="spellStart"/>
            <w:r w:rsidRPr="05D012CD">
              <w:rPr>
                <w:sz w:val="18"/>
                <w:szCs w:val="18"/>
              </w:rPr>
              <w:t>glifosat</w:t>
            </w:r>
            <w:proofErr w:type="spellEnd"/>
            <w:r w:rsidRPr="05D012CD">
              <w:rPr>
                <w:sz w:val="18"/>
                <w:szCs w:val="18"/>
              </w:rPr>
              <w:t xml:space="preserve"> v obliki </w:t>
            </w:r>
            <w:proofErr w:type="spellStart"/>
            <w:r w:rsidRPr="05D012CD">
              <w:rPr>
                <w:sz w:val="18"/>
                <w:szCs w:val="18"/>
              </w:rPr>
              <w:t>izopropilamino</w:t>
            </w:r>
            <w:proofErr w:type="spellEnd"/>
            <w:r w:rsidRPr="05D012CD">
              <w:rPr>
                <w:sz w:val="18"/>
                <w:szCs w:val="18"/>
              </w:rPr>
              <w:t xml:space="preserve"> soli</w:t>
            </w:r>
          </w:p>
        </w:tc>
        <w:tc>
          <w:tcPr>
            <w:tcW w:w="2265" w:type="dxa"/>
            <w:shd w:val="clear" w:color="auto" w:fill="auto"/>
            <w:noWrap/>
            <w:hideMark/>
          </w:tcPr>
          <w:p w14:paraId="02AA54E7" w14:textId="69F90468" w:rsidR="05D012CD" w:rsidRDefault="05D012CD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BQM Super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53DE2D3D" w14:textId="5B260E7C" w:rsidR="05D012CD" w:rsidRDefault="05D012CD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1,5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761BAAD8" w14:textId="32C93869" w:rsidR="05D012CD" w:rsidRDefault="05D012CD" w:rsidP="05D012CD">
            <w:pPr>
              <w:rPr>
                <w:sz w:val="18"/>
                <w:szCs w:val="18"/>
              </w:rPr>
            </w:pPr>
            <w:r w:rsidRPr="05D012CD">
              <w:rPr>
                <w:sz w:val="18"/>
                <w:szCs w:val="18"/>
              </w:rPr>
              <w:t>ČU</w:t>
            </w:r>
          </w:p>
        </w:tc>
      </w:tr>
      <w:tr w:rsidR="00FF0A98" w:rsidRPr="00F76055" w14:paraId="0204EEAC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2E0E479F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3BA6FC86" w14:textId="22C309DC" w:rsidR="4843A279" w:rsidRDefault="4843A279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 w:val="restart"/>
            <w:shd w:val="clear" w:color="auto" w:fill="auto"/>
            <w:noWrap/>
            <w:hideMark/>
          </w:tcPr>
          <w:p w14:paraId="10CEF6C8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fluazifop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butil</w:t>
            </w:r>
            <w:proofErr w:type="spellEnd"/>
          </w:p>
        </w:tc>
        <w:tc>
          <w:tcPr>
            <w:tcW w:w="2265" w:type="dxa"/>
            <w:vMerge w:val="restart"/>
            <w:shd w:val="clear" w:color="auto" w:fill="auto"/>
            <w:noWrap/>
            <w:hideMark/>
          </w:tcPr>
          <w:p w14:paraId="43646655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Frequent</w:t>
            </w:r>
            <w:proofErr w:type="spellEnd"/>
          </w:p>
          <w:p w14:paraId="6EDE1C1D" w14:textId="15AB08A3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61" w:type="dxa"/>
            <w:shd w:val="clear" w:color="auto" w:fill="auto"/>
            <w:noWrap/>
            <w:hideMark/>
          </w:tcPr>
          <w:p w14:paraId="59E96CFC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6CC65B13" w14:textId="74B6DC7C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42 dni</w:t>
            </w:r>
            <w:r w:rsidR="5C83E19E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1374AD00" w14:textId="1E21FCB6" w:rsidR="00FF0A98" w:rsidRPr="00F76055" w:rsidRDefault="5C83E19E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Uporaba na prostem. </w:t>
            </w:r>
          </w:p>
          <w:p w14:paraId="6B06E17A" w14:textId="3DC504DB" w:rsidR="00FF0A98" w:rsidRPr="00F76055" w:rsidRDefault="5C83E19E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FF0A98" w:rsidRPr="00F76055" w14:paraId="45727C2F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1244FEF3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3C1A3159" w14:textId="002D70F4" w:rsidR="59DFF22F" w:rsidRDefault="59DFF22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/>
            <w:vAlign w:val="center"/>
            <w:hideMark/>
          </w:tcPr>
          <w:p w14:paraId="10AA6429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vMerge/>
            <w:noWrap/>
            <w:hideMark/>
          </w:tcPr>
          <w:p w14:paraId="73D13C41" w14:textId="3B80485A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61" w:type="dxa"/>
            <w:shd w:val="clear" w:color="auto" w:fill="auto"/>
            <w:noWrap/>
            <w:hideMark/>
          </w:tcPr>
          <w:p w14:paraId="3D016EC4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3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53A2A86E" w14:textId="6A0449CE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42 dni</w:t>
            </w:r>
          </w:p>
          <w:p w14:paraId="57C01366" w14:textId="1E21FCB6" w:rsidR="00FF0A98" w:rsidRPr="00F76055" w:rsidRDefault="7011F18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Uporaba na prostem. </w:t>
            </w:r>
          </w:p>
          <w:p w14:paraId="7B03376E" w14:textId="2866429E" w:rsidR="00FF0A98" w:rsidRPr="00F76055" w:rsidRDefault="7011F185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Pleveli v razvojni fazi, ko sta razvita dva lista plevela, do faze konec razraščanja (BBCH 12-29) in gojene rastline od razvojne faze vznika do faze začetka cvetenja (BBCH 11-50).</w:t>
            </w:r>
          </w:p>
        </w:tc>
      </w:tr>
      <w:tr w:rsidR="00FF0A98" w:rsidRPr="00F76055" w14:paraId="4CA9FC36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5412EF6A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1BB054DE" w14:textId="26E19B39" w:rsidR="75408C86" w:rsidRDefault="75408C86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/>
            <w:vAlign w:val="center"/>
            <w:hideMark/>
          </w:tcPr>
          <w:p w14:paraId="07A630CA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shd w:val="clear" w:color="auto" w:fill="auto"/>
            <w:noWrap/>
            <w:hideMark/>
          </w:tcPr>
          <w:p w14:paraId="0DAA7C32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forte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606B303A" w14:textId="1E264CCF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0,8 -1,3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1E3A7C34" w14:textId="36BB82A0" w:rsidR="00FF0A98" w:rsidRPr="00F76055" w:rsidRDefault="1ADB33EF" w:rsidP="05D012CD">
            <w:pPr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90 dni</w:t>
            </w:r>
            <w:r w:rsidR="2A868F97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2A868F97" w:rsidRPr="05D012CD">
              <w:rPr>
                <w:rFonts w:cs="Arial"/>
                <w:sz w:val="18"/>
                <w:szCs w:val="18"/>
              </w:rPr>
              <w:t>U</w:t>
            </w:r>
            <w:r w:rsidR="2A868F97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poraba na prostem.</w:t>
            </w:r>
          </w:p>
          <w:p w14:paraId="0B260567" w14:textId="29BB81D6" w:rsidR="00FF0A98" w:rsidRPr="00F76055" w:rsidRDefault="2A868F97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Bob v razvojni fazi pred cvetenjem (do BBCH 50).</w:t>
            </w:r>
          </w:p>
        </w:tc>
      </w:tr>
      <w:tr w:rsidR="00FF0A98" w:rsidRPr="00F76055" w14:paraId="4170D4A8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303D7B82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66DA0369" w14:textId="1A00138B" w:rsidR="06797573" w:rsidRDefault="06797573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/>
            <w:vAlign w:val="center"/>
            <w:hideMark/>
          </w:tcPr>
          <w:p w14:paraId="4BDFAD94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shd w:val="clear" w:color="auto" w:fill="auto"/>
            <w:noWrap/>
            <w:hideMark/>
          </w:tcPr>
          <w:p w14:paraId="5F12F19D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Fusilade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max</w:t>
            </w:r>
            <w:proofErr w:type="spellEnd"/>
          </w:p>
        </w:tc>
        <w:tc>
          <w:tcPr>
            <w:tcW w:w="1561" w:type="dxa"/>
            <w:shd w:val="clear" w:color="auto" w:fill="auto"/>
            <w:noWrap/>
            <w:hideMark/>
          </w:tcPr>
          <w:p w14:paraId="74CBEE9F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1,6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1F85E9DA" w14:textId="529727EE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90 dni</w:t>
            </w:r>
            <w:r w:rsidR="4A107F18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 Uporaba na prostem.</w:t>
            </w:r>
          </w:p>
          <w:p w14:paraId="4E8E3AC1" w14:textId="790CCB91" w:rsidR="00FF0A98" w:rsidRPr="00F76055" w:rsidRDefault="4A107F1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Bob v razvojni fazi pred cvetenjem (do BBCH 50). Ozkolistni pleveli razvita najmanj dva lista, vendar ne po koncu razraščanja (BBCH 12-29).</w:t>
            </w:r>
          </w:p>
        </w:tc>
      </w:tr>
      <w:tr w:rsidR="05D012CD" w14:paraId="03F8D535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71758BD8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65AAD45E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po vzniku gojenih rastlin in plevela</w:t>
            </w:r>
          </w:p>
        </w:tc>
        <w:tc>
          <w:tcPr>
            <w:tcW w:w="2205" w:type="dxa"/>
            <w:shd w:val="clear" w:color="auto" w:fill="auto"/>
            <w:noWrap/>
            <w:hideMark/>
          </w:tcPr>
          <w:p w14:paraId="3A6F7723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5" w:type="dxa"/>
            <w:shd w:val="clear" w:color="auto" w:fill="auto"/>
            <w:noWrap/>
            <w:hideMark/>
          </w:tcPr>
          <w:p w14:paraId="5388362A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proofErr w:type="spellStart"/>
            <w:r w:rsidRPr="05D012CD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05D012CD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5183FE1A" w14:textId="77777777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3836" w:type="dxa"/>
            <w:shd w:val="clear" w:color="auto" w:fill="auto"/>
            <w:noWrap/>
            <w:vAlign w:val="bottom"/>
            <w:hideMark/>
          </w:tcPr>
          <w:p w14:paraId="4B36C3CD" w14:textId="11DFF6E9" w:rsidR="05D012CD" w:rsidRDefault="05D012CD" w:rsidP="05D012CD">
            <w:pPr>
              <w:rPr>
                <w:rFonts w:cs="Arial"/>
                <w:sz w:val="18"/>
                <w:szCs w:val="18"/>
              </w:rPr>
            </w:pPr>
            <w:r w:rsidRPr="05D012CD">
              <w:rPr>
                <w:rFonts w:cs="Arial"/>
                <w:sz w:val="18"/>
                <w:szCs w:val="18"/>
              </w:rPr>
              <w:t>48 dni</w:t>
            </w:r>
            <w:r w:rsidR="15D32075" w:rsidRPr="05D012CD">
              <w:rPr>
                <w:rFonts w:cs="Arial"/>
                <w:sz w:val="18"/>
                <w:szCs w:val="18"/>
              </w:rPr>
              <w:t>;</w:t>
            </w:r>
            <w:r w:rsidR="529A81A8" w:rsidRPr="05D012CD">
              <w:rPr>
                <w:rFonts w:cs="Arial"/>
                <w:sz w:val="18"/>
                <w:szCs w:val="18"/>
              </w:rPr>
              <w:t xml:space="preserve"> Uporaba na prostem.</w:t>
            </w:r>
          </w:p>
          <w:p w14:paraId="789FF269" w14:textId="665F4B94" w:rsidR="79293CF8" w:rsidRDefault="79293CF8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</w:t>
            </w:r>
            <w:r w:rsidR="15D32075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ojene rastline v razvojni fazi od prvega para listov do devetih razvitih listov (BBCH 12-19).</w:t>
            </w:r>
          </w:p>
        </w:tc>
      </w:tr>
      <w:tr w:rsidR="00FF0A98" w:rsidRPr="00F76055" w14:paraId="322477CE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209B0301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37C5BC8C" w14:textId="3CB72266" w:rsidR="51C60C5B" w:rsidRDefault="51C60C5B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 w:val="restart"/>
            <w:shd w:val="clear" w:color="auto" w:fill="auto"/>
            <w:noWrap/>
            <w:hideMark/>
          </w:tcPr>
          <w:p w14:paraId="23164A72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kvizalofop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-p-etil</w:t>
            </w:r>
          </w:p>
        </w:tc>
        <w:tc>
          <w:tcPr>
            <w:tcW w:w="2265" w:type="dxa"/>
            <w:vMerge w:val="restart"/>
            <w:shd w:val="clear" w:color="auto" w:fill="auto"/>
            <w:noWrap/>
            <w:hideMark/>
          </w:tcPr>
          <w:p w14:paraId="5CB539FF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Wish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top</w:t>
            </w:r>
          </w:p>
          <w:p w14:paraId="2932C4AB" w14:textId="2F7EC64D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1BAF9204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0,5 L/ha</w:t>
            </w:r>
          </w:p>
        </w:tc>
        <w:tc>
          <w:tcPr>
            <w:tcW w:w="3836" w:type="dxa"/>
            <w:shd w:val="clear" w:color="auto" w:fill="auto"/>
            <w:noWrap/>
            <w:vAlign w:val="bottom"/>
            <w:hideMark/>
          </w:tcPr>
          <w:p w14:paraId="2642B5CA" w14:textId="727C8AB7" w:rsidR="00FF0A98" w:rsidRPr="00F76055" w:rsidRDefault="1ADB33E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50 dni</w:t>
            </w:r>
            <w:r w:rsidR="649D2C56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</w:t>
            </w:r>
            <w:r w:rsidR="7040E37A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Uporaba na prostem.</w:t>
            </w:r>
          </w:p>
          <w:p w14:paraId="39815847" w14:textId="0F982A08" w:rsidR="00FF0A98" w:rsidRPr="00F76055" w:rsidRDefault="649D2C56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v razvojni fazi od dveh do osmih listov (BBCH 12-18).</w:t>
            </w:r>
          </w:p>
        </w:tc>
      </w:tr>
      <w:tr w:rsidR="00FF0A98" w:rsidRPr="00F76055" w14:paraId="7B016876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3C14F5C6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Večletni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14F104EC" w14:textId="5758AFF3" w:rsidR="52ECD0BF" w:rsidRDefault="52ECD0BF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/>
            <w:vAlign w:val="center"/>
            <w:hideMark/>
          </w:tcPr>
          <w:p w14:paraId="38F52DA5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vMerge/>
            <w:noWrap/>
            <w:hideMark/>
          </w:tcPr>
          <w:p w14:paraId="30E4EBA8" w14:textId="27F77E4E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61" w:type="dxa"/>
            <w:shd w:val="clear" w:color="auto" w:fill="auto"/>
            <w:noWrap/>
            <w:hideMark/>
          </w:tcPr>
          <w:p w14:paraId="59316844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1,1 L/ha</w:t>
            </w:r>
          </w:p>
        </w:tc>
        <w:tc>
          <w:tcPr>
            <w:tcW w:w="3836" w:type="dxa"/>
            <w:shd w:val="clear" w:color="auto" w:fill="auto"/>
            <w:noWrap/>
            <w:vAlign w:val="bottom"/>
            <w:hideMark/>
          </w:tcPr>
          <w:p w14:paraId="5779E98B" w14:textId="67C5A77F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50 dni</w:t>
            </w:r>
            <w:r w:rsidR="44344D8C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 Gojene rastline v razvojni fazi od dveh do osmih listov (BBCH 12-18).</w:t>
            </w:r>
          </w:p>
        </w:tc>
      </w:tr>
      <w:tr w:rsidR="00FF0A98" w:rsidRPr="00F76055" w14:paraId="52490EC1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00117773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pleveli</w:t>
            </w:r>
          </w:p>
        </w:tc>
        <w:tc>
          <w:tcPr>
            <w:tcW w:w="2490" w:type="dxa"/>
            <w:shd w:val="clear" w:color="auto" w:fill="auto"/>
            <w:vAlign w:val="center"/>
            <w:hideMark/>
          </w:tcPr>
          <w:p w14:paraId="22780D01" w14:textId="6EA5DB4D" w:rsidR="26C6CDF5" w:rsidRDefault="26C6CDF5" w:rsidP="05D012CD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 w:val="restart"/>
            <w:shd w:val="clear" w:color="auto" w:fill="auto"/>
            <w:noWrap/>
            <w:hideMark/>
          </w:tcPr>
          <w:p w14:paraId="20416577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5" w:type="dxa"/>
            <w:vMerge w:val="restart"/>
            <w:shd w:val="clear" w:color="auto" w:fill="auto"/>
            <w:noWrap/>
            <w:hideMark/>
          </w:tcPr>
          <w:p w14:paraId="3F359E0E" w14:textId="77777777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Zetrola</w:t>
            </w:r>
            <w:proofErr w:type="spellEnd"/>
          </w:p>
          <w:p w14:paraId="07DE3D9B" w14:textId="06FD46F2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561" w:type="dxa"/>
            <w:shd w:val="clear" w:color="auto" w:fill="auto"/>
            <w:noWrap/>
            <w:hideMark/>
          </w:tcPr>
          <w:p w14:paraId="73EE1FB3" w14:textId="52281C6E" w:rsidR="00FF0A98" w:rsidRPr="00F76055" w:rsidRDefault="00FF0A98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0,75 - 1,0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1142FF4E" w14:textId="7D5809D3" w:rsidR="00FF0A98" w:rsidRPr="00F76055" w:rsidRDefault="1ADB33EF" w:rsidP="00FF0A98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60 dni</w:t>
            </w:r>
            <w:r w:rsidR="727B35B4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Gojene rastline se tretira v razvojni fazi od treh pravih listov do faze konca rasti stebla oz. do popolne razraščenosti (BBCH 13-39); </w:t>
            </w:r>
            <w:r w:rsidR="727B35B4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lastRenderedPageBreak/>
              <w:t>Od razvojne faze plevela dveh listov do faze sredine razraščanja (5 stranskih poganjkov) (BBCH 12-25).</w:t>
            </w:r>
          </w:p>
        </w:tc>
      </w:tr>
      <w:tr w:rsidR="00FF0A98" w:rsidRPr="00F76055" w14:paraId="6F858651" w14:textId="77777777" w:rsidTr="007F0205">
        <w:trPr>
          <w:trHeight w:val="300"/>
        </w:trPr>
        <w:tc>
          <w:tcPr>
            <w:tcW w:w="2535" w:type="dxa"/>
            <w:shd w:val="clear" w:color="auto" w:fill="auto"/>
            <w:noWrap/>
            <w:hideMark/>
          </w:tcPr>
          <w:p w14:paraId="57C7DD86" w14:textId="77777777" w:rsidR="00FF0A98" w:rsidRPr="00F76055" w:rsidRDefault="00FF0A98" w:rsidP="007F020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Večletni ozkolistni pleveli</w:t>
            </w:r>
          </w:p>
        </w:tc>
        <w:tc>
          <w:tcPr>
            <w:tcW w:w="2490" w:type="dxa"/>
            <w:shd w:val="clear" w:color="auto" w:fill="auto"/>
            <w:hideMark/>
          </w:tcPr>
          <w:p w14:paraId="00EB9BA4" w14:textId="15008E67" w:rsidR="15D287B4" w:rsidRDefault="15D287B4" w:rsidP="007F0205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po vzniku gojene rastline in plevela</w:t>
            </w:r>
          </w:p>
        </w:tc>
        <w:tc>
          <w:tcPr>
            <w:tcW w:w="2205" w:type="dxa"/>
            <w:vMerge/>
            <w:hideMark/>
          </w:tcPr>
          <w:p w14:paraId="39F61328" w14:textId="77777777" w:rsidR="00FF0A98" w:rsidRPr="00F76055" w:rsidRDefault="00FF0A98" w:rsidP="007F020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65" w:type="dxa"/>
            <w:vMerge/>
            <w:noWrap/>
            <w:hideMark/>
          </w:tcPr>
          <w:p w14:paraId="3049BBA0" w14:textId="1747F95A" w:rsidR="00FF0A98" w:rsidRPr="00F76055" w:rsidRDefault="00FF0A98" w:rsidP="007F020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61" w:type="dxa"/>
            <w:shd w:val="clear" w:color="auto" w:fill="auto"/>
            <w:noWrap/>
            <w:hideMark/>
          </w:tcPr>
          <w:p w14:paraId="17AFB7A7" w14:textId="4DA5B062" w:rsidR="00FF0A98" w:rsidRPr="00F76055" w:rsidRDefault="00FF0A98" w:rsidP="007F020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1,0 - 1,5 L/ha</w:t>
            </w:r>
          </w:p>
        </w:tc>
        <w:tc>
          <w:tcPr>
            <w:tcW w:w="3836" w:type="dxa"/>
            <w:shd w:val="clear" w:color="auto" w:fill="auto"/>
            <w:noWrap/>
            <w:hideMark/>
          </w:tcPr>
          <w:p w14:paraId="76F9E233" w14:textId="101CABA0" w:rsidR="00FF0A98" w:rsidRPr="00F76055" w:rsidRDefault="1ADB33EF" w:rsidP="007F0205">
            <w:pPr>
              <w:jc w:val="left"/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60 dni</w:t>
            </w:r>
            <w:r w:rsidR="2665E80A"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;</w:t>
            </w:r>
          </w:p>
          <w:p w14:paraId="4B2542EE" w14:textId="1407FCDD" w:rsidR="00FF0A98" w:rsidRPr="00F76055" w:rsidRDefault="2665E80A" w:rsidP="007F0205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5D012CD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Gojene rastline se tretira v razvojni fazi od treh pravih listov do faze konca rasti stebla oz. do popolne razraščenosti (BBCH 13-39);  Od razvojne faze plevela drugega do faze četrtega lista (BBCH 12-14).</w:t>
            </w:r>
          </w:p>
        </w:tc>
      </w:tr>
    </w:tbl>
    <w:p w14:paraId="0F2E640E" w14:textId="77777777" w:rsidR="00FF0A98" w:rsidRPr="00F76055" w:rsidRDefault="00FF0A98" w:rsidP="000F320C">
      <w:pPr>
        <w:rPr>
          <w:lang w:eastAsia="x-none"/>
        </w:rPr>
      </w:pPr>
    </w:p>
    <w:p w14:paraId="48B91D7E" w14:textId="77777777" w:rsidR="000F320C" w:rsidRPr="00F76055" w:rsidRDefault="000F320C" w:rsidP="000F320C">
      <w:pPr>
        <w:rPr>
          <w:lang w:eastAsia="x-none"/>
        </w:rPr>
      </w:pPr>
    </w:p>
    <w:p w14:paraId="3496646C" w14:textId="4A31FE25" w:rsidR="002A5C63" w:rsidRPr="00F76055" w:rsidRDefault="002A5C63" w:rsidP="006F2D4C">
      <w:pPr>
        <w:pStyle w:val="Naslov3"/>
        <w:spacing w:before="0" w:after="0"/>
      </w:pPr>
      <w:bookmarkStart w:id="934" w:name="_Toc166556156"/>
      <w:bookmarkStart w:id="935" w:name="_Toc215563164"/>
      <w:bookmarkStart w:id="936" w:name="_Toc91332713"/>
      <w:bookmarkStart w:id="937" w:name="_Toc91332935"/>
      <w:bookmarkStart w:id="938" w:name="_Toc91333141"/>
      <w:bookmarkStart w:id="939" w:name="_Toc288553272"/>
      <w:bookmarkStart w:id="940" w:name="_Toc511825795"/>
      <w:bookmarkStart w:id="941" w:name="_Toc167122214"/>
      <w:bookmarkStart w:id="942" w:name="_Toc167122449"/>
      <w:bookmarkStart w:id="943" w:name="_Toc170778166"/>
      <w:r w:rsidRPr="00F76055">
        <w:t>KORENJE</w:t>
      </w:r>
      <w:bookmarkEnd w:id="934"/>
      <w:bookmarkEnd w:id="935"/>
      <w:bookmarkEnd w:id="936"/>
      <w:bookmarkEnd w:id="937"/>
      <w:bookmarkEnd w:id="938"/>
      <w:bookmarkEnd w:id="939"/>
      <w:bookmarkEnd w:id="940"/>
      <w:bookmarkEnd w:id="941"/>
      <w:bookmarkEnd w:id="942"/>
      <w:bookmarkEnd w:id="943"/>
    </w:p>
    <w:p w14:paraId="7AEFB77E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4893" w:type="dxa"/>
        <w:tblLook w:val="04A0" w:firstRow="1" w:lastRow="0" w:firstColumn="1" w:lastColumn="0" w:noHBand="0" w:noVBand="1"/>
      </w:tblPr>
      <w:tblGrid>
        <w:gridCol w:w="2547"/>
        <w:gridCol w:w="2410"/>
        <w:gridCol w:w="2268"/>
        <w:gridCol w:w="2268"/>
        <w:gridCol w:w="1559"/>
        <w:gridCol w:w="3841"/>
      </w:tblGrid>
      <w:tr w:rsidR="005A33FF" w:rsidRPr="00F76055" w14:paraId="4CBC4BA2" w14:textId="77777777" w:rsidTr="452B7A2C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B5EBBFB" w14:textId="77777777" w:rsidR="005A33FF" w:rsidRPr="00F76055" w:rsidRDefault="3C2195F0" w:rsidP="452B7A2C">
            <w:pPr>
              <w:rPr>
                <w:rFonts w:cs="Arial"/>
                <w:b/>
                <w:bCs/>
                <w:sz w:val="18"/>
                <w:szCs w:val="18"/>
              </w:rPr>
            </w:pPr>
            <w:r w:rsidRPr="452B7A2C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3C5E7229" w14:textId="77777777" w:rsidR="005A33FF" w:rsidRPr="00F76055" w:rsidRDefault="3C2195F0" w:rsidP="452B7A2C">
            <w:pPr>
              <w:rPr>
                <w:rFonts w:cs="Arial"/>
                <w:b/>
                <w:bCs/>
                <w:sz w:val="18"/>
                <w:szCs w:val="18"/>
              </w:rPr>
            </w:pPr>
            <w:r w:rsidRPr="452B7A2C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0E4E70E7" w14:textId="77777777" w:rsidR="005A33FF" w:rsidRPr="00F76055" w:rsidRDefault="3C2195F0" w:rsidP="452B7A2C">
            <w:pPr>
              <w:rPr>
                <w:rFonts w:cs="Arial"/>
                <w:b/>
                <w:bCs/>
                <w:sz w:val="18"/>
                <w:szCs w:val="18"/>
              </w:rPr>
            </w:pPr>
            <w:r w:rsidRPr="452B7A2C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724E17DF" w14:textId="77777777" w:rsidR="005A33FF" w:rsidRPr="002C3AFB" w:rsidRDefault="3C2195F0" w:rsidP="2C4FCFED">
            <w:pPr>
              <w:rPr>
                <w:rFonts w:cs="Arial"/>
                <w:b/>
                <w:bCs/>
                <w:sz w:val="18"/>
                <w:szCs w:val="18"/>
                <w:highlight w:val="yellow"/>
              </w:rPr>
            </w:pPr>
            <w:r w:rsidRPr="002C3AFB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38F6AA91" w14:textId="77777777" w:rsidR="005A33FF" w:rsidRPr="00F76055" w:rsidRDefault="3C2195F0" w:rsidP="452B7A2C">
            <w:pPr>
              <w:rPr>
                <w:rFonts w:cs="Arial"/>
                <w:b/>
                <w:bCs/>
                <w:sz w:val="18"/>
                <w:szCs w:val="18"/>
              </w:rPr>
            </w:pPr>
            <w:r w:rsidRPr="452B7A2C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41" w:type="dxa"/>
            <w:shd w:val="clear" w:color="auto" w:fill="F2F2F2" w:themeFill="background1" w:themeFillShade="F2"/>
            <w:hideMark/>
          </w:tcPr>
          <w:p w14:paraId="69FA4D85" w14:textId="77777777" w:rsidR="005A33FF" w:rsidRPr="00F76055" w:rsidRDefault="3C2195F0" w:rsidP="452B7A2C">
            <w:pPr>
              <w:rPr>
                <w:rFonts w:cs="Arial"/>
                <w:b/>
                <w:bCs/>
                <w:sz w:val="18"/>
                <w:szCs w:val="18"/>
              </w:rPr>
            </w:pPr>
            <w:r w:rsidRPr="452B7A2C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4F2CEB" w:rsidRPr="00F76055" w14:paraId="7FB57A88" w14:textId="77777777" w:rsidTr="452B7A2C">
        <w:trPr>
          <w:trHeight w:val="290"/>
        </w:trPr>
        <w:tc>
          <w:tcPr>
            <w:tcW w:w="2547" w:type="dxa"/>
            <w:noWrap/>
          </w:tcPr>
          <w:p w14:paraId="02C5E147" w14:textId="1DCB7C3D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Enoletni in večletni ozkolistni pleveli</w:t>
            </w:r>
          </w:p>
        </w:tc>
        <w:tc>
          <w:tcPr>
            <w:tcW w:w="2410" w:type="dxa"/>
          </w:tcPr>
          <w:p w14:paraId="7C601BE9" w14:textId="2269E703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po vzniku gojenih rastlin</w:t>
            </w:r>
          </w:p>
        </w:tc>
        <w:tc>
          <w:tcPr>
            <w:tcW w:w="2268" w:type="dxa"/>
            <w:noWrap/>
          </w:tcPr>
          <w:p w14:paraId="0E1BAB0D" w14:textId="53D01011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268" w:type="dxa"/>
            <w:noWrap/>
          </w:tcPr>
          <w:p w14:paraId="567DBE27" w14:textId="70053BEE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Agil</w:t>
            </w:r>
            <w:proofErr w:type="spellEnd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 100 EC</w:t>
            </w:r>
          </w:p>
        </w:tc>
        <w:tc>
          <w:tcPr>
            <w:tcW w:w="1559" w:type="dxa"/>
            <w:noWrap/>
          </w:tcPr>
          <w:p w14:paraId="30F4D35B" w14:textId="13D91EE9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0,75- 1,0 L/ha</w:t>
            </w:r>
          </w:p>
        </w:tc>
        <w:tc>
          <w:tcPr>
            <w:tcW w:w="3841" w:type="dxa"/>
            <w:noWrap/>
          </w:tcPr>
          <w:p w14:paraId="3B5D2732" w14:textId="0B839775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30 dni</w:t>
            </w:r>
          </w:p>
        </w:tc>
      </w:tr>
      <w:tr w:rsidR="004F2CEB" w:rsidRPr="00F76055" w14:paraId="6655A597" w14:textId="77777777" w:rsidTr="002C3AFB">
        <w:trPr>
          <w:trHeight w:val="300"/>
        </w:trPr>
        <w:tc>
          <w:tcPr>
            <w:tcW w:w="2547" w:type="dxa"/>
            <w:noWrap/>
          </w:tcPr>
          <w:p w14:paraId="5B0A4321" w14:textId="0CA9E1A3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Enoletni ozkolistni in širokolistni plevel</w:t>
            </w:r>
          </w:p>
        </w:tc>
        <w:tc>
          <w:tcPr>
            <w:tcW w:w="2410" w:type="dxa"/>
          </w:tcPr>
          <w:p w14:paraId="6C41D43F" w14:textId="77777777" w:rsidR="004F2CEB" w:rsidRPr="002C3AFB" w:rsidRDefault="5AEB7E31" w:rsidP="452B7A2C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uporaba zgodaj po vzniku, ko ima korenje 2-4 v celoti razvite liste</w:t>
            </w:r>
          </w:p>
          <w:p w14:paraId="33BE3363" w14:textId="77777777" w:rsidR="004F2CEB" w:rsidRPr="002C3AFB" w:rsidRDefault="004F2CEB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268" w:type="dxa"/>
            <w:noWrap/>
          </w:tcPr>
          <w:p w14:paraId="22C6341C" w14:textId="34787145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268" w:type="dxa"/>
            <w:noWrap/>
          </w:tcPr>
          <w:p w14:paraId="28C9D32A" w14:textId="0B9E2BA0" w:rsidR="004F2CEB" w:rsidRPr="002C3AFB" w:rsidRDefault="5AEB7E31" w:rsidP="004F2CEB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559" w:type="dxa"/>
            <w:noWrap/>
          </w:tcPr>
          <w:p w14:paraId="61B6C68D" w14:textId="4DFC5E82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3-5 L/ha</w:t>
            </w:r>
          </w:p>
        </w:tc>
        <w:tc>
          <w:tcPr>
            <w:tcW w:w="3841" w:type="dxa"/>
            <w:noWrap/>
          </w:tcPr>
          <w:p w14:paraId="51AF5BF9" w14:textId="5CF580CF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100 dni</w:t>
            </w:r>
          </w:p>
          <w:p w14:paraId="3BEBF653" w14:textId="5A08542A" w:rsidR="004F2CEB" w:rsidRPr="002C3AFB" w:rsidRDefault="7C226C55" w:rsidP="452B7A2C">
            <w:pPr>
              <w:rPr>
                <w:rFonts w:eastAsia="Arial"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eastAsia="Arial" w:cs="Arial"/>
                <w:color w:val="000000" w:themeColor="text1"/>
                <w:sz w:val="18"/>
                <w:szCs w:val="18"/>
              </w:rPr>
              <w:t>korenje 2-4 v celoti razvite liste (BBCH 12-14</w:t>
            </w:r>
          </w:p>
        </w:tc>
      </w:tr>
      <w:tr w:rsidR="004F2CEB" w:rsidRPr="00F76055" w14:paraId="17249D39" w14:textId="77777777" w:rsidTr="452B7A2C">
        <w:trPr>
          <w:trHeight w:val="260"/>
        </w:trPr>
        <w:tc>
          <w:tcPr>
            <w:tcW w:w="2547" w:type="dxa"/>
            <w:noWrap/>
            <w:hideMark/>
          </w:tcPr>
          <w:p w14:paraId="137252FD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Širokolistni in ozkolistni plevel</w:t>
            </w:r>
          </w:p>
          <w:p w14:paraId="6EAE73D8" w14:textId="23E6752D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2410" w:type="dxa"/>
            <w:hideMark/>
          </w:tcPr>
          <w:p w14:paraId="359F182F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po setvi in pred vznikom gojenih rastlin</w:t>
            </w:r>
          </w:p>
        </w:tc>
        <w:tc>
          <w:tcPr>
            <w:tcW w:w="2268" w:type="dxa"/>
            <w:noWrap/>
            <w:hideMark/>
          </w:tcPr>
          <w:p w14:paraId="336FA083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C6D8878" w14:textId="77777777" w:rsidR="004F2CEB" w:rsidRPr="002C3AFB" w:rsidRDefault="5AEB7E31" w:rsidP="004F2CEB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1195D59" w14:textId="77777777" w:rsidR="004F2CEB" w:rsidRPr="002C3AFB" w:rsidRDefault="5AEB7E31" w:rsidP="004F2CEB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2,5 L/ha</w:t>
            </w:r>
          </w:p>
        </w:tc>
        <w:tc>
          <w:tcPr>
            <w:tcW w:w="3841" w:type="dxa"/>
            <w:noWrap/>
            <w:hideMark/>
          </w:tcPr>
          <w:p w14:paraId="751F25E6" w14:textId="1839B958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70 dni</w:t>
            </w:r>
          </w:p>
        </w:tc>
      </w:tr>
      <w:tr w:rsidR="004F2CEB" w:rsidRPr="00F76055" w14:paraId="592963BF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1123E407" w14:textId="43E53DD8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Enoletni širokolistni plevel</w:t>
            </w:r>
          </w:p>
        </w:tc>
        <w:tc>
          <w:tcPr>
            <w:tcW w:w="2410" w:type="dxa"/>
            <w:noWrap/>
            <w:hideMark/>
          </w:tcPr>
          <w:p w14:paraId="28EF9F2F" w14:textId="562D6C0D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po setvi in pred vznikom gojenih rastlin</w:t>
            </w:r>
          </w:p>
        </w:tc>
        <w:tc>
          <w:tcPr>
            <w:tcW w:w="2268" w:type="dxa"/>
            <w:noWrap/>
            <w:hideMark/>
          </w:tcPr>
          <w:p w14:paraId="0BBAA239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klomazon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1EE1783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Clomate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608B5E8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0,25 L/ha</w:t>
            </w:r>
          </w:p>
        </w:tc>
        <w:tc>
          <w:tcPr>
            <w:tcW w:w="3841" w:type="dxa"/>
            <w:noWrap/>
            <w:hideMark/>
          </w:tcPr>
          <w:p w14:paraId="473783C3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ČU </w:t>
            </w:r>
          </w:p>
        </w:tc>
      </w:tr>
      <w:tr w:rsidR="452B7A2C" w14:paraId="1D9FC6DB" w14:textId="77777777" w:rsidTr="002C3AFB">
        <w:trPr>
          <w:trHeight w:val="300"/>
        </w:trPr>
        <w:tc>
          <w:tcPr>
            <w:tcW w:w="2547" w:type="dxa"/>
            <w:noWrap/>
            <w:hideMark/>
          </w:tcPr>
          <w:p w14:paraId="5609FDA9" w14:textId="6CB40E08" w:rsidR="34F9AE2D" w:rsidRPr="002C3AFB" w:rsidRDefault="34F9AE2D" w:rsidP="002C3A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enoletnega</w:t>
            </w:r>
          </w:p>
          <w:p w14:paraId="7D1D18AF" w14:textId="2F37BD5E" w:rsidR="34F9AE2D" w:rsidRPr="002C3AFB" w:rsidRDefault="34F9AE2D" w:rsidP="002C3A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širokolistnega plevela</w:t>
            </w:r>
          </w:p>
        </w:tc>
        <w:tc>
          <w:tcPr>
            <w:tcW w:w="2410" w:type="dxa"/>
            <w:noWrap/>
            <w:hideMark/>
          </w:tcPr>
          <w:p w14:paraId="54A9C5D0" w14:textId="2D0EF082" w:rsidR="772601AB" w:rsidRPr="002C3AFB" w:rsidRDefault="772601AB" w:rsidP="002C3AFB">
            <w:pPr>
              <w:spacing w:after="240"/>
              <w:jc w:val="left"/>
              <w:rPr>
                <w:rFonts w:eastAsia="Arial"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eastAsia="Arial" w:cs="Arial"/>
                <w:color w:val="000000" w:themeColor="text1"/>
                <w:sz w:val="18"/>
                <w:szCs w:val="18"/>
              </w:rPr>
              <w:t>pred vznikom posevka, od razvojne</w:t>
            </w:r>
          </w:p>
          <w:p w14:paraId="1E61086B" w14:textId="75FE9A4C" w:rsidR="772601AB" w:rsidRPr="002C3AFB" w:rsidRDefault="772601AB" w:rsidP="002C3A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eastAsia="Arial" w:cs="Arial"/>
                <w:color w:val="000000" w:themeColor="text1"/>
                <w:sz w:val="18"/>
                <w:szCs w:val="18"/>
              </w:rPr>
              <w:t xml:space="preserve">faze suhega semena do faze vznika </w:t>
            </w:r>
            <w:proofErr w:type="spellStart"/>
            <w:r w:rsidRPr="002C3AFB">
              <w:rPr>
                <w:rFonts w:eastAsia="Arial" w:cs="Arial"/>
                <w:color w:val="000000" w:themeColor="text1"/>
                <w:sz w:val="18"/>
                <w:szCs w:val="18"/>
              </w:rPr>
              <w:t>radikule</w:t>
            </w:r>
            <w:proofErr w:type="spellEnd"/>
            <w:r w:rsidRPr="002C3AFB">
              <w:rPr>
                <w:rFonts w:eastAsia="Arial" w:cs="Arial"/>
                <w:color w:val="000000" w:themeColor="text1"/>
                <w:sz w:val="18"/>
                <w:szCs w:val="18"/>
              </w:rPr>
              <w:t xml:space="preserve"> iz semena (BBCH 00-05).</w:t>
            </w:r>
          </w:p>
        </w:tc>
        <w:tc>
          <w:tcPr>
            <w:tcW w:w="2268" w:type="dxa"/>
            <w:noWrap/>
            <w:hideMark/>
          </w:tcPr>
          <w:p w14:paraId="74DBD096" w14:textId="53F28661" w:rsidR="49A92606" w:rsidRPr="002C3AFB" w:rsidRDefault="49A92606" w:rsidP="002C3AFB">
            <w:pPr>
              <w:jc w:val="left"/>
              <w:rPr>
                <w:rFonts w:eastAsia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eastAsia="Tahoma" w:cs="Arial"/>
                <w:color w:val="000000" w:themeColor="text1"/>
                <w:sz w:val="18"/>
                <w:szCs w:val="18"/>
              </w:rPr>
              <w:t>klomazon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1A9EAFC" w14:textId="43D75F0C" w:rsidR="49A92606" w:rsidRPr="002C3AFB" w:rsidRDefault="49A92606" w:rsidP="002C3AFB">
            <w:pPr>
              <w:jc w:val="left"/>
              <w:rPr>
                <w:rFonts w:eastAsia="Tahoma"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eastAsia="Tahoma" w:cs="Arial"/>
                <w:color w:val="000000" w:themeColor="text1"/>
                <w:sz w:val="18"/>
                <w:szCs w:val="18"/>
              </w:rPr>
              <w:t>C</w:t>
            </w:r>
            <w:r w:rsidR="002C3AFB" w:rsidRPr="002C3AFB">
              <w:rPr>
                <w:rFonts w:eastAsia="Tahoma" w:cs="Arial"/>
                <w:color w:val="000000" w:themeColor="text1"/>
                <w:sz w:val="18"/>
                <w:szCs w:val="18"/>
              </w:rPr>
              <w:t>himro</w:t>
            </w:r>
            <w:proofErr w:type="spellEnd"/>
          </w:p>
          <w:p w14:paraId="2E3123EF" w14:textId="71DC63F2" w:rsidR="452B7A2C" w:rsidRPr="002C3AFB" w:rsidRDefault="452B7A2C" w:rsidP="002C3A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318F85C7" w14:textId="54CD876A" w:rsidR="49A92606" w:rsidRPr="002C3AFB" w:rsidRDefault="49A92606" w:rsidP="002C3AFB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eastAsia="Tahoma" w:cs="Arial"/>
                <w:color w:val="000000" w:themeColor="text1"/>
                <w:sz w:val="18"/>
                <w:szCs w:val="18"/>
              </w:rPr>
              <w:t>0,25 L/ha</w:t>
            </w:r>
          </w:p>
        </w:tc>
        <w:tc>
          <w:tcPr>
            <w:tcW w:w="3841" w:type="dxa"/>
            <w:noWrap/>
            <w:hideMark/>
          </w:tcPr>
          <w:p w14:paraId="02542DAE" w14:textId="7C00DCB2" w:rsidR="2D8B61D9" w:rsidRPr="002C3AFB" w:rsidRDefault="2D8B61D9" w:rsidP="452B7A2C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ČU</w:t>
            </w:r>
          </w:p>
        </w:tc>
      </w:tr>
      <w:tr w:rsidR="004F2CEB" w:rsidRPr="00F76055" w14:paraId="4CF0887B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0ED2A231" w14:textId="61C7E1D4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Enoletni </w:t>
            </w: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ozkolisti</w:t>
            </w:r>
            <w:proofErr w:type="spellEnd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 plevel ter samosevna žita</w:t>
            </w:r>
          </w:p>
        </w:tc>
        <w:tc>
          <w:tcPr>
            <w:tcW w:w="2410" w:type="dxa"/>
            <w:noWrap/>
          </w:tcPr>
          <w:p w14:paraId="41A4EB0C" w14:textId="09FCB8FC" w:rsidR="004F2CEB" w:rsidRPr="002C3AFB" w:rsidRDefault="5AEB7E31" w:rsidP="452B7A2C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ko je  plevel v fazi 3–5 listov pa do konca razraščanja.</w:t>
            </w:r>
          </w:p>
        </w:tc>
        <w:tc>
          <w:tcPr>
            <w:tcW w:w="2268" w:type="dxa"/>
            <w:vMerge w:val="restart"/>
            <w:noWrap/>
            <w:hideMark/>
          </w:tcPr>
          <w:p w14:paraId="6ED9FC81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cikloksidim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BB8D634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Focus</w:t>
            </w:r>
            <w:proofErr w:type="spellEnd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 ultra</w:t>
            </w:r>
          </w:p>
        </w:tc>
        <w:tc>
          <w:tcPr>
            <w:tcW w:w="1559" w:type="dxa"/>
            <w:noWrap/>
            <w:hideMark/>
          </w:tcPr>
          <w:p w14:paraId="3CFE4DC0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2 L/ha</w:t>
            </w:r>
          </w:p>
        </w:tc>
        <w:tc>
          <w:tcPr>
            <w:tcW w:w="3841" w:type="dxa"/>
            <w:noWrap/>
            <w:hideMark/>
          </w:tcPr>
          <w:p w14:paraId="02F995D2" w14:textId="4A42A8A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35 dni</w:t>
            </w:r>
          </w:p>
        </w:tc>
      </w:tr>
      <w:tr w:rsidR="004F2CEB" w:rsidRPr="00F76055" w14:paraId="64E2B7EF" w14:textId="77777777" w:rsidTr="452B7A2C">
        <w:trPr>
          <w:trHeight w:val="352"/>
        </w:trPr>
        <w:tc>
          <w:tcPr>
            <w:tcW w:w="2547" w:type="dxa"/>
            <w:noWrap/>
            <w:hideMark/>
          </w:tcPr>
          <w:p w14:paraId="42B0AE0D" w14:textId="77146009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Večletni ozkolistni plevel</w:t>
            </w:r>
          </w:p>
        </w:tc>
        <w:tc>
          <w:tcPr>
            <w:tcW w:w="2410" w:type="dxa"/>
            <w:noWrap/>
          </w:tcPr>
          <w:p w14:paraId="0F11FA9F" w14:textId="4513E8E7" w:rsidR="004F2CEB" w:rsidRPr="002C3AFB" w:rsidRDefault="5AEB7E31" w:rsidP="452B7A2C">
            <w:pPr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ko je plevel  visok do 15 cm</w:t>
            </w:r>
          </w:p>
        </w:tc>
        <w:tc>
          <w:tcPr>
            <w:tcW w:w="2268" w:type="dxa"/>
            <w:vMerge/>
            <w:hideMark/>
          </w:tcPr>
          <w:p w14:paraId="3FC86DB1" w14:textId="77777777" w:rsidR="004F2CEB" w:rsidRPr="002C3AFB" w:rsidRDefault="004F2CEB" w:rsidP="004F2CEB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07250788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Focus</w:t>
            </w:r>
            <w:proofErr w:type="spellEnd"/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 xml:space="preserve"> ultra</w:t>
            </w:r>
          </w:p>
        </w:tc>
        <w:tc>
          <w:tcPr>
            <w:tcW w:w="1559" w:type="dxa"/>
            <w:noWrap/>
            <w:hideMark/>
          </w:tcPr>
          <w:p w14:paraId="329E92EC" w14:textId="77777777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4 L/ha</w:t>
            </w:r>
          </w:p>
        </w:tc>
        <w:tc>
          <w:tcPr>
            <w:tcW w:w="3841" w:type="dxa"/>
            <w:noWrap/>
            <w:hideMark/>
          </w:tcPr>
          <w:p w14:paraId="08772927" w14:textId="23BF40E8" w:rsidR="004F2CEB" w:rsidRPr="002C3AFB" w:rsidRDefault="5AEB7E31" w:rsidP="452B7A2C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</w:rPr>
              <w:t>35 dni</w:t>
            </w:r>
          </w:p>
        </w:tc>
      </w:tr>
      <w:tr w:rsidR="004F2CEB" w:rsidRPr="00F76055" w14:paraId="24FCB168" w14:textId="77777777" w:rsidTr="452B7A2C">
        <w:trPr>
          <w:trHeight w:val="675"/>
        </w:trPr>
        <w:tc>
          <w:tcPr>
            <w:tcW w:w="2547" w:type="dxa"/>
            <w:noWrap/>
            <w:hideMark/>
          </w:tcPr>
          <w:p w14:paraId="68B7395E" w14:textId="36DE5192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Širokolistni plevel</w:t>
            </w:r>
          </w:p>
        </w:tc>
        <w:tc>
          <w:tcPr>
            <w:tcW w:w="2410" w:type="dxa"/>
            <w:noWrap/>
            <w:hideMark/>
          </w:tcPr>
          <w:p w14:paraId="5820BA6A" w14:textId="7A8952C0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 </w:t>
            </w:r>
            <w:r w:rsidR="33EFCE4C"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pred vznikom</w:t>
            </w:r>
          </w:p>
        </w:tc>
        <w:tc>
          <w:tcPr>
            <w:tcW w:w="2268" w:type="dxa"/>
            <w:noWrap/>
            <w:hideMark/>
          </w:tcPr>
          <w:p w14:paraId="7A9C6A97" w14:textId="77777777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metobromuron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DB22D3F" w14:textId="77777777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proofErr w:type="spellStart"/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Fresco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77EB69C" w14:textId="77777777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2,0 L/ha</w:t>
            </w:r>
          </w:p>
        </w:tc>
        <w:tc>
          <w:tcPr>
            <w:tcW w:w="3841" w:type="dxa"/>
            <w:hideMark/>
          </w:tcPr>
          <w:p w14:paraId="52A112AD" w14:textId="77777777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 xml:space="preserve">zagotovljena z načinom uporabe; </w:t>
            </w:r>
          </w:p>
          <w:p w14:paraId="733047A6" w14:textId="4C2F6E23" w:rsidR="004F2CEB" w:rsidRPr="002C3AFB" w:rsidRDefault="5AEB7E31" w:rsidP="2C4FCFED">
            <w:pPr>
              <w:rPr>
                <w:rFonts w:cs="Arial"/>
                <w:color w:val="000000" w:themeColor="text1"/>
                <w:sz w:val="18"/>
                <w:szCs w:val="18"/>
                <w:u w:val="single"/>
              </w:rPr>
            </w:pPr>
            <w:r w:rsidRPr="002C3AFB">
              <w:rPr>
                <w:rFonts w:cs="Arial"/>
                <w:color w:val="000000" w:themeColor="text1"/>
                <w:sz w:val="18"/>
                <w:szCs w:val="18"/>
                <w:u w:val="single"/>
              </w:rPr>
              <w:t>Uporaba je dovoljena samo v korenju za semensko pridelavo!</w:t>
            </w:r>
          </w:p>
        </w:tc>
      </w:tr>
      <w:tr w:rsidR="004F2CEB" w:rsidRPr="00F76055" w14:paraId="567F9CFB" w14:textId="77777777" w:rsidTr="452B7A2C">
        <w:trPr>
          <w:trHeight w:val="274"/>
        </w:trPr>
        <w:tc>
          <w:tcPr>
            <w:tcW w:w="2547" w:type="dxa"/>
            <w:noWrap/>
            <w:hideMark/>
          </w:tcPr>
          <w:p w14:paraId="0D2EB069" w14:textId="446C4CC8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lastRenderedPageBreak/>
              <w:t xml:space="preserve">Enoletni ozkolistni plevel in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ljulke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452B7A2C">
              <w:rPr>
                <w:rFonts w:cs="Arial"/>
                <w:i/>
                <w:iCs/>
                <w:sz w:val="18"/>
                <w:szCs w:val="18"/>
              </w:rPr>
              <w:t>Lolium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410" w:type="dxa"/>
            <w:noWrap/>
            <w:hideMark/>
          </w:tcPr>
          <w:p w14:paraId="53326683" w14:textId="4852D9C7" w:rsidR="004F2CEB" w:rsidRPr="00F76055" w:rsidRDefault="33EFCE4C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po vzniku gojene rastline in plevela</w:t>
            </w:r>
          </w:p>
        </w:tc>
        <w:tc>
          <w:tcPr>
            <w:tcW w:w="2268" w:type="dxa"/>
            <w:noWrap/>
            <w:hideMark/>
          </w:tcPr>
          <w:p w14:paraId="4F939C89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CE911A7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457245C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1-2 L/ha</w:t>
            </w:r>
          </w:p>
        </w:tc>
        <w:tc>
          <w:tcPr>
            <w:tcW w:w="3841" w:type="dxa"/>
            <w:hideMark/>
          </w:tcPr>
          <w:p w14:paraId="220F3FC2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 xml:space="preserve">49 dni; </w:t>
            </w:r>
          </w:p>
          <w:p w14:paraId="5E1ABE74" w14:textId="3E0DC43A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Ne zatira enoletne latovke (</w:t>
            </w:r>
            <w:proofErr w:type="spellStart"/>
            <w:r w:rsidRPr="452B7A2C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452B7A2C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>).</w:t>
            </w:r>
          </w:p>
        </w:tc>
      </w:tr>
      <w:tr w:rsidR="004F2CEB" w:rsidRPr="00F76055" w14:paraId="051DB2F5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49209E01" w14:textId="5F3BA7CE" w:rsidR="004F2CEB" w:rsidRPr="00F76055" w:rsidRDefault="157DFACD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E</w:t>
            </w:r>
            <w:r w:rsidR="5AEB7E31" w:rsidRPr="452B7A2C">
              <w:rPr>
                <w:rFonts w:cs="Arial"/>
                <w:sz w:val="18"/>
                <w:szCs w:val="18"/>
              </w:rPr>
              <w:t>noletni ozkolistni plevel</w:t>
            </w:r>
          </w:p>
        </w:tc>
        <w:tc>
          <w:tcPr>
            <w:tcW w:w="2410" w:type="dxa"/>
            <w:vMerge w:val="restart"/>
            <w:noWrap/>
            <w:hideMark/>
          </w:tcPr>
          <w:p w14:paraId="035A5E44" w14:textId="10744F3B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 </w:t>
            </w:r>
            <w:r w:rsidR="33EFCE4C" w:rsidRPr="452B7A2C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2268" w:type="dxa"/>
            <w:vMerge w:val="restart"/>
            <w:noWrap/>
            <w:hideMark/>
          </w:tcPr>
          <w:p w14:paraId="3CDEF846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50E7574A" w14:textId="77777777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560CA51F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3841" w:type="dxa"/>
            <w:vMerge w:val="restart"/>
            <w:noWrap/>
            <w:hideMark/>
          </w:tcPr>
          <w:p w14:paraId="1B58AE1A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48 dni</w:t>
            </w:r>
            <w:r w:rsidR="33EFCE4C" w:rsidRPr="452B7A2C">
              <w:rPr>
                <w:rFonts w:cs="Arial"/>
                <w:sz w:val="18"/>
                <w:szCs w:val="18"/>
              </w:rPr>
              <w:t>;</w:t>
            </w:r>
          </w:p>
          <w:p w14:paraId="3E277E0A" w14:textId="2CE1005A" w:rsidR="00A77F16" w:rsidRPr="00F76055" w:rsidRDefault="33EFCE4C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sz w:val="18"/>
                <w:szCs w:val="18"/>
              </w:rPr>
              <w:t>Od razvojne faze, ko je drugi pravi list razvit, do faze, ko koren doseže 50% pričakovanega premera (BBCH 12-45).</w:t>
            </w:r>
          </w:p>
        </w:tc>
      </w:tr>
      <w:tr w:rsidR="004F2CEB" w:rsidRPr="00F76055" w14:paraId="6AF79EA4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5F6701D2" w14:textId="63BB5003" w:rsidR="004F2CEB" w:rsidRPr="00F76055" w:rsidRDefault="157DFACD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E</w:t>
            </w:r>
            <w:r w:rsidR="5AEB7E31" w:rsidRPr="452B7A2C">
              <w:rPr>
                <w:rFonts w:cs="Arial"/>
                <w:sz w:val="18"/>
                <w:szCs w:val="18"/>
              </w:rPr>
              <w:t>noletna latovka (</w:t>
            </w:r>
            <w:proofErr w:type="spellStart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 xml:space="preserve">), </w:t>
            </w:r>
            <w:r w:rsidR="5AEB7E31" w:rsidRPr="452B7A2C">
              <w:rPr>
                <w:rFonts w:cs="Arial"/>
                <w:sz w:val="18"/>
                <w:szCs w:val="18"/>
              </w:rPr>
              <w:t>plazeča pirnica (</w:t>
            </w:r>
            <w:proofErr w:type="spellStart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>Agropyron</w:t>
            </w:r>
            <w:proofErr w:type="spellEnd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5AEB7E31" w:rsidRPr="452B7A2C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="5AEB7E31" w:rsidRPr="452B7A2C">
              <w:rPr>
                <w:rFonts w:cs="Arial"/>
                <w:sz w:val="18"/>
                <w:szCs w:val="18"/>
              </w:rPr>
              <w:t>))</w:t>
            </w:r>
          </w:p>
        </w:tc>
        <w:tc>
          <w:tcPr>
            <w:tcW w:w="2410" w:type="dxa"/>
            <w:vMerge/>
            <w:hideMark/>
          </w:tcPr>
          <w:p w14:paraId="0DBDC490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42A71AC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2B57B784" w14:textId="32A3E13B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5F28093C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3841" w:type="dxa"/>
            <w:vMerge/>
            <w:hideMark/>
          </w:tcPr>
          <w:p w14:paraId="1DF72B2D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</w:tr>
      <w:tr w:rsidR="00A77F16" w:rsidRPr="00F76055" w14:paraId="30518204" w14:textId="77777777" w:rsidTr="452B7A2C">
        <w:trPr>
          <w:trHeight w:val="290"/>
        </w:trPr>
        <w:tc>
          <w:tcPr>
            <w:tcW w:w="2547" w:type="dxa"/>
            <w:noWrap/>
          </w:tcPr>
          <w:p w14:paraId="491FA89D" w14:textId="19834967" w:rsidR="00A77F16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410" w:type="dxa"/>
          </w:tcPr>
          <w:p w14:paraId="5E9465E0" w14:textId="25979AE6" w:rsidR="00A77F16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pred vznikom gojene rastline</w:t>
            </w:r>
          </w:p>
        </w:tc>
        <w:tc>
          <w:tcPr>
            <w:tcW w:w="2268" w:type="dxa"/>
          </w:tcPr>
          <w:p w14:paraId="7E153037" w14:textId="11E546FE" w:rsidR="00A77F16" w:rsidRPr="00F76055" w:rsidRDefault="33EFCE4C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268" w:type="dxa"/>
            <w:noWrap/>
          </w:tcPr>
          <w:p w14:paraId="0DE7B920" w14:textId="2FC956FB" w:rsidR="00A77F16" w:rsidRPr="00F76055" w:rsidRDefault="33EFCE4C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559" w:type="dxa"/>
            <w:noWrap/>
          </w:tcPr>
          <w:p w14:paraId="0DB5BFF1" w14:textId="7AADAE98" w:rsidR="00A77F16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3841" w:type="dxa"/>
          </w:tcPr>
          <w:p w14:paraId="109146B0" w14:textId="533BA9FA" w:rsidR="00A77F16" w:rsidRPr="00F76055" w:rsidRDefault="7ED8E283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ČU</w:t>
            </w:r>
          </w:p>
        </w:tc>
      </w:tr>
      <w:tr w:rsidR="004F2CEB" w:rsidRPr="00F76055" w14:paraId="1BF3408A" w14:textId="77777777" w:rsidTr="452B7A2C">
        <w:trPr>
          <w:trHeight w:val="281"/>
        </w:trPr>
        <w:tc>
          <w:tcPr>
            <w:tcW w:w="2547" w:type="dxa"/>
            <w:noWrap/>
            <w:hideMark/>
          </w:tcPr>
          <w:p w14:paraId="0AEB190D" w14:textId="353D30C8" w:rsidR="004F2CEB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E</w:t>
            </w:r>
            <w:r w:rsidR="5AEB7E31" w:rsidRPr="452B7A2C">
              <w:rPr>
                <w:rFonts w:cs="Arial"/>
                <w:sz w:val="18"/>
                <w:szCs w:val="18"/>
              </w:rPr>
              <w:t>noletni ozkolistni plevel</w:t>
            </w:r>
          </w:p>
        </w:tc>
        <w:tc>
          <w:tcPr>
            <w:tcW w:w="2410" w:type="dxa"/>
            <w:vMerge w:val="restart"/>
            <w:noWrap/>
            <w:hideMark/>
          </w:tcPr>
          <w:p w14:paraId="782CBB58" w14:textId="688C334D" w:rsidR="004F2CEB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po vzniku gojene rastline</w:t>
            </w:r>
          </w:p>
        </w:tc>
        <w:tc>
          <w:tcPr>
            <w:tcW w:w="2268" w:type="dxa"/>
            <w:vMerge w:val="restart"/>
            <w:noWrap/>
            <w:hideMark/>
          </w:tcPr>
          <w:p w14:paraId="671C24F0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18484DC0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Zetrola</w:t>
            </w:r>
            <w:proofErr w:type="spellEnd"/>
          </w:p>
          <w:p w14:paraId="3DC202B3" w14:textId="6629412C" w:rsidR="004F2CEB" w:rsidRPr="002C3AFB" w:rsidRDefault="004F2CEB" w:rsidP="2C4FCFED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1559" w:type="dxa"/>
            <w:noWrap/>
            <w:hideMark/>
          </w:tcPr>
          <w:p w14:paraId="56EE5C00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1,0 L/ha</w:t>
            </w:r>
          </w:p>
        </w:tc>
        <w:tc>
          <w:tcPr>
            <w:tcW w:w="3841" w:type="dxa"/>
            <w:vMerge w:val="restart"/>
            <w:hideMark/>
          </w:tcPr>
          <w:p w14:paraId="26D7A700" w14:textId="0B7431EC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 xml:space="preserve">30 dni; </w:t>
            </w:r>
          </w:p>
          <w:p w14:paraId="114C5713" w14:textId="25C7BC7C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Tretiramo ko so gojene rastline v razvojni fazi od treh pravih listov do konca rasti stebla oz. do popolne razraščenosti (BBCH 13-39).</w:t>
            </w:r>
          </w:p>
        </w:tc>
      </w:tr>
      <w:tr w:rsidR="004F2CEB" w:rsidRPr="00F76055" w14:paraId="3F4D4CA3" w14:textId="77777777" w:rsidTr="452B7A2C">
        <w:trPr>
          <w:trHeight w:val="279"/>
        </w:trPr>
        <w:tc>
          <w:tcPr>
            <w:tcW w:w="2547" w:type="dxa"/>
            <w:noWrap/>
            <w:hideMark/>
          </w:tcPr>
          <w:p w14:paraId="5DFF9F6F" w14:textId="1E661309" w:rsidR="004F2CEB" w:rsidRPr="00F76055" w:rsidRDefault="157DFACD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V</w:t>
            </w:r>
            <w:r w:rsidR="5AEB7E31" w:rsidRPr="452B7A2C">
              <w:rPr>
                <w:rFonts w:cs="Arial"/>
                <w:sz w:val="18"/>
                <w:szCs w:val="18"/>
              </w:rPr>
              <w:t>ečletni ozkolistni plevel</w:t>
            </w:r>
          </w:p>
        </w:tc>
        <w:tc>
          <w:tcPr>
            <w:tcW w:w="2410" w:type="dxa"/>
            <w:vMerge/>
            <w:noWrap/>
            <w:hideMark/>
          </w:tcPr>
          <w:p w14:paraId="32945318" w14:textId="72CDB47B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F449D87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065C2DC5" w14:textId="409B1383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19549D6F" w14:textId="77777777" w:rsidR="004F2CEB" w:rsidRPr="00F76055" w:rsidRDefault="5AEB7E31" w:rsidP="452B7A2C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3841" w:type="dxa"/>
            <w:vMerge/>
            <w:hideMark/>
          </w:tcPr>
          <w:p w14:paraId="5E286E02" w14:textId="04A9CEBA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1381D6C5" w14:textId="77777777" w:rsidR="005A33FF" w:rsidRPr="00F76055" w:rsidRDefault="005A33FF" w:rsidP="005A33FF">
      <w:pPr>
        <w:rPr>
          <w:rFonts w:cs="Arial"/>
          <w:sz w:val="18"/>
          <w:szCs w:val="18"/>
        </w:rPr>
      </w:pPr>
    </w:p>
    <w:p w14:paraId="261A5D50" w14:textId="77777777" w:rsidR="00FF0A98" w:rsidRPr="00F76055" w:rsidRDefault="00FF0A98" w:rsidP="00FF0A98">
      <w:pPr>
        <w:rPr>
          <w:lang w:eastAsia="x-none"/>
        </w:rPr>
      </w:pPr>
    </w:p>
    <w:p w14:paraId="556378BC" w14:textId="28036D05" w:rsidR="002A5C63" w:rsidRPr="00F76055" w:rsidRDefault="002A5C63" w:rsidP="006F2D4C">
      <w:pPr>
        <w:pStyle w:val="Naslov3"/>
        <w:spacing w:before="0" w:after="0"/>
      </w:pPr>
      <w:bookmarkStart w:id="944" w:name="_Toc167122215"/>
      <w:bookmarkStart w:id="945" w:name="_Toc167122450"/>
      <w:bookmarkStart w:id="946" w:name="_Toc170778167"/>
      <w:r w:rsidRPr="00F76055">
        <w:t xml:space="preserve">BELUŠNA </w:t>
      </w:r>
      <w:r w:rsidR="004E13CE" w:rsidRPr="00F76055">
        <w:t>(STEBELNA),</w:t>
      </w:r>
      <w:r w:rsidRPr="00F76055">
        <w:t xml:space="preserve"> GOMOLJNA </w:t>
      </w:r>
      <w:r w:rsidR="004E13CE" w:rsidRPr="00F76055">
        <w:t xml:space="preserve">IN LISTNA </w:t>
      </w:r>
      <w:r w:rsidRPr="00F76055">
        <w:t>ZELENA</w:t>
      </w:r>
      <w:bookmarkEnd w:id="944"/>
      <w:bookmarkEnd w:id="945"/>
      <w:bookmarkEnd w:id="946"/>
    </w:p>
    <w:p w14:paraId="267A1489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4879" w:type="dxa"/>
        <w:tblLook w:val="04A0" w:firstRow="1" w:lastRow="0" w:firstColumn="1" w:lastColumn="0" w:noHBand="0" w:noVBand="1"/>
      </w:tblPr>
      <w:tblGrid>
        <w:gridCol w:w="2547"/>
        <w:gridCol w:w="2410"/>
        <w:gridCol w:w="2268"/>
        <w:gridCol w:w="2268"/>
        <w:gridCol w:w="1559"/>
        <w:gridCol w:w="3827"/>
      </w:tblGrid>
      <w:tr w:rsidR="005A6817" w:rsidRPr="00F76055" w14:paraId="3CD30E2D" w14:textId="77777777" w:rsidTr="002C3AFB">
        <w:trPr>
          <w:trHeight w:val="491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7BDBF3DB" w14:textId="77777777" w:rsidR="005A6817" w:rsidRPr="00F76055" w:rsidRDefault="005A6817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40270D13" w14:textId="77777777" w:rsidR="005A6817" w:rsidRPr="00F76055" w:rsidRDefault="005A6817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52D56C3" w14:textId="77777777" w:rsidR="005A6817" w:rsidRPr="00F76055" w:rsidRDefault="005A6817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27664DE9" w14:textId="77777777" w:rsidR="005A6817" w:rsidRPr="002C3AFB" w:rsidRDefault="12F0F22A" w:rsidP="452B7A2C">
            <w:pPr>
              <w:rPr>
                <w:rFonts w:cs="Arial"/>
                <w:b/>
                <w:bCs/>
                <w:sz w:val="18"/>
                <w:szCs w:val="18"/>
                <w:highlight w:val="yellow"/>
              </w:rPr>
            </w:pPr>
            <w:r w:rsidRPr="002C3AFB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1AC799AC" w14:textId="77777777" w:rsidR="005A6817" w:rsidRPr="00F76055" w:rsidRDefault="005A6817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27" w:type="dxa"/>
            <w:shd w:val="clear" w:color="auto" w:fill="F2F2F2" w:themeFill="background1" w:themeFillShade="F2"/>
            <w:hideMark/>
          </w:tcPr>
          <w:p w14:paraId="765F0D89" w14:textId="77777777" w:rsidR="005A6817" w:rsidRPr="00F76055" w:rsidRDefault="005A6817" w:rsidP="00EB3FE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4F2CEB" w:rsidRPr="00F76055" w14:paraId="6421D481" w14:textId="77777777" w:rsidTr="452B7A2C">
        <w:trPr>
          <w:trHeight w:val="491"/>
        </w:trPr>
        <w:tc>
          <w:tcPr>
            <w:tcW w:w="2547" w:type="dxa"/>
            <w:shd w:val="clear" w:color="auto" w:fill="FFFFFF" w:themeFill="background1"/>
          </w:tcPr>
          <w:p w14:paraId="7EE7D05A" w14:textId="1A5EE4E6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Nekatere vrste enoletnega in večletnega ozkolistnega plevela</w:t>
            </w:r>
          </w:p>
        </w:tc>
        <w:tc>
          <w:tcPr>
            <w:tcW w:w="2410" w:type="dxa"/>
            <w:shd w:val="clear" w:color="auto" w:fill="FFFFFF" w:themeFill="background1"/>
          </w:tcPr>
          <w:p w14:paraId="1E30FA51" w14:textId="0570B13D" w:rsidR="004F2CEB" w:rsidRPr="00F76055" w:rsidRDefault="22D48C1D" w:rsidP="004F2CE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1AD322A4" w:rsidRPr="2C4FCFED">
              <w:rPr>
                <w:rFonts w:cs="Arial"/>
                <w:sz w:val="18"/>
                <w:szCs w:val="18"/>
              </w:rPr>
              <w:t>o vzniku</w:t>
            </w:r>
          </w:p>
        </w:tc>
        <w:tc>
          <w:tcPr>
            <w:tcW w:w="2268" w:type="dxa"/>
            <w:shd w:val="clear" w:color="auto" w:fill="FFFFFF" w:themeFill="background1"/>
          </w:tcPr>
          <w:p w14:paraId="57FFC560" w14:textId="5F21D121" w:rsidR="004F2CEB" w:rsidRPr="00F76055" w:rsidRDefault="1AD322A4" w:rsidP="004F2C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268" w:type="dxa"/>
            <w:shd w:val="clear" w:color="auto" w:fill="FFFFFF" w:themeFill="background1"/>
          </w:tcPr>
          <w:p w14:paraId="0A43C673" w14:textId="2F60D620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Alive</w:t>
            </w:r>
            <w:proofErr w:type="spellEnd"/>
          </w:p>
        </w:tc>
        <w:tc>
          <w:tcPr>
            <w:tcW w:w="1559" w:type="dxa"/>
            <w:shd w:val="clear" w:color="auto" w:fill="FFFFFF" w:themeFill="background1"/>
          </w:tcPr>
          <w:p w14:paraId="6520E3B2" w14:textId="31035C1F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1,2 L/ha</w:t>
            </w:r>
          </w:p>
        </w:tc>
        <w:tc>
          <w:tcPr>
            <w:tcW w:w="3827" w:type="dxa"/>
            <w:shd w:val="clear" w:color="auto" w:fill="FFFFFF" w:themeFill="background1"/>
          </w:tcPr>
          <w:p w14:paraId="68F1EA93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30 dni;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zelena; </w:t>
            </w:r>
          </w:p>
          <w:p w14:paraId="39CC0D2A" w14:textId="2385C523" w:rsidR="004F2CEB" w:rsidRPr="00F76055" w:rsidRDefault="005B0D67" w:rsidP="004F2CEB">
            <w:pPr>
              <w:rPr>
                <w:rFonts w:cs="Arial"/>
                <w:sz w:val="18"/>
                <w:szCs w:val="18"/>
              </w:rPr>
            </w:pPr>
            <w:r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="1AD322A4" w:rsidRPr="002C3AFB">
              <w:rPr>
                <w:rFonts w:cs="Arial"/>
                <w:sz w:val="18"/>
                <w:szCs w:val="18"/>
                <w:u w:val="single"/>
              </w:rPr>
              <w:t>.</w:t>
            </w:r>
            <w:r w:rsidR="1AD322A4" w:rsidRPr="2C4FCFED">
              <w:rPr>
                <w:rFonts w:cs="Arial"/>
                <w:sz w:val="18"/>
                <w:szCs w:val="18"/>
              </w:rPr>
              <w:t xml:space="preserve"> </w:t>
            </w:r>
            <w:r w:rsidR="1AD322A4" w:rsidRPr="2C4FCFED">
              <w:rPr>
                <w:sz w:val="18"/>
                <w:szCs w:val="18"/>
              </w:rPr>
              <w:t>Tretira se od razvojne faze treh razvitih listov do faze začetka oblikovanja gomoljev oz. korenov.</w:t>
            </w:r>
          </w:p>
        </w:tc>
      </w:tr>
      <w:tr w:rsidR="004F2CEB" w:rsidRPr="00F76055" w14:paraId="32EFABD1" w14:textId="77777777" w:rsidTr="452B7A2C">
        <w:trPr>
          <w:trHeight w:val="491"/>
        </w:trPr>
        <w:tc>
          <w:tcPr>
            <w:tcW w:w="2547" w:type="dxa"/>
            <w:shd w:val="clear" w:color="auto" w:fill="FFFFFF" w:themeFill="background1"/>
          </w:tcPr>
          <w:p w14:paraId="673E4253" w14:textId="2ECF9310" w:rsidR="004F2CEB" w:rsidRPr="00F76055" w:rsidRDefault="1AD322A4" w:rsidP="2C4FCFED">
            <w:pPr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in širokolistni plevel</w:t>
            </w:r>
          </w:p>
        </w:tc>
        <w:tc>
          <w:tcPr>
            <w:tcW w:w="2410" w:type="dxa"/>
            <w:shd w:val="clear" w:color="auto" w:fill="FFFFFF" w:themeFill="background1"/>
          </w:tcPr>
          <w:p w14:paraId="5A835466" w14:textId="356BA6CE" w:rsidR="004F2CEB" w:rsidRPr="00F76055" w:rsidRDefault="22D48C1D" w:rsidP="004F2CE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3111F802" w:rsidRPr="2C4FCFED">
              <w:rPr>
                <w:rFonts w:cs="Arial"/>
                <w:sz w:val="18"/>
                <w:szCs w:val="18"/>
              </w:rPr>
              <w:t>o vzniku</w:t>
            </w:r>
          </w:p>
        </w:tc>
        <w:tc>
          <w:tcPr>
            <w:tcW w:w="2268" w:type="dxa"/>
            <w:shd w:val="clear" w:color="auto" w:fill="FFFFFF" w:themeFill="background1"/>
          </w:tcPr>
          <w:p w14:paraId="7B49BC9F" w14:textId="6C4993D8" w:rsidR="004F2CEB" w:rsidRPr="00F76055" w:rsidRDefault="1AD322A4" w:rsidP="004F2C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268" w:type="dxa"/>
            <w:shd w:val="clear" w:color="auto" w:fill="FFFFFF" w:themeFill="background1"/>
          </w:tcPr>
          <w:p w14:paraId="56D60B5C" w14:textId="5DB9A6CD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559" w:type="dxa"/>
            <w:shd w:val="clear" w:color="auto" w:fill="FFFFFF" w:themeFill="background1"/>
          </w:tcPr>
          <w:p w14:paraId="6C7E9BF7" w14:textId="3640DE84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3-5 L/ha</w:t>
            </w:r>
          </w:p>
        </w:tc>
        <w:tc>
          <w:tcPr>
            <w:tcW w:w="3827" w:type="dxa"/>
            <w:shd w:val="clear" w:color="auto" w:fill="FFFFFF" w:themeFill="background1"/>
          </w:tcPr>
          <w:p w14:paraId="71A531D6" w14:textId="25E64032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80 dni </w:t>
            </w:r>
            <w:r w:rsidR="492A9133" w:rsidRPr="002C3AFB">
              <w:rPr>
                <w:rFonts w:cs="Arial"/>
                <w:sz w:val="18"/>
                <w:szCs w:val="18"/>
              </w:rPr>
              <w:t>stebelno</w:t>
            </w:r>
            <w:r w:rsidRPr="2C4FCFED">
              <w:rPr>
                <w:rFonts w:cs="Arial"/>
                <w:b/>
                <w:bCs/>
                <w:sz w:val="18"/>
                <w:szCs w:val="18"/>
              </w:rPr>
              <w:t xml:space="preserve"> zelena</w:t>
            </w:r>
            <w:r w:rsidRPr="2C4FCFED">
              <w:rPr>
                <w:rFonts w:cs="Arial"/>
                <w:sz w:val="18"/>
                <w:szCs w:val="18"/>
              </w:rPr>
              <w:t xml:space="preserve"> in 100 dni </w:t>
            </w:r>
            <w:proofErr w:type="spellStart"/>
            <w:r w:rsidRPr="2C4FCFED">
              <w:rPr>
                <w:rFonts w:cs="Arial"/>
                <w:b/>
                <w:bCs/>
                <w:sz w:val="18"/>
                <w:szCs w:val="18"/>
              </w:rPr>
              <w:t>gomoljna</w:t>
            </w:r>
            <w:proofErr w:type="spellEnd"/>
            <w:r w:rsidRPr="2C4FCFED">
              <w:rPr>
                <w:rFonts w:cs="Arial"/>
                <w:b/>
                <w:bCs/>
                <w:sz w:val="18"/>
                <w:szCs w:val="18"/>
              </w:rPr>
              <w:t xml:space="preserve"> zelena</w:t>
            </w:r>
            <w:r w:rsidRPr="2C4FCFED">
              <w:rPr>
                <w:rFonts w:cs="Arial"/>
                <w:sz w:val="18"/>
                <w:szCs w:val="18"/>
              </w:rPr>
              <w:t>;</w:t>
            </w:r>
          </w:p>
          <w:p w14:paraId="70426045" w14:textId="441FD5B4" w:rsidR="004F2CEB" w:rsidRPr="00F76055" w:rsidRDefault="1AD322A4" w:rsidP="2C4FCFED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zgodaj po vzniku,  ko ima zelena 2-4 v celoti razvite liste. V primeru presajanja zelene se tretira 7 dni po presajanju.</w:t>
            </w:r>
            <w:r w:rsidRPr="2C4FCFED">
              <w:rPr>
                <w:rFonts w:cs="Arial"/>
              </w:rPr>
              <w:t xml:space="preserve"> </w:t>
            </w:r>
            <w:r w:rsidRPr="2C4FCFED">
              <w:rPr>
                <w:rFonts w:cs="Arial"/>
                <w:sz w:val="18"/>
                <w:szCs w:val="18"/>
              </w:rPr>
              <w:t>Listje zelene se ne sme uporabljati kot zelišče.</w:t>
            </w:r>
          </w:p>
          <w:p w14:paraId="503240E0" w14:textId="162BE03F" w:rsidR="004F2CEB" w:rsidRPr="002C3AFB" w:rsidRDefault="3AFDEC40" w:rsidP="2C4FCFED">
            <w:pPr>
              <w:rPr>
                <w:rFonts w:eastAsia="Arial" w:cs="Arial"/>
                <w:sz w:val="18"/>
                <w:szCs w:val="18"/>
              </w:rPr>
            </w:pPr>
            <w:r w:rsidRPr="2C4FCFED">
              <w:rPr>
                <w:rFonts w:eastAsia="Arial" w:cs="Arial"/>
                <w:sz w:val="18"/>
                <w:szCs w:val="18"/>
              </w:rPr>
              <w:t>(BBCH 12-14)</w:t>
            </w:r>
          </w:p>
        </w:tc>
      </w:tr>
      <w:tr w:rsidR="004F2CEB" w:rsidRPr="00F76055" w14:paraId="330DC63B" w14:textId="77777777" w:rsidTr="452B7A2C">
        <w:trPr>
          <w:trHeight w:val="491"/>
        </w:trPr>
        <w:tc>
          <w:tcPr>
            <w:tcW w:w="2547" w:type="dxa"/>
            <w:shd w:val="clear" w:color="auto" w:fill="FFFFFF" w:themeFill="background1"/>
          </w:tcPr>
          <w:p w14:paraId="7F5F9888" w14:textId="05D92224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Širokolistni in ozkolistni plevel</w:t>
            </w:r>
          </w:p>
        </w:tc>
        <w:tc>
          <w:tcPr>
            <w:tcW w:w="2410" w:type="dxa"/>
            <w:shd w:val="clear" w:color="auto" w:fill="FFFFFF" w:themeFill="background1"/>
          </w:tcPr>
          <w:p w14:paraId="116B97AA" w14:textId="39BA0B8F" w:rsidR="004F2CEB" w:rsidRPr="00F76055" w:rsidRDefault="22D48C1D" w:rsidP="004F2CEB">
            <w:pPr>
              <w:jc w:val="left"/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1AD322A4" w:rsidRPr="2C4FCFED">
              <w:rPr>
                <w:rFonts w:cs="Arial"/>
                <w:sz w:val="18"/>
                <w:szCs w:val="18"/>
              </w:rPr>
              <w:t>o presajanju</w:t>
            </w:r>
          </w:p>
        </w:tc>
        <w:tc>
          <w:tcPr>
            <w:tcW w:w="2268" w:type="dxa"/>
            <w:shd w:val="clear" w:color="auto" w:fill="FFFFFF" w:themeFill="background1"/>
          </w:tcPr>
          <w:p w14:paraId="67A60AC7" w14:textId="4F6EEB28" w:rsidR="004F2CEB" w:rsidRPr="00F76055" w:rsidRDefault="1AD322A4" w:rsidP="004F2CEB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268" w:type="dxa"/>
            <w:shd w:val="clear" w:color="auto" w:fill="FFFFFF" w:themeFill="background1"/>
          </w:tcPr>
          <w:p w14:paraId="67F87312" w14:textId="11BD1D6C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559" w:type="dxa"/>
            <w:shd w:val="clear" w:color="auto" w:fill="FFFFFF" w:themeFill="background1"/>
          </w:tcPr>
          <w:p w14:paraId="41636044" w14:textId="4948D635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2,5  l/ha</w:t>
            </w:r>
          </w:p>
        </w:tc>
        <w:tc>
          <w:tcPr>
            <w:tcW w:w="3827" w:type="dxa"/>
            <w:shd w:val="clear" w:color="auto" w:fill="FFFFFF" w:themeFill="background1"/>
          </w:tcPr>
          <w:p w14:paraId="699982FF" w14:textId="1FF1F9A3" w:rsidR="0092255E" w:rsidRPr="00F76055" w:rsidRDefault="1AD322A4" w:rsidP="0092255E">
            <w:pPr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90 dni</w:t>
            </w:r>
            <w:r w:rsidR="3111F802" w:rsidRPr="2C4FCFED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3111F802" w:rsidRPr="2C4FCFED">
              <w:rPr>
                <w:rFonts w:cs="Arial"/>
                <w:b/>
                <w:bCs/>
                <w:sz w:val="18"/>
                <w:szCs w:val="18"/>
                <w:lang w:eastAsia="sl-SI"/>
              </w:rPr>
              <w:t>gomoljna</w:t>
            </w:r>
            <w:proofErr w:type="spellEnd"/>
            <w:r w:rsidR="3111F802" w:rsidRPr="2C4FCFED">
              <w:rPr>
                <w:rFonts w:cs="Arial"/>
                <w:b/>
                <w:bCs/>
                <w:sz w:val="18"/>
                <w:szCs w:val="18"/>
                <w:lang w:eastAsia="sl-SI"/>
              </w:rPr>
              <w:t xml:space="preserve"> zelena</w:t>
            </w:r>
            <w:r w:rsidR="3111F802" w:rsidRPr="2C4FCFED">
              <w:rPr>
                <w:rFonts w:cs="Arial"/>
                <w:sz w:val="18"/>
                <w:szCs w:val="18"/>
                <w:lang w:eastAsia="sl-SI"/>
              </w:rPr>
              <w:t xml:space="preserve"> - t</w:t>
            </w:r>
            <w:r w:rsidRPr="2C4FCFED">
              <w:rPr>
                <w:rFonts w:cs="Arial"/>
                <w:sz w:val="18"/>
                <w:szCs w:val="18"/>
                <w:lang w:eastAsia="sl-SI"/>
              </w:rPr>
              <w:t>retirati po presajanju, od četrtega do osmega lista</w:t>
            </w:r>
            <w:r w:rsidR="3111F802" w:rsidRPr="2C4FCFED">
              <w:rPr>
                <w:rFonts w:cs="Arial"/>
                <w:sz w:val="18"/>
                <w:szCs w:val="18"/>
                <w:lang w:eastAsia="sl-SI"/>
              </w:rPr>
              <w:t>.</w:t>
            </w:r>
          </w:p>
          <w:p w14:paraId="56D0AB75" w14:textId="77777777" w:rsidR="0092255E" w:rsidRPr="00F76055" w:rsidRDefault="0092255E" w:rsidP="0092255E">
            <w:pPr>
              <w:rPr>
                <w:rFonts w:cs="Arial"/>
                <w:sz w:val="18"/>
                <w:szCs w:val="18"/>
                <w:lang w:eastAsia="sl-SI"/>
              </w:rPr>
            </w:pPr>
          </w:p>
          <w:p w14:paraId="2D5F780B" w14:textId="31D3C3C5" w:rsidR="0092255E" w:rsidRPr="00F76055" w:rsidRDefault="3111F802" w:rsidP="0092255E">
            <w:pPr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ČU</w:t>
            </w:r>
            <w:r w:rsidR="66A9F08D" w:rsidRPr="2C4FCFED">
              <w:rPr>
                <w:rFonts w:cs="Arial"/>
                <w:sz w:val="18"/>
                <w:szCs w:val="18"/>
                <w:lang w:eastAsia="sl-SI"/>
              </w:rPr>
              <w:t>;</w:t>
            </w:r>
            <w:r w:rsidRPr="2C4FCFED">
              <w:rPr>
                <w:rFonts w:cs="Arial"/>
                <w:sz w:val="18"/>
                <w:szCs w:val="18"/>
                <w:lang w:eastAsia="sl-SI"/>
              </w:rPr>
              <w:t xml:space="preserve"> semenska pridelava. </w:t>
            </w:r>
            <w:proofErr w:type="spellStart"/>
            <w:r w:rsidRPr="2C4FCFED">
              <w:rPr>
                <w:rFonts w:cs="Arial"/>
                <w:b/>
                <w:bCs/>
                <w:sz w:val="18"/>
                <w:szCs w:val="18"/>
                <w:lang w:eastAsia="sl-SI"/>
              </w:rPr>
              <w:t>Gomoljna</w:t>
            </w:r>
            <w:proofErr w:type="spellEnd"/>
            <w:r w:rsidRPr="2C4FCFED">
              <w:rPr>
                <w:rFonts w:cs="Arial"/>
                <w:b/>
                <w:bCs/>
                <w:sz w:val="18"/>
                <w:szCs w:val="18"/>
                <w:lang w:eastAsia="sl-SI"/>
              </w:rPr>
              <w:t xml:space="preserve"> in listna zelena za pridelavo semena</w:t>
            </w:r>
            <w:r w:rsidRPr="2C4FCFED">
              <w:rPr>
                <w:rFonts w:cs="Arial"/>
                <w:sz w:val="18"/>
                <w:szCs w:val="18"/>
                <w:lang w:eastAsia="sl-SI"/>
              </w:rPr>
              <w:t xml:space="preserve">: tretirati </w:t>
            </w:r>
            <w:r w:rsidRPr="2C4FCFED">
              <w:rPr>
                <w:rFonts w:cs="Arial"/>
                <w:sz w:val="18"/>
                <w:szCs w:val="18"/>
              </w:rPr>
              <w:t>po presajanju, od četrtega do osmega lista.</w:t>
            </w:r>
            <w:r w:rsidR="1AD322A4" w:rsidRPr="2C4FCFED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</w:p>
          <w:p w14:paraId="1C70EBAB" w14:textId="1938A6B0" w:rsidR="004F2CEB" w:rsidRPr="00F76055" w:rsidRDefault="1AD322A4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Za dobro delovanje je pomembna vlaga v tleh.</w:t>
            </w:r>
          </w:p>
        </w:tc>
      </w:tr>
      <w:tr w:rsidR="004F2CEB" w:rsidRPr="00F76055" w14:paraId="10741A4A" w14:textId="77777777" w:rsidTr="002C3AFB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07D3A26D" w14:textId="07EA63C1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Enoletni ozkolistni plevel in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ljulke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Lolium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410" w:type="dxa"/>
            <w:vMerge w:val="restart"/>
            <w:noWrap/>
            <w:hideMark/>
          </w:tcPr>
          <w:p w14:paraId="70EABADA" w14:textId="6E0D140E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  <w:r w:rsidR="22D48C1D" w:rsidRPr="2C4FCFED">
              <w:rPr>
                <w:rFonts w:cs="Arial"/>
                <w:sz w:val="18"/>
                <w:szCs w:val="18"/>
              </w:rPr>
              <w:t>p</w:t>
            </w:r>
            <w:r w:rsidR="3111F802" w:rsidRPr="2C4FCFED">
              <w:rPr>
                <w:rFonts w:cs="Arial"/>
                <w:sz w:val="18"/>
                <w:szCs w:val="18"/>
              </w:rPr>
              <w:t>o vzniku</w:t>
            </w:r>
          </w:p>
          <w:p w14:paraId="5D0AED69" w14:textId="780F300F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0742CFBB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lastRenderedPageBreak/>
              <w:t>fluazifop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2927F2B4" w14:textId="77777777" w:rsidR="004F2CEB" w:rsidRPr="002C3AFB" w:rsidRDefault="5AEB7E31" w:rsidP="452B7A2C">
            <w:pPr>
              <w:rPr>
                <w:rFonts w:cs="Arial"/>
                <w:sz w:val="18"/>
                <w:szCs w:val="18"/>
                <w:highlight w:val="yellow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C96BEF3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1-2 L/ha</w:t>
            </w:r>
          </w:p>
        </w:tc>
        <w:tc>
          <w:tcPr>
            <w:tcW w:w="3827" w:type="dxa"/>
            <w:hideMark/>
          </w:tcPr>
          <w:p w14:paraId="3E286F22" w14:textId="40C35072" w:rsidR="004F2CEB" w:rsidRPr="00F76055" w:rsidRDefault="66A9F08D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49 dni </w:t>
            </w:r>
            <w:proofErr w:type="spellStart"/>
            <w:r w:rsidR="1AD322A4" w:rsidRPr="2C4FCFED">
              <w:rPr>
                <w:rFonts w:cs="Arial"/>
                <w:b/>
                <w:bCs/>
                <w:sz w:val="18"/>
                <w:szCs w:val="18"/>
              </w:rPr>
              <w:t>gomoljna</w:t>
            </w:r>
            <w:proofErr w:type="spellEnd"/>
            <w:r w:rsidR="1AD322A4" w:rsidRPr="2C4FCFED">
              <w:rPr>
                <w:rFonts w:cs="Arial"/>
                <w:b/>
                <w:bCs/>
                <w:sz w:val="18"/>
                <w:szCs w:val="18"/>
              </w:rPr>
              <w:t xml:space="preserve"> zelena</w:t>
            </w:r>
          </w:p>
        </w:tc>
      </w:tr>
      <w:tr w:rsidR="004F2CEB" w:rsidRPr="00F76055" w14:paraId="5645B8A6" w14:textId="77777777" w:rsidTr="452B7A2C">
        <w:trPr>
          <w:trHeight w:val="405"/>
        </w:trPr>
        <w:tc>
          <w:tcPr>
            <w:tcW w:w="2547" w:type="dxa"/>
            <w:vMerge/>
            <w:noWrap/>
            <w:hideMark/>
          </w:tcPr>
          <w:p w14:paraId="51214C3E" w14:textId="7A474F5D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noWrap/>
            <w:hideMark/>
          </w:tcPr>
          <w:p w14:paraId="0576CBAE" w14:textId="4ECEDC6A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9708DEE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2E01B463" w14:textId="35E5F628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1271F40A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3827" w:type="dxa"/>
            <w:hideMark/>
          </w:tcPr>
          <w:p w14:paraId="38ABCE58" w14:textId="43CDCA61" w:rsidR="004F2CEB" w:rsidRPr="00F76055" w:rsidRDefault="66A9F08D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49 dni </w:t>
            </w:r>
            <w:r w:rsidR="1AD322A4" w:rsidRPr="2C4FCFED">
              <w:rPr>
                <w:rFonts w:cs="Arial"/>
                <w:b/>
                <w:bCs/>
                <w:sz w:val="18"/>
                <w:szCs w:val="18"/>
              </w:rPr>
              <w:t>belušna (stebelna) zelena</w:t>
            </w:r>
          </w:p>
        </w:tc>
      </w:tr>
      <w:tr w:rsidR="0092255E" w:rsidRPr="00F76055" w14:paraId="01FF0E23" w14:textId="77777777" w:rsidTr="452B7A2C">
        <w:trPr>
          <w:trHeight w:val="199"/>
        </w:trPr>
        <w:tc>
          <w:tcPr>
            <w:tcW w:w="2547" w:type="dxa"/>
            <w:noWrap/>
          </w:tcPr>
          <w:p w14:paraId="37654549" w14:textId="4D76D706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</w:tcPr>
          <w:p w14:paraId="431FCA93" w14:textId="2628161A" w:rsidR="0092255E" w:rsidRPr="00F76055" w:rsidRDefault="22D48C1D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3111F802" w:rsidRPr="2C4FCFED">
              <w:rPr>
                <w:rFonts w:cs="Arial"/>
                <w:sz w:val="18"/>
                <w:szCs w:val="18"/>
              </w:rPr>
              <w:t>o vzniku</w:t>
            </w:r>
          </w:p>
        </w:tc>
        <w:tc>
          <w:tcPr>
            <w:tcW w:w="2268" w:type="dxa"/>
            <w:vMerge w:val="restart"/>
            <w:noWrap/>
          </w:tcPr>
          <w:p w14:paraId="35AB4710" w14:textId="72A17475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8" w:type="dxa"/>
            <w:vMerge w:val="restart"/>
            <w:noWrap/>
          </w:tcPr>
          <w:p w14:paraId="06D20C9A" w14:textId="36FDACA2" w:rsidR="0092255E" w:rsidRPr="00F76055" w:rsidRDefault="22EA8CA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</w:tcPr>
          <w:p w14:paraId="433A36FA" w14:textId="3CD48DB5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3827" w:type="dxa"/>
            <w:vMerge w:val="restart"/>
          </w:tcPr>
          <w:p w14:paraId="2B5BF627" w14:textId="48D9C71A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48 dni </w:t>
            </w:r>
            <w:proofErr w:type="spellStart"/>
            <w:r w:rsidRPr="2C4FCFED">
              <w:rPr>
                <w:rFonts w:cs="Arial"/>
                <w:b/>
                <w:bCs/>
                <w:sz w:val="18"/>
                <w:szCs w:val="18"/>
              </w:rPr>
              <w:t>gomoljna</w:t>
            </w:r>
            <w:proofErr w:type="spellEnd"/>
            <w:r w:rsidRPr="2C4FCFED">
              <w:rPr>
                <w:rFonts w:cs="Arial"/>
                <w:b/>
                <w:bCs/>
                <w:sz w:val="18"/>
                <w:szCs w:val="18"/>
              </w:rPr>
              <w:t xml:space="preserve"> zelena</w:t>
            </w:r>
          </w:p>
        </w:tc>
      </w:tr>
      <w:tr w:rsidR="0092255E" w:rsidRPr="00F76055" w14:paraId="4FBCC2A4" w14:textId="77777777" w:rsidTr="452B7A2C">
        <w:trPr>
          <w:trHeight w:val="261"/>
        </w:trPr>
        <w:tc>
          <w:tcPr>
            <w:tcW w:w="2547" w:type="dxa"/>
            <w:noWrap/>
          </w:tcPr>
          <w:p w14:paraId="3D071F0B" w14:textId="17A34C36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Plazeča pirnica</w:t>
            </w:r>
          </w:p>
        </w:tc>
        <w:tc>
          <w:tcPr>
            <w:tcW w:w="2410" w:type="dxa"/>
            <w:vMerge/>
            <w:noWrap/>
          </w:tcPr>
          <w:p w14:paraId="553ECB3A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65074EED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646BD8A6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1863507E" w14:textId="5A11450E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3827" w:type="dxa"/>
            <w:vMerge/>
          </w:tcPr>
          <w:p w14:paraId="3513B2BD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</w:tr>
      <w:tr w:rsidR="0092255E" w:rsidRPr="00F76055" w14:paraId="0A766B9B" w14:textId="77777777" w:rsidTr="452B7A2C">
        <w:trPr>
          <w:trHeight w:val="978"/>
        </w:trPr>
        <w:tc>
          <w:tcPr>
            <w:tcW w:w="2547" w:type="dxa"/>
            <w:noWrap/>
            <w:hideMark/>
          </w:tcPr>
          <w:p w14:paraId="4BC9A76C" w14:textId="2F7584FA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410" w:type="dxa"/>
            <w:noWrap/>
            <w:hideMark/>
          </w:tcPr>
          <w:p w14:paraId="736F2DB9" w14:textId="53FF5055" w:rsidR="0092255E" w:rsidRPr="00F76055" w:rsidRDefault="22D48C1D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3111F802" w:rsidRPr="2C4FCFED">
              <w:rPr>
                <w:rFonts w:cs="Arial"/>
                <w:sz w:val="18"/>
                <w:szCs w:val="18"/>
              </w:rPr>
              <w:t>o sajenju</w:t>
            </w:r>
            <w:r w:rsidR="00A24B86" w:rsidRPr="2C4FCFED">
              <w:rPr>
                <w:rFonts w:cs="Arial"/>
                <w:sz w:val="18"/>
                <w:szCs w:val="18"/>
              </w:rPr>
              <w:t xml:space="preserve"> (stebelna zelena) ALI</w:t>
            </w:r>
          </w:p>
          <w:p w14:paraId="1228C263" w14:textId="625A45B6" w:rsidR="00A24B86" w:rsidRPr="00F76055" w:rsidRDefault="22D48C1D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00A24B86" w:rsidRPr="2C4FCFED">
              <w:rPr>
                <w:rFonts w:cs="Arial"/>
                <w:sz w:val="18"/>
                <w:szCs w:val="18"/>
              </w:rPr>
              <w:t>red sajenjem ali pred vznikom (</w:t>
            </w:r>
            <w:proofErr w:type="spellStart"/>
            <w:r w:rsidR="00A24B86" w:rsidRPr="2C4FCFED">
              <w:rPr>
                <w:rFonts w:cs="Arial"/>
                <w:sz w:val="18"/>
                <w:szCs w:val="18"/>
              </w:rPr>
              <w:t>gomoljna</w:t>
            </w:r>
            <w:proofErr w:type="spellEnd"/>
            <w:r w:rsidR="00A24B86" w:rsidRPr="2C4FCFED">
              <w:rPr>
                <w:rFonts w:cs="Arial"/>
                <w:sz w:val="18"/>
                <w:szCs w:val="18"/>
              </w:rPr>
              <w:t xml:space="preserve"> zelena)</w:t>
            </w:r>
          </w:p>
        </w:tc>
        <w:tc>
          <w:tcPr>
            <w:tcW w:w="2268" w:type="dxa"/>
            <w:noWrap/>
            <w:hideMark/>
          </w:tcPr>
          <w:p w14:paraId="40B615E0" w14:textId="7777777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471F7E9" w14:textId="77777777" w:rsidR="0092255E" w:rsidRPr="00F76055" w:rsidRDefault="22EA8CA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3406EB3" w14:textId="7777777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2,6 L/ha</w:t>
            </w:r>
          </w:p>
        </w:tc>
        <w:tc>
          <w:tcPr>
            <w:tcW w:w="3827" w:type="dxa"/>
            <w:hideMark/>
          </w:tcPr>
          <w:p w14:paraId="2D392A2E" w14:textId="5EA938A0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ČU</w:t>
            </w:r>
          </w:p>
          <w:p w14:paraId="19E3A6B1" w14:textId="25B9CF9C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Stebelna zelena</w:t>
            </w:r>
            <w:r w:rsidRPr="2C4FCFED">
              <w:rPr>
                <w:rFonts w:cs="Arial"/>
                <w:sz w:val="18"/>
                <w:szCs w:val="18"/>
              </w:rPr>
              <w:t xml:space="preserve"> se tretira po sajenju, najpozneje do fenološke faze BBCH 13;</w:t>
            </w:r>
            <w:r w:rsidR="0092255E">
              <w:br/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Gomoljna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zelena</w:t>
            </w:r>
            <w:r w:rsidRPr="2C4FCFED">
              <w:rPr>
                <w:rFonts w:cs="Arial"/>
                <w:sz w:val="18"/>
                <w:szCs w:val="18"/>
              </w:rPr>
              <w:t xml:space="preserve"> se tretira pred sajenjem ali pred vznikom, najpozneje do fenološke faze</w:t>
            </w:r>
            <w:r w:rsidR="0092255E">
              <w:br/>
            </w:r>
            <w:r w:rsidRPr="2C4FCFED">
              <w:rPr>
                <w:rFonts w:cs="Arial"/>
                <w:sz w:val="18"/>
                <w:szCs w:val="18"/>
              </w:rPr>
              <w:t xml:space="preserve">BBCH 07. </w:t>
            </w:r>
          </w:p>
        </w:tc>
      </w:tr>
      <w:tr w:rsidR="0092255E" w:rsidRPr="00F76055" w14:paraId="5B09B36C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7C0AD446" w14:textId="71686E3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  <w:hideMark/>
          </w:tcPr>
          <w:p w14:paraId="510F09A4" w14:textId="1C464D1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  <w:r w:rsidR="22D48C1D" w:rsidRPr="2C4FCFED">
              <w:rPr>
                <w:rFonts w:cs="Arial"/>
                <w:sz w:val="18"/>
                <w:szCs w:val="18"/>
              </w:rPr>
              <w:t>p</w:t>
            </w:r>
            <w:r w:rsidRPr="2C4FCFED">
              <w:rPr>
                <w:rFonts w:cs="Arial"/>
                <w:sz w:val="18"/>
                <w:szCs w:val="18"/>
              </w:rPr>
              <w:t>o vzniku</w:t>
            </w:r>
          </w:p>
          <w:p w14:paraId="467E7FC2" w14:textId="48F1AEBF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68" w:type="dxa"/>
            <w:vMerge w:val="restart"/>
            <w:noWrap/>
            <w:hideMark/>
          </w:tcPr>
          <w:p w14:paraId="7DF818E7" w14:textId="7777777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268" w:type="dxa"/>
            <w:vMerge w:val="restart"/>
            <w:noWrap/>
            <w:hideMark/>
          </w:tcPr>
          <w:p w14:paraId="31E0578C" w14:textId="77777777" w:rsidR="0092255E" w:rsidRPr="00F76055" w:rsidRDefault="22EA8CA2" w:rsidP="0092255E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noWrap/>
            <w:hideMark/>
          </w:tcPr>
          <w:p w14:paraId="068B52A1" w14:textId="7777777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27" w:type="dxa"/>
            <w:vMerge w:val="restart"/>
            <w:hideMark/>
          </w:tcPr>
          <w:p w14:paraId="7879E8CC" w14:textId="1CEE2A78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28 dni</w:t>
            </w:r>
            <w:r w:rsidR="66A9F08D"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b/>
                <w:bCs/>
                <w:sz w:val="18"/>
                <w:szCs w:val="18"/>
              </w:rPr>
              <w:t>gomoljna</w:t>
            </w:r>
            <w:proofErr w:type="spellEnd"/>
            <w:r w:rsidRPr="2C4FCFED">
              <w:rPr>
                <w:rFonts w:cs="Arial"/>
                <w:b/>
                <w:bCs/>
                <w:sz w:val="18"/>
                <w:szCs w:val="18"/>
              </w:rPr>
              <w:t xml:space="preserve"> zelena</w:t>
            </w:r>
          </w:p>
          <w:p w14:paraId="29EDA9E1" w14:textId="3FE053BA" w:rsidR="0092255E" w:rsidRPr="002C3AFB" w:rsidRDefault="005B0D67" w:rsidP="0092255E">
            <w:pPr>
              <w:rPr>
                <w:rFonts w:cs="Arial"/>
                <w:sz w:val="18"/>
                <w:szCs w:val="18"/>
                <w:u w:val="single"/>
              </w:rPr>
            </w:pPr>
            <w:r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92255E" w:rsidRPr="00F76055" w14:paraId="5737A97D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1E3519AB" w14:textId="4FFFD7B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Plazeča pirnica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410" w:type="dxa"/>
            <w:vMerge/>
            <w:noWrap/>
            <w:hideMark/>
          </w:tcPr>
          <w:p w14:paraId="76266A04" w14:textId="4B5D3034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ABE24CC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2B967E00" w14:textId="213E11A9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476CA250" w14:textId="77777777" w:rsidR="0092255E" w:rsidRPr="00F76055" w:rsidRDefault="3111F802" w:rsidP="0092255E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27" w:type="dxa"/>
            <w:vMerge/>
            <w:hideMark/>
          </w:tcPr>
          <w:p w14:paraId="2D9BA883" w14:textId="77777777" w:rsidR="0092255E" w:rsidRPr="00F76055" w:rsidRDefault="0092255E" w:rsidP="0092255E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0D6E1168" w14:textId="1CDE5EAC" w:rsidR="005A6817" w:rsidRPr="002C3AFB" w:rsidRDefault="005A6817" w:rsidP="2C4FCFED">
      <w:pPr>
        <w:rPr>
          <w:rFonts w:cs="Arial"/>
          <w:sz w:val="18"/>
          <w:szCs w:val="18"/>
          <w:highlight w:val="yellow"/>
        </w:rPr>
      </w:pPr>
    </w:p>
    <w:p w14:paraId="19E2B83D" w14:textId="77777777" w:rsidR="006F2D4C" w:rsidRPr="002C3AFB" w:rsidRDefault="006F2D4C" w:rsidP="2C4FCFED">
      <w:pPr>
        <w:rPr>
          <w:rFonts w:cs="Arial"/>
          <w:sz w:val="18"/>
          <w:szCs w:val="18"/>
          <w:highlight w:val="yellow"/>
        </w:rPr>
      </w:pPr>
    </w:p>
    <w:p w14:paraId="1052223C" w14:textId="5EEEFD2E" w:rsidR="002A5C63" w:rsidRPr="00F76055" w:rsidRDefault="002A5C63" w:rsidP="006F2D4C">
      <w:pPr>
        <w:pStyle w:val="Naslov3"/>
        <w:spacing w:before="0" w:after="0"/>
      </w:pPr>
      <w:bookmarkStart w:id="947" w:name="_Toc167122216"/>
      <w:bookmarkStart w:id="948" w:name="_Toc167122451"/>
      <w:bookmarkStart w:id="949" w:name="_Toc170778168"/>
      <w:r>
        <w:t>PASTINAK</w:t>
      </w:r>
      <w:bookmarkEnd w:id="947"/>
      <w:bookmarkEnd w:id="948"/>
      <w:bookmarkEnd w:id="949"/>
    </w:p>
    <w:p w14:paraId="1173A71B" w14:textId="77777777" w:rsidR="006F2D4C" w:rsidRPr="002C3AFB" w:rsidRDefault="006F2D4C" w:rsidP="2C4FCFED">
      <w:pPr>
        <w:rPr>
          <w:highlight w:val="yellow"/>
          <w:lang w:eastAsia="x-none"/>
        </w:rPr>
      </w:pPr>
    </w:p>
    <w:tbl>
      <w:tblPr>
        <w:tblStyle w:val="Tabelamrea"/>
        <w:tblW w:w="14893" w:type="dxa"/>
        <w:tblLook w:val="04A0" w:firstRow="1" w:lastRow="0" w:firstColumn="1" w:lastColumn="0" w:noHBand="0" w:noVBand="1"/>
      </w:tblPr>
      <w:tblGrid>
        <w:gridCol w:w="2547"/>
        <w:gridCol w:w="2410"/>
        <w:gridCol w:w="2268"/>
        <w:gridCol w:w="2268"/>
        <w:gridCol w:w="1559"/>
        <w:gridCol w:w="3841"/>
      </w:tblGrid>
      <w:tr w:rsidR="002526D6" w:rsidRPr="00F76055" w14:paraId="09CA2D52" w14:textId="77777777" w:rsidTr="002C3AFB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BA4B1BB" w14:textId="77777777" w:rsidR="002526D6" w:rsidRPr="00F76055" w:rsidRDefault="6AA27E02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38432F2C" w14:textId="77777777" w:rsidR="002526D6" w:rsidRPr="00F76055" w:rsidRDefault="6AA27E02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04757578" w14:textId="77777777" w:rsidR="002526D6" w:rsidRPr="00F76055" w:rsidRDefault="6AA27E02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29281ED6" w14:textId="77777777" w:rsidR="002526D6" w:rsidRPr="002C3AFB" w:rsidRDefault="11702FE3" w:rsidP="452B7A2C">
            <w:pPr>
              <w:rPr>
                <w:rFonts w:cs="Arial"/>
                <w:b/>
                <w:bCs/>
                <w:sz w:val="18"/>
                <w:szCs w:val="18"/>
                <w:highlight w:val="yellow"/>
              </w:rPr>
            </w:pPr>
            <w:r w:rsidRPr="002C3AFB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0333D1F6" w14:textId="77777777" w:rsidR="002526D6" w:rsidRPr="00F76055" w:rsidRDefault="6AA27E02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41" w:type="dxa"/>
            <w:shd w:val="clear" w:color="auto" w:fill="F2F2F2" w:themeFill="background1" w:themeFillShade="F2"/>
            <w:hideMark/>
          </w:tcPr>
          <w:p w14:paraId="760A7227" w14:textId="77777777" w:rsidR="002526D6" w:rsidRPr="00F76055" w:rsidRDefault="6AA27E02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2526D6" w:rsidRPr="00F76055" w14:paraId="121E7936" w14:textId="77777777" w:rsidTr="452B7A2C">
        <w:trPr>
          <w:trHeight w:val="425"/>
        </w:trPr>
        <w:tc>
          <w:tcPr>
            <w:tcW w:w="2547" w:type="dxa"/>
            <w:shd w:val="clear" w:color="auto" w:fill="auto"/>
          </w:tcPr>
          <w:p w14:paraId="3E1E4918" w14:textId="5B094EAD" w:rsidR="002526D6" w:rsidRPr="00F76055" w:rsidRDefault="6AA27E02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Nekatere vrste enoletnega in večletnega ozkolistnega plevela</w:t>
            </w:r>
          </w:p>
        </w:tc>
        <w:tc>
          <w:tcPr>
            <w:tcW w:w="2410" w:type="dxa"/>
            <w:shd w:val="clear" w:color="auto" w:fill="auto"/>
          </w:tcPr>
          <w:p w14:paraId="2AE6F922" w14:textId="62AD81E3" w:rsidR="002526D6" w:rsidRPr="00F76055" w:rsidRDefault="22D48C1D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6AA27E02" w:rsidRPr="2C4FCFED">
              <w:rPr>
                <w:rFonts w:cs="Arial"/>
                <w:sz w:val="18"/>
                <w:szCs w:val="18"/>
              </w:rPr>
              <w:t>o vzniku</w:t>
            </w:r>
            <w:r w:rsidR="1AD322A4" w:rsidRPr="2C4FCFED">
              <w:rPr>
                <w:rFonts w:cs="Arial"/>
                <w:sz w:val="18"/>
                <w:szCs w:val="18"/>
              </w:rPr>
              <w:t xml:space="preserve"> posevka</w:t>
            </w:r>
          </w:p>
        </w:tc>
        <w:tc>
          <w:tcPr>
            <w:tcW w:w="2268" w:type="dxa"/>
            <w:shd w:val="clear" w:color="auto" w:fill="auto"/>
          </w:tcPr>
          <w:p w14:paraId="79F057E7" w14:textId="4617CB81" w:rsidR="002526D6" w:rsidRPr="00F76055" w:rsidRDefault="6AA27E02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propakvizafop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14692EDC" w14:textId="19E6EBC2" w:rsidR="002526D6" w:rsidRPr="00F76055" w:rsidRDefault="11702FE3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Alive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22375DCE" w14:textId="4AEF276D" w:rsidR="002526D6" w:rsidRPr="00F76055" w:rsidRDefault="6AA27E02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1,2 L/ha</w:t>
            </w:r>
          </w:p>
        </w:tc>
        <w:tc>
          <w:tcPr>
            <w:tcW w:w="3841" w:type="dxa"/>
            <w:shd w:val="clear" w:color="auto" w:fill="auto"/>
          </w:tcPr>
          <w:p w14:paraId="53C8520B" w14:textId="3CD1710E" w:rsidR="002526D6" w:rsidRPr="00F76055" w:rsidRDefault="6AA27E02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30 dni; </w:t>
            </w:r>
          </w:p>
          <w:p w14:paraId="41165DEF" w14:textId="34BD79B7" w:rsidR="002526D6" w:rsidRPr="00F76055" w:rsidRDefault="005B0D67" w:rsidP="002526D6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="6AA27E02" w:rsidRPr="002C3AFB">
              <w:rPr>
                <w:rFonts w:cs="Arial"/>
                <w:sz w:val="18"/>
                <w:szCs w:val="18"/>
                <w:u w:val="single"/>
              </w:rPr>
              <w:t>.</w:t>
            </w:r>
            <w:r w:rsidR="6AA27E02" w:rsidRPr="2C4FCFED">
              <w:rPr>
                <w:rFonts w:cs="Arial"/>
                <w:sz w:val="18"/>
                <w:szCs w:val="18"/>
              </w:rPr>
              <w:t xml:space="preserve"> </w:t>
            </w:r>
            <w:r w:rsidR="6AA27E02" w:rsidRPr="2C4FCFED">
              <w:rPr>
                <w:sz w:val="18"/>
                <w:szCs w:val="18"/>
              </w:rPr>
              <w:t>Tretira se od razvojne faze treh razvitih listov do faze začetka oblikovanja korenov.</w:t>
            </w:r>
          </w:p>
        </w:tc>
      </w:tr>
      <w:tr w:rsidR="002526D6" w:rsidRPr="00F76055" w14:paraId="6329794B" w14:textId="77777777" w:rsidTr="452B7A2C">
        <w:trPr>
          <w:trHeight w:val="300"/>
        </w:trPr>
        <w:tc>
          <w:tcPr>
            <w:tcW w:w="2547" w:type="dxa"/>
            <w:vMerge w:val="restart"/>
            <w:noWrap/>
            <w:hideMark/>
          </w:tcPr>
          <w:p w14:paraId="2C39639B" w14:textId="77777777" w:rsidR="002526D6" w:rsidRPr="00F76055" w:rsidRDefault="6AA27E02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Širokolistni in ozkolistni plevel</w:t>
            </w:r>
          </w:p>
          <w:p w14:paraId="30AEE95B" w14:textId="77777777" w:rsidR="002526D6" w:rsidRPr="00F76055" w:rsidRDefault="6AA27E02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410" w:type="dxa"/>
            <w:vMerge w:val="restart"/>
            <w:hideMark/>
          </w:tcPr>
          <w:p w14:paraId="413B1CCE" w14:textId="41AA0F96" w:rsidR="002526D6" w:rsidRPr="00F76055" w:rsidRDefault="22D48C1D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6AA27E02" w:rsidRPr="2C4FCFED">
              <w:rPr>
                <w:rFonts w:cs="Arial"/>
                <w:sz w:val="18"/>
                <w:szCs w:val="18"/>
              </w:rPr>
              <w:t>o setvi in pred vznikom gojenih rastlin</w:t>
            </w:r>
          </w:p>
        </w:tc>
        <w:tc>
          <w:tcPr>
            <w:tcW w:w="2268" w:type="dxa"/>
            <w:vMerge w:val="restart"/>
            <w:noWrap/>
            <w:hideMark/>
          </w:tcPr>
          <w:p w14:paraId="13CCCF06" w14:textId="77777777" w:rsidR="002526D6" w:rsidRPr="00F76055" w:rsidRDefault="6AA27E02" w:rsidP="002526D6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aklonifen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32ED7E5" w14:textId="77777777" w:rsidR="002526D6" w:rsidRPr="00F76055" w:rsidRDefault="11702FE3" w:rsidP="002526D6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Challenge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71D474E" w14:textId="77777777" w:rsidR="002526D6" w:rsidRPr="00F76055" w:rsidRDefault="6AA27E02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2,5 L/ha</w:t>
            </w:r>
          </w:p>
        </w:tc>
        <w:tc>
          <w:tcPr>
            <w:tcW w:w="3841" w:type="dxa"/>
            <w:noWrap/>
            <w:hideMark/>
          </w:tcPr>
          <w:p w14:paraId="29455062" w14:textId="0479D300" w:rsidR="002526D6" w:rsidRPr="00F76055" w:rsidRDefault="1AD322A4" w:rsidP="002526D6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9</w:t>
            </w:r>
            <w:r w:rsidR="6AA27E02" w:rsidRPr="2C4FCFED">
              <w:rPr>
                <w:rFonts w:cs="Arial"/>
                <w:sz w:val="18"/>
                <w:szCs w:val="18"/>
              </w:rPr>
              <w:t>0 dni</w:t>
            </w:r>
            <w:r w:rsidRPr="2C4FCFED">
              <w:rPr>
                <w:rFonts w:cs="Arial"/>
                <w:sz w:val="18"/>
                <w:szCs w:val="18"/>
              </w:rPr>
              <w:t xml:space="preserve">; </w:t>
            </w:r>
            <w:r w:rsidR="005B0D67"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2526D6" w:rsidRPr="00F76055" w14:paraId="5E6152F6" w14:textId="77777777" w:rsidTr="452B7A2C">
        <w:trPr>
          <w:trHeight w:val="290"/>
        </w:trPr>
        <w:tc>
          <w:tcPr>
            <w:tcW w:w="2547" w:type="dxa"/>
            <w:vMerge/>
            <w:noWrap/>
            <w:hideMark/>
          </w:tcPr>
          <w:p w14:paraId="491F2D34" w14:textId="77777777" w:rsidR="002526D6" w:rsidRPr="00F76055" w:rsidRDefault="002526D6" w:rsidP="002526D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hideMark/>
          </w:tcPr>
          <w:p w14:paraId="4C160080" w14:textId="77777777" w:rsidR="002526D6" w:rsidRPr="00F76055" w:rsidRDefault="002526D6" w:rsidP="002526D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31E1BD3" w14:textId="77777777" w:rsidR="002526D6" w:rsidRPr="00F76055" w:rsidRDefault="002526D6" w:rsidP="002526D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noWrap/>
            <w:hideMark/>
          </w:tcPr>
          <w:p w14:paraId="351E21A7" w14:textId="34041998" w:rsidR="002526D6" w:rsidRPr="002C3AFB" w:rsidRDefault="002526D6" w:rsidP="452B7A2C">
            <w:pPr>
              <w:rPr>
                <w:rFonts w:cs="Arial"/>
                <w:sz w:val="18"/>
                <w:szCs w:val="18"/>
                <w:highlight w:val="yellow"/>
              </w:rPr>
            </w:pPr>
          </w:p>
        </w:tc>
        <w:tc>
          <w:tcPr>
            <w:tcW w:w="1559" w:type="dxa"/>
            <w:noWrap/>
            <w:hideMark/>
          </w:tcPr>
          <w:p w14:paraId="5FFDDFC1" w14:textId="1C569A2B" w:rsidR="002526D6" w:rsidRPr="00F76055" w:rsidRDefault="002526D6" w:rsidP="002526D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1" w:type="dxa"/>
            <w:noWrap/>
            <w:hideMark/>
          </w:tcPr>
          <w:p w14:paraId="297DE906" w14:textId="0F7CF0D0" w:rsidR="004F2CEB" w:rsidRPr="00F76055" w:rsidRDefault="004F2CEB" w:rsidP="002526D6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4F2CEB" w:rsidRPr="00F76055" w14:paraId="4F24878D" w14:textId="77777777" w:rsidTr="452B7A2C">
        <w:trPr>
          <w:trHeight w:val="290"/>
        </w:trPr>
        <w:tc>
          <w:tcPr>
            <w:tcW w:w="2547" w:type="dxa"/>
            <w:noWrap/>
          </w:tcPr>
          <w:p w14:paraId="56B881A8" w14:textId="3695448F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širokolistni in ozkolistni plevel</w:t>
            </w:r>
          </w:p>
        </w:tc>
        <w:tc>
          <w:tcPr>
            <w:tcW w:w="2410" w:type="dxa"/>
            <w:noWrap/>
          </w:tcPr>
          <w:p w14:paraId="7F52DF25" w14:textId="2A0EDC70" w:rsidR="004F2CEB" w:rsidRPr="00F76055" w:rsidRDefault="22D48C1D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0244079E" w:rsidRPr="2C4FCFED">
              <w:rPr>
                <w:rFonts w:cs="Arial"/>
                <w:sz w:val="18"/>
                <w:szCs w:val="18"/>
              </w:rPr>
              <w:t>red vznikom posevka</w:t>
            </w:r>
          </w:p>
        </w:tc>
        <w:tc>
          <w:tcPr>
            <w:tcW w:w="2268" w:type="dxa"/>
            <w:noWrap/>
          </w:tcPr>
          <w:p w14:paraId="29479BD5" w14:textId="125F2AF1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metobromuron</w:t>
            </w:r>
            <w:proofErr w:type="spellEnd"/>
          </w:p>
        </w:tc>
        <w:tc>
          <w:tcPr>
            <w:tcW w:w="2268" w:type="dxa"/>
            <w:noWrap/>
          </w:tcPr>
          <w:p w14:paraId="3B320AED" w14:textId="67FF2801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Fresco</w:t>
            </w:r>
            <w:proofErr w:type="spellEnd"/>
          </w:p>
        </w:tc>
        <w:tc>
          <w:tcPr>
            <w:tcW w:w="1559" w:type="dxa"/>
            <w:noWrap/>
          </w:tcPr>
          <w:p w14:paraId="09DA0A0E" w14:textId="4BFAB0F9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1,25 – 2,0 L/ha</w:t>
            </w:r>
          </w:p>
        </w:tc>
        <w:tc>
          <w:tcPr>
            <w:tcW w:w="3841" w:type="dxa"/>
            <w:noWrap/>
          </w:tcPr>
          <w:p w14:paraId="0CC07A67" w14:textId="7E78D81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zagotovljena z načinom uporabe; </w:t>
            </w:r>
            <w:r w:rsidR="005B0D67"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Pr="002C3AFB">
              <w:rPr>
                <w:rFonts w:cs="Arial"/>
                <w:sz w:val="18"/>
                <w:szCs w:val="18"/>
                <w:u w:val="single"/>
              </w:rPr>
              <w:t xml:space="preserve">; </w:t>
            </w:r>
            <w:r w:rsidRPr="2C4FCFED">
              <w:rPr>
                <w:rFonts w:cs="Arial"/>
                <w:sz w:val="18"/>
                <w:szCs w:val="18"/>
              </w:rPr>
              <w:t>Uporaba je dovoljena samo v pastinaku za seme!</w:t>
            </w:r>
          </w:p>
        </w:tc>
      </w:tr>
      <w:tr w:rsidR="004F2CEB" w:rsidRPr="00F76055" w14:paraId="33934555" w14:textId="77777777" w:rsidTr="002C3AFB">
        <w:trPr>
          <w:trHeight w:val="300"/>
        </w:trPr>
        <w:tc>
          <w:tcPr>
            <w:tcW w:w="2547" w:type="dxa"/>
            <w:noWrap/>
            <w:hideMark/>
          </w:tcPr>
          <w:p w14:paraId="6D9DF170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Enoletni ozkolistni plevel in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ljulke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Lolium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410" w:type="dxa"/>
            <w:noWrap/>
            <w:hideMark/>
          </w:tcPr>
          <w:p w14:paraId="5F4441F5" w14:textId="38BE471C" w:rsidR="004F2CEB" w:rsidRPr="00F76055" w:rsidRDefault="22D48C1D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0244079E" w:rsidRPr="2C4FCFED">
              <w:rPr>
                <w:rFonts w:cs="Arial"/>
                <w:sz w:val="18"/>
                <w:szCs w:val="18"/>
              </w:rPr>
              <w:t>o vzniku</w:t>
            </w:r>
          </w:p>
        </w:tc>
        <w:tc>
          <w:tcPr>
            <w:tcW w:w="2268" w:type="dxa"/>
            <w:noWrap/>
            <w:hideMark/>
          </w:tcPr>
          <w:p w14:paraId="58A33FF9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268" w:type="dxa"/>
            <w:shd w:val="clear" w:color="auto" w:fill="FFFFFF" w:themeFill="background1"/>
            <w:noWrap/>
            <w:hideMark/>
          </w:tcPr>
          <w:p w14:paraId="09DA29D9" w14:textId="77777777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1841D03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1-2 L/ha</w:t>
            </w:r>
          </w:p>
        </w:tc>
        <w:tc>
          <w:tcPr>
            <w:tcW w:w="3841" w:type="dxa"/>
            <w:hideMark/>
          </w:tcPr>
          <w:p w14:paraId="1459B1E4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49 dni; </w:t>
            </w:r>
          </w:p>
          <w:p w14:paraId="500A3B56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Ne zatira enoletne latovke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).</w:t>
            </w:r>
          </w:p>
        </w:tc>
      </w:tr>
      <w:tr w:rsidR="004F2CEB" w:rsidRPr="00F76055" w14:paraId="2852A34F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33D7A7B8" w14:textId="06E66B78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  <w:hideMark/>
          </w:tcPr>
          <w:p w14:paraId="734A0F83" w14:textId="0BD6BCE0" w:rsidR="004F2CEB" w:rsidRPr="00F76055" w:rsidRDefault="22D48C1D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0244079E" w:rsidRPr="2C4FCFED">
              <w:rPr>
                <w:rFonts w:cs="Arial"/>
                <w:sz w:val="18"/>
                <w:szCs w:val="18"/>
              </w:rPr>
              <w:t>o vzniku gojene rastline</w:t>
            </w:r>
          </w:p>
        </w:tc>
        <w:tc>
          <w:tcPr>
            <w:tcW w:w="2268" w:type="dxa"/>
            <w:vMerge w:val="restart"/>
            <w:noWrap/>
            <w:hideMark/>
          </w:tcPr>
          <w:p w14:paraId="7B421457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31134245" w14:textId="77777777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4AE223DD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3841" w:type="dxa"/>
            <w:vMerge w:val="restart"/>
            <w:noWrap/>
            <w:hideMark/>
          </w:tcPr>
          <w:p w14:paraId="001D6D26" w14:textId="0D27C449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48 dni</w:t>
            </w:r>
            <w:r w:rsidR="0244079E" w:rsidRPr="2C4FCFED">
              <w:rPr>
                <w:rFonts w:cs="Arial"/>
                <w:sz w:val="18"/>
                <w:szCs w:val="18"/>
              </w:rPr>
              <w:t xml:space="preserve">; </w:t>
            </w:r>
            <w:r w:rsidR="005B0D67"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  <w:p w14:paraId="6086A41C" w14:textId="311D5666" w:rsidR="00ED2D38" w:rsidRPr="00F76055" w:rsidRDefault="0244079E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sz w:val="18"/>
                <w:szCs w:val="18"/>
              </w:rPr>
              <w:t>Tretira se od razvojne faze razvitega prvega para listov do faze devetih razvitih listov.</w:t>
            </w:r>
          </w:p>
        </w:tc>
      </w:tr>
      <w:tr w:rsidR="004F2CEB" w:rsidRPr="00F76055" w14:paraId="0B49F346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054FDF13" w14:textId="120945C5" w:rsidR="004F2CEB" w:rsidRPr="00F76055" w:rsidRDefault="0244079E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1AD322A4" w:rsidRPr="2C4FCFED">
              <w:rPr>
                <w:rFonts w:cs="Arial"/>
                <w:sz w:val="18"/>
                <w:szCs w:val="18"/>
              </w:rPr>
              <w:t>lazeča pirnica (</w:t>
            </w:r>
            <w:proofErr w:type="spellStart"/>
            <w:r w:rsidR="1AD322A4" w:rsidRPr="2C4FCFED">
              <w:rPr>
                <w:rFonts w:cs="Arial"/>
                <w:i/>
                <w:iCs/>
                <w:sz w:val="18"/>
                <w:szCs w:val="18"/>
              </w:rPr>
              <w:t>Agropyron</w:t>
            </w:r>
            <w:proofErr w:type="spellEnd"/>
            <w:r w:rsidR="1AD322A4"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1AD322A4" w:rsidRPr="2C4FCFED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="1AD322A4" w:rsidRPr="2C4FCFED">
              <w:rPr>
                <w:rFonts w:cs="Arial"/>
                <w:sz w:val="18"/>
                <w:szCs w:val="18"/>
              </w:rPr>
              <w:t>))</w:t>
            </w:r>
          </w:p>
        </w:tc>
        <w:tc>
          <w:tcPr>
            <w:tcW w:w="2410" w:type="dxa"/>
            <w:vMerge/>
            <w:hideMark/>
          </w:tcPr>
          <w:p w14:paraId="642D996B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4637C95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37AF2A62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55F9CBAA" w14:textId="77777777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3841" w:type="dxa"/>
            <w:vMerge/>
            <w:hideMark/>
          </w:tcPr>
          <w:p w14:paraId="6B071F55" w14:textId="77777777" w:rsidR="004F2CEB" w:rsidRPr="00F76055" w:rsidRDefault="004F2CEB" w:rsidP="004F2CEB">
            <w:pPr>
              <w:rPr>
                <w:rFonts w:cs="Arial"/>
                <w:sz w:val="18"/>
                <w:szCs w:val="18"/>
              </w:rPr>
            </w:pPr>
          </w:p>
        </w:tc>
      </w:tr>
      <w:tr w:rsidR="004F2CEB" w:rsidRPr="00F76055" w14:paraId="379E59D0" w14:textId="77777777" w:rsidTr="452B7A2C">
        <w:trPr>
          <w:trHeight w:val="290"/>
        </w:trPr>
        <w:tc>
          <w:tcPr>
            <w:tcW w:w="2547" w:type="dxa"/>
            <w:noWrap/>
          </w:tcPr>
          <w:p w14:paraId="5F1192F8" w14:textId="2CD713BA" w:rsidR="004F2CEB" w:rsidRPr="00F76055" w:rsidRDefault="1AD322A4" w:rsidP="004F2CEB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410" w:type="dxa"/>
          </w:tcPr>
          <w:p w14:paraId="404028C2" w14:textId="7470AAB9" w:rsidR="004F2CEB" w:rsidRPr="00F76055" w:rsidRDefault="02EBBF2E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pred vznikom gojene rastline</w:t>
            </w:r>
          </w:p>
        </w:tc>
        <w:tc>
          <w:tcPr>
            <w:tcW w:w="2268" w:type="dxa"/>
          </w:tcPr>
          <w:p w14:paraId="78686D32" w14:textId="2A888444" w:rsidR="004F2CEB" w:rsidRPr="00F76055" w:rsidRDefault="60504CC5" w:rsidP="004F2CEB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268" w:type="dxa"/>
            <w:noWrap/>
          </w:tcPr>
          <w:p w14:paraId="59320562" w14:textId="5246E058" w:rsidR="004F2CEB" w:rsidRPr="002C3AFB" w:rsidRDefault="60504CC5" w:rsidP="452B7A2C">
            <w:pPr>
              <w:rPr>
                <w:rFonts w:cs="Arial"/>
                <w:sz w:val="18"/>
                <w:szCs w:val="18"/>
              </w:rPr>
            </w:pPr>
            <w:proofErr w:type="spellStart"/>
            <w:r w:rsidRPr="002C3AFB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2C3AFB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2C3AFB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559" w:type="dxa"/>
            <w:noWrap/>
          </w:tcPr>
          <w:p w14:paraId="6F0561EE" w14:textId="0A180820" w:rsidR="004F2CEB" w:rsidRPr="00F76055" w:rsidRDefault="5AEB7E31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>2</w:t>
            </w:r>
            <w:r w:rsidR="60504CC5" w:rsidRPr="452B7A2C">
              <w:rPr>
                <w:rFonts w:cs="Arial"/>
                <w:sz w:val="18"/>
                <w:szCs w:val="18"/>
              </w:rPr>
              <w:t>,9 L/ha</w:t>
            </w:r>
          </w:p>
        </w:tc>
        <w:tc>
          <w:tcPr>
            <w:tcW w:w="3841" w:type="dxa"/>
          </w:tcPr>
          <w:p w14:paraId="615B5512" w14:textId="77777777" w:rsidR="004F2CEB" w:rsidRPr="00F76055" w:rsidRDefault="60504CC5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 xml:space="preserve">ČU; </w:t>
            </w:r>
          </w:p>
          <w:p w14:paraId="3C8AE5CA" w14:textId="6BB6D5B1" w:rsidR="004F2CEB" w:rsidRPr="00F76055" w:rsidRDefault="6E6AA031" w:rsidP="004F2CEB">
            <w:pPr>
              <w:rPr>
                <w:rFonts w:cs="Arial"/>
                <w:sz w:val="18"/>
                <w:szCs w:val="18"/>
              </w:rPr>
            </w:pPr>
            <w:r w:rsidRPr="452B7A2C">
              <w:rPr>
                <w:rFonts w:cs="Arial"/>
                <w:sz w:val="18"/>
                <w:szCs w:val="18"/>
              </w:rPr>
              <w:t xml:space="preserve">Tretiramo pred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vtnikom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gojene rastline. </w:t>
            </w:r>
          </w:p>
        </w:tc>
      </w:tr>
      <w:tr w:rsidR="00ED2D38" w:rsidRPr="00F76055" w14:paraId="6B252181" w14:textId="77777777" w:rsidTr="452B7A2C">
        <w:trPr>
          <w:trHeight w:val="281"/>
        </w:trPr>
        <w:tc>
          <w:tcPr>
            <w:tcW w:w="2547" w:type="dxa"/>
            <w:noWrap/>
          </w:tcPr>
          <w:p w14:paraId="2F066D6B" w14:textId="010566A0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</w:tcPr>
          <w:p w14:paraId="24A06310" w14:textId="72331576" w:rsidR="00ED2D38" w:rsidRPr="00F76055" w:rsidRDefault="22D48C1D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0244079E" w:rsidRPr="2C4FCFED">
              <w:rPr>
                <w:rFonts w:cs="Arial"/>
                <w:sz w:val="18"/>
                <w:szCs w:val="18"/>
              </w:rPr>
              <w:t>o vzniku gojene rastline</w:t>
            </w:r>
          </w:p>
        </w:tc>
        <w:tc>
          <w:tcPr>
            <w:tcW w:w="2268" w:type="dxa"/>
            <w:vMerge w:val="restart"/>
            <w:noWrap/>
          </w:tcPr>
          <w:p w14:paraId="38051157" w14:textId="5E9D1702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268" w:type="dxa"/>
            <w:vMerge w:val="restart"/>
            <w:noWrap/>
          </w:tcPr>
          <w:p w14:paraId="2FE4C372" w14:textId="4B888529" w:rsidR="00ED2D38" w:rsidRPr="00F76055" w:rsidRDefault="71B65FDC" w:rsidP="00ED2D38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noWrap/>
          </w:tcPr>
          <w:p w14:paraId="762ABFE2" w14:textId="4F696324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41" w:type="dxa"/>
            <w:vMerge w:val="restart"/>
          </w:tcPr>
          <w:p w14:paraId="43E60A47" w14:textId="62BF8E19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28 dni; </w:t>
            </w:r>
            <w:r w:rsidR="005B0D67" w:rsidRPr="002C3AFB">
              <w:rPr>
                <w:rFonts w:cs="Arial"/>
                <w:sz w:val="18"/>
                <w:szCs w:val="18"/>
                <w:u w:val="single"/>
              </w:rPr>
              <w:t>Manjša uporaba</w:t>
            </w:r>
          </w:p>
        </w:tc>
      </w:tr>
      <w:tr w:rsidR="00ED2D38" w:rsidRPr="00F76055" w14:paraId="66F35391" w14:textId="77777777" w:rsidTr="452B7A2C">
        <w:trPr>
          <w:trHeight w:val="279"/>
        </w:trPr>
        <w:tc>
          <w:tcPr>
            <w:tcW w:w="2547" w:type="dxa"/>
            <w:noWrap/>
          </w:tcPr>
          <w:p w14:paraId="0A83384B" w14:textId="473EB65B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lastRenderedPageBreak/>
              <w:t>Plazeča pirnica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410" w:type="dxa"/>
            <w:vMerge/>
            <w:noWrap/>
          </w:tcPr>
          <w:p w14:paraId="67135469" w14:textId="77777777" w:rsidR="00ED2D38" w:rsidRPr="00F76055" w:rsidRDefault="00ED2D38" w:rsidP="00ED2D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B9A1EB4" w14:textId="77777777" w:rsidR="00ED2D38" w:rsidRPr="00F76055" w:rsidRDefault="00ED2D38" w:rsidP="00ED2D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1298C213" w14:textId="77777777" w:rsidR="00ED2D38" w:rsidRPr="00F76055" w:rsidRDefault="00ED2D38" w:rsidP="00ED2D3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095A0EEC" w14:textId="1B670DC7" w:rsidR="00ED2D38" w:rsidRPr="00F76055" w:rsidRDefault="0244079E" w:rsidP="00ED2D38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41" w:type="dxa"/>
            <w:vMerge/>
            <w:hideMark/>
          </w:tcPr>
          <w:p w14:paraId="5EFB3A2A" w14:textId="77777777" w:rsidR="00ED2D38" w:rsidRPr="00F76055" w:rsidRDefault="00ED2D38" w:rsidP="00ED2D38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2424DC33" w14:textId="77777777" w:rsidR="008C5DCA" w:rsidRPr="00F76055" w:rsidRDefault="008C5DCA" w:rsidP="008C5DCA">
      <w:pPr>
        <w:rPr>
          <w:lang w:eastAsia="x-none"/>
        </w:rPr>
      </w:pPr>
    </w:p>
    <w:p w14:paraId="4BBD6B81" w14:textId="669AF7B3" w:rsidR="002A5C63" w:rsidRPr="00F76055" w:rsidRDefault="002A5C63" w:rsidP="006F2D4C">
      <w:pPr>
        <w:pStyle w:val="Naslov3"/>
        <w:spacing w:before="0" w:after="0"/>
      </w:pPr>
      <w:bookmarkStart w:id="950" w:name="_Toc511825807"/>
      <w:bookmarkStart w:id="951" w:name="_Toc167122217"/>
      <w:bookmarkStart w:id="952" w:name="_Toc167122452"/>
      <w:bookmarkStart w:id="953" w:name="_Toc170778169"/>
      <w:r>
        <w:t>PET</w:t>
      </w:r>
      <w:r w:rsidR="00A24B86">
        <w:t>E</w:t>
      </w:r>
      <w:r>
        <w:t>RŠILJ</w:t>
      </w:r>
      <w:bookmarkEnd w:id="950"/>
      <w:bookmarkEnd w:id="951"/>
      <w:bookmarkEnd w:id="952"/>
      <w:bookmarkEnd w:id="953"/>
    </w:p>
    <w:p w14:paraId="621D77AD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4893" w:type="dxa"/>
        <w:tblLook w:val="04A0" w:firstRow="1" w:lastRow="0" w:firstColumn="1" w:lastColumn="0" w:noHBand="0" w:noVBand="1"/>
      </w:tblPr>
      <w:tblGrid>
        <w:gridCol w:w="2547"/>
        <w:gridCol w:w="2410"/>
        <w:gridCol w:w="2268"/>
        <w:gridCol w:w="2268"/>
        <w:gridCol w:w="1559"/>
        <w:gridCol w:w="3841"/>
      </w:tblGrid>
      <w:tr w:rsidR="00F00C02" w:rsidRPr="00F76055" w14:paraId="7DBFCDC7" w14:textId="77777777" w:rsidTr="452B7A2C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246E3D97" w14:textId="77777777" w:rsidR="00F00C02" w:rsidRPr="00F76055" w:rsidRDefault="6D1D6888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410" w:type="dxa"/>
            <w:shd w:val="clear" w:color="auto" w:fill="F2F2F2" w:themeFill="background1" w:themeFillShade="F2"/>
            <w:hideMark/>
          </w:tcPr>
          <w:p w14:paraId="343D9216" w14:textId="77777777" w:rsidR="00F00C02" w:rsidRPr="00F76055" w:rsidRDefault="6D1D6888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91A33BA" w14:textId="77777777" w:rsidR="00F00C02" w:rsidRPr="00F76055" w:rsidRDefault="6D1D6888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D3F4954" w14:textId="77777777" w:rsidR="00F00C02" w:rsidRPr="00394C86" w:rsidRDefault="77F9B742" w:rsidP="452B7A2C">
            <w:pPr>
              <w:rPr>
                <w:rFonts w:cs="Arial"/>
                <w:b/>
                <w:bCs/>
                <w:sz w:val="18"/>
                <w:szCs w:val="18"/>
                <w:highlight w:val="yellow"/>
              </w:rPr>
            </w:pPr>
            <w:r w:rsidRPr="002C3AFB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3FECDE6D" w14:textId="77777777" w:rsidR="00F00C02" w:rsidRPr="00F76055" w:rsidRDefault="6D1D6888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841" w:type="dxa"/>
            <w:shd w:val="clear" w:color="auto" w:fill="F2F2F2" w:themeFill="background1" w:themeFillShade="F2"/>
            <w:hideMark/>
          </w:tcPr>
          <w:p w14:paraId="7D1DDD4D" w14:textId="77777777" w:rsidR="00F00C02" w:rsidRPr="00F76055" w:rsidRDefault="6D1D6888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F00C02" w:rsidRPr="00F76055" w14:paraId="2785575C" w14:textId="77777777" w:rsidTr="00ED0302">
        <w:trPr>
          <w:trHeight w:val="402"/>
        </w:trPr>
        <w:tc>
          <w:tcPr>
            <w:tcW w:w="2547" w:type="dxa"/>
          </w:tcPr>
          <w:p w14:paraId="42464068" w14:textId="46121667" w:rsidR="00F00C02" w:rsidRPr="00F76055" w:rsidRDefault="6D1D6888" w:rsidP="00F00C02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in širokolistni pleveli</w:t>
            </w:r>
          </w:p>
        </w:tc>
        <w:tc>
          <w:tcPr>
            <w:tcW w:w="2410" w:type="dxa"/>
          </w:tcPr>
          <w:p w14:paraId="1C21AC07" w14:textId="0C619005" w:rsidR="00F00C02" w:rsidRPr="00F76055" w:rsidRDefault="22D48C1D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6D1D6888" w:rsidRPr="2C4FCFED">
              <w:rPr>
                <w:rFonts w:cs="Arial"/>
                <w:sz w:val="18"/>
                <w:szCs w:val="18"/>
              </w:rPr>
              <w:t>o vzniku (zgodaj)</w:t>
            </w:r>
          </w:p>
        </w:tc>
        <w:tc>
          <w:tcPr>
            <w:tcW w:w="2268" w:type="dxa"/>
          </w:tcPr>
          <w:p w14:paraId="52D13EA4" w14:textId="35143264" w:rsidR="00F00C02" w:rsidRPr="00F76055" w:rsidRDefault="6D1D6888" w:rsidP="00F00C02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prosulfokarb</w:t>
            </w:r>
            <w:proofErr w:type="spellEnd"/>
          </w:p>
        </w:tc>
        <w:tc>
          <w:tcPr>
            <w:tcW w:w="2268" w:type="dxa"/>
          </w:tcPr>
          <w:p w14:paraId="405CF8F6" w14:textId="3DBC6557" w:rsidR="00F00C02" w:rsidRPr="00F76055" w:rsidRDefault="77F9B742" w:rsidP="00F00C02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Boxer</w:t>
            </w:r>
            <w:proofErr w:type="spellEnd"/>
          </w:p>
        </w:tc>
        <w:tc>
          <w:tcPr>
            <w:tcW w:w="1559" w:type="dxa"/>
          </w:tcPr>
          <w:p w14:paraId="49C7D7F9" w14:textId="27337058" w:rsidR="00F00C02" w:rsidRPr="00F76055" w:rsidRDefault="6D1D6888" w:rsidP="00F00C02">
            <w:pPr>
              <w:rPr>
                <w:rFonts w:cs="Arial"/>
                <w:b/>
                <w:bCs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3-5 l/ha </w:t>
            </w:r>
          </w:p>
        </w:tc>
        <w:tc>
          <w:tcPr>
            <w:tcW w:w="3841" w:type="dxa"/>
            <w:shd w:val="clear" w:color="auto" w:fill="auto"/>
          </w:tcPr>
          <w:p w14:paraId="3B9BD740" w14:textId="07AF2BED" w:rsidR="00F00C02" w:rsidRPr="00F76055" w:rsidRDefault="00F00C02" w:rsidP="00F00C02">
            <w:pPr>
              <w:autoSpaceDE w:val="0"/>
              <w:autoSpaceDN w:val="0"/>
              <w:adjustRightInd w:val="0"/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100 dni</w:t>
            </w:r>
          </w:p>
          <w:p w14:paraId="09791286" w14:textId="77777777" w:rsidR="00F00C02" w:rsidRPr="00F76055" w:rsidRDefault="00F00C02" w:rsidP="00F00C02">
            <w:pPr>
              <w:autoSpaceDE w:val="0"/>
              <w:autoSpaceDN w:val="0"/>
              <w:adjustRightInd w:val="0"/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 xml:space="preserve">V peteršilju za pridelavo korena. </w:t>
            </w:r>
          </w:p>
          <w:p w14:paraId="4F69C3B2" w14:textId="23DE6ACE" w:rsidR="00F00C02" w:rsidRPr="00F76055" w:rsidRDefault="00F00C02" w:rsidP="00F00C02">
            <w:pPr>
              <w:autoSpaceDE w:val="0"/>
              <w:autoSpaceDN w:val="0"/>
              <w:adjustRightInd w:val="0"/>
              <w:jc w:val="left"/>
              <w:rPr>
                <w:rFonts w:cs="Arial"/>
                <w:sz w:val="18"/>
                <w:szCs w:val="18"/>
                <w:lang w:eastAsia="sl-SI"/>
              </w:rPr>
            </w:pPr>
            <w:r w:rsidRPr="2C4FCFED">
              <w:rPr>
                <w:rFonts w:cs="Arial"/>
                <w:sz w:val="18"/>
                <w:szCs w:val="18"/>
                <w:lang w:eastAsia="sl-SI"/>
              </w:rPr>
              <w:t>Tretirati zgodaj po vzniku, ko ima peteršilj 2-4 v celoti razvite liste. (BBCH 12-14). V primeru presajanja peteršilja se tretira 7 dni po presajanju.</w:t>
            </w:r>
            <w:r w:rsidRPr="2C4FCFED">
              <w:rPr>
                <w:rFonts w:cs="Arial"/>
              </w:rPr>
              <w:t xml:space="preserve"> </w:t>
            </w:r>
            <w:r w:rsidRPr="2C4FCFED">
              <w:rPr>
                <w:rFonts w:cs="Arial"/>
                <w:sz w:val="18"/>
                <w:szCs w:val="18"/>
                <w:lang w:eastAsia="sl-SI"/>
              </w:rPr>
              <w:t>Listje peteršilja se ne sme uporabljati kot zelišče!</w:t>
            </w:r>
          </w:p>
        </w:tc>
      </w:tr>
      <w:tr w:rsidR="00F00C02" w:rsidRPr="00F76055" w14:paraId="26A22425" w14:textId="77777777" w:rsidTr="452B7A2C">
        <w:trPr>
          <w:trHeight w:val="274"/>
        </w:trPr>
        <w:tc>
          <w:tcPr>
            <w:tcW w:w="2547" w:type="dxa"/>
            <w:noWrap/>
            <w:hideMark/>
          </w:tcPr>
          <w:p w14:paraId="609D5D89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Enoletni ozkolistni plevel in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ljulke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Lolium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spp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.)</w:t>
            </w:r>
          </w:p>
        </w:tc>
        <w:tc>
          <w:tcPr>
            <w:tcW w:w="2410" w:type="dxa"/>
            <w:noWrap/>
            <w:hideMark/>
          </w:tcPr>
          <w:p w14:paraId="101A4330" w14:textId="1E72805C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 </w:t>
            </w:r>
            <w:r w:rsidR="22D48C1D" w:rsidRPr="2C4FCFED">
              <w:rPr>
                <w:rFonts w:cs="Arial"/>
                <w:sz w:val="18"/>
                <w:szCs w:val="18"/>
              </w:rPr>
              <w:t>p</w:t>
            </w:r>
            <w:r w:rsidRPr="2C4FCFED">
              <w:rPr>
                <w:rFonts w:cs="Arial"/>
                <w:sz w:val="18"/>
                <w:szCs w:val="18"/>
              </w:rPr>
              <w:t>o vzniku</w:t>
            </w:r>
          </w:p>
        </w:tc>
        <w:tc>
          <w:tcPr>
            <w:tcW w:w="2268" w:type="dxa"/>
            <w:noWrap/>
            <w:hideMark/>
          </w:tcPr>
          <w:p w14:paraId="5A9049EC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fluazifop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</w:t>
            </w:r>
            <w:proofErr w:type="spellStart"/>
            <w:r w:rsidRPr="2C4FCFED">
              <w:rPr>
                <w:rFonts w:cs="Arial"/>
                <w:sz w:val="18"/>
                <w:szCs w:val="18"/>
              </w:rPr>
              <w:t>butil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C70D97E" w14:textId="77777777" w:rsidR="00F00C02" w:rsidRPr="00F76055" w:rsidRDefault="77F9B742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Fusilade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max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054B328" w14:textId="00709BD1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</w:t>
            </w:r>
            <w:r w:rsidR="262D8C95" w:rsidRPr="2C4FCFED">
              <w:rPr>
                <w:rFonts w:cs="Arial"/>
                <w:sz w:val="18"/>
                <w:szCs w:val="18"/>
              </w:rPr>
              <w:t>,5</w:t>
            </w:r>
            <w:r w:rsidRPr="2C4FCFED">
              <w:rPr>
                <w:rFonts w:cs="Arial"/>
                <w:sz w:val="18"/>
                <w:szCs w:val="18"/>
              </w:rPr>
              <w:t xml:space="preserve"> L/ha</w:t>
            </w:r>
          </w:p>
        </w:tc>
        <w:tc>
          <w:tcPr>
            <w:tcW w:w="3841" w:type="dxa"/>
            <w:hideMark/>
          </w:tcPr>
          <w:p w14:paraId="0C69CD17" w14:textId="447F2F14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42 dni; peteršilj za koren in listje;</w:t>
            </w:r>
          </w:p>
          <w:p w14:paraId="51EDB0BD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Ne zatira enoletne latovke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Poa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annua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).</w:t>
            </w:r>
          </w:p>
        </w:tc>
      </w:tr>
      <w:tr w:rsidR="00F00C02" w:rsidRPr="00F76055" w14:paraId="1F8E404E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35515EFB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  <w:hideMark/>
          </w:tcPr>
          <w:p w14:paraId="0DB59E3A" w14:textId="4FA918CB" w:rsidR="00F00C02" w:rsidRPr="00F76055" w:rsidRDefault="22D48C1D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6D1D6888" w:rsidRPr="2C4FCFED">
              <w:rPr>
                <w:rFonts w:cs="Arial"/>
                <w:sz w:val="18"/>
                <w:szCs w:val="18"/>
              </w:rPr>
              <w:t>o vzniku gojene rastline</w:t>
            </w:r>
          </w:p>
        </w:tc>
        <w:tc>
          <w:tcPr>
            <w:tcW w:w="2268" w:type="dxa"/>
            <w:vMerge w:val="restart"/>
            <w:noWrap/>
            <w:hideMark/>
          </w:tcPr>
          <w:p w14:paraId="0B83BEC9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68" w:type="dxa"/>
            <w:vMerge w:val="restart"/>
            <w:noWrap/>
            <w:hideMark/>
          </w:tcPr>
          <w:p w14:paraId="583AE2D6" w14:textId="77777777" w:rsidR="00F00C02" w:rsidRPr="00F76055" w:rsidRDefault="77F9B742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661CFFF6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 L/ha</w:t>
            </w:r>
          </w:p>
        </w:tc>
        <w:tc>
          <w:tcPr>
            <w:tcW w:w="3841" w:type="dxa"/>
            <w:vMerge w:val="restart"/>
            <w:noWrap/>
            <w:hideMark/>
          </w:tcPr>
          <w:p w14:paraId="7D637218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48 dni; peteršilj za koren</w:t>
            </w:r>
          </w:p>
          <w:p w14:paraId="3446EA10" w14:textId="4F260CD5" w:rsidR="00F00C02" w:rsidRPr="00F76055" w:rsidRDefault="005B0D67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Manjša uporaba</w:t>
            </w:r>
            <w:r w:rsidR="6D1D6888" w:rsidRPr="2C4FCFED">
              <w:rPr>
                <w:rFonts w:cs="Arial"/>
                <w:sz w:val="18"/>
                <w:szCs w:val="18"/>
              </w:rPr>
              <w:t xml:space="preserve">; </w:t>
            </w:r>
            <w:r w:rsidR="6D1D6888" w:rsidRPr="2C4FCFED">
              <w:rPr>
                <w:sz w:val="18"/>
                <w:szCs w:val="18"/>
              </w:rPr>
              <w:t>Tretira se od razvojne faze razvitega prvega para listov do faze devetih razvitih listov.</w:t>
            </w:r>
          </w:p>
        </w:tc>
      </w:tr>
      <w:tr w:rsidR="00F00C02" w:rsidRPr="00F76055" w14:paraId="149EC730" w14:textId="77777777" w:rsidTr="452B7A2C">
        <w:trPr>
          <w:trHeight w:val="290"/>
        </w:trPr>
        <w:tc>
          <w:tcPr>
            <w:tcW w:w="2547" w:type="dxa"/>
            <w:noWrap/>
            <w:hideMark/>
          </w:tcPr>
          <w:p w14:paraId="2F45C32C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Plazeča pirnica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Agropyron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))</w:t>
            </w:r>
          </w:p>
        </w:tc>
        <w:tc>
          <w:tcPr>
            <w:tcW w:w="2410" w:type="dxa"/>
            <w:vMerge/>
            <w:hideMark/>
          </w:tcPr>
          <w:p w14:paraId="225D2E1D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6BBED66D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13350B86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  <w:hideMark/>
          </w:tcPr>
          <w:p w14:paraId="7507CF8B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 L/ha</w:t>
            </w:r>
          </w:p>
        </w:tc>
        <w:tc>
          <w:tcPr>
            <w:tcW w:w="3841" w:type="dxa"/>
            <w:vMerge/>
            <w:hideMark/>
          </w:tcPr>
          <w:p w14:paraId="47B20CB8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</w:tr>
      <w:tr w:rsidR="00F00C02" w:rsidRPr="00F76055" w14:paraId="6DCFAE86" w14:textId="77777777" w:rsidTr="452B7A2C">
        <w:trPr>
          <w:trHeight w:val="290"/>
        </w:trPr>
        <w:tc>
          <w:tcPr>
            <w:tcW w:w="2547" w:type="dxa"/>
            <w:noWrap/>
          </w:tcPr>
          <w:p w14:paraId="2A4C35D6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410" w:type="dxa"/>
          </w:tcPr>
          <w:p w14:paraId="48BA0B76" w14:textId="359877E6" w:rsidR="00F00C02" w:rsidRPr="00F76055" w:rsidRDefault="22D48C1D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pr</w:t>
            </w:r>
            <w:r w:rsidR="6D1D6888" w:rsidRPr="2C4FCFED">
              <w:rPr>
                <w:rFonts w:cs="Arial"/>
                <w:sz w:val="18"/>
                <w:szCs w:val="18"/>
              </w:rPr>
              <w:t xml:space="preserve">ed vznikom </w:t>
            </w:r>
          </w:p>
        </w:tc>
        <w:tc>
          <w:tcPr>
            <w:tcW w:w="2268" w:type="dxa"/>
          </w:tcPr>
          <w:p w14:paraId="24569AF7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268" w:type="dxa"/>
            <w:noWrap/>
          </w:tcPr>
          <w:p w14:paraId="2983BB31" w14:textId="77777777" w:rsidR="00F00C02" w:rsidRPr="00F76055" w:rsidRDefault="77F9B742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452B7A2C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559" w:type="dxa"/>
            <w:noWrap/>
          </w:tcPr>
          <w:p w14:paraId="3DB108E3" w14:textId="26B246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2,6 L/ha</w:t>
            </w:r>
          </w:p>
        </w:tc>
        <w:tc>
          <w:tcPr>
            <w:tcW w:w="3841" w:type="dxa"/>
          </w:tcPr>
          <w:p w14:paraId="5BB11281" w14:textId="09ED4826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 xml:space="preserve">ČU; </w:t>
            </w:r>
            <w:r w:rsidR="004E13CE" w:rsidRPr="2C4FCFED">
              <w:rPr>
                <w:rFonts w:cs="Arial"/>
                <w:sz w:val="18"/>
                <w:szCs w:val="18"/>
              </w:rPr>
              <w:t>p</w:t>
            </w:r>
            <w:r w:rsidRPr="2C4FCFED">
              <w:rPr>
                <w:rFonts w:cs="Arial"/>
                <w:sz w:val="18"/>
                <w:szCs w:val="18"/>
              </w:rPr>
              <w:t xml:space="preserve">eteršilj za koren; </w:t>
            </w:r>
          </w:p>
          <w:p w14:paraId="0C2B224D" w14:textId="52A50CBC" w:rsidR="00F00C02" w:rsidRPr="00F76055" w:rsidRDefault="005B0D67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Manjša uporaba</w:t>
            </w:r>
            <w:r w:rsidR="6D1D6888" w:rsidRPr="2C4FCFED">
              <w:rPr>
                <w:rFonts w:cs="Arial"/>
                <w:sz w:val="18"/>
                <w:szCs w:val="18"/>
              </w:rPr>
              <w:t xml:space="preserve">; Tretiramo pred vznikom gojene rastline. </w:t>
            </w:r>
          </w:p>
        </w:tc>
      </w:tr>
      <w:tr w:rsidR="00F00C02" w:rsidRPr="00F76055" w14:paraId="6FDCA8F7" w14:textId="77777777" w:rsidTr="452B7A2C">
        <w:trPr>
          <w:trHeight w:val="281"/>
        </w:trPr>
        <w:tc>
          <w:tcPr>
            <w:tcW w:w="2547" w:type="dxa"/>
            <w:noWrap/>
          </w:tcPr>
          <w:p w14:paraId="5367409E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Enoletni ozkolistni plevel</w:t>
            </w:r>
          </w:p>
        </w:tc>
        <w:tc>
          <w:tcPr>
            <w:tcW w:w="2410" w:type="dxa"/>
            <w:vMerge w:val="restart"/>
            <w:noWrap/>
          </w:tcPr>
          <w:p w14:paraId="3B26C3A4" w14:textId="6F8988DC" w:rsidR="00F00C02" w:rsidRPr="00F76055" w:rsidRDefault="22D48C1D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</w:t>
            </w:r>
            <w:r w:rsidR="6D1D6888" w:rsidRPr="2C4FCFED">
              <w:rPr>
                <w:rFonts w:cs="Arial"/>
                <w:sz w:val="18"/>
                <w:szCs w:val="18"/>
              </w:rPr>
              <w:t xml:space="preserve">o vzniku </w:t>
            </w:r>
          </w:p>
        </w:tc>
        <w:tc>
          <w:tcPr>
            <w:tcW w:w="2268" w:type="dxa"/>
            <w:vMerge w:val="restart"/>
            <w:noWrap/>
          </w:tcPr>
          <w:p w14:paraId="592C470A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2C4FCFED">
              <w:rPr>
                <w:rFonts w:cs="Arial"/>
                <w:sz w:val="18"/>
                <w:szCs w:val="18"/>
              </w:rPr>
              <w:t>kvizalofop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-p-etil</w:t>
            </w:r>
          </w:p>
        </w:tc>
        <w:tc>
          <w:tcPr>
            <w:tcW w:w="2268" w:type="dxa"/>
            <w:vMerge w:val="restart"/>
            <w:noWrap/>
          </w:tcPr>
          <w:p w14:paraId="12AE2A05" w14:textId="77777777" w:rsidR="00F00C02" w:rsidRPr="00F76055" w:rsidRDefault="77F9B742" w:rsidP="00F00C02">
            <w:pPr>
              <w:rPr>
                <w:rFonts w:cs="Arial"/>
                <w:sz w:val="18"/>
                <w:szCs w:val="18"/>
              </w:rPr>
            </w:pPr>
            <w:proofErr w:type="spellStart"/>
            <w:r w:rsidRPr="452B7A2C">
              <w:rPr>
                <w:rFonts w:cs="Arial"/>
                <w:sz w:val="18"/>
                <w:szCs w:val="18"/>
              </w:rPr>
              <w:t>Wish</w:t>
            </w:r>
            <w:proofErr w:type="spellEnd"/>
            <w:r w:rsidRPr="452B7A2C">
              <w:rPr>
                <w:rFonts w:cs="Arial"/>
                <w:sz w:val="18"/>
                <w:szCs w:val="18"/>
              </w:rPr>
              <w:t xml:space="preserve"> top</w:t>
            </w:r>
          </w:p>
        </w:tc>
        <w:tc>
          <w:tcPr>
            <w:tcW w:w="1559" w:type="dxa"/>
            <w:noWrap/>
          </w:tcPr>
          <w:p w14:paraId="3E8EBE0F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0,6 L/ha</w:t>
            </w:r>
          </w:p>
        </w:tc>
        <w:tc>
          <w:tcPr>
            <w:tcW w:w="3841" w:type="dxa"/>
            <w:vMerge w:val="restart"/>
          </w:tcPr>
          <w:p w14:paraId="5E5D2CDA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28 dni; peteršilj za koren</w:t>
            </w:r>
          </w:p>
          <w:p w14:paraId="051E20CA" w14:textId="426974B7" w:rsidR="00F00C02" w:rsidRPr="00F76055" w:rsidRDefault="005B0D67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Manjša uporaba</w:t>
            </w:r>
          </w:p>
        </w:tc>
      </w:tr>
      <w:tr w:rsidR="00F00C02" w:rsidRPr="00F76055" w14:paraId="0EF8AA4B" w14:textId="77777777" w:rsidTr="452B7A2C">
        <w:trPr>
          <w:trHeight w:val="279"/>
        </w:trPr>
        <w:tc>
          <w:tcPr>
            <w:tcW w:w="2547" w:type="dxa"/>
            <w:noWrap/>
          </w:tcPr>
          <w:p w14:paraId="7F4B05C9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Plazeča pirnica (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Elymus</w:t>
            </w:r>
            <w:proofErr w:type="spellEnd"/>
            <w:r w:rsidRPr="2C4FCFE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2C4FCFED">
              <w:rPr>
                <w:rFonts w:cs="Arial"/>
                <w:i/>
                <w:iCs/>
                <w:sz w:val="18"/>
                <w:szCs w:val="18"/>
              </w:rPr>
              <w:t>repens</w:t>
            </w:r>
            <w:proofErr w:type="spellEnd"/>
            <w:r w:rsidRPr="2C4FCFE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410" w:type="dxa"/>
            <w:vMerge/>
            <w:noWrap/>
          </w:tcPr>
          <w:p w14:paraId="7C29EC2C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F56536F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vMerge/>
            <w:noWrap/>
          </w:tcPr>
          <w:p w14:paraId="5DCBC87A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  <w:noWrap/>
          </w:tcPr>
          <w:p w14:paraId="6DD6D399" w14:textId="77777777" w:rsidR="00F00C02" w:rsidRPr="00F76055" w:rsidRDefault="6D1D6888" w:rsidP="00F00C02">
            <w:pPr>
              <w:rPr>
                <w:rFonts w:cs="Arial"/>
                <w:sz w:val="18"/>
                <w:szCs w:val="18"/>
              </w:rPr>
            </w:pPr>
            <w:r w:rsidRPr="2C4FCFED">
              <w:rPr>
                <w:rFonts w:cs="Arial"/>
                <w:sz w:val="18"/>
                <w:szCs w:val="18"/>
              </w:rPr>
              <w:t>1,1 L/ha</w:t>
            </w:r>
          </w:p>
        </w:tc>
        <w:tc>
          <w:tcPr>
            <w:tcW w:w="3841" w:type="dxa"/>
            <w:vMerge/>
            <w:hideMark/>
          </w:tcPr>
          <w:p w14:paraId="65808845" w14:textId="77777777" w:rsidR="00F00C02" w:rsidRPr="00F76055" w:rsidRDefault="00F00C02" w:rsidP="00F00C02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74A9AFF2" w14:textId="77777777" w:rsidR="00F00C02" w:rsidRPr="002C3AFB" w:rsidRDefault="00F00C02" w:rsidP="2C4FCFED">
      <w:pPr>
        <w:rPr>
          <w:rFonts w:cs="Arial"/>
          <w:sz w:val="18"/>
          <w:szCs w:val="18"/>
          <w:highlight w:val="yellow"/>
        </w:rPr>
      </w:pPr>
    </w:p>
    <w:p w14:paraId="2A6CA121" w14:textId="77777777" w:rsidR="00F00C02" w:rsidRPr="002C3AFB" w:rsidRDefault="00F00C02" w:rsidP="2C4FCFED">
      <w:pPr>
        <w:rPr>
          <w:highlight w:val="yellow"/>
          <w:lang w:eastAsia="x-none"/>
        </w:rPr>
      </w:pPr>
    </w:p>
    <w:p w14:paraId="710E3F04" w14:textId="2B31E44B" w:rsidR="002A5C63" w:rsidRPr="00F76055" w:rsidRDefault="4D3D2DCB" w:rsidP="321153BE">
      <w:pPr>
        <w:pStyle w:val="Naslov3"/>
        <w:spacing w:before="0" w:after="0"/>
      </w:pPr>
      <w:bookmarkStart w:id="954" w:name="_Toc167122218"/>
      <w:bookmarkStart w:id="955" w:name="_Toc167122453"/>
      <w:bookmarkStart w:id="956" w:name="_Toc170778170"/>
      <w:r>
        <w:t>SOLATA</w:t>
      </w:r>
      <w:bookmarkEnd w:id="954"/>
      <w:bookmarkEnd w:id="955"/>
      <w:bookmarkEnd w:id="956"/>
    </w:p>
    <w:p w14:paraId="340FDD4D" w14:textId="77777777" w:rsidR="006F2D4C" w:rsidRPr="00F76055" w:rsidRDefault="006F2D4C" w:rsidP="321153BE">
      <w:pPr>
        <w:rPr>
          <w:lang w:eastAsia="x-none"/>
        </w:rPr>
      </w:pPr>
    </w:p>
    <w:tbl>
      <w:tblPr>
        <w:tblStyle w:val="Tabelamrea"/>
        <w:tblW w:w="14925" w:type="dxa"/>
        <w:tblLook w:val="04A0" w:firstRow="1" w:lastRow="0" w:firstColumn="1" w:lastColumn="0" w:noHBand="0" w:noVBand="1"/>
      </w:tblPr>
      <w:tblGrid>
        <w:gridCol w:w="2514"/>
        <w:gridCol w:w="2379"/>
        <w:gridCol w:w="2239"/>
        <w:gridCol w:w="2239"/>
        <w:gridCol w:w="1541"/>
        <w:gridCol w:w="4013"/>
      </w:tblGrid>
      <w:tr w:rsidR="00A24B86" w:rsidRPr="00F76055" w14:paraId="0EBE2830" w14:textId="77777777" w:rsidTr="009113DE">
        <w:trPr>
          <w:trHeight w:val="300"/>
          <w:tblHeader/>
        </w:trPr>
        <w:tc>
          <w:tcPr>
            <w:tcW w:w="2514" w:type="dxa"/>
            <w:shd w:val="clear" w:color="auto" w:fill="F2F2F2" w:themeFill="background1" w:themeFillShade="F2"/>
            <w:hideMark/>
          </w:tcPr>
          <w:p w14:paraId="6701DF41" w14:textId="77777777" w:rsidR="00A24B86" w:rsidRPr="00F76055" w:rsidRDefault="31BF7FE9" w:rsidP="321153BE">
            <w:pPr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379" w:type="dxa"/>
            <w:shd w:val="clear" w:color="auto" w:fill="F2F2F2" w:themeFill="background1" w:themeFillShade="F2"/>
            <w:hideMark/>
          </w:tcPr>
          <w:p w14:paraId="4DDEBC2B" w14:textId="77777777" w:rsidR="00A24B86" w:rsidRPr="00F76055" w:rsidRDefault="31BF7FE9" w:rsidP="321153BE">
            <w:pPr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39" w:type="dxa"/>
            <w:shd w:val="clear" w:color="auto" w:fill="F2F2F2" w:themeFill="background1" w:themeFillShade="F2"/>
            <w:hideMark/>
          </w:tcPr>
          <w:p w14:paraId="74E5AB9D" w14:textId="77777777" w:rsidR="00A24B86" w:rsidRPr="00F76055" w:rsidRDefault="31BF7FE9" w:rsidP="321153BE">
            <w:pPr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39" w:type="dxa"/>
            <w:shd w:val="clear" w:color="auto" w:fill="F2F2F2" w:themeFill="background1" w:themeFillShade="F2"/>
            <w:hideMark/>
          </w:tcPr>
          <w:p w14:paraId="29F598C1" w14:textId="77777777" w:rsidR="00A24B86" w:rsidRPr="00F76055" w:rsidRDefault="31BF7FE9" w:rsidP="321153BE">
            <w:pPr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41" w:type="dxa"/>
            <w:shd w:val="clear" w:color="auto" w:fill="F2F2F2" w:themeFill="background1" w:themeFillShade="F2"/>
            <w:hideMark/>
          </w:tcPr>
          <w:p w14:paraId="4DF1DB2F" w14:textId="77777777" w:rsidR="00A24B86" w:rsidRPr="00F76055" w:rsidRDefault="31BF7FE9" w:rsidP="321153BE">
            <w:pPr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013" w:type="dxa"/>
            <w:shd w:val="clear" w:color="auto" w:fill="F2F2F2" w:themeFill="background1" w:themeFillShade="F2"/>
            <w:hideMark/>
          </w:tcPr>
          <w:p w14:paraId="52728752" w14:textId="77777777" w:rsidR="00A24B86" w:rsidRPr="00F76055" w:rsidRDefault="31BF7FE9" w:rsidP="321153BE">
            <w:pPr>
              <w:rPr>
                <w:rFonts w:cs="Arial"/>
                <w:b/>
                <w:bCs/>
                <w:sz w:val="18"/>
                <w:szCs w:val="18"/>
              </w:rPr>
            </w:pPr>
            <w:r w:rsidRPr="321153BE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A24B86" w:rsidRPr="00F76055" w14:paraId="574C7083" w14:textId="77777777" w:rsidTr="009113DE">
        <w:trPr>
          <w:trHeight w:val="300"/>
        </w:trPr>
        <w:tc>
          <w:tcPr>
            <w:tcW w:w="2514" w:type="dxa"/>
            <w:hideMark/>
          </w:tcPr>
          <w:p w14:paraId="2EF85008" w14:textId="01DC1200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Enoletni ozkolistni plevel ter samosevna žita</w:t>
            </w:r>
          </w:p>
        </w:tc>
        <w:tc>
          <w:tcPr>
            <w:tcW w:w="2379" w:type="dxa"/>
            <w:vMerge w:val="restart"/>
            <w:hideMark/>
          </w:tcPr>
          <w:p w14:paraId="07230E96" w14:textId="60940D68" w:rsidR="00A24B86" w:rsidRPr="00F76055" w:rsidRDefault="3222F467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p</w:t>
            </w:r>
            <w:r w:rsidR="31BF7FE9" w:rsidRPr="321153BE">
              <w:rPr>
                <w:sz w:val="18"/>
                <w:szCs w:val="18"/>
              </w:rPr>
              <w:t>o vzniku gojenih rastlin</w:t>
            </w:r>
          </w:p>
        </w:tc>
        <w:tc>
          <w:tcPr>
            <w:tcW w:w="2239" w:type="dxa"/>
            <w:vMerge w:val="restart"/>
            <w:hideMark/>
          </w:tcPr>
          <w:p w14:paraId="66F35580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321153BE">
              <w:rPr>
                <w:sz w:val="18"/>
                <w:szCs w:val="18"/>
              </w:rPr>
              <w:t>cikloksidim</w:t>
            </w:r>
            <w:proofErr w:type="spellEnd"/>
          </w:p>
        </w:tc>
        <w:tc>
          <w:tcPr>
            <w:tcW w:w="2239" w:type="dxa"/>
            <w:vMerge w:val="restart"/>
            <w:noWrap/>
            <w:hideMark/>
          </w:tcPr>
          <w:p w14:paraId="2023F481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321153BE">
              <w:rPr>
                <w:sz w:val="18"/>
                <w:szCs w:val="18"/>
              </w:rPr>
              <w:t>Focus</w:t>
            </w:r>
            <w:proofErr w:type="spellEnd"/>
            <w:r w:rsidRPr="321153BE">
              <w:rPr>
                <w:sz w:val="18"/>
                <w:szCs w:val="18"/>
              </w:rPr>
              <w:t xml:space="preserve"> ultra</w:t>
            </w:r>
          </w:p>
        </w:tc>
        <w:tc>
          <w:tcPr>
            <w:tcW w:w="1541" w:type="dxa"/>
            <w:hideMark/>
          </w:tcPr>
          <w:p w14:paraId="1E67CD03" w14:textId="77777777" w:rsidR="00A24B86" w:rsidRPr="00F76055" w:rsidRDefault="31BF7FE9" w:rsidP="321153BE">
            <w:pPr>
              <w:jc w:val="left"/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2 L/ha ali 1 L/ha z dodatkom 1 L/ha močila DASH HC</w:t>
            </w:r>
          </w:p>
        </w:tc>
        <w:tc>
          <w:tcPr>
            <w:tcW w:w="4013" w:type="dxa"/>
            <w:hideMark/>
          </w:tcPr>
          <w:p w14:paraId="08C25FC2" w14:textId="1D706D00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21 dni</w:t>
            </w:r>
            <w:r w:rsidR="4793D7A8" w:rsidRPr="321153BE">
              <w:rPr>
                <w:sz w:val="18"/>
                <w:szCs w:val="18"/>
              </w:rPr>
              <w:t>;</w:t>
            </w:r>
            <w:r w:rsidRPr="321153BE">
              <w:rPr>
                <w:sz w:val="18"/>
                <w:szCs w:val="18"/>
              </w:rPr>
              <w:t xml:space="preserve">                                    </w:t>
            </w:r>
          </w:p>
          <w:p w14:paraId="0F309EE5" w14:textId="02E7C289" w:rsidR="00A24B86" w:rsidRPr="00F76055" w:rsidRDefault="3F1E5BB5" w:rsidP="321153BE">
            <w:pPr>
              <w:jc w:val="left"/>
              <w:rPr>
                <w:sz w:val="18"/>
                <w:szCs w:val="18"/>
                <w:lang w:eastAsia="x-none"/>
              </w:rPr>
            </w:pPr>
            <w:r w:rsidRPr="321153BE">
              <w:rPr>
                <w:rFonts w:eastAsia="Arial" w:cs="Arial"/>
                <w:sz w:val="18"/>
                <w:szCs w:val="18"/>
              </w:rPr>
              <w:t>Ko so enoletni ozkolistni plevel in samosevna žita v fazi od 2 pravih listov, do konca razraščanja in večletni ozkolistni pleveli v od 3-5 pravih listov (veliki do 15 cm</w:t>
            </w:r>
            <w:r w:rsidR="09160811" w:rsidRPr="321153BE">
              <w:rPr>
                <w:rFonts w:eastAsia="Arial" w:cs="Arial"/>
                <w:sz w:val="18"/>
                <w:szCs w:val="18"/>
              </w:rPr>
              <w:t>)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; </w:t>
            </w:r>
            <w:r w:rsidR="05104FDB" w:rsidRPr="321153BE">
              <w:rPr>
                <w:rFonts w:eastAsia="Arial" w:cs="Arial"/>
                <w:sz w:val="18"/>
                <w:szCs w:val="18"/>
              </w:rPr>
              <w:t>solata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 v razvojni fazi od </w:t>
            </w:r>
            <w:r w:rsidR="730F7C48" w:rsidRPr="321153BE">
              <w:rPr>
                <w:rFonts w:eastAsia="Arial" w:cs="Arial"/>
                <w:sz w:val="18"/>
                <w:szCs w:val="18"/>
              </w:rPr>
              <w:t>2</w:t>
            </w:r>
            <w:r w:rsidRPr="321153BE">
              <w:rPr>
                <w:rFonts w:eastAsia="Arial" w:cs="Arial"/>
                <w:sz w:val="18"/>
                <w:szCs w:val="18"/>
              </w:rPr>
              <w:t xml:space="preserve"> pravih listov do začetka formiranja glav</w:t>
            </w:r>
            <w:r w:rsidR="1B3CD031" w:rsidRPr="321153BE">
              <w:rPr>
                <w:rFonts w:eastAsia="Arial" w:cs="Arial"/>
                <w:sz w:val="18"/>
                <w:szCs w:val="18"/>
              </w:rPr>
              <w:t>.</w:t>
            </w:r>
          </w:p>
          <w:p w14:paraId="181E79B0" w14:textId="357F71A1" w:rsidR="31BF7FE9" w:rsidRDefault="31BF7FE9" w:rsidP="321153BE">
            <w:pPr>
              <w:jc w:val="left"/>
              <w:rPr>
                <w:sz w:val="18"/>
                <w:szCs w:val="18"/>
              </w:rPr>
            </w:pPr>
            <w:r w:rsidRPr="321153BE">
              <w:rPr>
                <w:sz w:val="18"/>
                <w:szCs w:val="18"/>
              </w:rPr>
              <w:lastRenderedPageBreak/>
              <w:t>V primeru uporabe</w:t>
            </w:r>
            <w:r>
              <w:br/>
            </w:r>
            <w:r w:rsidRPr="321153BE">
              <w:rPr>
                <w:sz w:val="18"/>
                <w:szCs w:val="18"/>
              </w:rPr>
              <w:t xml:space="preserve">ročne nahrbtne škropilnice pri </w:t>
            </w:r>
            <w:proofErr w:type="spellStart"/>
            <w:r w:rsidRPr="321153BE">
              <w:rPr>
                <w:sz w:val="18"/>
                <w:szCs w:val="18"/>
              </w:rPr>
              <w:t>tretiranju</w:t>
            </w:r>
            <w:proofErr w:type="spellEnd"/>
            <w:r w:rsidRPr="321153BE">
              <w:rPr>
                <w:sz w:val="18"/>
                <w:szCs w:val="18"/>
              </w:rPr>
              <w:t xml:space="preserve"> nizkih gojenih rastlin mora biti odmerek vode</w:t>
            </w:r>
            <w:r>
              <w:br/>
            </w:r>
            <w:r w:rsidRPr="321153BE">
              <w:rPr>
                <w:sz w:val="18"/>
                <w:szCs w:val="18"/>
              </w:rPr>
              <w:t>vsaj 300 L/ha.</w:t>
            </w:r>
          </w:p>
        </w:tc>
      </w:tr>
      <w:tr w:rsidR="00A24B86" w:rsidRPr="00F76055" w14:paraId="2F666270" w14:textId="77777777" w:rsidTr="00626949">
        <w:trPr>
          <w:trHeight w:val="300"/>
        </w:trPr>
        <w:tc>
          <w:tcPr>
            <w:tcW w:w="2514" w:type="dxa"/>
            <w:hideMark/>
          </w:tcPr>
          <w:p w14:paraId="2A8529B5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lastRenderedPageBreak/>
              <w:t>Večletni ozkolistni plevel</w:t>
            </w:r>
          </w:p>
        </w:tc>
        <w:tc>
          <w:tcPr>
            <w:tcW w:w="2379" w:type="dxa"/>
            <w:vMerge/>
            <w:hideMark/>
          </w:tcPr>
          <w:p w14:paraId="519DCF9B" w14:textId="1F908C33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39" w:type="dxa"/>
            <w:vMerge/>
            <w:hideMark/>
          </w:tcPr>
          <w:p w14:paraId="2E3258C2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39" w:type="dxa"/>
            <w:vMerge/>
            <w:hideMark/>
          </w:tcPr>
          <w:p w14:paraId="5C83D015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1541" w:type="dxa"/>
            <w:hideMark/>
          </w:tcPr>
          <w:p w14:paraId="47D2AC04" w14:textId="77777777" w:rsidR="00A24B86" w:rsidRPr="00F76055" w:rsidRDefault="761D0114" w:rsidP="00626949">
            <w:pPr>
              <w:jc w:val="right"/>
              <w:rPr>
                <w:sz w:val="18"/>
                <w:szCs w:val="18"/>
                <w:lang w:eastAsia="x-none"/>
              </w:rPr>
            </w:pPr>
            <w:r w:rsidRPr="060EC54C">
              <w:rPr>
                <w:sz w:val="18"/>
                <w:szCs w:val="18"/>
              </w:rPr>
              <w:t>4 L/ha ali 2 L/ha z dodatkom 2 L/ha močila DASH HC</w:t>
            </w:r>
          </w:p>
        </w:tc>
        <w:tc>
          <w:tcPr>
            <w:tcW w:w="4013" w:type="dxa"/>
            <w:hideMark/>
          </w:tcPr>
          <w:p w14:paraId="40CDE2B8" w14:textId="77777777" w:rsidR="00A24B86" w:rsidRPr="00ED0302" w:rsidRDefault="00A24B86" w:rsidP="2C4FCFED">
            <w:pPr>
              <w:rPr>
                <w:sz w:val="18"/>
                <w:szCs w:val="18"/>
              </w:rPr>
            </w:pPr>
            <w:r w:rsidRPr="00ED0302">
              <w:rPr>
                <w:sz w:val="18"/>
                <w:szCs w:val="18"/>
              </w:rPr>
              <w:t>21 dni</w:t>
            </w:r>
            <w:r w:rsidRPr="2C4FCFED">
              <w:rPr>
                <w:sz w:val="18"/>
                <w:szCs w:val="18"/>
              </w:rPr>
              <w:t xml:space="preserve">                                     </w:t>
            </w:r>
          </w:p>
          <w:p w14:paraId="7536FD95" w14:textId="77777777" w:rsidR="00A24B86" w:rsidRPr="00ED0302" w:rsidRDefault="00A24B86" w:rsidP="2C4FCFED">
            <w:pPr>
              <w:rPr>
                <w:sz w:val="18"/>
                <w:szCs w:val="18"/>
              </w:rPr>
            </w:pPr>
            <w:proofErr w:type="spellStart"/>
            <w:r w:rsidRPr="00ED0302">
              <w:rPr>
                <w:sz w:val="18"/>
                <w:szCs w:val="18"/>
              </w:rPr>
              <w:t>Tretiranje</w:t>
            </w:r>
            <w:proofErr w:type="spellEnd"/>
            <w:r w:rsidRPr="00ED0302">
              <w:rPr>
                <w:sz w:val="18"/>
                <w:szCs w:val="18"/>
              </w:rPr>
              <w:t xml:space="preserve"> se opravi od razvojne faze, ko so  večletni ozkolistni pleveli v razvojni fazi od prvih treh do petih pravih listov (BBCH 13-15) oziroma so veliki do 15 cm; gojene rastline v razvoji fazi od dveh do devetih pravih listov (BBCH 12-19).</w:t>
            </w:r>
          </w:p>
          <w:p w14:paraId="781DEEFD" w14:textId="357F71A1" w:rsidR="00A24B86" w:rsidRPr="00ED0302" w:rsidRDefault="00A24B86" w:rsidP="2C4FCFED">
            <w:pPr>
              <w:jc w:val="left"/>
              <w:rPr>
                <w:sz w:val="18"/>
                <w:szCs w:val="18"/>
              </w:rPr>
            </w:pPr>
            <w:r w:rsidRPr="00ED0302">
              <w:rPr>
                <w:sz w:val="18"/>
                <w:szCs w:val="18"/>
              </w:rPr>
              <w:t>V primeru uporabe</w:t>
            </w:r>
            <w:r>
              <w:br/>
            </w:r>
            <w:r w:rsidRPr="00ED0302">
              <w:rPr>
                <w:sz w:val="18"/>
                <w:szCs w:val="18"/>
              </w:rPr>
              <w:t xml:space="preserve">ročne nahrbtne škropilnice pri </w:t>
            </w:r>
            <w:proofErr w:type="spellStart"/>
            <w:r w:rsidRPr="00ED0302">
              <w:rPr>
                <w:sz w:val="18"/>
                <w:szCs w:val="18"/>
              </w:rPr>
              <w:t>tretiranju</w:t>
            </w:r>
            <w:proofErr w:type="spellEnd"/>
            <w:r w:rsidRPr="00ED0302">
              <w:rPr>
                <w:sz w:val="18"/>
                <w:szCs w:val="18"/>
              </w:rPr>
              <w:t xml:space="preserve"> nizkih gojenih rastlin mora biti odmerek vode</w:t>
            </w:r>
            <w:r>
              <w:br/>
            </w:r>
            <w:r w:rsidRPr="00ED0302">
              <w:rPr>
                <w:sz w:val="18"/>
                <w:szCs w:val="18"/>
              </w:rPr>
              <w:t>vsaj 300 L/ha.</w:t>
            </w:r>
          </w:p>
        </w:tc>
      </w:tr>
      <w:tr w:rsidR="00A24B86" w:rsidRPr="00F76055" w14:paraId="158E73DD" w14:textId="77777777" w:rsidTr="060EC54C">
        <w:trPr>
          <w:trHeight w:val="300"/>
        </w:trPr>
        <w:tc>
          <w:tcPr>
            <w:tcW w:w="2514" w:type="dxa"/>
            <w:hideMark/>
          </w:tcPr>
          <w:p w14:paraId="05DB265A" w14:textId="7D05EA02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Enoletni ozkolistni plevel ter samosevna žita</w:t>
            </w:r>
          </w:p>
        </w:tc>
        <w:tc>
          <w:tcPr>
            <w:tcW w:w="2379" w:type="dxa"/>
            <w:vMerge w:val="restart"/>
            <w:noWrap/>
            <w:hideMark/>
          </w:tcPr>
          <w:p w14:paraId="435AFEFF" w14:textId="049BACFA" w:rsidR="00A24B86" w:rsidRPr="00F76055" w:rsidRDefault="3222F467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p</w:t>
            </w:r>
            <w:r w:rsidR="31BF7FE9" w:rsidRPr="321153BE">
              <w:rPr>
                <w:sz w:val="18"/>
                <w:szCs w:val="18"/>
              </w:rPr>
              <w:t>o vzniku</w:t>
            </w:r>
          </w:p>
        </w:tc>
        <w:tc>
          <w:tcPr>
            <w:tcW w:w="2239" w:type="dxa"/>
            <w:vMerge w:val="restart"/>
            <w:noWrap/>
            <w:hideMark/>
          </w:tcPr>
          <w:p w14:paraId="14F54E3D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321153BE">
              <w:rPr>
                <w:sz w:val="18"/>
                <w:szCs w:val="18"/>
              </w:rPr>
              <w:t>kvizalofop</w:t>
            </w:r>
            <w:proofErr w:type="spellEnd"/>
            <w:r w:rsidRPr="321153BE">
              <w:rPr>
                <w:sz w:val="18"/>
                <w:szCs w:val="18"/>
              </w:rPr>
              <w:t>-p-etil</w:t>
            </w:r>
          </w:p>
        </w:tc>
        <w:tc>
          <w:tcPr>
            <w:tcW w:w="2239" w:type="dxa"/>
            <w:noWrap/>
            <w:hideMark/>
          </w:tcPr>
          <w:p w14:paraId="21C72638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321153BE">
              <w:rPr>
                <w:sz w:val="18"/>
                <w:szCs w:val="18"/>
              </w:rPr>
              <w:t>Wish</w:t>
            </w:r>
            <w:proofErr w:type="spellEnd"/>
            <w:r w:rsidRPr="321153BE">
              <w:rPr>
                <w:sz w:val="18"/>
                <w:szCs w:val="18"/>
              </w:rPr>
              <w:t xml:space="preserve"> Top</w:t>
            </w:r>
          </w:p>
          <w:p w14:paraId="77C2AB2B" w14:textId="77777777" w:rsidR="31BF7FE9" w:rsidRDefault="31BF7FE9" w:rsidP="321153BE">
            <w:pPr>
              <w:rPr>
                <w:sz w:val="18"/>
                <w:szCs w:val="18"/>
              </w:rPr>
            </w:pPr>
            <w:r w:rsidRPr="321153BE">
              <w:rPr>
                <w:sz w:val="18"/>
                <w:szCs w:val="18"/>
              </w:rPr>
              <w:t> </w:t>
            </w:r>
          </w:p>
        </w:tc>
        <w:tc>
          <w:tcPr>
            <w:tcW w:w="1541" w:type="dxa"/>
            <w:noWrap/>
            <w:hideMark/>
          </w:tcPr>
          <w:p w14:paraId="701204B0" w14:textId="77777777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0,6 L/ha</w:t>
            </w:r>
          </w:p>
        </w:tc>
        <w:tc>
          <w:tcPr>
            <w:tcW w:w="4013" w:type="dxa"/>
            <w:vMerge w:val="restart"/>
            <w:noWrap/>
            <w:hideMark/>
          </w:tcPr>
          <w:p w14:paraId="3C1BF1EF" w14:textId="7FD92E96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 xml:space="preserve">28 dni; </w:t>
            </w:r>
            <w:r w:rsidR="0042FCE1" w:rsidRPr="321153BE">
              <w:rPr>
                <w:sz w:val="18"/>
                <w:szCs w:val="18"/>
              </w:rPr>
              <w:t>Manjša uporaba</w:t>
            </w:r>
            <w:r w:rsidRPr="321153BE">
              <w:rPr>
                <w:sz w:val="18"/>
                <w:szCs w:val="18"/>
              </w:rPr>
              <w:t>; glavnata solata</w:t>
            </w:r>
          </w:p>
          <w:p w14:paraId="4A14606E" w14:textId="4FF56880" w:rsidR="00A24B86" w:rsidRPr="00F76055" w:rsidRDefault="1EB558FA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Samo na prostem.</w:t>
            </w:r>
          </w:p>
          <w:p w14:paraId="7E4AC5AD" w14:textId="5C70C052" w:rsidR="00A24B86" w:rsidRPr="00F76055" w:rsidRDefault="31BF7FE9" w:rsidP="321153B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 xml:space="preserve">Uporablja se od razvojne faze </w:t>
            </w:r>
            <w:r w:rsidR="5B153F90" w:rsidRPr="321153BE">
              <w:rPr>
                <w:sz w:val="18"/>
                <w:szCs w:val="18"/>
              </w:rPr>
              <w:t>2-9</w:t>
            </w:r>
            <w:r w:rsidRPr="321153BE">
              <w:rPr>
                <w:sz w:val="18"/>
                <w:szCs w:val="18"/>
              </w:rPr>
              <w:t xml:space="preserve"> listov.</w:t>
            </w:r>
            <w:r w:rsidR="5F7DB060" w:rsidRPr="321153BE">
              <w:rPr>
                <w:sz w:val="18"/>
                <w:szCs w:val="18"/>
              </w:rPr>
              <w:t xml:space="preserve"> P</w:t>
            </w:r>
            <w:r w:rsidR="5F7DB060" w:rsidRPr="321153BE">
              <w:rPr>
                <w:rFonts w:eastAsia="Arial" w:cs="Arial"/>
                <w:sz w:val="18"/>
                <w:szCs w:val="18"/>
              </w:rPr>
              <w:t>lazečo pirnico, je priporočljivo tretirati, ko je visoka 15 - 20 cm.</w:t>
            </w:r>
          </w:p>
        </w:tc>
      </w:tr>
      <w:tr w:rsidR="00A24B86" w:rsidRPr="00F76055" w14:paraId="4DC76A16" w14:textId="77777777" w:rsidTr="060EC54C">
        <w:trPr>
          <w:trHeight w:val="300"/>
        </w:trPr>
        <w:tc>
          <w:tcPr>
            <w:tcW w:w="2514" w:type="dxa"/>
            <w:noWrap/>
            <w:hideMark/>
          </w:tcPr>
          <w:p w14:paraId="14FF9C10" w14:textId="41B2FD8C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Plazeča pirnica (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i/>
                <w:iCs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i/>
                <w:iCs/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>)</w:t>
            </w:r>
          </w:p>
        </w:tc>
        <w:tc>
          <w:tcPr>
            <w:tcW w:w="2379" w:type="dxa"/>
            <w:vMerge/>
            <w:noWrap/>
            <w:hideMark/>
          </w:tcPr>
          <w:p w14:paraId="2D12BCD3" w14:textId="6D450C0D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39" w:type="dxa"/>
            <w:vMerge/>
            <w:hideMark/>
          </w:tcPr>
          <w:p w14:paraId="42E2A82B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39" w:type="dxa"/>
            <w:noWrap/>
            <w:hideMark/>
          </w:tcPr>
          <w:p w14:paraId="0C5A5855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 </w:t>
            </w:r>
          </w:p>
        </w:tc>
        <w:tc>
          <w:tcPr>
            <w:tcW w:w="1541" w:type="dxa"/>
            <w:noWrap/>
            <w:hideMark/>
          </w:tcPr>
          <w:p w14:paraId="00FB7F23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1,1 L/ha</w:t>
            </w:r>
          </w:p>
        </w:tc>
        <w:tc>
          <w:tcPr>
            <w:tcW w:w="4013" w:type="dxa"/>
            <w:vMerge/>
            <w:hideMark/>
          </w:tcPr>
          <w:p w14:paraId="4B49156A" w14:textId="77777777" w:rsidR="00A24B86" w:rsidRPr="00F76055" w:rsidRDefault="00A24B86">
            <w:pPr>
              <w:rPr>
                <w:sz w:val="18"/>
                <w:szCs w:val="18"/>
                <w:lang w:eastAsia="x-none"/>
              </w:rPr>
            </w:pPr>
          </w:p>
        </w:tc>
      </w:tr>
    </w:tbl>
    <w:p w14:paraId="37856A7E" w14:textId="77777777" w:rsidR="00A24B86" w:rsidRPr="00F76055" w:rsidRDefault="00A24B86" w:rsidP="00A24B86">
      <w:pPr>
        <w:rPr>
          <w:lang w:eastAsia="x-none"/>
        </w:rPr>
      </w:pPr>
    </w:p>
    <w:p w14:paraId="3F10F5D7" w14:textId="77777777" w:rsidR="00A24B86" w:rsidRPr="00F76055" w:rsidRDefault="00A24B86" w:rsidP="00A24B86">
      <w:pPr>
        <w:rPr>
          <w:lang w:eastAsia="x-none"/>
        </w:rPr>
      </w:pPr>
    </w:p>
    <w:p w14:paraId="5AD5C3F9" w14:textId="310843FD" w:rsidR="002A5C63" w:rsidRPr="00F76055" w:rsidRDefault="002A5C63" w:rsidP="006F2D4C">
      <w:pPr>
        <w:pStyle w:val="Naslov3"/>
        <w:spacing w:before="0" w:after="0"/>
      </w:pPr>
      <w:bookmarkStart w:id="957" w:name="_Toc167122219"/>
      <w:bookmarkStart w:id="958" w:name="_Toc167122454"/>
      <w:bookmarkStart w:id="959" w:name="_Toc170778171"/>
      <w:r w:rsidRPr="00F76055">
        <w:t>ŠPINAČA</w:t>
      </w:r>
      <w:bookmarkEnd w:id="957"/>
      <w:bookmarkEnd w:id="958"/>
      <w:bookmarkEnd w:id="959"/>
    </w:p>
    <w:p w14:paraId="25251A3A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021" w:type="dxa"/>
        <w:tblLook w:val="04A0" w:firstRow="1" w:lastRow="0" w:firstColumn="1" w:lastColumn="0" w:noHBand="0" w:noVBand="1"/>
      </w:tblPr>
      <w:tblGrid>
        <w:gridCol w:w="2550"/>
        <w:gridCol w:w="2409"/>
        <w:gridCol w:w="6"/>
        <w:gridCol w:w="2262"/>
        <w:gridCol w:w="2268"/>
        <w:gridCol w:w="1559"/>
        <w:gridCol w:w="3967"/>
      </w:tblGrid>
      <w:tr w:rsidR="00CD0CBE" w:rsidRPr="00F76055" w14:paraId="4CBA0982" w14:textId="77777777" w:rsidTr="321153BE">
        <w:trPr>
          <w:trHeight w:val="425"/>
          <w:tblHeader/>
        </w:trPr>
        <w:tc>
          <w:tcPr>
            <w:tcW w:w="2550" w:type="dxa"/>
            <w:shd w:val="clear" w:color="auto" w:fill="F2F2F2" w:themeFill="background1" w:themeFillShade="F2"/>
            <w:hideMark/>
          </w:tcPr>
          <w:p w14:paraId="6347343D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415" w:type="dxa"/>
            <w:gridSpan w:val="2"/>
            <w:shd w:val="clear" w:color="auto" w:fill="F2F2F2" w:themeFill="background1" w:themeFillShade="F2"/>
            <w:hideMark/>
          </w:tcPr>
          <w:p w14:paraId="3DAC0361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262" w:type="dxa"/>
            <w:shd w:val="clear" w:color="auto" w:fill="F2F2F2" w:themeFill="background1" w:themeFillShade="F2"/>
            <w:hideMark/>
          </w:tcPr>
          <w:p w14:paraId="0B0A8219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2D2DB51A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D896CE1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967" w:type="dxa"/>
            <w:shd w:val="clear" w:color="auto" w:fill="F2F2F2" w:themeFill="background1" w:themeFillShade="F2"/>
            <w:hideMark/>
          </w:tcPr>
          <w:p w14:paraId="2C22C3B0" w14:textId="77777777" w:rsidR="00A24B86" w:rsidRPr="00F76055" w:rsidRDefault="00A24B86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CD0CBE" w:rsidRPr="00F76055" w14:paraId="31E8A07C" w14:textId="77777777" w:rsidTr="321153BE">
        <w:trPr>
          <w:trHeight w:val="736"/>
        </w:trPr>
        <w:tc>
          <w:tcPr>
            <w:tcW w:w="2550" w:type="dxa"/>
            <w:hideMark/>
          </w:tcPr>
          <w:p w14:paraId="27356E6E" w14:textId="77777777" w:rsidR="00CD0CBE" w:rsidRPr="00F76055" w:rsidRDefault="00CD0CBE" w:rsidP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ozkolistni pleveli ter samosevna žita</w:t>
            </w:r>
          </w:p>
        </w:tc>
        <w:tc>
          <w:tcPr>
            <w:tcW w:w="2409" w:type="dxa"/>
            <w:vMerge w:val="restart"/>
            <w:hideMark/>
          </w:tcPr>
          <w:p w14:paraId="47DA28CF" w14:textId="4EE8E199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>o vzniku gojenih rastlin</w:t>
            </w:r>
          </w:p>
        </w:tc>
        <w:tc>
          <w:tcPr>
            <w:tcW w:w="2268" w:type="dxa"/>
            <w:gridSpan w:val="2"/>
            <w:vMerge w:val="restart"/>
            <w:noWrap/>
            <w:hideMark/>
          </w:tcPr>
          <w:p w14:paraId="175C658B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cikloksidim</w:t>
            </w:r>
            <w:proofErr w:type="spellEnd"/>
          </w:p>
        </w:tc>
        <w:tc>
          <w:tcPr>
            <w:tcW w:w="2268" w:type="dxa"/>
            <w:vMerge w:val="restart"/>
            <w:hideMark/>
          </w:tcPr>
          <w:p w14:paraId="2D7300C3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Focus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ultra</w:t>
            </w:r>
          </w:p>
          <w:p w14:paraId="4EB03EE4" w14:textId="2FF115E7" w:rsidR="00CD0CBE" w:rsidRPr="00F76055" w:rsidRDefault="00CD0CBE" w:rsidP="00887F8C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 </w:t>
            </w:r>
          </w:p>
        </w:tc>
        <w:tc>
          <w:tcPr>
            <w:tcW w:w="1559" w:type="dxa"/>
            <w:hideMark/>
          </w:tcPr>
          <w:p w14:paraId="5A698FE9" w14:textId="18FFC84E" w:rsidR="00CD0CBE" w:rsidRPr="00F76055" w:rsidRDefault="5926DB69" w:rsidP="321153BE">
            <w:pPr>
              <w:jc w:val="left"/>
              <w:rPr>
                <w:sz w:val="18"/>
                <w:szCs w:val="18"/>
                <w:lang w:val="it-IT"/>
              </w:rPr>
            </w:pPr>
            <w:r w:rsidRPr="321153BE">
              <w:rPr>
                <w:sz w:val="18"/>
                <w:szCs w:val="18"/>
                <w:lang w:val="it-IT"/>
              </w:rPr>
              <w:t xml:space="preserve">2 L/ha ali 1 L/ha z </w:t>
            </w:r>
            <w:proofErr w:type="spellStart"/>
            <w:r w:rsidRPr="321153BE">
              <w:rPr>
                <w:sz w:val="18"/>
                <w:szCs w:val="18"/>
                <w:lang w:val="it-IT"/>
              </w:rPr>
              <w:t>dodatkom</w:t>
            </w:r>
            <w:proofErr w:type="spellEnd"/>
            <w:r w:rsidRPr="321153BE">
              <w:rPr>
                <w:sz w:val="18"/>
                <w:szCs w:val="18"/>
                <w:lang w:val="it-IT"/>
              </w:rPr>
              <w:t xml:space="preserve"> 1 L/ha </w:t>
            </w:r>
            <w:proofErr w:type="spellStart"/>
            <w:r w:rsidRPr="321153BE">
              <w:rPr>
                <w:sz w:val="18"/>
                <w:szCs w:val="18"/>
                <w:lang w:val="it-IT"/>
              </w:rPr>
              <w:t>močila</w:t>
            </w:r>
            <w:proofErr w:type="spellEnd"/>
            <w:r w:rsidRPr="321153BE">
              <w:rPr>
                <w:sz w:val="18"/>
                <w:szCs w:val="18"/>
                <w:lang w:val="it-IT"/>
              </w:rPr>
              <w:t xml:space="preserve"> DASH HC</w:t>
            </w:r>
          </w:p>
        </w:tc>
        <w:tc>
          <w:tcPr>
            <w:tcW w:w="3967" w:type="dxa"/>
            <w:hideMark/>
          </w:tcPr>
          <w:p w14:paraId="2482ED2A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28 dni;</w:t>
            </w:r>
          </w:p>
          <w:p w14:paraId="1EC2CABE" w14:textId="1E2156BD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Tretiramo, ko so enoletni ozkolistni pleveli ter samosevna žita v razvojni fazi od 2 pravih listov, do konca razraščanja.</w:t>
            </w:r>
          </w:p>
        </w:tc>
      </w:tr>
      <w:tr w:rsidR="00CD0CBE" w:rsidRPr="00F76055" w14:paraId="54AF7B73" w14:textId="77777777" w:rsidTr="321153BE">
        <w:trPr>
          <w:trHeight w:val="890"/>
        </w:trPr>
        <w:tc>
          <w:tcPr>
            <w:tcW w:w="2550" w:type="dxa"/>
            <w:hideMark/>
          </w:tcPr>
          <w:p w14:paraId="44617722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Večletni ozkolistni pleveli</w:t>
            </w:r>
          </w:p>
        </w:tc>
        <w:tc>
          <w:tcPr>
            <w:tcW w:w="2409" w:type="dxa"/>
            <w:vMerge/>
            <w:hideMark/>
          </w:tcPr>
          <w:p w14:paraId="6A243521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68" w:type="dxa"/>
            <w:gridSpan w:val="2"/>
            <w:vMerge/>
            <w:hideMark/>
          </w:tcPr>
          <w:p w14:paraId="0A1734C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68" w:type="dxa"/>
            <w:vMerge/>
            <w:noWrap/>
            <w:hideMark/>
          </w:tcPr>
          <w:p w14:paraId="37500DC2" w14:textId="65B009C0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1559" w:type="dxa"/>
            <w:hideMark/>
          </w:tcPr>
          <w:p w14:paraId="152C9B0E" w14:textId="27B413FB" w:rsidR="00CD0CBE" w:rsidRPr="00F76055" w:rsidRDefault="3909895E" w:rsidP="321153BE">
            <w:pPr>
              <w:jc w:val="left"/>
              <w:rPr>
                <w:sz w:val="18"/>
                <w:szCs w:val="18"/>
                <w:lang w:val="it-IT"/>
              </w:rPr>
            </w:pPr>
            <w:r w:rsidRPr="321153BE">
              <w:rPr>
                <w:sz w:val="18"/>
                <w:szCs w:val="18"/>
                <w:lang w:val="it-IT"/>
              </w:rPr>
              <w:t xml:space="preserve">4 L/ha ali 2 L/ha z </w:t>
            </w:r>
            <w:proofErr w:type="spellStart"/>
            <w:r w:rsidRPr="321153BE">
              <w:rPr>
                <w:sz w:val="18"/>
                <w:szCs w:val="18"/>
                <w:lang w:val="it-IT"/>
              </w:rPr>
              <w:t>dodatkom</w:t>
            </w:r>
            <w:proofErr w:type="spellEnd"/>
            <w:r w:rsidRPr="321153BE">
              <w:rPr>
                <w:sz w:val="18"/>
                <w:szCs w:val="18"/>
                <w:lang w:val="it-IT"/>
              </w:rPr>
              <w:t xml:space="preserve"> 2 L/ha </w:t>
            </w:r>
            <w:proofErr w:type="spellStart"/>
            <w:r w:rsidRPr="321153BE">
              <w:rPr>
                <w:sz w:val="18"/>
                <w:szCs w:val="18"/>
                <w:lang w:val="it-IT"/>
              </w:rPr>
              <w:t>močila</w:t>
            </w:r>
            <w:proofErr w:type="spellEnd"/>
            <w:r w:rsidRPr="321153BE">
              <w:rPr>
                <w:sz w:val="18"/>
                <w:szCs w:val="18"/>
                <w:lang w:val="it-IT"/>
              </w:rPr>
              <w:t xml:space="preserve"> DASH HC</w:t>
            </w:r>
          </w:p>
        </w:tc>
        <w:tc>
          <w:tcPr>
            <w:tcW w:w="3967" w:type="dxa"/>
            <w:hideMark/>
          </w:tcPr>
          <w:p w14:paraId="310497C2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28 dni; </w:t>
            </w:r>
          </w:p>
          <w:p w14:paraId="6B4517D0" w14:textId="63FCC116" w:rsidR="00CD0CBE" w:rsidRPr="00F76055" w:rsidRDefault="76E8F2DE">
            <w:pPr>
              <w:rPr>
                <w:sz w:val="18"/>
                <w:szCs w:val="18"/>
                <w:lang w:eastAsia="x-none"/>
              </w:rPr>
            </w:pPr>
            <w:r w:rsidRPr="321153BE">
              <w:rPr>
                <w:sz w:val="18"/>
                <w:szCs w:val="18"/>
              </w:rPr>
              <w:t>Tretiramo, ko so večletni ozkolistni pleveli v razvojni fazi od prvih 3 do 5 pravih listov oz. veliki do 15 cm.</w:t>
            </w:r>
            <w:r w:rsidR="71583D21" w:rsidRPr="321153BE">
              <w:rPr>
                <w:sz w:val="18"/>
                <w:szCs w:val="18"/>
              </w:rPr>
              <w:t xml:space="preserve"> G</w:t>
            </w:r>
            <w:r w:rsidR="71583D21" w:rsidRPr="321153BE">
              <w:rPr>
                <w:rFonts w:eastAsia="Arial" w:cs="Arial"/>
                <w:sz w:val="18"/>
                <w:szCs w:val="18"/>
              </w:rPr>
              <w:t>ojene rastline v razvojni fazi od dveh do devet pravih listov.</w:t>
            </w:r>
          </w:p>
        </w:tc>
      </w:tr>
    </w:tbl>
    <w:p w14:paraId="04E66BFE" w14:textId="7AB166C0" w:rsidR="002A5C63" w:rsidRPr="00F76055" w:rsidRDefault="002A5C63" w:rsidP="00645E4C">
      <w:pPr>
        <w:jc w:val="left"/>
        <w:rPr>
          <w:rFonts w:cs="Arial"/>
        </w:rPr>
      </w:pPr>
    </w:p>
    <w:p w14:paraId="02BFBCCE" w14:textId="77777777" w:rsidR="006F2D4C" w:rsidRDefault="006F2D4C" w:rsidP="00645E4C">
      <w:pPr>
        <w:jc w:val="left"/>
        <w:rPr>
          <w:rFonts w:cs="Arial"/>
        </w:rPr>
      </w:pPr>
    </w:p>
    <w:p w14:paraId="4E7A0C6E" w14:textId="77777777" w:rsidR="009113DE" w:rsidRDefault="009113DE" w:rsidP="00645E4C">
      <w:pPr>
        <w:jc w:val="left"/>
        <w:rPr>
          <w:rFonts w:cs="Arial"/>
        </w:rPr>
      </w:pPr>
    </w:p>
    <w:p w14:paraId="4E5E21D4" w14:textId="77777777" w:rsidR="009113DE" w:rsidRDefault="009113DE" w:rsidP="00645E4C">
      <w:pPr>
        <w:jc w:val="left"/>
        <w:rPr>
          <w:rFonts w:cs="Arial"/>
        </w:rPr>
      </w:pPr>
    </w:p>
    <w:p w14:paraId="704A2221" w14:textId="77777777" w:rsidR="009113DE" w:rsidRPr="00F76055" w:rsidRDefault="009113DE" w:rsidP="00645E4C">
      <w:pPr>
        <w:jc w:val="left"/>
        <w:rPr>
          <w:rFonts w:cs="Arial"/>
        </w:rPr>
      </w:pPr>
    </w:p>
    <w:p w14:paraId="217477F2" w14:textId="17C11DA9" w:rsidR="002A5C63" w:rsidRPr="00F76055" w:rsidRDefault="002A5C63" w:rsidP="006F2D4C">
      <w:pPr>
        <w:pStyle w:val="Naslov3"/>
        <w:spacing w:before="0" w:after="0"/>
      </w:pPr>
      <w:bookmarkStart w:id="960" w:name="_Toc167122220"/>
      <w:bookmarkStart w:id="961" w:name="_Toc167122455"/>
      <w:bookmarkStart w:id="962" w:name="_Toc170778172"/>
      <w:r w:rsidRPr="00F76055">
        <w:lastRenderedPageBreak/>
        <w:t>RADIČ</w:t>
      </w:r>
      <w:bookmarkEnd w:id="960"/>
      <w:bookmarkEnd w:id="961"/>
      <w:bookmarkEnd w:id="962"/>
    </w:p>
    <w:p w14:paraId="669B9BB5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021" w:type="dxa"/>
        <w:tblLook w:val="04A0" w:firstRow="1" w:lastRow="0" w:firstColumn="1" w:lastColumn="0" w:noHBand="0" w:noVBand="1"/>
      </w:tblPr>
      <w:tblGrid>
        <w:gridCol w:w="2552"/>
        <w:gridCol w:w="2546"/>
        <w:gridCol w:w="2127"/>
        <w:gridCol w:w="2268"/>
        <w:gridCol w:w="1559"/>
        <w:gridCol w:w="3969"/>
      </w:tblGrid>
      <w:tr w:rsidR="00CD0CBE" w:rsidRPr="00F76055" w14:paraId="486A4F71" w14:textId="77777777" w:rsidTr="321153BE">
        <w:trPr>
          <w:trHeight w:val="425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26FCAD27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46" w:type="dxa"/>
            <w:shd w:val="clear" w:color="auto" w:fill="F2F2F2" w:themeFill="background1" w:themeFillShade="F2"/>
            <w:hideMark/>
          </w:tcPr>
          <w:p w14:paraId="468B8756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27" w:type="dxa"/>
            <w:shd w:val="clear" w:color="auto" w:fill="F2F2F2" w:themeFill="background1" w:themeFillShade="F2"/>
            <w:hideMark/>
          </w:tcPr>
          <w:p w14:paraId="71D3C3BC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6408E6CD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48B28B4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969" w:type="dxa"/>
            <w:shd w:val="clear" w:color="auto" w:fill="F2F2F2" w:themeFill="background1" w:themeFillShade="F2"/>
            <w:hideMark/>
          </w:tcPr>
          <w:p w14:paraId="29A56040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CD0CBE" w:rsidRPr="00F76055" w14:paraId="42623459" w14:textId="77777777" w:rsidTr="321153BE">
        <w:trPr>
          <w:trHeight w:val="1021"/>
        </w:trPr>
        <w:tc>
          <w:tcPr>
            <w:tcW w:w="2552" w:type="dxa"/>
            <w:noWrap/>
            <w:hideMark/>
          </w:tcPr>
          <w:p w14:paraId="46C27D0F" w14:textId="77777777" w:rsidR="00CD0CBE" w:rsidRPr="00F76055" w:rsidRDefault="00CD0CBE" w:rsidP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širokolistni pleveli</w:t>
            </w:r>
          </w:p>
        </w:tc>
        <w:tc>
          <w:tcPr>
            <w:tcW w:w="2546" w:type="dxa"/>
            <w:hideMark/>
          </w:tcPr>
          <w:p w14:paraId="2E447F38" w14:textId="0C02EDB9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>o vzniku gojene rastline</w:t>
            </w:r>
          </w:p>
        </w:tc>
        <w:tc>
          <w:tcPr>
            <w:tcW w:w="2127" w:type="dxa"/>
            <w:hideMark/>
          </w:tcPr>
          <w:p w14:paraId="14D147DC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izoksaben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BBE857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Flexidor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712BEBC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0,25 L/ha </w:t>
            </w:r>
          </w:p>
        </w:tc>
        <w:tc>
          <w:tcPr>
            <w:tcW w:w="3969" w:type="dxa"/>
            <w:noWrap/>
            <w:hideMark/>
          </w:tcPr>
          <w:p w14:paraId="40B03FA6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120 dni</w:t>
            </w:r>
          </w:p>
          <w:p w14:paraId="452BF4FC" w14:textId="4486A47D" w:rsidR="00CD0CBE" w:rsidRPr="00F76055" w:rsidRDefault="00CD0CBE" w:rsidP="00CD0CBE">
            <w:pPr>
              <w:jc w:val="left"/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b/>
                <w:bCs/>
                <w:sz w:val="18"/>
                <w:szCs w:val="18"/>
                <w:lang w:eastAsia="x-none"/>
              </w:rPr>
              <w:t>Vitlof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>, gojen na prostem, pred vznikom, največ 1x v eni rastni sezoni.</w:t>
            </w:r>
            <w:r w:rsidRPr="00F76055">
              <w:rPr>
                <w:sz w:val="18"/>
                <w:szCs w:val="18"/>
                <w:lang w:eastAsia="x-none"/>
              </w:rPr>
              <w:br/>
              <w:t>Od razvojne faze popolnoma razvitih kličnih listov do faze razvitih 6 listov.</w:t>
            </w:r>
          </w:p>
        </w:tc>
      </w:tr>
      <w:tr w:rsidR="00CD0CBE" w:rsidRPr="00F76055" w14:paraId="26058EE9" w14:textId="77777777" w:rsidTr="321153BE">
        <w:trPr>
          <w:trHeight w:val="1533"/>
        </w:trPr>
        <w:tc>
          <w:tcPr>
            <w:tcW w:w="2552" w:type="dxa"/>
            <w:hideMark/>
          </w:tcPr>
          <w:p w14:paraId="4C7F1B24" w14:textId="033DFDFA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Enoletni ozkolistni pleveli in </w:t>
            </w:r>
            <w:r w:rsidRPr="00F76055">
              <w:rPr>
                <w:sz w:val="18"/>
                <w:szCs w:val="18"/>
                <w:lang w:eastAsia="x-none"/>
              </w:rPr>
              <w:br/>
              <w:t>plazeča pirnica</w:t>
            </w:r>
          </w:p>
        </w:tc>
        <w:tc>
          <w:tcPr>
            <w:tcW w:w="2546" w:type="dxa"/>
            <w:hideMark/>
          </w:tcPr>
          <w:p w14:paraId="7BAF9CB2" w14:textId="65AA1F25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>o vzniku gojene rastline</w:t>
            </w:r>
          </w:p>
          <w:p w14:paraId="434101A1" w14:textId="5200970D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br/>
            </w:r>
          </w:p>
        </w:tc>
        <w:tc>
          <w:tcPr>
            <w:tcW w:w="2127" w:type="dxa"/>
            <w:hideMark/>
          </w:tcPr>
          <w:p w14:paraId="2FE85741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kletodim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F682350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Select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super</w:t>
            </w:r>
          </w:p>
        </w:tc>
        <w:tc>
          <w:tcPr>
            <w:tcW w:w="1559" w:type="dxa"/>
            <w:hideMark/>
          </w:tcPr>
          <w:p w14:paraId="01BB4BA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 L/ha A</w:t>
            </w:r>
          </w:p>
          <w:p w14:paraId="591FB7EF" w14:textId="79A31DCD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br/>
              <w:t>2 L/ha B</w:t>
            </w:r>
          </w:p>
        </w:tc>
        <w:tc>
          <w:tcPr>
            <w:tcW w:w="3969" w:type="dxa"/>
            <w:noWrap/>
            <w:hideMark/>
          </w:tcPr>
          <w:p w14:paraId="4D38084C" w14:textId="43886685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56 dni; </w:t>
            </w:r>
            <w:r w:rsidR="005B0D67" w:rsidRPr="00F76055">
              <w:rPr>
                <w:sz w:val="18"/>
                <w:szCs w:val="18"/>
                <w:lang w:eastAsia="x-none"/>
              </w:rPr>
              <w:t>Manjša uporaba</w:t>
            </w:r>
            <w:r w:rsidRPr="00F76055">
              <w:rPr>
                <w:sz w:val="18"/>
                <w:szCs w:val="18"/>
                <w:lang w:eastAsia="x-none"/>
              </w:rPr>
              <w:t>.</w:t>
            </w:r>
          </w:p>
          <w:p w14:paraId="215785B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Največ 1x v eni rastni sezoni. </w:t>
            </w:r>
          </w:p>
          <w:p w14:paraId="30E0400A" w14:textId="4CCB9BFB" w:rsidR="00CD0CBE" w:rsidRPr="00F76055" w:rsidRDefault="00CD0CBE" w:rsidP="00CD0CBE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A - enoletni ozkolistni pleveli v razvojni fazi od 3 pravih listov, do konca razraščanja,</w:t>
            </w:r>
            <w:r w:rsidRPr="00F76055">
              <w:rPr>
                <w:sz w:val="18"/>
                <w:szCs w:val="18"/>
                <w:lang w:eastAsia="x-none"/>
              </w:rPr>
              <w:br/>
              <w:t>B - plazeča pirnica od velikosti 15 cm do 35 cm.</w:t>
            </w:r>
          </w:p>
        </w:tc>
      </w:tr>
    </w:tbl>
    <w:p w14:paraId="165BABC5" w14:textId="0A729D2D" w:rsidR="00CD0CBE" w:rsidRPr="00F76055" w:rsidRDefault="00CD0CBE" w:rsidP="00CD0CBE">
      <w:pPr>
        <w:rPr>
          <w:lang w:eastAsia="x-none"/>
        </w:rPr>
      </w:pPr>
    </w:p>
    <w:p w14:paraId="6A047C19" w14:textId="77777777" w:rsidR="006F2D4C" w:rsidRPr="00F76055" w:rsidRDefault="006F2D4C" w:rsidP="00CD0CBE">
      <w:pPr>
        <w:rPr>
          <w:lang w:eastAsia="x-none"/>
        </w:rPr>
      </w:pPr>
    </w:p>
    <w:p w14:paraId="44C5987B" w14:textId="4919ABA0" w:rsidR="002A5C63" w:rsidRPr="00F76055" w:rsidRDefault="002A5C63" w:rsidP="006F2D4C">
      <w:pPr>
        <w:pStyle w:val="Naslov3"/>
        <w:spacing w:before="0" w:after="0"/>
      </w:pPr>
      <w:bookmarkStart w:id="963" w:name="_Toc167122221"/>
      <w:bookmarkStart w:id="964" w:name="_Toc167122456"/>
      <w:bookmarkStart w:id="965" w:name="_Toc170778173"/>
      <w:r w:rsidRPr="00F76055">
        <w:t>ŠPARGLJI</w:t>
      </w:r>
      <w:bookmarkEnd w:id="963"/>
      <w:bookmarkEnd w:id="964"/>
      <w:bookmarkEnd w:id="965"/>
    </w:p>
    <w:p w14:paraId="78DA07DE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021" w:type="dxa"/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8"/>
        <w:gridCol w:w="2260"/>
        <w:gridCol w:w="1559"/>
        <w:gridCol w:w="3969"/>
      </w:tblGrid>
      <w:tr w:rsidR="00CD0CBE" w:rsidRPr="00F76055" w14:paraId="14C69F6C" w14:textId="77777777" w:rsidTr="00320775">
        <w:trPr>
          <w:trHeight w:val="425"/>
          <w:tblHeader/>
        </w:trPr>
        <w:tc>
          <w:tcPr>
            <w:tcW w:w="2552" w:type="dxa"/>
            <w:shd w:val="clear" w:color="auto" w:fill="F2F2F2" w:themeFill="background1" w:themeFillShade="F2"/>
            <w:hideMark/>
          </w:tcPr>
          <w:p w14:paraId="1AF6E4AF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46" w:type="dxa"/>
            <w:shd w:val="clear" w:color="auto" w:fill="F2F2F2" w:themeFill="background1" w:themeFillShade="F2"/>
            <w:hideMark/>
          </w:tcPr>
          <w:p w14:paraId="0CAFDA9B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27" w:type="dxa"/>
            <w:shd w:val="clear" w:color="auto" w:fill="F2F2F2" w:themeFill="background1" w:themeFillShade="F2"/>
            <w:hideMark/>
          </w:tcPr>
          <w:p w14:paraId="51622C4C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gridSpan w:val="2"/>
            <w:shd w:val="clear" w:color="auto" w:fill="F2F2F2" w:themeFill="background1" w:themeFillShade="F2"/>
            <w:hideMark/>
          </w:tcPr>
          <w:p w14:paraId="3E4A3E18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13CFA6E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3969" w:type="dxa"/>
            <w:shd w:val="clear" w:color="auto" w:fill="F2F2F2" w:themeFill="background1" w:themeFillShade="F2"/>
            <w:hideMark/>
          </w:tcPr>
          <w:p w14:paraId="5B603463" w14:textId="77777777" w:rsidR="00CD0CBE" w:rsidRPr="00F76055" w:rsidRDefault="00CD0CBE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CD0CBE" w:rsidRPr="00F76055" w14:paraId="52AEB565" w14:textId="77777777" w:rsidTr="00320775">
        <w:trPr>
          <w:trHeight w:val="230"/>
        </w:trPr>
        <w:tc>
          <w:tcPr>
            <w:tcW w:w="2547" w:type="dxa"/>
            <w:noWrap/>
            <w:hideMark/>
          </w:tcPr>
          <w:p w14:paraId="12555B47" w14:textId="77777777" w:rsidR="00CD0CBE" w:rsidRPr="00F76055" w:rsidRDefault="00CD0CBE" w:rsidP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širokolistni pleveli</w:t>
            </w:r>
          </w:p>
        </w:tc>
        <w:tc>
          <w:tcPr>
            <w:tcW w:w="2551" w:type="dxa"/>
            <w:noWrap/>
            <w:hideMark/>
          </w:tcPr>
          <w:p w14:paraId="6F9B5E2D" w14:textId="3CEE0DA4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>red vznikom špargljev in plevela</w:t>
            </w:r>
          </w:p>
        </w:tc>
        <w:tc>
          <w:tcPr>
            <w:tcW w:w="2135" w:type="dxa"/>
            <w:gridSpan w:val="2"/>
            <w:noWrap/>
            <w:hideMark/>
          </w:tcPr>
          <w:p w14:paraId="3678C4B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izoksaben</w:t>
            </w:r>
            <w:proofErr w:type="spellEnd"/>
          </w:p>
        </w:tc>
        <w:tc>
          <w:tcPr>
            <w:tcW w:w="2260" w:type="dxa"/>
            <w:noWrap/>
            <w:hideMark/>
          </w:tcPr>
          <w:p w14:paraId="521F1E02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Flexidor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ECF0CCB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0,25 l/ha </w:t>
            </w:r>
          </w:p>
        </w:tc>
        <w:tc>
          <w:tcPr>
            <w:tcW w:w="3969" w:type="dxa"/>
            <w:noWrap/>
            <w:hideMark/>
          </w:tcPr>
          <w:p w14:paraId="6403B4A4" w14:textId="1A7122DC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47 dni</w:t>
            </w:r>
          </w:p>
          <w:p w14:paraId="382A87F6" w14:textId="7338C5A8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Največ 1x v eni rastni sezoni, samo v vrstah, na največ 50% celotne površine</w:t>
            </w:r>
          </w:p>
        </w:tc>
      </w:tr>
      <w:tr w:rsidR="00CD0CBE" w:rsidRPr="00F76055" w14:paraId="043BF4E8" w14:textId="77777777" w:rsidTr="00320775">
        <w:trPr>
          <w:trHeight w:val="230"/>
        </w:trPr>
        <w:tc>
          <w:tcPr>
            <w:tcW w:w="2547" w:type="dxa"/>
            <w:noWrap/>
            <w:hideMark/>
          </w:tcPr>
          <w:p w14:paraId="1371B30B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Enoletni širokolistni in ozkolistni pleveli</w:t>
            </w:r>
          </w:p>
        </w:tc>
        <w:tc>
          <w:tcPr>
            <w:tcW w:w="2551" w:type="dxa"/>
            <w:noWrap/>
            <w:hideMark/>
          </w:tcPr>
          <w:p w14:paraId="0BEE6E30" w14:textId="4F4509F7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 xml:space="preserve">o spravilu pridelka </w:t>
            </w:r>
          </w:p>
        </w:tc>
        <w:tc>
          <w:tcPr>
            <w:tcW w:w="2135" w:type="dxa"/>
            <w:gridSpan w:val="2"/>
            <w:noWrap/>
            <w:hideMark/>
          </w:tcPr>
          <w:p w14:paraId="5505DBF6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metobromuron</w:t>
            </w:r>
            <w:proofErr w:type="spellEnd"/>
          </w:p>
        </w:tc>
        <w:tc>
          <w:tcPr>
            <w:tcW w:w="2260" w:type="dxa"/>
            <w:noWrap/>
            <w:hideMark/>
          </w:tcPr>
          <w:p w14:paraId="5CD452DE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Fresco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87BFB12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3,75 l/ha</w:t>
            </w:r>
          </w:p>
        </w:tc>
        <w:tc>
          <w:tcPr>
            <w:tcW w:w="3969" w:type="dxa"/>
            <w:noWrap/>
            <w:hideMark/>
          </w:tcPr>
          <w:p w14:paraId="418140A7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 </w:t>
            </w:r>
          </w:p>
          <w:p w14:paraId="275BB503" w14:textId="725BA9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Največ 1x v eni rastni sezoni.</w:t>
            </w:r>
          </w:p>
        </w:tc>
      </w:tr>
      <w:tr w:rsidR="00CD0CBE" w:rsidRPr="00F76055" w14:paraId="61B6279C" w14:textId="77777777" w:rsidTr="00320775">
        <w:trPr>
          <w:trHeight w:val="230"/>
        </w:trPr>
        <w:tc>
          <w:tcPr>
            <w:tcW w:w="2547" w:type="dxa"/>
            <w:noWrap/>
            <w:hideMark/>
          </w:tcPr>
          <w:p w14:paraId="0B2F2055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pleveli</w:t>
            </w:r>
          </w:p>
        </w:tc>
        <w:tc>
          <w:tcPr>
            <w:tcW w:w="2551" w:type="dxa"/>
            <w:noWrap/>
            <w:hideMark/>
          </w:tcPr>
          <w:p w14:paraId="29F80B43" w14:textId="4FE12175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CD0CBE" w:rsidRPr="00F76055">
              <w:rPr>
                <w:sz w:val="18"/>
                <w:szCs w:val="18"/>
                <w:lang w:eastAsia="x-none"/>
              </w:rPr>
              <w:t>o vzniku plevela po pobiranju pridelka ali pred pobiranjem pridelka v fazi, ko so poganjki še pokriti s prstjo</w:t>
            </w:r>
          </w:p>
        </w:tc>
        <w:tc>
          <w:tcPr>
            <w:tcW w:w="2135" w:type="dxa"/>
            <w:gridSpan w:val="2"/>
            <w:noWrap/>
            <w:hideMark/>
          </w:tcPr>
          <w:p w14:paraId="2BD4CD87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piridat</w:t>
            </w:r>
            <w:proofErr w:type="spellEnd"/>
          </w:p>
        </w:tc>
        <w:tc>
          <w:tcPr>
            <w:tcW w:w="2260" w:type="dxa"/>
            <w:noWrap/>
            <w:hideMark/>
          </w:tcPr>
          <w:p w14:paraId="1DDD72C3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Lentagran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53885797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 kg/ha</w:t>
            </w:r>
          </w:p>
        </w:tc>
        <w:tc>
          <w:tcPr>
            <w:tcW w:w="3969" w:type="dxa"/>
            <w:noWrap/>
            <w:hideMark/>
          </w:tcPr>
          <w:p w14:paraId="309510E6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ČU</w:t>
            </w:r>
          </w:p>
        </w:tc>
      </w:tr>
      <w:tr w:rsidR="00CD0CBE" w:rsidRPr="00F76055" w14:paraId="47C4264F" w14:textId="77777777" w:rsidTr="00320775">
        <w:trPr>
          <w:trHeight w:val="460"/>
        </w:trPr>
        <w:tc>
          <w:tcPr>
            <w:tcW w:w="2547" w:type="dxa"/>
            <w:hideMark/>
          </w:tcPr>
          <w:p w14:paraId="241A86A2" w14:textId="521138CB" w:rsidR="00CD0CBE" w:rsidRPr="00F76055" w:rsidRDefault="00CD0CBE" w:rsidP="00320775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širokolistnega plevela</w:t>
            </w:r>
          </w:p>
        </w:tc>
        <w:tc>
          <w:tcPr>
            <w:tcW w:w="2551" w:type="dxa"/>
            <w:noWrap/>
            <w:hideMark/>
          </w:tcPr>
          <w:p w14:paraId="28ABAB1A" w14:textId="60BDD5B1" w:rsidR="00CD0CBE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</w:t>
            </w:r>
            <w:r w:rsidR="00CD0CBE" w:rsidRPr="00F76055">
              <w:rPr>
                <w:sz w:val="18"/>
                <w:szCs w:val="18"/>
                <w:lang w:eastAsia="x-none"/>
              </w:rPr>
              <w:t xml:space="preserve"> spravilu pridelka</w:t>
            </w:r>
          </w:p>
        </w:tc>
        <w:tc>
          <w:tcPr>
            <w:tcW w:w="2135" w:type="dxa"/>
            <w:gridSpan w:val="2"/>
            <w:noWrap/>
            <w:hideMark/>
          </w:tcPr>
          <w:p w14:paraId="5CCFCB67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klopiralid</w:t>
            </w:r>
            <w:proofErr w:type="spellEnd"/>
          </w:p>
        </w:tc>
        <w:tc>
          <w:tcPr>
            <w:tcW w:w="2260" w:type="dxa"/>
            <w:noWrap/>
            <w:hideMark/>
          </w:tcPr>
          <w:p w14:paraId="2ABB08C8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Lontrel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72 SG</w:t>
            </w:r>
          </w:p>
        </w:tc>
        <w:tc>
          <w:tcPr>
            <w:tcW w:w="1559" w:type="dxa"/>
            <w:noWrap/>
            <w:hideMark/>
          </w:tcPr>
          <w:p w14:paraId="644CBCBE" w14:textId="7777777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0,17 kg/ha</w:t>
            </w:r>
          </w:p>
        </w:tc>
        <w:tc>
          <w:tcPr>
            <w:tcW w:w="3969" w:type="dxa"/>
            <w:noWrap/>
            <w:hideMark/>
          </w:tcPr>
          <w:p w14:paraId="6EF1A7ED" w14:textId="6B8BDA07" w:rsidR="00CD0CBE" w:rsidRPr="00F76055" w:rsidRDefault="00CD0C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ČU</w:t>
            </w:r>
          </w:p>
        </w:tc>
      </w:tr>
      <w:tr w:rsidR="00320775" w:rsidRPr="00F76055" w14:paraId="48FE7F36" w14:textId="77777777" w:rsidTr="00320775">
        <w:trPr>
          <w:trHeight w:val="460"/>
        </w:trPr>
        <w:tc>
          <w:tcPr>
            <w:tcW w:w="2547" w:type="dxa"/>
          </w:tcPr>
          <w:p w14:paraId="7EC9B47D" w14:textId="47BDC9E3" w:rsidR="00320775" w:rsidRPr="00F76055" w:rsidRDefault="00320775" w:rsidP="00320775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</w:rPr>
              <w:t>Enoletni ozkolistni plevel in enoletna latovka (</w:t>
            </w:r>
            <w:proofErr w:type="spellStart"/>
            <w:r w:rsidRPr="00F76055">
              <w:rPr>
                <w:sz w:val="18"/>
                <w:szCs w:val="18"/>
              </w:rPr>
              <w:t>Poa</w:t>
            </w:r>
            <w:proofErr w:type="spellEnd"/>
            <w:r w:rsidRPr="00F76055">
              <w:rPr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sz w:val="18"/>
                <w:szCs w:val="18"/>
              </w:rPr>
              <w:t>annua</w:t>
            </w:r>
            <w:proofErr w:type="spellEnd"/>
            <w:r w:rsidRPr="00F76055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noWrap/>
          </w:tcPr>
          <w:p w14:paraId="1B1E1DBE" w14:textId="585D4332" w:rsidR="00320775" w:rsidRPr="00F76055" w:rsidRDefault="008C6FE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320775" w:rsidRPr="00F76055">
              <w:rPr>
                <w:sz w:val="18"/>
                <w:szCs w:val="18"/>
                <w:lang w:eastAsia="x-none"/>
              </w:rPr>
              <w:t>o spravilu pridelka</w:t>
            </w:r>
          </w:p>
        </w:tc>
        <w:tc>
          <w:tcPr>
            <w:tcW w:w="2135" w:type="dxa"/>
            <w:gridSpan w:val="2"/>
            <w:noWrap/>
          </w:tcPr>
          <w:p w14:paraId="6D67BF16" w14:textId="2A7F6B8F" w:rsidR="00320775" w:rsidRPr="00F76055" w:rsidRDefault="00320775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kletodim</w:t>
            </w:r>
            <w:proofErr w:type="spellEnd"/>
          </w:p>
        </w:tc>
        <w:tc>
          <w:tcPr>
            <w:tcW w:w="2260" w:type="dxa"/>
            <w:noWrap/>
          </w:tcPr>
          <w:p w14:paraId="401AB09E" w14:textId="3F29E8FE" w:rsidR="00320775" w:rsidRPr="00F76055" w:rsidRDefault="00320775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Select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super</w:t>
            </w:r>
          </w:p>
        </w:tc>
        <w:tc>
          <w:tcPr>
            <w:tcW w:w="1559" w:type="dxa"/>
            <w:noWrap/>
          </w:tcPr>
          <w:p w14:paraId="5AF68087" w14:textId="78755A6C" w:rsidR="00320775" w:rsidRPr="00F76055" w:rsidRDefault="00320775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3969" w:type="dxa"/>
            <w:noWrap/>
          </w:tcPr>
          <w:p w14:paraId="11B94D2C" w14:textId="2781A929" w:rsidR="00320775" w:rsidRPr="00F76055" w:rsidRDefault="00320775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</w:t>
            </w:r>
            <w:r w:rsidR="005B0D67" w:rsidRPr="009113DE">
              <w:rPr>
                <w:sz w:val="18"/>
                <w:szCs w:val="18"/>
                <w:u w:val="single"/>
                <w:lang w:eastAsia="x-none"/>
              </w:rPr>
              <w:t>Manjša uporaba</w:t>
            </w:r>
            <w:r w:rsidRPr="009113DE">
              <w:rPr>
                <w:sz w:val="18"/>
                <w:szCs w:val="18"/>
                <w:u w:val="single"/>
                <w:lang w:eastAsia="x-none"/>
              </w:rPr>
              <w:t>.</w:t>
            </w:r>
          </w:p>
          <w:p w14:paraId="5E7711AE" w14:textId="77777777" w:rsidR="00320775" w:rsidRPr="00F76055" w:rsidRDefault="00320775">
            <w:pPr>
              <w:rPr>
                <w:sz w:val="18"/>
                <w:szCs w:val="18"/>
              </w:rPr>
            </w:pPr>
            <w:r w:rsidRPr="00F76055">
              <w:rPr>
                <w:sz w:val="18"/>
                <w:szCs w:val="18"/>
              </w:rPr>
              <w:t xml:space="preserve">Enoletni ozkolistni plevel naj ima v času </w:t>
            </w:r>
            <w:proofErr w:type="spellStart"/>
            <w:r w:rsidRPr="00F76055">
              <w:rPr>
                <w:sz w:val="18"/>
                <w:szCs w:val="18"/>
              </w:rPr>
              <w:t>tretiranja</w:t>
            </w:r>
            <w:proofErr w:type="spellEnd"/>
            <w:r w:rsidRPr="00F76055">
              <w:rPr>
                <w:sz w:val="18"/>
                <w:szCs w:val="18"/>
              </w:rPr>
              <w:t xml:space="preserve"> razvite vsaj 3 liste; </w:t>
            </w:r>
            <w:proofErr w:type="spellStart"/>
            <w:r w:rsidRPr="00F76055">
              <w:rPr>
                <w:sz w:val="18"/>
                <w:szCs w:val="18"/>
              </w:rPr>
              <w:t>tretiranje</w:t>
            </w:r>
            <w:proofErr w:type="spellEnd"/>
            <w:r w:rsidRPr="00F76055">
              <w:rPr>
                <w:sz w:val="18"/>
                <w:szCs w:val="18"/>
              </w:rPr>
              <w:t xml:space="preserve"> se lahko opravi najpozneje do konca razraščanja plevela. </w:t>
            </w:r>
          </w:p>
          <w:p w14:paraId="3DADA0CC" w14:textId="418C81E7" w:rsidR="00320775" w:rsidRPr="00F76055" w:rsidRDefault="00320775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</w:rPr>
              <w:t>Enoletno latovko se lahko zatira v odmerku 2 L/ha tudi v poznejših razvojnih fazah.</w:t>
            </w:r>
          </w:p>
        </w:tc>
      </w:tr>
    </w:tbl>
    <w:p w14:paraId="6B302555" w14:textId="1F8DC910" w:rsidR="00CD0CBE" w:rsidRPr="00F76055" w:rsidRDefault="00CD0CBE" w:rsidP="00CD0CBE">
      <w:pPr>
        <w:rPr>
          <w:lang w:eastAsia="x-none"/>
        </w:rPr>
      </w:pPr>
    </w:p>
    <w:p w14:paraId="17388C60" w14:textId="27DB4CF0" w:rsidR="002A5C63" w:rsidRPr="00F76055" w:rsidRDefault="002A5C63" w:rsidP="006F2D4C">
      <w:pPr>
        <w:pStyle w:val="Naslov3"/>
        <w:spacing w:after="0"/>
      </w:pPr>
      <w:bookmarkStart w:id="966" w:name="_Toc167122222"/>
      <w:bookmarkStart w:id="967" w:name="_Toc167122457"/>
      <w:bookmarkStart w:id="968" w:name="_Toc170778174"/>
      <w:r w:rsidRPr="00F76055">
        <w:lastRenderedPageBreak/>
        <w:t>BRSTIČNI OHROVT</w:t>
      </w:r>
      <w:bookmarkEnd w:id="966"/>
      <w:bookmarkEnd w:id="967"/>
      <w:bookmarkEnd w:id="968"/>
    </w:p>
    <w:p w14:paraId="232362B0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126" w:type="dxa"/>
        <w:tblLook w:val="04A0" w:firstRow="1" w:lastRow="0" w:firstColumn="1" w:lastColumn="0" w:noHBand="0" w:noVBand="1"/>
      </w:tblPr>
      <w:tblGrid>
        <w:gridCol w:w="2549"/>
        <w:gridCol w:w="2549"/>
        <w:gridCol w:w="2127"/>
        <w:gridCol w:w="2268"/>
        <w:gridCol w:w="1559"/>
        <w:gridCol w:w="4074"/>
      </w:tblGrid>
      <w:tr w:rsidR="00320775" w:rsidRPr="00F76055" w14:paraId="4E8FB2A1" w14:textId="77777777" w:rsidTr="1D2BC4E1">
        <w:trPr>
          <w:trHeight w:val="425"/>
          <w:tblHeader/>
        </w:trPr>
        <w:tc>
          <w:tcPr>
            <w:tcW w:w="2549" w:type="dxa"/>
            <w:shd w:val="clear" w:color="auto" w:fill="F2F2F2" w:themeFill="background1" w:themeFillShade="F2"/>
            <w:hideMark/>
          </w:tcPr>
          <w:p w14:paraId="21E51321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49" w:type="dxa"/>
            <w:shd w:val="clear" w:color="auto" w:fill="F2F2F2" w:themeFill="background1" w:themeFillShade="F2"/>
            <w:hideMark/>
          </w:tcPr>
          <w:p w14:paraId="6C1B8FE9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27" w:type="dxa"/>
            <w:shd w:val="clear" w:color="auto" w:fill="F2F2F2" w:themeFill="background1" w:themeFillShade="F2"/>
            <w:hideMark/>
          </w:tcPr>
          <w:p w14:paraId="786CBCF3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7E99B846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6A3F5B53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074" w:type="dxa"/>
            <w:shd w:val="clear" w:color="auto" w:fill="F2F2F2" w:themeFill="background1" w:themeFillShade="F2"/>
            <w:hideMark/>
          </w:tcPr>
          <w:p w14:paraId="1B9F6FC6" w14:textId="77777777" w:rsidR="00320775" w:rsidRPr="00F76055" w:rsidRDefault="00320775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320775" w:rsidRPr="00F76055" w14:paraId="5B897E23" w14:textId="77777777" w:rsidTr="1D2BC4E1">
        <w:trPr>
          <w:trHeight w:val="690"/>
        </w:trPr>
        <w:tc>
          <w:tcPr>
            <w:tcW w:w="2549" w:type="dxa"/>
            <w:hideMark/>
          </w:tcPr>
          <w:p w14:paraId="0B28E974" w14:textId="77777777" w:rsidR="00320775" w:rsidRPr="00F76055" w:rsidRDefault="00320775" w:rsidP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širokolistnega in ozkolistnega plevela</w:t>
            </w:r>
          </w:p>
        </w:tc>
        <w:tc>
          <w:tcPr>
            <w:tcW w:w="2549" w:type="dxa"/>
            <w:hideMark/>
          </w:tcPr>
          <w:p w14:paraId="3B90C123" w14:textId="3095FB00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320775" w:rsidRPr="00F76055">
              <w:rPr>
                <w:rFonts w:cs="Arial"/>
                <w:sz w:val="18"/>
                <w:szCs w:val="18"/>
                <w:lang w:eastAsia="x-none"/>
              </w:rPr>
              <w:t xml:space="preserve">o 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sajenju</w:t>
            </w:r>
          </w:p>
        </w:tc>
        <w:tc>
          <w:tcPr>
            <w:tcW w:w="2127" w:type="dxa"/>
            <w:noWrap/>
            <w:hideMark/>
          </w:tcPr>
          <w:p w14:paraId="3B4E25D2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00DB56B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400 SC</w:t>
            </w:r>
          </w:p>
        </w:tc>
        <w:tc>
          <w:tcPr>
            <w:tcW w:w="1559" w:type="dxa"/>
            <w:noWrap/>
            <w:hideMark/>
          </w:tcPr>
          <w:p w14:paraId="68F59253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2,5 l/ha</w:t>
            </w:r>
          </w:p>
        </w:tc>
        <w:tc>
          <w:tcPr>
            <w:tcW w:w="4074" w:type="dxa"/>
            <w:noWrap/>
            <w:hideMark/>
          </w:tcPr>
          <w:p w14:paraId="6BA7F101" w14:textId="05954751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na istem zemljišču le vsako tretje leto. Tretiramo po presajanju oz. najpozneje, ko ima rastlina razvitih 8 listov, na dobro pripravljena tla.</w:t>
            </w:r>
          </w:p>
          <w:p w14:paraId="2FFB6CCB" w14:textId="2451A808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</w:tr>
      <w:tr w:rsidR="00320775" w:rsidRPr="00F76055" w14:paraId="1F640640" w14:textId="77777777" w:rsidTr="1D2BC4E1">
        <w:trPr>
          <w:trHeight w:val="1215"/>
        </w:trPr>
        <w:tc>
          <w:tcPr>
            <w:tcW w:w="2549" w:type="dxa"/>
            <w:hideMark/>
          </w:tcPr>
          <w:p w14:paraId="44B8EF1D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Širokolistni in nekatere vrste  ozkolistnega plevela</w:t>
            </w:r>
          </w:p>
        </w:tc>
        <w:tc>
          <w:tcPr>
            <w:tcW w:w="2549" w:type="dxa"/>
            <w:hideMark/>
          </w:tcPr>
          <w:p w14:paraId="05BA02AE" w14:textId="7A3647C2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320775" w:rsidRPr="00F76055">
              <w:rPr>
                <w:rFonts w:cs="Arial"/>
                <w:sz w:val="18"/>
                <w:szCs w:val="18"/>
                <w:lang w:eastAsia="x-none"/>
              </w:rPr>
              <w:t xml:space="preserve">o 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sajenju</w:t>
            </w:r>
          </w:p>
        </w:tc>
        <w:tc>
          <w:tcPr>
            <w:tcW w:w="2127" w:type="dxa"/>
            <w:noWrap/>
            <w:hideMark/>
          </w:tcPr>
          <w:p w14:paraId="4C058A34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B93C130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3E670F2D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1,0 - 1,5 l/ha</w:t>
            </w:r>
          </w:p>
        </w:tc>
        <w:tc>
          <w:tcPr>
            <w:tcW w:w="4074" w:type="dxa"/>
            <w:hideMark/>
          </w:tcPr>
          <w:p w14:paraId="5ACC8238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ČU; sredstvo aktivira talna vlaga. Odmerek je odvisen od tipa tal. </w:t>
            </w:r>
          </w:p>
          <w:p w14:paraId="12BE08CB" w14:textId="1DB8EF99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 od razvitega šestega do osmega pravega lista (BBCH 16-18) oziroma 7-14 dni po sajenju.</w:t>
            </w:r>
          </w:p>
        </w:tc>
      </w:tr>
      <w:tr w:rsidR="00320775" w:rsidRPr="00F76055" w14:paraId="39139415" w14:textId="77777777" w:rsidTr="1D2BC4E1">
        <w:trPr>
          <w:trHeight w:val="1275"/>
        </w:trPr>
        <w:tc>
          <w:tcPr>
            <w:tcW w:w="2549" w:type="dxa"/>
            <w:hideMark/>
          </w:tcPr>
          <w:p w14:paraId="5B50890F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49" w:type="dxa"/>
            <w:hideMark/>
          </w:tcPr>
          <w:p w14:paraId="3BA6ED0D" w14:textId="39941D68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320775" w:rsidRPr="00F76055">
              <w:rPr>
                <w:rFonts w:cs="Arial"/>
                <w:sz w:val="18"/>
                <w:szCs w:val="18"/>
                <w:lang w:eastAsia="x-none"/>
              </w:rPr>
              <w:t>red sajenjem</w:t>
            </w:r>
          </w:p>
        </w:tc>
        <w:tc>
          <w:tcPr>
            <w:tcW w:w="2127" w:type="dxa"/>
            <w:noWrap/>
            <w:hideMark/>
          </w:tcPr>
          <w:p w14:paraId="0DE0D515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55B3371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Colzamid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6D11AFE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hideMark/>
          </w:tcPr>
          <w:p w14:paraId="71C8197E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ČU; omejitve pri sajenju in setvi naslednjih kultur. </w:t>
            </w:r>
          </w:p>
          <w:p w14:paraId="663CA354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6F054ACD" w14:textId="2486E645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320775" w:rsidRPr="00F76055" w14:paraId="51C4DFB8" w14:textId="77777777" w:rsidTr="1D2BC4E1">
        <w:trPr>
          <w:trHeight w:val="1170"/>
        </w:trPr>
        <w:tc>
          <w:tcPr>
            <w:tcW w:w="2549" w:type="dxa"/>
            <w:hideMark/>
          </w:tcPr>
          <w:p w14:paraId="3F24BBFA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49" w:type="dxa"/>
            <w:hideMark/>
          </w:tcPr>
          <w:p w14:paraId="7F4C3132" w14:textId="02B383FC" w:rsidR="00320775" w:rsidRPr="00F76055" w:rsidRDefault="1F877D8C">
            <w:pPr>
              <w:rPr>
                <w:rFonts w:cs="Arial"/>
                <w:sz w:val="18"/>
                <w:szCs w:val="18"/>
                <w:lang w:eastAsia="x-none"/>
              </w:rPr>
            </w:pPr>
            <w:r w:rsidRPr="1D2BC4E1">
              <w:rPr>
                <w:rFonts w:cs="Arial"/>
                <w:sz w:val="18"/>
                <w:szCs w:val="18"/>
              </w:rPr>
              <w:t>p</w:t>
            </w:r>
            <w:r w:rsidR="0ECCF54A" w:rsidRPr="1D2BC4E1">
              <w:rPr>
                <w:rFonts w:cs="Arial"/>
                <w:sz w:val="18"/>
                <w:szCs w:val="18"/>
              </w:rPr>
              <w:t>red sajenjem</w:t>
            </w:r>
          </w:p>
        </w:tc>
        <w:tc>
          <w:tcPr>
            <w:tcW w:w="2127" w:type="dxa"/>
            <w:noWrap/>
            <w:hideMark/>
          </w:tcPr>
          <w:p w14:paraId="29084107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3CB378BE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Devrinol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45 FL </w:t>
            </w:r>
          </w:p>
        </w:tc>
        <w:tc>
          <w:tcPr>
            <w:tcW w:w="1559" w:type="dxa"/>
            <w:noWrap/>
            <w:hideMark/>
          </w:tcPr>
          <w:p w14:paraId="4C2BEAA3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hideMark/>
          </w:tcPr>
          <w:p w14:paraId="03CC6B65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omejitve pri sajenju in setvi naslednjih kultur.</w:t>
            </w:r>
          </w:p>
          <w:p w14:paraId="4BD55258" w14:textId="5440C0C8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320775" w:rsidRPr="00F76055" w14:paraId="79B1B507" w14:textId="77777777" w:rsidTr="1D2BC4E1">
        <w:trPr>
          <w:trHeight w:val="1230"/>
        </w:trPr>
        <w:tc>
          <w:tcPr>
            <w:tcW w:w="2549" w:type="dxa"/>
            <w:hideMark/>
          </w:tcPr>
          <w:p w14:paraId="08C78950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širokolistnega ter ozkolistnega plevela</w:t>
            </w:r>
          </w:p>
        </w:tc>
        <w:tc>
          <w:tcPr>
            <w:tcW w:w="2549" w:type="dxa"/>
            <w:hideMark/>
          </w:tcPr>
          <w:p w14:paraId="69EB7204" w14:textId="71E8B257" w:rsidR="00320775" w:rsidRPr="00F76055" w:rsidRDefault="3A0AC685">
            <w:pPr>
              <w:rPr>
                <w:rFonts w:cs="Arial"/>
                <w:sz w:val="18"/>
                <w:szCs w:val="18"/>
                <w:lang w:eastAsia="x-none"/>
              </w:rPr>
            </w:pPr>
            <w:r w:rsidRPr="1D2BC4E1">
              <w:rPr>
                <w:rFonts w:cs="Arial"/>
                <w:sz w:val="18"/>
                <w:szCs w:val="18"/>
              </w:rPr>
              <w:t>p</w:t>
            </w:r>
            <w:r w:rsidR="0ECCF54A" w:rsidRPr="1D2BC4E1">
              <w:rPr>
                <w:rFonts w:cs="Arial"/>
                <w:sz w:val="18"/>
                <w:szCs w:val="18"/>
              </w:rPr>
              <w:t xml:space="preserve">o </w:t>
            </w:r>
            <w:r w:rsidR="16C1F273" w:rsidRPr="1D2BC4E1">
              <w:rPr>
                <w:rFonts w:cs="Arial"/>
                <w:sz w:val="18"/>
                <w:szCs w:val="18"/>
              </w:rPr>
              <w:t>sajenju</w:t>
            </w:r>
          </w:p>
        </w:tc>
        <w:tc>
          <w:tcPr>
            <w:tcW w:w="2127" w:type="dxa"/>
            <w:noWrap/>
            <w:hideMark/>
          </w:tcPr>
          <w:p w14:paraId="0881E6E3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A83475C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Fuego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9559DC5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hideMark/>
          </w:tcPr>
          <w:p w14:paraId="3D7CF645" w14:textId="066EB7C8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ČU; </w:t>
            </w:r>
          </w:p>
          <w:p w14:paraId="04924019" w14:textId="06F6AFB6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presajanju oz. najpozneje, ko imajo rastline razvite 3-4 liste (BBCH 13-14) in pred vznikom plevela oziroma najpozneje do faze, ko ima plevel dva lista.</w:t>
            </w:r>
          </w:p>
        </w:tc>
      </w:tr>
      <w:tr w:rsidR="00320775" w:rsidRPr="00F76055" w14:paraId="4F898181" w14:textId="77777777" w:rsidTr="1D2BC4E1">
        <w:trPr>
          <w:trHeight w:val="2160"/>
        </w:trPr>
        <w:tc>
          <w:tcPr>
            <w:tcW w:w="2549" w:type="dxa"/>
            <w:hideMark/>
          </w:tcPr>
          <w:p w14:paraId="317AC55B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širokolistnega plevela</w:t>
            </w:r>
          </w:p>
        </w:tc>
        <w:tc>
          <w:tcPr>
            <w:tcW w:w="2549" w:type="dxa"/>
            <w:hideMark/>
          </w:tcPr>
          <w:p w14:paraId="4DF1F89E" w14:textId="2FD19555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m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ed vznikom ali po vzniku gojene rastline</w:t>
            </w:r>
          </w:p>
        </w:tc>
        <w:tc>
          <w:tcPr>
            <w:tcW w:w="2127" w:type="dxa"/>
            <w:noWrap/>
            <w:hideMark/>
          </w:tcPr>
          <w:p w14:paraId="56DBA6F4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piridat</w:t>
            </w:r>
            <w:proofErr w:type="spellEnd"/>
          </w:p>
        </w:tc>
        <w:tc>
          <w:tcPr>
            <w:tcW w:w="2268" w:type="dxa"/>
            <w:noWrap/>
            <w:hideMark/>
          </w:tcPr>
          <w:p w14:paraId="43A0CB83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0AAC3783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2,0 kg/ha</w:t>
            </w:r>
          </w:p>
        </w:tc>
        <w:tc>
          <w:tcPr>
            <w:tcW w:w="4074" w:type="dxa"/>
            <w:hideMark/>
          </w:tcPr>
          <w:p w14:paraId="5210E243" w14:textId="3FBC5CDD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42 dni; </w:t>
            </w:r>
          </w:p>
          <w:p w14:paraId="5C3874CF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0CE64B7B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 v razvojni fazi med vznikom ali takoj po vzniku gojene rastline, oziroma v času 3 - 4 tedne po sajenju.</w:t>
            </w:r>
          </w:p>
          <w:p w14:paraId="0BDA44AE" w14:textId="6DD6DC40" w:rsidR="00077D23" w:rsidRPr="00F76055" w:rsidRDefault="00077D23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Tretiramo po vzniku plevela, od razvojne faze, ko ima plevel razvit prvi list. Sredstvo deluje posebno dobro v fazi, ko so pleveli v stadiju kličnih listov oziroma, ko se pojavijo prvi pravi listi. Možen je pojav prehodne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fitotoksičnosti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.</w:t>
            </w:r>
          </w:p>
        </w:tc>
      </w:tr>
      <w:tr w:rsidR="00320775" w:rsidRPr="00F76055" w14:paraId="06F2560D" w14:textId="77777777" w:rsidTr="1D2BC4E1">
        <w:trPr>
          <w:trHeight w:val="1290"/>
        </w:trPr>
        <w:tc>
          <w:tcPr>
            <w:tcW w:w="2549" w:type="dxa"/>
            <w:hideMark/>
          </w:tcPr>
          <w:p w14:paraId="693A17D7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lastRenderedPageBreak/>
              <w:t>Nekatere vrste širokolistnega plevela</w:t>
            </w:r>
          </w:p>
        </w:tc>
        <w:tc>
          <w:tcPr>
            <w:tcW w:w="2549" w:type="dxa"/>
            <w:hideMark/>
          </w:tcPr>
          <w:p w14:paraId="74B1751C" w14:textId="2E72801B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o sajenju</w:t>
            </w:r>
          </w:p>
        </w:tc>
        <w:tc>
          <w:tcPr>
            <w:tcW w:w="2127" w:type="dxa"/>
            <w:noWrap/>
            <w:hideMark/>
          </w:tcPr>
          <w:p w14:paraId="56E6A37D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klopiralid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691AD709" w14:textId="33BA7FEA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Lontrel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72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 xml:space="preserve"> </w:t>
            </w:r>
            <w:r w:rsidRPr="00F76055">
              <w:rPr>
                <w:rFonts w:cs="Arial"/>
                <w:sz w:val="18"/>
                <w:szCs w:val="18"/>
                <w:lang w:eastAsia="x-none"/>
              </w:rPr>
              <w:t>SG</w:t>
            </w:r>
          </w:p>
        </w:tc>
        <w:tc>
          <w:tcPr>
            <w:tcW w:w="1559" w:type="dxa"/>
            <w:noWrap/>
            <w:hideMark/>
          </w:tcPr>
          <w:p w14:paraId="45B8724D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0,17 kg/ha</w:t>
            </w:r>
          </w:p>
        </w:tc>
        <w:tc>
          <w:tcPr>
            <w:tcW w:w="4074" w:type="dxa"/>
            <w:hideMark/>
          </w:tcPr>
          <w:p w14:paraId="4D1B1292" w14:textId="25A8A832" w:rsidR="00077D23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;</w:t>
            </w:r>
          </w:p>
          <w:p w14:paraId="5005BB61" w14:textId="14CA1172" w:rsidR="00320775" w:rsidRPr="00F76055" w:rsidRDefault="00077D23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od razvitega šestega pravega lista do razvitih devet ali več pravih listov (BBCH 16 -19), vendar najpozneje 6 tednov pred spravilom. Plevel naj bo v razvojni fazi od 2 do 6 listov.</w:t>
            </w:r>
          </w:p>
        </w:tc>
      </w:tr>
      <w:tr w:rsidR="00320775" w:rsidRPr="00F76055" w14:paraId="7B63E1F8" w14:textId="77777777" w:rsidTr="1D2BC4E1">
        <w:trPr>
          <w:trHeight w:val="1125"/>
        </w:trPr>
        <w:tc>
          <w:tcPr>
            <w:tcW w:w="2549" w:type="dxa"/>
            <w:hideMark/>
          </w:tcPr>
          <w:p w14:paraId="19DBF416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49" w:type="dxa"/>
            <w:hideMark/>
          </w:tcPr>
          <w:p w14:paraId="262FAEC9" w14:textId="73039F18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o sajenju</w:t>
            </w:r>
          </w:p>
        </w:tc>
        <w:tc>
          <w:tcPr>
            <w:tcW w:w="2127" w:type="dxa"/>
            <w:noWrap/>
            <w:hideMark/>
          </w:tcPr>
          <w:p w14:paraId="0E5110BE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6FBF395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1ABC7B90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1,0 - 1,5 l/ha</w:t>
            </w:r>
          </w:p>
        </w:tc>
        <w:tc>
          <w:tcPr>
            <w:tcW w:w="4074" w:type="dxa"/>
            <w:hideMark/>
          </w:tcPr>
          <w:p w14:paraId="67A25335" w14:textId="77777777" w:rsidR="00077D23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ČU; </w:t>
            </w:r>
          </w:p>
          <w:p w14:paraId="02483E4C" w14:textId="288A95D2" w:rsidR="00077D23" w:rsidRPr="00F76055" w:rsidRDefault="00077D23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Tretira se od razvitega šestega do osmega pravega lista (BBCH 16-18) oziroma 7-14 dni po sajenju. </w:t>
            </w:r>
          </w:p>
          <w:p w14:paraId="4BDD1462" w14:textId="304591A9" w:rsidR="00320775" w:rsidRPr="00F76055" w:rsidRDefault="00077D23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O</w:t>
            </w:r>
            <w:r w:rsidR="00320775" w:rsidRPr="00F76055">
              <w:rPr>
                <w:rFonts w:cs="Arial"/>
                <w:sz w:val="18"/>
                <w:szCs w:val="18"/>
                <w:lang w:eastAsia="x-none"/>
              </w:rPr>
              <w:t>dmerek je odvisen od tipa tal. Sredstvo aktivira talna vlaga.</w:t>
            </w:r>
          </w:p>
        </w:tc>
      </w:tr>
      <w:tr w:rsidR="00320775" w:rsidRPr="00F76055" w14:paraId="6DCCFB9A" w14:textId="77777777" w:rsidTr="1D2BC4E1">
        <w:trPr>
          <w:trHeight w:val="900"/>
        </w:trPr>
        <w:tc>
          <w:tcPr>
            <w:tcW w:w="2549" w:type="dxa"/>
            <w:hideMark/>
          </w:tcPr>
          <w:p w14:paraId="41E0D64A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in nekatere vrste širokolistnega plevela</w:t>
            </w:r>
          </w:p>
        </w:tc>
        <w:tc>
          <w:tcPr>
            <w:tcW w:w="2549" w:type="dxa"/>
            <w:hideMark/>
          </w:tcPr>
          <w:p w14:paraId="69899DA3" w14:textId="25341FB9" w:rsidR="00320775" w:rsidRPr="00F76055" w:rsidRDefault="008C6FE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</w:t>
            </w:r>
            <w:r w:rsidR="00320775" w:rsidRPr="00F76055">
              <w:rPr>
                <w:rFonts w:cs="Arial"/>
                <w:sz w:val="18"/>
                <w:szCs w:val="18"/>
                <w:lang w:eastAsia="x-none"/>
              </w:rPr>
              <w:t xml:space="preserve">red </w:t>
            </w:r>
            <w:r w:rsidR="00077D23" w:rsidRPr="00F76055">
              <w:rPr>
                <w:rFonts w:cs="Arial"/>
                <w:sz w:val="18"/>
                <w:szCs w:val="18"/>
                <w:lang w:eastAsia="x-none"/>
              </w:rPr>
              <w:t>sajenj</w:t>
            </w:r>
            <w:r w:rsidRPr="00F76055">
              <w:rPr>
                <w:rFonts w:cs="Arial"/>
                <w:sz w:val="18"/>
                <w:szCs w:val="18"/>
                <w:lang w:eastAsia="x-none"/>
              </w:rPr>
              <w:t>em</w:t>
            </w:r>
          </w:p>
        </w:tc>
        <w:tc>
          <w:tcPr>
            <w:tcW w:w="2127" w:type="dxa"/>
            <w:noWrap/>
            <w:hideMark/>
          </w:tcPr>
          <w:p w14:paraId="5F715E5D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pendimetalin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B3E020F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aqua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34E1BEFC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2,9 l/ha</w:t>
            </w:r>
          </w:p>
        </w:tc>
        <w:tc>
          <w:tcPr>
            <w:tcW w:w="4074" w:type="dxa"/>
            <w:hideMark/>
          </w:tcPr>
          <w:p w14:paraId="5368929A" w14:textId="77777777" w:rsidR="00320775" w:rsidRPr="00F76055" w:rsidRDefault="00320775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ob uporabi sredstva naj bodo tla vlažna.</w:t>
            </w:r>
          </w:p>
        </w:tc>
      </w:tr>
    </w:tbl>
    <w:p w14:paraId="04F0B890" w14:textId="6F087249" w:rsidR="00320775" w:rsidRPr="00F76055" w:rsidRDefault="00320775" w:rsidP="00320775">
      <w:pPr>
        <w:rPr>
          <w:lang w:eastAsia="x-none"/>
        </w:rPr>
      </w:pPr>
    </w:p>
    <w:p w14:paraId="32155421" w14:textId="77777777" w:rsidR="006F2D4C" w:rsidRPr="00F76055" w:rsidRDefault="006F2D4C" w:rsidP="00320775">
      <w:pPr>
        <w:rPr>
          <w:lang w:eastAsia="x-none"/>
        </w:rPr>
      </w:pPr>
    </w:p>
    <w:p w14:paraId="2574E152" w14:textId="55D72D0B" w:rsidR="002A5C63" w:rsidRPr="00F76055" w:rsidRDefault="002A5C63" w:rsidP="006F2D4C">
      <w:pPr>
        <w:pStyle w:val="Naslov3"/>
        <w:spacing w:before="0" w:after="0"/>
      </w:pPr>
      <w:bookmarkStart w:id="969" w:name="_Toc167122223"/>
      <w:bookmarkStart w:id="970" w:name="_Toc167122458"/>
      <w:bookmarkStart w:id="971" w:name="_Toc170778175"/>
      <w:r w:rsidRPr="00F76055">
        <w:t>GLAVNATI OHROVT</w:t>
      </w:r>
      <w:bookmarkEnd w:id="969"/>
      <w:bookmarkEnd w:id="970"/>
      <w:bookmarkEnd w:id="971"/>
    </w:p>
    <w:p w14:paraId="3AE7F0AA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126" w:type="dxa"/>
        <w:tblLook w:val="04A0" w:firstRow="1" w:lastRow="0" w:firstColumn="1" w:lastColumn="0" w:noHBand="0" w:noVBand="1"/>
      </w:tblPr>
      <w:tblGrid>
        <w:gridCol w:w="2549"/>
        <w:gridCol w:w="2550"/>
        <w:gridCol w:w="2127"/>
        <w:gridCol w:w="2268"/>
        <w:gridCol w:w="1559"/>
        <w:gridCol w:w="4073"/>
      </w:tblGrid>
      <w:tr w:rsidR="00077D23" w:rsidRPr="00F76055" w14:paraId="2B4C6376" w14:textId="77777777" w:rsidTr="00077D23">
        <w:trPr>
          <w:trHeight w:val="425"/>
          <w:tblHeader/>
        </w:trPr>
        <w:tc>
          <w:tcPr>
            <w:tcW w:w="2549" w:type="dxa"/>
            <w:shd w:val="clear" w:color="auto" w:fill="F2F2F2" w:themeFill="background1" w:themeFillShade="F2"/>
            <w:hideMark/>
          </w:tcPr>
          <w:p w14:paraId="06D08561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49" w:type="dxa"/>
            <w:shd w:val="clear" w:color="auto" w:fill="F2F2F2" w:themeFill="background1" w:themeFillShade="F2"/>
            <w:hideMark/>
          </w:tcPr>
          <w:p w14:paraId="089981E1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27" w:type="dxa"/>
            <w:shd w:val="clear" w:color="auto" w:fill="F2F2F2" w:themeFill="background1" w:themeFillShade="F2"/>
            <w:hideMark/>
          </w:tcPr>
          <w:p w14:paraId="04185717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shd w:val="clear" w:color="auto" w:fill="F2F2F2" w:themeFill="background1" w:themeFillShade="F2"/>
            <w:hideMark/>
          </w:tcPr>
          <w:p w14:paraId="34D1CDFB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6FD7F65A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074" w:type="dxa"/>
            <w:shd w:val="clear" w:color="auto" w:fill="F2F2F2" w:themeFill="background1" w:themeFillShade="F2"/>
            <w:hideMark/>
          </w:tcPr>
          <w:p w14:paraId="4B12CCEC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077D23" w:rsidRPr="00F76055" w14:paraId="01C3DAB5" w14:textId="77777777" w:rsidTr="00077D23">
        <w:trPr>
          <w:trHeight w:val="1192"/>
        </w:trPr>
        <w:tc>
          <w:tcPr>
            <w:tcW w:w="2547" w:type="dxa"/>
            <w:hideMark/>
          </w:tcPr>
          <w:p w14:paraId="1AA0A283" w14:textId="1A7E694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 ozkolistnega plevela</w:t>
            </w:r>
          </w:p>
        </w:tc>
        <w:tc>
          <w:tcPr>
            <w:tcW w:w="2551" w:type="dxa"/>
            <w:hideMark/>
          </w:tcPr>
          <w:p w14:paraId="1F8737E9" w14:textId="6B942FDC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vznikom ali po sajenju</w:t>
            </w:r>
          </w:p>
        </w:tc>
        <w:tc>
          <w:tcPr>
            <w:tcW w:w="2127" w:type="dxa"/>
            <w:noWrap/>
            <w:hideMark/>
          </w:tcPr>
          <w:p w14:paraId="2178A197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2BDBDD52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2CC666DC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hideMark/>
          </w:tcPr>
          <w:p w14:paraId="277D59E8" w14:textId="460BC31F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4C49583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5264D81E" w14:textId="0EEEEC3B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fenološki fazi od začetka nabrekanja semena do faze pred vznikom (BBCH 01-08) ali od razvitega šestega do osmega pravega lista        (BBCH 16-18), oziroma 6-8 dni po sajenju.</w:t>
            </w:r>
          </w:p>
        </w:tc>
      </w:tr>
      <w:tr w:rsidR="00077D23" w:rsidRPr="00F76055" w14:paraId="40659945" w14:textId="77777777" w:rsidTr="00077D23">
        <w:trPr>
          <w:trHeight w:val="926"/>
        </w:trPr>
        <w:tc>
          <w:tcPr>
            <w:tcW w:w="2547" w:type="dxa"/>
            <w:hideMark/>
          </w:tcPr>
          <w:p w14:paraId="51AA0322" w14:textId="7E998734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51" w:type="dxa"/>
            <w:hideMark/>
          </w:tcPr>
          <w:p w14:paraId="0246FDBC" w14:textId="3D1676FF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sajenjem</w:t>
            </w:r>
          </w:p>
        </w:tc>
        <w:tc>
          <w:tcPr>
            <w:tcW w:w="2127" w:type="dxa"/>
            <w:noWrap/>
            <w:hideMark/>
          </w:tcPr>
          <w:p w14:paraId="7880B942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7D50205F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Colzamid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5F6D5F9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hideMark/>
          </w:tcPr>
          <w:p w14:paraId="1D1C2B61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omejitve pri sajenju in setvi naslednjih kultur. </w:t>
            </w:r>
          </w:p>
          <w:p w14:paraId="3C2D9D81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697B75DD" w14:textId="5CB8E4C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077D23" w:rsidRPr="00F76055" w14:paraId="6BE8C50A" w14:textId="77777777" w:rsidTr="00077D23">
        <w:trPr>
          <w:trHeight w:val="1350"/>
        </w:trPr>
        <w:tc>
          <w:tcPr>
            <w:tcW w:w="2547" w:type="dxa"/>
            <w:hideMark/>
          </w:tcPr>
          <w:p w14:paraId="14B5BAD2" w14:textId="681E7C70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51" w:type="dxa"/>
            <w:hideMark/>
          </w:tcPr>
          <w:p w14:paraId="1ACCBA19" w14:textId="24684B8A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sajenjem</w:t>
            </w:r>
          </w:p>
        </w:tc>
        <w:tc>
          <w:tcPr>
            <w:tcW w:w="2127" w:type="dxa"/>
            <w:noWrap/>
            <w:hideMark/>
          </w:tcPr>
          <w:p w14:paraId="3B0C003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268" w:type="dxa"/>
            <w:noWrap/>
            <w:hideMark/>
          </w:tcPr>
          <w:p w14:paraId="5670FB1F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Devrinol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45 FL </w:t>
            </w:r>
          </w:p>
        </w:tc>
        <w:tc>
          <w:tcPr>
            <w:tcW w:w="1559" w:type="dxa"/>
            <w:noWrap/>
            <w:hideMark/>
          </w:tcPr>
          <w:p w14:paraId="475EB67E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hideMark/>
          </w:tcPr>
          <w:p w14:paraId="752A1860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omejitve pri sajenju in setvi naslednjih kultur. </w:t>
            </w:r>
          </w:p>
          <w:p w14:paraId="7EE11B5A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178BDEA3" w14:textId="6AF61DC6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077D23" w:rsidRPr="00F76055" w14:paraId="47803CB1" w14:textId="77777777" w:rsidTr="00077D23">
        <w:trPr>
          <w:trHeight w:val="1044"/>
        </w:trPr>
        <w:tc>
          <w:tcPr>
            <w:tcW w:w="2547" w:type="dxa"/>
            <w:hideMark/>
          </w:tcPr>
          <w:p w14:paraId="5BDC08D1" w14:textId="7498BE7C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lastRenderedPageBreak/>
              <w:t>Nekatere vrste širokolistnega ter ozkolistnega plevela</w:t>
            </w:r>
          </w:p>
        </w:tc>
        <w:tc>
          <w:tcPr>
            <w:tcW w:w="2551" w:type="dxa"/>
            <w:hideMark/>
          </w:tcPr>
          <w:p w14:paraId="234B2141" w14:textId="79EB78CA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o sajenju</w:t>
            </w:r>
          </w:p>
        </w:tc>
        <w:tc>
          <w:tcPr>
            <w:tcW w:w="2127" w:type="dxa"/>
            <w:noWrap/>
            <w:hideMark/>
          </w:tcPr>
          <w:p w14:paraId="14478099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161D3A1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Fuego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A4A22EC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hideMark/>
          </w:tcPr>
          <w:p w14:paraId="640B82EF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pred vznikom plevela oz. najpozneje do faze, ko ima plevel dva lista. </w:t>
            </w:r>
          </w:p>
          <w:p w14:paraId="41F2FE5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092ABC23" w14:textId="28AAF7D9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Po presajanju oz. najpozneje, ko imajo gojene rastline razvite 3-4 liste (BBCH 13-14).</w:t>
            </w:r>
          </w:p>
        </w:tc>
      </w:tr>
      <w:tr w:rsidR="00077D23" w:rsidRPr="00F76055" w14:paraId="5EECE3F6" w14:textId="77777777" w:rsidTr="00077D23">
        <w:trPr>
          <w:trHeight w:val="1394"/>
        </w:trPr>
        <w:tc>
          <w:tcPr>
            <w:tcW w:w="2547" w:type="dxa"/>
            <w:hideMark/>
          </w:tcPr>
          <w:p w14:paraId="1DA53210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plevela.</w:t>
            </w:r>
          </w:p>
        </w:tc>
        <w:tc>
          <w:tcPr>
            <w:tcW w:w="2551" w:type="dxa"/>
            <w:hideMark/>
          </w:tcPr>
          <w:p w14:paraId="657E4888" w14:textId="00A3A908" w:rsidR="00077D23" w:rsidRPr="00F76055" w:rsidRDefault="007A56BE" w:rsidP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vznikom ali po sajenju</w:t>
            </w:r>
          </w:p>
        </w:tc>
        <w:tc>
          <w:tcPr>
            <w:tcW w:w="2127" w:type="dxa"/>
            <w:noWrap/>
            <w:hideMark/>
          </w:tcPr>
          <w:p w14:paraId="38B17681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noWrap/>
            <w:hideMark/>
          </w:tcPr>
          <w:p w14:paraId="0B1BF85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4B124A3D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hideMark/>
          </w:tcPr>
          <w:p w14:paraId="622E8DBA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2D62280A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17B6E7F2" w14:textId="29A6DCFA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fenološki fazi od začetka nabrekanja semena do faze pred vznikom (BBCH 01-08) ali od razvitega šestega do osmega pravega lista        (BBCH 16-18), oziroma 6-8 dni po sajenju.</w:t>
            </w:r>
          </w:p>
        </w:tc>
      </w:tr>
    </w:tbl>
    <w:p w14:paraId="00BA5160" w14:textId="20284312" w:rsidR="00077D23" w:rsidRPr="00F76055" w:rsidRDefault="00077D23" w:rsidP="00077D23">
      <w:pPr>
        <w:rPr>
          <w:lang w:eastAsia="x-none"/>
        </w:rPr>
      </w:pPr>
    </w:p>
    <w:p w14:paraId="43A1DC1C" w14:textId="77777777" w:rsidR="006F2D4C" w:rsidRPr="00F76055" w:rsidRDefault="006F2D4C" w:rsidP="00077D23">
      <w:pPr>
        <w:rPr>
          <w:lang w:eastAsia="x-none"/>
        </w:rPr>
      </w:pPr>
    </w:p>
    <w:p w14:paraId="754EE7A5" w14:textId="3385FE75" w:rsidR="002A5C63" w:rsidRPr="00F76055" w:rsidRDefault="002A5C63" w:rsidP="006F2D4C">
      <w:pPr>
        <w:pStyle w:val="Naslov3"/>
        <w:spacing w:before="0" w:after="0"/>
      </w:pPr>
      <w:bookmarkStart w:id="972" w:name="_Toc167122224"/>
      <w:bookmarkStart w:id="973" w:name="_Toc167122459"/>
      <w:bookmarkStart w:id="974" w:name="_Toc170778176"/>
      <w:r w:rsidRPr="00F76055">
        <w:t>LISTNI OHROVT</w:t>
      </w:r>
      <w:bookmarkEnd w:id="972"/>
      <w:bookmarkEnd w:id="973"/>
      <w:bookmarkEnd w:id="974"/>
    </w:p>
    <w:p w14:paraId="367F91A4" w14:textId="77777777" w:rsidR="006F2D4C" w:rsidRPr="00F76055" w:rsidRDefault="006F2D4C" w:rsidP="006F2D4C">
      <w:pPr>
        <w:rPr>
          <w:lang w:eastAsia="x-none"/>
        </w:rPr>
      </w:pPr>
    </w:p>
    <w:tbl>
      <w:tblPr>
        <w:tblStyle w:val="Tabelamrea"/>
        <w:tblW w:w="15162" w:type="dxa"/>
        <w:tblLook w:val="04A0" w:firstRow="1" w:lastRow="0" w:firstColumn="1" w:lastColumn="0" w:noHBand="0" w:noVBand="1"/>
      </w:tblPr>
      <w:tblGrid>
        <w:gridCol w:w="2517"/>
        <w:gridCol w:w="2518"/>
        <w:gridCol w:w="2075"/>
        <w:gridCol w:w="27"/>
        <w:gridCol w:w="2240"/>
        <w:gridCol w:w="66"/>
        <w:gridCol w:w="1474"/>
        <w:gridCol w:w="66"/>
        <w:gridCol w:w="4179"/>
      </w:tblGrid>
      <w:tr w:rsidR="00077D23" w:rsidRPr="00F76055" w14:paraId="733ADB54" w14:textId="77777777" w:rsidTr="009113DE">
        <w:trPr>
          <w:trHeight w:val="425"/>
          <w:tblHeader/>
        </w:trPr>
        <w:tc>
          <w:tcPr>
            <w:tcW w:w="2517" w:type="dxa"/>
            <w:shd w:val="clear" w:color="auto" w:fill="F2F2F2" w:themeFill="background1" w:themeFillShade="F2"/>
            <w:hideMark/>
          </w:tcPr>
          <w:p w14:paraId="6C669F2C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18" w:type="dxa"/>
            <w:shd w:val="clear" w:color="auto" w:fill="F2F2F2" w:themeFill="background1" w:themeFillShade="F2"/>
            <w:hideMark/>
          </w:tcPr>
          <w:p w14:paraId="37F5544C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02" w:type="dxa"/>
            <w:gridSpan w:val="2"/>
            <w:shd w:val="clear" w:color="auto" w:fill="F2F2F2" w:themeFill="background1" w:themeFillShade="F2"/>
            <w:hideMark/>
          </w:tcPr>
          <w:p w14:paraId="59AFB502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40" w:type="dxa"/>
            <w:shd w:val="clear" w:color="auto" w:fill="F2F2F2" w:themeFill="background1" w:themeFillShade="F2"/>
            <w:hideMark/>
          </w:tcPr>
          <w:p w14:paraId="44BFFFEB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40" w:type="dxa"/>
            <w:gridSpan w:val="2"/>
            <w:shd w:val="clear" w:color="auto" w:fill="F2F2F2" w:themeFill="background1" w:themeFillShade="F2"/>
            <w:hideMark/>
          </w:tcPr>
          <w:p w14:paraId="14C9AD52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245" w:type="dxa"/>
            <w:gridSpan w:val="2"/>
            <w:shd w:val="clear" w:color="auto" w:fill="F2F2F2" w:themeFill="background1" w:themeFillShade="F2"/>
            <w:hideMark/>
          </w:tcPr>
          <w:p w14:paraId="180AD931" w14:textId="77777777" w:rsidR="00077D23" w:rsidRPr="00F76055" w:rsidRDefault="00077D23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077D23" w:rsidRPr="00F76055" w14:paraId="6605778C" w14:textId="77777777" w:rsidTr="1D2BC4E1">
        <w:trPr>
          <w:trHeight w:val="1270"/>
        </w:trPr>
        <w:tc>
          <w:tcPr>
            <w:tcW w:w="2517" w:type="dxa"/>
            <w:hideMark/>
          </w:tcPr>
          <w:p w14:paraId="466DDB7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 ozkolistnega plevela</w:t>
            </w:r>
          </w:p>
        </w:tc>
        <w:tc>
          <w:tcPr>
            <w:tcW w:w="2518" w:type="dxa"/>
            <w:hideMark/>
          </w:tcPr>
          <w:p w14:paraId="7F88B4CC" w14:textId="6B685693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vznikom ali po sajenju</w:t>
            </w:r>
          </w:p>
        </w:tc>
        <w:tc>
          <w:tcPr>
            <w:tcW w:w="2075" w:type="dxa"/>
            <w:noWrap/>
            <w:hideMark/>
          </w:tcPr>
          <w:p w14:paraId="3A8CF72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333" w:type="dxa"/>
            <w:gridSpan w:val="3"/>
            <w:noWrap/>
            <w:hideMark/>
          </w:tcPr>
          <w:p w14:paraId="4CF1CB7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40" w:type="dxa"/>
            <w:gridSpan w:val="2"/>
            <w:noWrap/>
            <w:hideMark/>
          </w:tcPr>
          <w:p w14:paraId="73174E39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79" w:type="dxa"/>
            <w:hideMark/>
          </w:tcPr>
          <w:p w14:paraId="15C43912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3830D49F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6020D12C" w14:textId="4459AB4F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fenološki fazi od začetka nabrekanja semena do faze pred vznikom (BBCH 01-08) ali od razvitega šestega do osmega pravega lista (BBCH 16-18), oziroma 6-8 dni po sajenju.</w:t>
            </w:r>
          </w:p>
        </w:tc>
      </w:tr>
      <w:tr w:rsidR="00077D23" w:rsidRPr="00F76055" w14:paraId="614621E9" w14:textId="77777777" w:rsidTr="1D2BC4E1">
        <w:trPr>
          <w:trHeight w:val="834"/>
        </w:trPr>
        <w:tc>
          <w:tcPr>
            <w:tcW w:w="2517" w:type="dxa"/>
            <w:hideMark/>
          </w:tcPr>
          <w:p w14:paraId="7AC82BA5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18" w:type="dxa"/>
            <w:hideMark/>
          </w:tcPr>
          <w:p w14:paraId="6C3F4775" w14:textId="2BE5FFE9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sajenjem</w:t>
            </w:r>
          </w:p>
        </w:tc>
        <w:tc>
          <w:tcPr>
            <w:tcW w:w="2075" w:type="dxa"/>
            <w:noWrap/>
            <w:hideMark/>
          </w:tcPr>
          <w:p w14:paraId="52A550B5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333" w:type="dxa"/>
            <w:gridSpan w:val="3"/>
            <w:noWrap/>
            <w:hideMark/>
          </w:tcPr>
          <w:p w14:paraId="2B161DAD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Colzamid</w:t>
            </w:r>
            <w:proofErr w:type="spellEnd"/>
          </w:p>
        </w:tc>
        <w:tc>
          <w:tcPr>
            <w:tcW w:w="1540" w:type="dxa"/>
            <w:gridSpan w:val="2"/>
            <w:noWrap/>
            <w:hideMark/>
          </w:tcPr>
          <w:p w14:paraId="0A7D3B3C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179" w:type="dxa"/>
            <w:hideMark/>
          </w:tcPr>
          <w:p w14:paraId="1EDB71DB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ČU; omejitve pri sajenju in setvi naslednjih kultur.</w:t>
            </w:r>
          </w:p>
          <w:p w14:paraId="496A054B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015627EB" w14:textId="0359E7B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077D23" w:rsidRPr="00F76055" w14:paraId="1CE7AC84" w14:textId="77777777" w:rsidTr="1D2BC4E1">
        <w:trPr>
          <w:trHeight w:val="846"/>
        </w:trPr>
        <w:tc>
          <w:tcPr>
            <w:tcW w:w="2517" w:type="dxa"/>
            <w:hideMark/>
          </w:tcPr>
          <w:p w14:paraId="5A8FC2AF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18" w:type="dxa"/>
            <w:hideMark/>
          </w:tcPr>
          <w:p w14:paraId="582C8D1D" w14:textId="14AC9CCA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red sajenjem</w:t>
            </w:r>
          </w:p>
        </w:tc>
        <w:tc>
          <w:tcPr>
            <w:tcW w:w="2075" w:type="dxa"/>
            <w:noWrap/>
            <w:hideMark/>
          </w:tcPr>
          <w:p w14:paraId="402E6DB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333" w:type="dxa"/>
            <w:gridSpan w:val="3"/>
            <w:noWrap/>
            <w:hideMark/>
          </w:tcPr>
          <w:p w14:paraId="50332F89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Devrinol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45 FL </w:t>
            </w:r>
          </w:p>
        </w:tc>
        <w:tc>
          <w:tcPr>
            <w:tcW w:w="1540" w:type="dxa"/>
            <w:gridSpan w:val="2"/>
            <w:noWrap/>
            <w:hideMark/>
          </w:tcPr>
          <w:p w14:paraId="56B38DDC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179" w:type="dxa"/>
            <w:hideMark/>
          </w:tcPr>
          <w:p w14:paraId="7DD3D002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omejitve pri sajenju in setvi naslednjih kultur. </w:t>
            </w:r>
          </w:p>
          <w:p w14:paraId="4168480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41560AC3" w14:textId="41DFCA7F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Tretiramo pred sajenjem s plitvo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077D23" w:rsidRPr="00F76055" w14:paraId="7907110F" w14:textId="77777777" w:rsidTr="1D2BC4E1">
        <w:trPr>
          <w:trHeight w:val="1822"/>
        </w:trPr>
        <w:tc>
          <w:tcPr>
            <w:tcW w:w="2517" w:type="dxa"/>
            <w:hideMark/>
          </w:tcPr>
          <w:p w14:paraId="7ED1F6FA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lastRenderedPageBreak/>
              <w:t>Nekatere vrste širokolistnega plevela</w:t>
            </w:r>
          </w:p>
        </w:tc>
        <w:tc>
          <w:tcPr>
            <w:tcW w:w="2518" w:type="dxa"/>
            <w:hideMark/>
          </w:tcPr>
          <w:p w14:paraId="57FCC968" w14:textId="67EACD80" w:rsidR="00077D23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</w:t>
            </w:r>
            <w:r w:rsidR="00077D23" w:rsidRPr="00F76055">
              <w:rPr>
                <w:sz w:val="18"/>
                <w:szCs w:val="18"/>
                <w:lang w:eastAsia="x-none"/>
              </w:rPr>
              <w:t>o sajenju</w:t>
            </w:r>
          </w:p>
        </w:tc>
        <w:tc>
          <w:tcPr>
            <w:tcW w:w="2075" w:type="dxa"/>
            <w:noWrap/>
            <w:hideMark/>
          </w:tcPr>
          <w:p w14:paraId="17C78CE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piridat</w:t>
            </w:r>
            <w:proofErr w:type="spellEnd"/>
          </w:p>
        </w:tc>
        <w:tc>
          <w:tcPr>
            <w:tcW w:w="2333" w:type="dxa"/>
            <w:gridSpan w:val="3"/>
            <w:noWrap/>
            <w:hideMark/>
          </w:tcPr>
          <w:p w14:paraId="5D751F88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Lentagran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WP</w:t>
            </w:r>
          </w:p>
        </w:tc>
        <w:tc>
          <w:tcPr>
            <w:tcW w:w="1540" w:type="dxa"/>
            <w:gridSpan w:val="2"/>
            <w:noWrap/>
            <w:hideMark/>
          </w:tcPr>
          <w:p w14:paraId="71478549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2,0 kg/ha</w:t>
            </w:r>
          </w:p>
        </w:tc>
        <w:tc>
          <w:tcPr>
            <w:tcW w:w="4179" w:type="dxa"/>
            <w:hideMark/>
          </w:tcPr>
          <w:p w14:paraId="65054997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42 dni; sredstvo deluje posebno dobro v fazi, ko so pleveli v stadiju kličnih listov oziroma, ko se pojavijo prvi pravi listi. Možen je pojav prehodne </w:t>
            </w:r>
            <w:proofErr w:type="spellStart"/>
            <w:r w:rsidRPr="00F76055">
              <w:rPr>
                <w:sz w:val="18"/>
                <w:szCs w:val="18"/>
                <w:lang w:eastAsia="x-none"/>
              </w:rPr>
              <w:t>fitotoksičnosti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. </w:t>
            </w:r>
          </w:p>
          <w:p w14:paraId="6F201406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  <w:p w14:paraId="5FD13C66" w14:textId="3CAD1BD9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času 3-4 tedne po sajenju ohrovta, od razvojne faze, ko ima ohrovt razvitih 6 listov, do faze ko glavni poganjek doseže višino, značilno za sorto (BBCH 16-39).</w:t>
            </w:r>
          </w:p>
        </w:tc>
      </w:tr>
      <w:tr w:rsidR="00077D23" w:rsidRPr="00F76055" w14:paraId="4F72FBF1" w14:textId="77777777" w:rsidTr="009113DE">
        <w:trPr>
          <w:trHeight w:val="1221"/>
        </w:trPr>
        <w:tc>
          <w:tcPr>
            <w:tcW w:w="2517" w:type="dxa"/>
            <w:hideMark/>
          </w:tcPr>
          <w:p w14:paraId="1F265DE5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18" w:type="dxa"/>
            <w:hideMark/>
          </w:tcPr>
          <w:p w14:paraId="0BF0347C" w14:textId="342149AF" w:rsidR="00077D23" w:rsidRPr="00F76055" w:rsidRDefault="00077D23" w:rsidP="1D2BC4E1">
            <w:pPr>
              <w:rPr>
                <w:sz w:val="18"/>
                <w:szCs w:val="18"/>
              </w:rPr>
            </w:pPr>
          </w:p>
          <w:p w14:paraId="710941AB" w14:textId="6B685693" w:rsidR="00077D23" w:rsidRPr="00F76055" w:rsidRDefault="37DB765B" w:rsidP="1D2BC4E1">
            <w:pPr>
              <w:rPr>
                <w:sz w:val="18"/>
                <w:szCs w:val="18"/>
              </w:rPr>
            </w:pPr>
            <w:r w:rsidRPr="1D2BC4E1">
              <w:rPr>
                <w:sz w:val="18"/>
                <w:szCs w:val="18"/>
              </w:rPr>
              <w:t>pred vznikom ali po sajenju</w:t>
            </w:r>
          </w:p>
          <w:p w14:paraId="1DECCDF8" w14:textId="5E838289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075" w:type="dxa"/>
            <w:noWrap/>
            <w:hideMark/>
          </w:tcPr>
          <w:p w14:paraId="20A66A47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333" w:type="dxa"/>
            <w:gridSpan w:val="3"/>
            <w:noWrap/>
            <w:hideMark/>
          </w:tcPr>
          <w:p w14:paraId="2B47EEB3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40" w:type="dxa"/>
            <w:gridSpan w:val="2"/>
            <w:noWrap/>
            <w:hideMark/>
          </w:tcPr>
          <w:p w14:paraId="019D18C1" w14:textId="77777777" w:rsidR="00077D23" w:rsidRPr="00F76055" w:rsidRDefault="00077D23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79" w:type="dxa"/>
            <w:hideMark/>
          </w:tcPr>
          <w:p w14:paraId="02CB61C9" w14:textId="27ADA8C4" w:rsidR="00077D23" w:rsidRPr="00F76055" w:rsidRDefault="16C1F273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 xml:space="preserve">ČU; </w:t>
            </w:r>
            <w:r w:rsidR="4F3E9A89" w:rsidRPr="1D2BC4E1">
              <w:rPr>
                <w:sz w:val="18"/>
                <w:szCs w:val="18"/>
              </w:rPr>
              <w:t>Tretira se v fenološki fazi od začetka nabrekanja semena do faze pred vznikom (BBCH 01-08) ali od razvitega šestega do osmega pravega lista (BBCH 16-18), oziroma 6-8 dni po sajenju</w:t>
            </w:r>
            <w:r w:rsidR="7A192C26" w:rsidRPr="1D2BC4E1">
              <w:rPr>
                <w:sz w:val="18"/>
                <w:szCs w:val="18"/>
              </w:rPr>
              <w:t xml:space="preserve">; </w:t>
            </w:r>
            <w:r w:rsidRPr="1D2BC4E1">
              <w:rPr>
                <w:sz w:val="18"/>
                <w:szCs w:val="18"/>
              </w:rPr>
              <w:t>sredstvo aktivira talna vlaga.</w:t>
            </w:r>
          </w:p>
        </w:tc>
      </w:tr>
    </w:tbl>
    <w:p w14:paraId="620EBCE5" w14:textId="05C3E109" w:rsidR="00077D23" w:rsidRPr="00F76055" w:rsidRDefault="00077D23" w:rsidP="00077D23">
      <w:pPr>
        <w:rPr>
          <w:lang w:eastAsia="x-none"/>
        </w:rPr>
      </w:pPr>
    </w:p>
    <w:p w14:paraId="469CC759" w14:textId="77777777" w:rsidR="006F2D4C" w:rsidRPr="00F76055" w:rsidRDefault="006F2D4C" w:rsidP="00077D23">
      <w:pPr>
        <w:rPr>
          <w:lang w:eastAsia="x-none"/>
        </w:rPr>
      </w:pPr>
    </w:p>
    <w:p w14:paraId="5D567FAD" w14:textId="07987A33" w:rsidR="002A5C63" w:rsidRPr="00F76055" w:rsidRDefault="002A5C63" w:rsidP="006F2D4C">
      <w:pPr>
        <w:pStyle w:val="Naslov3"/>
        <w:spacing w:before="0" w:after="0"/>
      </w:pPr>
      <w:bookmarkStart w:id="975" w:name="_Toc167122225"/>
      <w:bookmarkStart w:id="976" w:name="_Toc167122460"/>
      <w:bookmarkStart w:id="977" w:name="_Toc170778177"/>
      <w:bookmarkStart w:id="978" w:name="_Toc166556139"/>
      <w:bookmarkStart w:id="979" w:name="_Toc215563147"/>
      <w:bookmarkStart w:id="980" w:name="_Toc91332696"/>
      <w:bookmarkStart w:id="981" w:name="_Toc91332918"/>
      <w:bookmarkStart w:id="982" w:name="_Toc91333124"/>
      <w:bookmarkStart w:id="983" w:name="_Toc288553254"/>
      <w:bookmarkStart w:id="984" w:name="_Toc511825779"/>
      <w:bookmarkStart w:id="985" w:name="_Toc91332697"/>
      <w:bookmarkStart w:id="986" w:name="_Toc91332919"/>
      <w:bookmarkStart w:id="987" w:name="_Toc91333125"/>
      <w:r w:rsidRPr="00F76055">
        <w:t>BROKOLI</w:t>
      </w:r>
      <w:bookmarkEnd w:id="975"/>
      <w:bookmarkEnd w:id="976"/>
      <w:bookmarkEnd w:id="977"/>
    </w:p>
    <w:p w14:paraId="7F94BA55" w14:textId="77777777" w:rsidR="006F2D4C" w:rsidRPr="00F76055" w:rsidRDefault="006F2D4C" w:rsidP="006F2D4C">
      <w:pPr>
        <w:rPr>
          <w:lang w:eastAsia="x-none"/>
        </w:rPr>
      </w:pPr>
    </w:p>
    <w:tbl>
      <w:tblPr>
        <w:tblW w:w="151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2268"/>
        <w:gridCol w:w="1559"/>
        <w:gridCol w:w="4111"/>
      </w:tblGrid>
      <w:tr w:rsidR="007E423A" w:rsidRPr="00F76055" w14:paraId="027A4809" w14:textId="77777777" w:rsidTr="007E423A">
        <w:trPr>
          <w:trHeight w:val="397"/>
          <w:tblHeader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59D1E64" w14:textId="64C95F26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7A3CAB4" w14:textId="1C5425CD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51A43647" w14:textId="633AF0A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23C3284C" w14:textId="672F25EF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14:paraId="10EDB1AC" w14:textId="16CF37EA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C5C098" w14:textId="26A0C9AD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7E423A" w:rsidRPr="00F76055" w14:paraId="67020B06" w14:textId="77777777" w:rsidTr="007E423A">
        <w:trPr>
          <w:trHeight w:val="174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6A80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in nekateri večletni ozkolistni pleveli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86D35" w14:textId="50E88D69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B2563B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A2F651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Agil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100 EC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D055F2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0,75 - 1,5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35C52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60 dni; ozkolistni plevel od dveh listov do sredine razraščanja (5 stranskih poganjkov). Plazeča pirnica (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Elymus</w:t>
            </w:r>
            <w:proofErr w:type="spellEnd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repens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) se tretira v razvojni fazi plevela od drugega do četrtega lista.</w:t>
            </w:r>
          </w:p>
          <w:p w14:paraId="7C70A72B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677DFA8E" w14:textId="2CCAD596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se, ko so gojene rastline v razvojni fazi od treh pravih listov do konca rasti stebla oz. do popolne razraščenosti (BBCH 13-39).</w:t>
            </w:r>
          </w:p>
        </w:tc>
      </w:tr>
      <w:tr w:rsidR="007E423A" w:rsidRPr="00F76055" w14:paraId="6F018F1F" w14:textId="77777777" w:rsidTr="007E423A">
        <w:trPr>
          <w:trHeight w:val="1064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DE588" w14:textId="735C5441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Širokolistni in nekatere vrste  ozkolistnega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B7204" w14:textId="1FCDB3CE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21D49A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metazaklor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E5E6EC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Butisan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D8B071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BBA6D5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62 dni; sredstvo aktivira talna vlaga. </w:t>
            </w:r>
          </w:p>
          <w:p w14:paraId="11D6C6EC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16F5CE8C" w14:textId="44FBFAF1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 v fenološki fazi od razvitega šestega do osmega pravega lista (BBCH 16-18), oziroma 6-8 dni po sajenju.</w:t>
            </w:r>
          </w:p>
        </w:tc>
      </w:tr>
      <w:tr w:rsidR="007E423A" w:rsidRPr="00F76055" w14:paraId="27845D34" w14:textId="77777777" w:rsidTr="007E423A">
        <w:trPr>
          <w:trHeight w:val="83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C964B" w14:textId="38193C7F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enoletnega ozkolistnega in širokolistnega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E82CE" w14:textId="55555751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red sajenjem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6CDE39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napropamid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5EBD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Colzamid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84E38E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2,7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0BEA5F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ČU; omejitve pri sajenju in setvi naslednjih kultur.</w:t>
            </w:r>
          </w:p>
          <w:p w14:paraId="20C2A3DB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501A99A0" w14:textId="6614CE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vdelavo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(inkorporacijo) sredstva na globino 2–5 cm.</w:t>
            </w:r>
          </w:p>
        </w:tc>
      </w:tr>
      <w:tr w:rsidR="007E423A" w:rsidRPr="00F76055" w14:paraId="7613F5BD" w14:textId="77777777" w:rsidTr="007E423A">
        <w:trPr>
          <w:trHeight w:val="55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851B6" w14:textId="79F18DC9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Nekatere vrste enoletnega ozkolistnega in širokolistnega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360FA" w14:textId="16D7CDA2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red sajenjem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8C1098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napropamid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654C6B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Devrinol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45 FL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317D5C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2,7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81D06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omejitve pri sajenju in setvi naslednjih kultur. </w:t>
            </w:r>
          </w:p>
          <w:p w14:paraId="778FA450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7DA3201D" w14:textId="1E247455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vdelavo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(inkorporacijo) sredstva na globino 2–5 cm.</w:t>
            </w:r>
          </w:p>
        </w:tc>
      </w:tr>
      <w:tr w:rsidR="007E423A" w:rsidRPr="00F76055" w14:paraId="667EBD6A" w14:textId="77777777" w:rsidTr="007E423A">
        <w:trPr>
          <w:trHeight w:val="112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74194" w14:textId="42D949B0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širokolistnega ter ozkolistnega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BB696" w14:textId="6EF60953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088105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metazaklor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4A5F3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Fuego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33252F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1,5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A87B6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ČU; pred vznikom plevela oz. najpozneje do faze, ko ima plevel dva lista.</w:t>
            </w:r>
          </w:p>
          <w:p w14:paraId="1F4D5EDA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5B264700" w14:textId="3EB1B628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Po presajanju oz. najpozneje, ko imajo rastline razvite 3-4 liste (BBCH 13-14).</w:t>
            </w:r>
          </w:p>
        </w:tc>
      </w:tr>
      <w:tr w:rsidR="007E423A" w:rsidRPr="00F76055" w14:paraId="4C10E495" w14:textId="77777777" w:rsidTr="0064285C">
        <w:trPr>
          <w:trHeight w:val="171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5735C" w14:textId="588D4C4E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širokolistnega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760D2" w14:textId="3400FEDC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ed ali takoj po vzniku oz. po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6A2E4E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piridat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F5441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Lentagran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WP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D02D70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2,0 kg/ha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9802D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42 dni; tretiramo po vzniku plevela, od razvojne faze, ko ima plevel razvit prvi list. Sredstvo deluje posebno dobro v fazi, ko so pleveli v stadiju kličnih listov oziroma, ko se pojavijo prvi pravi listi. Možen je pojav prehodne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fitotoksičnosti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  <w:p w14:paraId="441CB3C1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3E6BE3D9" w14:textId="1C28CE74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 v razvojni fazi med vznikom ali takoj po vzniku, oziroma v času 3 do 4 tedne po sajenju.</w:t>
            </w:r>
          </w:p>
        </w:tc>
      </w:tr>
      <w:tr w:rsidR="007E423A" w:rsidRPr="00F76055" w14:paraId="07BD846B" w14:textId="77777777" w:rsidTr="0064285C">
        <w:trPr>
          <w:trHeight w:val="106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DFF6C" w14:textId="43BF6C43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Nekatere vrste širokolistnega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DC9D29" w14:textId="585C39F2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62050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klopiralid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925EA0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Lontrel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72SG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44F77E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0,17 kg/ha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F3476A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ČU; plevel naj bo v razvojni fazi od 2 do 6 listov. </w:t>
            </w:r>
          </w:p>
          <w:p w14:paraId="059ADF17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74D76EAB" w14:textId="216D39EB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Tretiranje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od razvitega šestega pravega lista do razvitih devet ali več pravih listov (BBCH 16 -19), vendar najpozneje 6 tednov pred spravilom.</w:t>
            </w:r>
          </w:p>
        </w:tc>
      </w:tr>
      <w:tr w:rsidR="007E423A" w:rsidRPr="00F76055" w14:paraId="5EBEAE97" w14:textId="77777777" w:rsidTr="007E423A">
        <w:trPr>
          <w:trHeight w:val="97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DBEBD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Širokolistni in nekatere vrste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>ozkolistnega plevela.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AFF2D" w14:textId="43938A5F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7C22C2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metazaklor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4E5C45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Rapsan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500 SC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69D3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F41F13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62 dni; sredstvo aktivira talna vlaga. </w:t>
            </w:r>
          </w:p>
          <w:p w14:paraId="20222EC9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4C39C16F" w14:textId="5A69978E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 od razvitega šestega do osmega pravega lista (BBCH 16-18) oziroma 6 do 8 dni po sajenju.</w:t>
            </w:r>
          </w:p>
        </w:tc>
      </w:tr>
      <w:tr w:rsidR="007E423A" w:rsidRPr="00F76055" w14:paraId="09A04DC1" w14:textId="77777777" w:rsidTr="007E423A">
        <w:trPr>
          <w:trHeight w:val="1005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CCCF1" w14:textId="53183815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plevel, plazeča pirnica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F1D95" w14:textId="6BB7DD50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vzniku brokolija in plevela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6EA369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kletodim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7FDB85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Select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super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155835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1,0 - 2,0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80F1C" w14:textId="172DE24B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28 dni; </w:t>
            </w:r>
            <w:r w:rsidRPr="009113DE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 xml:space="preserve">MU = </w:t>
            </w:r>
            <w:r w:rsidR="005B0D67" w:rsidRPr="009113DE">
              <w:rPr>
                <w:rFonts w:cs="Arial"/>
                <w:color w:val="000000"/>
                <w:sz w:val="18"/>
                <w:szCs w:val="18"/>
                <w:u w:val="single"/>
                <w:lang w:eastAsia="sl-SI"/>
              </w:rPr>
              <w:t>Manjša uporaba</w:t>
            </w: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Enoletni ozkolistni pleveli od treh listov do konca razraščanja, plazeča pirnica naj bo v času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tretiranja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visoka od 15 do največ 35 cm. </w:t>
            </w:r>
          </w:p>
          <w:p w14:paraId="2B9E3F7D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54E5A964" w14:textId="31A89664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 po vzniku brokolija in plevelov.</w:t>
            </w:r>
          </w:p>
        </w:tc>
      </w:tr>
      <w:tr w:rsidR="007E423A" w:rsidRPr="00F76055" w14:paraId="653DE024" w14:textId="77777777" w:rsidTr="0064285C">
        <w:trPr>
          <w:trHeight w:val="41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39238" w14:textId="632C5538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Enoletni ozkolistni in nekatere vrste širokolistnega plevela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D5586" w14:textId="5A3093A0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red presajanjem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E6ADBA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pendimetalin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A38D50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Stomp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aqua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712C1D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2,9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B621DD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ČU; ob uporabi sredstva naj bodo tla vlažna.</w:t>
            </w:r>
          </w:p>
        </w:tc>
      </w:tr>
      <w:tr w:rsidR="007E423A" w:rsidRPr="00F76055" w14:paraId="5D85068F" w14:textId="77777777" w:rsidTr="007E423A">
        <w:trPr>
          <w:trHeight w:val="1845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CC283" w14:textId="76FD47A5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lastRenderedPageBreak/>
              <w:t>Enoletni in nekateri večletni ozkolistni pleveli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ED19C" w14:textId="4ACAEDAB" w:rsidR="007E423A" w:rsidRPr="00F76055" w:rsidRDefault="007A56BE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</w:t>
            </w:r>
            <w:r w:rsidR="007E423A"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o sajenju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CC4C7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propakvizafop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9DBE81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Zetrola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235D4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0,75 - 1,5 L/ha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B9159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60 dni; ozkolistni plevel od dveh listov do sredine razraščanja (5 stranskih poganjkov). Plazeča pirnica (</w:t>
            </w:r>
            <w:proofErr w:type="spellStart"/>
            <w:r w:rsidRPr="009113DE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Elymus</w:t>
            </w:r>
            <w:proofErr w:type="spellEnd"/>
            <w:r w:rsidRPr="009113DE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113DE">
              <w:rPr>
                <w:rFonts w:cs="Arial"/>
                <w:i/>
                <w:iCs/>
                <w:color w:val="000000"/>
                <w:sz w:val="18"/>
                <w:szCs w:val="18"/>
                <w:lang w:eastAsia="sl-SI"/>
              </w:rPr>
              <w:t>repens</w:t>
            </w:r>
            <w:proofErr w:type="spellEnd"/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) se tretira v razvojni fazi plevela od drugega do četrtega lista. </w:t>
            </w:r>
          </w:p>
          <w:p w14:paraId="302ADA16" w14:textId="77777777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  <w:p w14:paraId="20F7CD20" w14:textId="0DC3EB69" w:rsidR="007E423A" w:rsidRPr="00F76055" w:rsidRDefault="007E423A" w:rsidP="007E423A">
            <w:pPr>
              <w:jc w:val="left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F76055">
              <w:rPr>
                <w:rFonts w:cs="Arial"/>
                <w:color w:val="000000"/>
                <w:sz w:val="18"/>
                <w:szCs w:val="18"/>
                <w:lang w:eastAsia="sl-SI"/>
              </w:rPr>
              <w:t>Tretira se, ko so gojene rastline v razvojni fazi od treh pravih listov do konca rasti stebla oz. do popolne razraščenosti (BBCH 13-39).</w:t>
            </w:r>
          </w:p>
        </w:tc>
      </w:tr>
    </w:tbl>
    <w:p w14:paraId="36C7FD62" w14:textId="5771FD94" w:rsidR="00077D23" w:rsidRPr="00F76055" w:rsidRDefault="00077D23" w:rsidP="00077D23">
      <w:pPr>
        <w:rPr>
          <w:lang w:eastAsia="x-none"/>
        </w:rPr>
      </w:pPr>
    </w:p>
    <w:p w14:paraId="4B19FEEB" w14:textId="77777777" w:rsidR="006F2D4C" w:rsidRPr="00F76055" w:rsidRDefault="006F2D4C" w:rsidP="00077D23">
      <w:pPr>
        <w:rPr>
          <w:lang w:eastAsia="x-none"/>
        </w:rPr>
      </w:pPr>
    </w:p>
    <w:p w14:paraId="48755EFD" w14:textId="77777777" w:rsidR="006F2D4C" w:rsidRPr="00F76055" w:rsidRDefault="002A5C63" w:rsidP="006F2D4C">
      <w:pPr>
        <w:pStyle w:val="Naslov3"/>
        <w:spacing w:before="0" w:after="0"/>
      </w:pPr>
      <w:bookmarkStart w:id="988" w:name="_Toc167122226"/>
      <w:bookmarkStart w:id="989" w:name="_Toc167122461"/>
      <w:bookmarkStart w:id="990" w:name="_Toc170778178"/>
      <w:r w:rsidRPr="00F76055">
        <w:t>CVETAČA</w:t>
      </w:r>
      <w:bookmarkEnd w:id="988"/>
      <w:bookmarkEnd w:id="989"/>
      <w:bookmarkEnd w:id="990"/>
    </w:p>
    <w:p w14:paraId="21659931" w14:textId="3F555A48" w:rsidR="002A5C63" w:rsidRPr="00F76055" w:rsidRDefault="002A5C63" w:rsidP="006F2D4C">
      <w:pPr>
        <w:pStyle w:val="Naslov3"/>
        <w:numPr>
          <w:ilvl w:val="0"/>
          <w:numId w:val="0"/>
        </w:numPr>
        <w:spacing w:before="0" w:after="0"/>
        <w:ind w:left="993"/>
      </w:pPr>
      <w:r w:rsidRPr="00F76055">
        <w:t xml:space="preserve"> </w:t>
      </w:r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72"/>
        <w:gridCol w:w="2223"/>
        <w:gridCol w:w="1559"/>
        <w:gridCol w:w="4111"/>
      </w:tblGrid>
      <w:tr w:rsidR="00114AEC" w:rsidRPr="00F76055" w14:paraId="6705DDFB" w14:textId="77777777" w:rsidTr="1D2BC4E1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5BE01FEF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4035FAA0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shd w:val="clear" w:color="auto" w:fill="F2F2F2" w:themeFill="background1" w:themeFillShade="F2"/>
            <w:hideMark/>
          </w:tcPr>
          <w:p w14:paraId="71DCAE0E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3A0E3870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4E97E326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shd w:val="clear" w:color="auto" w:fill="F2F2F2" w:themeFill="background1" w:themeFillShade="F2"/>
            <w:hideMark/>
          </w:tcPr>
          <w:p w14:paraId="33F20711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tr w:rsidR="007E423A" w:rsidRPr="00F76055" w14:paraId="143CE76E" w14:textId="77777777" w:rsidTr="1D2BC4E1">
        <w:trPr>
          <w:trHeight w:val="1621"/>
        </w:trPr>
        <w:tc>
          <w:tcPr>
            <w:tcW w:w="2547" w:type="dxa"/>
            <w:hideMark/>
          </w:tcPr>
          <w:p w14:paraId="5956DCDD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in nekatere vrste  ozkolistnega plevela</w:t>
            </w:r>
          </w:p>
        </w:tc>
        <w:tc>
          <w:tcPr>
            <w:tcW w:w="2551" w:type="dxa"/>
            <w:hideMark/>
          </w:tcPr>
          <w:p w14:paraId="7463FC79" w14:textId="0932B2C7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</w:t>
            </w:r>
            <w:r w:rsidR="007E423A" w:rsidRPr="00F76055">
              <w:rPr>
                <w:rFonts w:cs="Arial"/>
                <w:sz w:val="18"/>
                <w:szCs w:val="18"/>
              </w:rPr>
              <w:t>red vznikom ali po presajanju</w:t>
            </w:r>
          </w:p>
        </w:tc>
        <w:tc>
          <w:tcPr>
            <w:tcW w:w="2172" w:type="dxa"/>
            <w:noWrap/>
            <w:hideMark/>
          </w:tcPr>
          <w:p w14:paraId="3AD9A74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metazaklor</w:t>
            </w:r>
            <w:proofErr w:type="spellEnd"/>
          </w:p>
        </w:tc>
        <w:tc>
          <w:tcPr>
            <w:tcW w:w="2223" w:type="dxa"/>
            <w:noWrap/>
            <w:hideMark/>
          </w:tcPr>
          <w:p w14:paraId="4AF2B88A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Butisan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5C9E61F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1,0 - 1,5 L/ha</w:t>
            </w:r>
          </w:p>
        </w:tc>
        <w:tc>
          <w:tcPr>
            <w:tcW w:w="4111" w:type="dxa"/>
            <w:hideMark/>
          </w:tcPr>
          <w:p w14:paraId="3126A3E5" w14:textId="13011451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 oziroma 62 dni; sredstvo aktivira talna vlaga. </w:t>
            </w:r>
          </w:p>
          <w:p w14:paraId="2B75112A" w14:textId="4520326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31ADB337" w14:textId="06D1D36E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Tretira se v fenološki fazi od suhega semena do faze pred vznikom (BBCH 00-08) v odmerku 1,5 L/ha, ali od razvitega šestega do osmega pravega lista (BBCH 16-18) oziroma 7-14 dni po sajenju, v odmerku 1,0-1,5 L/ha, pri čemer je odmerek odvisen od tipa tal.</w:t>
            </w:r>
          </w:p>
          <w:p w14:paraId="432241A3" w14:textId="326A4389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7E423A" w:rsidRPr="00F76055" w14:paraId="5657D54B" w14:textId="77777777" w:rsidTr="1D2BC4E1">
        <w:trPr>
          <w:trHeight w:val="1095"/>
        </w:trPr>
        <w:tc>
          <w:tcPr>
            <w:tcW w:w="2547" w:type="dxa"/>
            <w:hideMark/>
          </w:tcPr>
          <w:p w14:paraId="7F8718EF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Nekatere vrste enoletnega ozkolistnega in širokolistnega plevela</w:t>
            </w:r>
          </w:p>
        </w:tc>
        <w:tc>
          <w:tcPr>
            <w:tcW w:w="2551" w:type="dxa"/>
            <w:hideMark/>
          </w:tcPr>
          <w:p w14:paraId="7CD48EF1" w14:textId="256F0A18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pred sajenjem</w:t>
            </w:r>
          </w:p>
        </w:tc>
        <w:tc>
          <w:tcPr>
            <w:tcW w:w="2172" w:type="dxa"/>
            <w:noWrap/>
            <w:hideMark/>
          </w:tcPr>
          <w:p w14:paraId="017CB927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napropamid</w:t>
            </w:r>
            <w:proofErr w:type="spellEnd"/>
          </w:p>
        </w:tc>
        <w:tc>
          <w:tcPr>
            <w:tcW w:w="2223" w:type="dxa"/>
            <w:noWrap/>
            <w:hideMark/>
          </w:tcPr>
          <w:p w14:paraId="28D7BB8D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Colzamid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7742D468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2,7 L/ha</w:t>
            </w:r>
          </w:p>
        </w:tc>
        <w:tc>
          <w:tcPr>
            <w:tcW w:w="4111" w:type="dxa"/>
            <w:hideMark/>
          </w:tcPr>
          <w:p w14:paraId="6A131321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ČU; omejitve pri sajenju in setvi naslednjih kultur.</w:t>
            </w:r>
          </w:p>
          <w:p w14:paraId="21E5883F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9DB8A5C" w14:textId="7DA8A6BC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vdelavo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(inkorporacijo) sredstva na globino 2–5 cm.</w:t>
            </w:r>
          </w:p>
        </w:tc>
      </w:tr>
      <w:tr w:rsidR="007E423A" w:rsidRPr="00F76055" w14:paraId="1521C4B3" w14:textId="77777777" w:rsidTr="1D2BC4E1">
        <w:trPr>
          <w:trHeight w:val="1035"/>
        </w:trPr>
        <w:tc>
          <w:tcPr>
            <w:tcW w:w="2547" w:type="dxa"/>
            <w:hideMark/>
          </w:tcPr>
          <w:p w14:paraId="029E9157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Nekatere vrste enoletnega ozkolistnega in širokolistnega plevela</w:t>
            </w:r>
          </w:p>
        </w:tc>
        <w:tc>
          <w:tcPr>
            <w:tcW w:w="2551" w:type="dxa"/>
            <w:hideMark/>
          </w:tcPr>
          <w:p w14:paraId="183A6A15" w14:textId="312636D6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pred sajenjem</w:t>
            </w:r>
          </w:p>
        </w:tc>
        <w:tc>
          <w:tcPr>
            <w:tcW w:w="2172" w:type="dxa"/>
            <w:noWrap/>
            <w:hideMark/>
          </w:tcPr>
          <w:p w14:paraId="1404794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napropamid</w:t>
            </w:r>
            <w:proofErr w:type="spellEnd"/>
          </w:p>
        </w:tc>
        <w:tc>
          <w:tcPr>
            <w:tcW w:w="2223" w:type="dxa"/>
            <w:noWrap/>
            <w:hideMark/>
          </w:tcPr>
          <w:p w14:paraId="0AAE6F5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Devrinol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45 FL </w:t>
            </w:r>
          </w:p>
        </w:tc>
        <w:tc>
          <w:tcPr>
            <w:tcW w:w="1559" w:type="dxa"/>
            <w:noWrap/>
            <w:hideMark/>
          </w:tcPr>
          <w:p w14:paraId="60F32E4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2,7 L/ha</w:t>
            </w:r>
          </w:p>
        </w:tc>
        <w:tc>
          <w:tcPr>
            <w:tcW w:w="4111" w:type="dxa"/>
            <w:hideMark/>
          </w:tcPr>
          <w:p w14:paraId="45C88F22" w14:textId="77777777" w:rsidR="00114AEC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ČU; omejitve pri sajenju in setvi naslednjih kultur.</w:t>
            </w:r>
            <w:r w:rsidR="00114AE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27AFF90D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C445946" w14:textId="3A27E604" w:rsidR="007E423A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Tretiramo pred sajenjem s plitvo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vdelavo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(inkorporacijo) sredstva na globino 2–5 cm</w:t>
            </w:r>
          </w:p>
        </w:tc>
      </w:tr>
      <w:tr w:rsidR="007E423A" w:rsidRPr="00F76055" w14:paraId="3A678F27" w14:textId="77777777" w:rsidTr="1D2BC4E1">
        <w:trPr>
          <w:trHeight w:val="416"/>
        </w:trPr>
        <w:tc>
          <w:tcPr>
            <w:tcW w:w="2547" w:type="dxa"/>
            <w:hideMark/>
          </w:tcPr>
          <w:p w14:paraId="4B83BAA7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Enoletni ozkolistni pleveli in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samosevci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žit, večletni ozkolistni pleveli</w:t>
            </w:r>
          </w:p>
        </w:tc>
        <w:tc>
          <w:tcPr>
            <w:tcW w:w="2551" w:type="dxa"/>
            <w:hideMark/>
          </w:tcPr>
          <w:p w14:paraId="179C7847" w14:textId="397D4A19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2172" w:type="dxa"/>
            <w:noWrap/>
            <w:hideMark/>
          </w:tcPr>
          <w:p w14:paraId="68BF0CF0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cikloksidim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2223" w:type="dxa"/>
            <w:noWrap/>
            <w:hideMark/>
          </w:tcPr>
          <w:p w14:paraId="04604887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Focus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 ultra</w:t>
            </w:r>
          </w:p>
        </w:tc>
        <w:tc>
          <w:tcPr>
            <w:tcW w:w="1559" w:type="dxa"/>
            <w:noWrap/>
            <w:hideMark/>
          </w:tcPr>
          <w:p w14:paraId="7CCB27C0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2,0 – 4,0 L/ha </w:t>
            </w:r>
          </w:p>
        </w:tc>
        <w:tc>
          <w:tcPr>
            <w:tcW w:w="4111" w:type="dxa"/>
            <w:hideMark/>
          </w:tcPr>
          <w:p w14:paraId="32DDFC56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28 dni; enoletni ozkolistni pleveli in samosevna žita v razvojni fazi od dveh pravih listov do konca razraščanja in večletni ozkolistni pleveli v razvojni fazi od prvih treh do petih pravih listov, oziroma so veliki do 15 cm. </w:t>
            </w:r>
          </w:p>
          <w:p w14:paraId="1DE26FE3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8C0E03F" w14:textId="12EB24DE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Tretira se po vzniku gojenih rastlin, od faze dveh pravih listov do začetka formiranja glav.</w:t>
            </w:r>
          </w:p>
        </w:tc>
      </w:tr>
      <w:tr w:rsidR="007E423A" w:rsidRPr="00F76055" w14:paraId="629800F6" w14:textId="77777777" w:rsidTr="1D2BC4E1">
        <w:trPr>
          <w:trHeight w:val="1095"/>
        </w:trPr>
        <w:tc>
          <w:tcPr>
            <w:tcW w:w="2547" w:type="dxa"/>
            <w:hideMark/>
          </w:tcPr>
          <w:p w14:paraId="31EBA2D6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lastRenderedPageBreak/>
              <w:t>Nekatere vrste širokolistnega ter ozkolistnega plevela</w:t>
            </w:r>
          </w:p>
        </w:tc>
        <w:tc>
          <w:tcPr>
            <w:tcW w:w="2551" w:type="dxa"/>
            <w:hideMark/>
          </w:tcPr>
          <w:p w14:paraId="37D2B326" w14:textId="3FB18271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presajanju</w:t>
            </w:r>
          </w:p>
        </w:tc>
        <w:tc>
          <w:tcPr>
            <w:tcW w:w="2172" w:type="dxa"/>
            <w:noWrap/>
            <w:hideMark/>
          </w:tcPr>
          <w:p w14:paraId="292F969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metazaklor</w:t>
            </w:r>
            <w:proofErr w:type="spellEnd"/>
          </w:p>
        </w:tc>
        <w:tc>
          <w:tcPr>
            <w:tcW w:w="2223" w:type="dxa"/>
            <w:noWrap/>
            <w:hideMark/>
          </w:tcPr>
          <w:p w14:paraId="21B1EEC3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Fuego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42216DA1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1,5 L/ha</w:t>
            </w:r>
          </w:p>
        </w:tc>
        <w:tc>
          <w:tcPr>
            <w:tcW w:w="4111" w:type="dxa"/>
            <w:hideMark/>
          </w:tcPr>
          <w:p w14:paraId="30F5D909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ČU; pred vznikom plevela oz. najpozneje do faze, ko ima plevel dva lista.</w:t>
            </w:r>
          </w:p>
          <w:p w14:paraId="62B1DB3B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17779B92" w14:textId="5C345DDE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presajanju oz. najpozneje, ko imajo rastline razvite 3-4 liste (BBCH 13-14).</w:t>
            </w:r>
          </w:p>
        </w:tc>
      </w:tr>
      <w:tr w:rsidR="007E423A" w:rsidRPr="00F76055" w14:paraId="013FC8B3" w14:textId="77777777" w:rsidTr="1D2BC4E1">
        <w:trPr>
          <w:trHeight w:val="1575"/>
        </w:trPr>
        <w:tc>
          <w:tcPr>
            <w:tcW w:w="2547" w:type="dxa"/>
            <w:hideMark/>
          </w:tcPr>
          <w:p w14:paraId="7C69BDCC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Nekatere vrste širokolistnega plevela.</w:t>
            </w:r>
          </w:p>
        </w:tc>
        <w:tc>
          <w:tcPr>
            <w:tcW w:w="2551" w:type="dxa"/>
            <w:hideMark/>
          </w:tcPr>
          <w:p w14:paraId="7FA3328B" w14:textId="47F4871C" w:rsidR="007E423A" w:rsidRPr="00F76055" w:rsidRDefault="0D450CB3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1D2BC4E1">
              <w:rPr>
                <w:rFonts w:cs="Arial"/>
                <w:sz w:val="18"/>
                <w:szCs w:val="18"/>
              </w:rPr>
              <w:t>med ali takoj po vzniku</w:t>
            </w:r>
            <w:r w:rsidR="0AD7D691" w:rsidRPr="1D2BC4E1">
              <w:rPr>
                <w:rFonts w:cs="Arial"/>
                <w:sz w:val="18"/>
                <w:szCs w:val="18"/>
              </w:rPr>
              <w:t>, oziroma po sajenju</w:t>
            </w:r>
          </w:p>
        </w:tc>
        <w:tc>
          <w:tcPr>
            <w:tcW w:w="2172" w:type="dxa"/>
            <w:noWrap/>
            <w:hideMark/>
          </w:tcPr>
          <w:p w14:paraId="32D6ED0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piridat</w:t>
            </w:r>
            <w:proofErr w:type="spellEnd"/>
          </w:p>
        </w:tc>
        <w:tc>
          <w:tcPr>
            <w:tcW w:w="2223" w:type="dxa"/>
            <w:noWrap/>
            <w:hideMark/>
          </w:tcPr>
          <w:p w14:paraId="7A4F894B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5852F017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2,0 kg/ha</w:t>
            </w:r>
          </w:p>
        </w:tc>
        <w:tc>
          <w:tcPr>
            <w:tcW w:w="4111" w:type="dxa"/>
            <w:hideMark/>
          </w:tcPr>
          <w:p w14:paraId="572A7461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42 dni; tretiramo po vzniku plevela, od razvojne faze, ko ima plevel razvit prvi list. Sredstvo deluje posebno dobro v fazi, ko so pleveli v stadiju kličnih listov oziroma, ko se pojavijo prvi pravi listi. Možen je pojav prehodne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fitotoksičnosti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>.</w:t>
            </w:r>
          </w:p>
          <w:p w14:paraId="587A1E44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00D1874A" w14:textId="5FE7ED8B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Tretira se v razvojni fazi med vznikom ali takoj po vzniku, oziroma v času 3-4 tedne po sajenju.</w:t>
            </w:r>
          </w:p>
        </w:tc>
      </w:tr>
      <w:tr w:rsidR="007E423A" w:rsidRPr="00F76055" w14:paraId="0A8452B4" w14:textId="77777777" w:rsidTr="1D2BC4E1">
        <w:trPr>
          <w:trHeight w:val="1116"/>
        </w:trPr>
        <w:tc>
          <w:tcPr>
            <w:tcW w:w="2547" w:type="dxa"/>
            <w:hideMark/>
          </w:tcPr>
          <w:p w14:paraId="070331F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Nekatere vrste širokolistnega plevela</w:t>
            </w:r>
          </w:p>
        </w:tc>
        <w:tc>
          <w:tcPr>
            <w:tcW w:w="2551" w:type="dxa"/>
            <w:hideMark/>
          </w:tcPr>
          <w:p w14:paraId="20A02216" w14:textId="1098FA51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sajenju</w:t>
            </w:r>
          </w:p>
        </w:tc>
        <w:tc>
          <w:tcPr>
            <w:tcW w:w="2172" w:type="dxa"/>
            <w:noWrap/>
            <w:hideMark/>
          </w:tcPr>
          <w:p w14:paraId="3A487949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klopiralid</w:t>
            </w:r>
            <w:proofErr w:type="spellEnd"/>
          </w:p>
        </w:tc>
        <w:tc>
          <w:tcPr>
            <w:tcW w:w="2223" w:type="dxa"/>
            <w:noWrap/>
            <w:hideMark/>
          </w:tcPr>
          <w:p w14:paraId="0961B758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Lontrel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72 SG</w:t>
            </w:r>
          </w:p>
        </w:tc>
        <w:tc>
          <w:tcPr>
            <w:tcW w:w="1559" w:type="dxa"/>
            <w:noWrap/>
            <w:hideMark/>
          </w:tcPr>
          <w:p w14:paraId="04C36BEF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0,17 kg/ha</w:t>
            </w:r>
          </w:p>
        </w:tc>
        <w:tc>
          <w:tcPr>
            <w:tcW w:w="4111" w:type="dxa"/>
            <w:hideMark/>
          </w:tcPr>
          <w:p w14:paraId="4969F64D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 ; plevel naj bo v razvojni fazi od 2 do 6 listov. </w:t>
            </w:r>
          </w:p>
          <w:p w14:paraId="7C6FE460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581075CE" w14:textId="6B9930B5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cvetače od razvitega šestega pravega lista do razvitih devet ali več listov (BBCH 16 -19), vendar najpozneje 6 tednov pred spravilom.</w:t>
            </w:r>
          </w:p>
        </w:tc>
      </w:tr>
      <w:tr w:rsidR="007E423A" w:rsidRPr="00F76055" w14:paraId="05218853" w14:textId="77777777" w:rsidTr="1D2BC4E1">
        <w:trPr>
          <w:trHeight w:val="1685"/>
        </w:trPr>
        <w:tc>
          <w:tcPr>
            <w:tcW w:w="2547" w:type="dxa"/>
            <w:hideMark/>
          </w:tcPr>
          <w:p w14:paraId="1165885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Širokolistni in nekatere vrste ozkolistnega plevela</w:t>
            </w:r>
          </w:p>
        </w:tc>
        <w:tc>
          <w:tcPr>
            <w:tcW w:w="2551" w:type="dxa"/>
            <w:hideMark/>
          </w:tcPr>
          <w:p w14:paraId="7F2BB62F" w14:textId="2184F925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pred vznikom ali po sajenju</w:t>
            </w:r>
          </w:p>
        </w:tc>
        <w:tc>
          <w:tcPr>
            <w:tcW w:w="2172" w:type="dxa"/>
            <w:noWrap/>
            <w:hideMark/>
          </w:tcPr>
          <w:p w14:paraId="4AF927B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metazaklor</w:t>
            </w:r>
            <w:proofErr w:type="spellEnd"/>
          </w:p>
        </w:tc>
        <w:tc>
          <w:tcPr>
            <w:tcW w:w="2223" w:type="dxa"/>
            <w:noWrap/>
            <w:hideMark/>
          </w:tcPr>
          <w:p w14:paraId="5374FD54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Rapsan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4A2770A8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1,0 - 1,5 L/ha</w:t>
            </w:r>
          </w:p>
        </w:tc>
        <w:tc>
          <w:tcPr>
            <w:tcW w:w="4111" w:type="dxa"/>
            <w:hideMark/>
          </w:tcPr>
          <w:p w14:paraId="231BB69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ČU oziroma 62 dni; sredstvo aktivira talna vlaga. </w:t>
            </w:r>
          </w:p>
          <w:p w14:paraId="2D9A0AFD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619C182" w14:textId="09A45678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Tretira se v fenološki fazi od suhega semena do faze pred vznikom (BBCH 01-08) v odmerku 1,5 l/ha, ali od razvitega šestega do osmega pravega lista (BBCH 16-18) oziroma 7-14 dni po sajenju, v odmerku 1,0-1,5 l/ha, pri čemer je odmerek odvisen od tipa tal.</w:t>
            </w:r>
          </w:p>
        </w:tc>
      </w:tr>
      <w:tr w:rsidR="007E423A" w:rsidRPr="00F76055" w14:paraId="7F1F64E6" w14:textId="77777777" w:rsidTr="1D2BC4E1">
        <w:trPr>
          <w:trHeight w:val="983"/>
        </w:trPr>
        <w:tc>
          <w:tcPr>
            <w:tcW w:w="2547" w:type="dxa"/>
            <w:hideMark/>
          </w:tcPr>
          <w:p w14:paraId="7277816F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plevel, plazeča pirnica</w:t>
            </w:r>
          </w:p>
        </w:tc>
        <w:tc>
          <w:tcPr>
            <w:tcW w:w="2551" w:type="dxa"/>
            <w:hideMark/>
          </w:tcPr>
          <w:p w14:paraId="6DAD82BF" w14:textId="6BD93DAD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vzniku</w:t>
            </w:r>
          </w:p>
        </w:tc>
        <w:tc>
          <w:tcPr>
            <w:tcW w:w="2172" w:type="dxa"/>
            <w:noWrap/>
            <w:hideMark/>
          </w:tcPr>
          <w:p w14:paraId="347DCA4E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kletodim</w:t>
            </w:r>
            <w:proofErr w:type="spellEnd"/>
          </w:p>
        </w:tc>
        <w:tc>
          <w:tcPr>
            <w:tcW w:w="2223" w:type="dxa"/>
            <w:noWrap/>
            <w:hideMark/>
          </w:tcPr>
          <w:p w14:paraId="58C6E1FC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60D85D9B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1,0 - 2,0 L/ha</w:t>
            </w:r>
          </w:p>
        </w:tc>
        <w:tc>
          <w:tcPr>
            <w:tcW w:w="4111" w:type="dxa"/>
            <w:hideMark/>
          </w:tcPr>
          <w:p w14:paraId="75739F0D" w14:textId="31A8C963" w:rsidR="00114AEC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 xml:space="preserve">28 dni; </w:t>
            </w:r>
            <w:r w:rsidRPr="009113DE">
              <w:rPr>
                <w:rFonts w:cs="Arial"/>
                <w:sz w:val="18"/>
                <w:szCs w:val="18"/>
                <w:u w:val="single"/>
              </w:rPr>
              <w:t xml:space="preserve">MU = </w:t>
            </w:r>
            <w:r w:rsidR="005B0D67" w:rsidRPr="009113DE">
              <w:rPr>
                <w:rFonts w:cs="Arial"/>
                <w:sz w:val="18"/>
                <w:szCs w:val="18"/>
                <w:u w:val="single"/>
              </w:rPr>
              <w:t>Manjša uporaba</w:t>
            </w:r>
            <w:r w:rsidRPr="00F76055">
              <w:rPr>
                <w:rFonts w:cs="Arial"/>
                <w:sz w:val="18"/>
                <w:szCs w:val="18"/>
              </w:rPr>
              <w:t xml:space="preserve">. Enoletni ozkolistni pleveli od treh listov do konca razraščanja, plazeča pirnica naj bo v času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visoka od 15 do največ 35 cm.</w:t>
            </w:r>
            <w:r w:rsidR="00114AEC" w:rsidRPr="00F76055">
              <w:rPr>
                <w:rFonts w:cs="Arial"/>
                <w:sz w:val="18"/>
                <w:szCs w:val="18"/>
              </w:rPr>
              <w:t xml:space="preserve"> </w:t>
            </w:r>
          </w:p>
          <w:p w14:paraId="59651CEB" w14:textId="77777777" w:rsidR="00114AEC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</w:p>
          <w:p w14:paraId="678BF413" w14:textId="6FA99FD2" w:rsidR="007E423A" w:rsidRPr="00F76055" w:rsidRDefault="00114AEC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Tretira se po vzniku cvetače in plevelov.</w:t>
            </w:r>
          </w:p>
        </w:tc>
      </w:tr>
      <w:tr w:rsidR="007E423A" w:rsidRPr="00F76055" w14:paraId="79E0B1BB" w14:textId="77777777" w:rsidTr="1D2BC4E1">
        <w:trPr>
          <w:trHeight w:val="641"/>
        </w:trPr>
        <w:tc>
          <w:tcPr>
            <w:tcW w:w="2547" w:type="dxa"/>
            <w:hideMark/>
          </w:tcPr>
          <w:p w14:paraId="726ED040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Enoletni ozkolistni in nekatere vrste širokolistnega plevela</w:t>
            </w:r>
          </w:p>
        </w:tc>
        <w:tc>
          <w:tcPr>
            <w:tcW w:w="2551" w:type="dxa"/>
            <w:hideMark/>
          </w:tcPr>
          <w:p w14:paraId="20381B77" w14:textId="4D653722" w:rsidR="007E423A" w:rsidRPr="00F76055" w:rsidRDefault="007A56BE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pred presajanjem</w:t>
            </w:r>
          </w:p>
        </w:tc>
        <w:tc>
          <w:tcPr>
            <w:tcW w:w="2172" w:type="dxa"/>
            <w:noWrap/>
            <w:hideMark/>
          </w:tcPr>
          <w:p w14:paraId="23827395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pendimetalin</w:t>
            </w:r>
            <w:proofErr w:type="spellEnd"/>
          </w:p>
        </w:tc>
        <w:tc>
          <w:tcPr>
            <w:tcW w:w="2223" w:type="dxa"/>
            <w:noWrap/>
            <w:hideMark/>
          </w:tcPr>
          <w:p w14:paraId="5E98DC51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</w:rPr>
              <w:t>aqua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948EA51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2,9 L/ha</w:t>
            </w:r>
          </w:p>
        </w:tc>
        <w:tc>
          <w:tcPr>
            <w:tcW w:w="4111" w:type="dxa"/>
            <w:hideMark/>
          </w:tcPr>
          <w:p w14:paraId="6D51E590" w14:textId="77777777" w:rsidR="007E423A" w:rsidRPr="00F76055" w:rsidRDefault="007E423A" w:rsidP="007E423A">
            <w:pPr>
              <w:jc w:val="left"/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ČU; ob uporabi sredstva naj bodo tla vlažna.</w:t>
            </w:r>
          </w:p>
        </w:tc>
      </w:tr>
    </w:tbl>
    <w:p w14:paraId="10A11398" w14:textId="694402F2" w:rsidR="002A5C63" w:rsidRPr="00F76055" w:rsidRDefault="002A5C63" w:rsidP="00645E4C">
      <w:pPr>
        <w:jc w:val="left"/>
      </w:pPr>
    </w:p>
    <w:p w14:paraId="5F7495B9" w14:textId="66D11AE2" w:rsidR="002A5C63" w:rsidRPr="00F76055" w:rsidRDefault="002A5C63" w:rsidP="00645E4C">
      <w:pPr>
        <w:pStyle w:val="Naslov3"/>
      </w:pPr>
      <w:bookmarkStart w:id="991" w:name="_Toc167122227"/>
      <w:bookmarkStart w:id="992" w:name="_Toc167122462"/>
      <w:bookmarkStart w:id="993" w:name="_Toc170778179"/>
      <w:r w:rsidRPr="00F76055">
        <w:lastRenderedPageBreak/>
        <w:t>GLAVNATO ZELJE</w:t>
      </w:r>
      <w:bookmarkEnd w:id="991"/>
      <w:bookmarkEnd w:id="992"/>
      <w:bookmarkEnd w:id="993"/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45"/>
        <w:gridCol w:w="2223"/>
        <w:gridCol w:w="1559"/>
        <w:gridCol w:w="4074"/>
        <w:gridCol w:w="37"/>
      </w:tblGrid>
      <w:tr w:rsidR="00114AEC" w:rsidRPr="00F76055" w14:paraId="629DC095" w14:textId="77777777" w:rsidTr="1D2BC4E1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2B3EBDAE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20FF78E8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gridSpan w:val="2"/>
            <w:shd w:val="clear" w:color="auto" w:fill="F2F2F2" w:themeFill="background1" w:themeFillShade="F2"/>
            <w:hideMark/>
          </w:tcPr>
          <w:p w14:paraId="03CE14B5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13FD0E9E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6E2672FA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gridSpan w:val="2"/>
            <w:shd w:val="clear" w:color="auto" w:fill="F2F2F2" w:themeFill="background1" w:themeFillShade="F2"/>
            <w:hideMark/>
          </w:tcPr>
          <w:p w14:paraId="5415C7C5" w14:textId="77777777" w:rsidR="00114AEC" w:rsidRPr="00F76055" w:rsidRDefault="00114AEC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114AEC" w:rsidRPr="00F76055" w14:paraId="3D4D725C" w14:textId="77777777" w:rsidTr="1D2BC4E1">
        <w:trPr>
          <w:gridAfter w:val="1"/>
          <w:wAfter w:w="37" w:type="dxa"/>
          <w:trHeight w:val="1374"/>
        </w:trPr>
        <w:tc>
          <w:tcPr>
            <w:tcW w:w="2547" w:type="dxa"/>
            <w:hideMark/>
          </w:tcPr>
          <w:p w14:paraId="433B324D" w14:textId="77777777" w:rsidR="00114AEC" w:rsidRPr="00F76055" w:rsidRDefault="00114AEC" w:rsidP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in nekateri večletni ozkolistni pleveli</w:t>
            </w:r>
          </w:p>
        </w:tc>
        <w:tc>
          <w:tcPr>
            <w:tcW w:w="2551" w:type="dxa"/>
            <w:hideMark/>
          </w:tcPr>
          <w:p w14:paraId="51059DFF" w14:textId="60E85016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sajenju</w:t>
            </w:r>
          </w:p>
        </w:tc>
        <w:tc>
          <w:tcPr>
            <w:tcW w:w="2127" w:type="dxa"/>
            <w:noWrap/>
            <w:hideMark/>
          </w:tcPr>
          <w:p w14:paraId="5F8B1A4C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propakvizafop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767CCD9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Agil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100 EC  </w:t>
            </w:r>
          </w:p>
        </w:tc>
        <w:tc>
          <w:tcPr>
            <w:tcW w:w="1559" w:type="dxa"/>
            <w:noWrap/>
            <w:hideMark/>
          </w:tcPr>
          <w:p w14:paraId="2CE72C76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0,75 - 1,5 L/ha</w:t>
            </w:r>
          </w:p>
        </w:tc>
        <w:tc>
          <w:tcPr>
            <w:tcW w:w="4074" w:type="dxa"/>
            <w:hideMark/>
          </w:tcPr>
          <w:p w14:paraId="680FF7FA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60 dni; ozkolistni plevel od dveh listov do sredine razraščanja (5 stranskih poganjkov). Plazeča pirnica (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x-none"/>
              </w:rPr>
              <w:t>Elymus</w:t>
            </w:r>
            <w:proofErr w:type="spellEnd"/>
            <w:r w:rsidRPr="00F76055">
              <w:rPr>
                <w:rFonts w:cs="Arial"/>
                <w:i/>
                <w:iCs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rFonts w:cs="Arial"/>
                <w:i/>
                <w:iCs/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) se tretira v razvojni fazi plevela od drugega do četrtega lista.</w:t>
            </w:r>
          </w:p>
          <w:p w14:paraId="401F16C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3BA17D37" w14:textId="03B8DBC9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se, ko so gojene rastline v razvojni fazi od treh pravih listov do konca rasti stebla oz. do popolne razraščenosti (BBCH 13-39).</w:t>
            </w:r>
          </w:p>
        </w:tc>
      </w:tr>
      <w:tr w:rsidR="00114AEC" w:rsidRPr="00F76055" w14:paraId="403B2E79" w14:textId="77777777" w:rsidTr="1D2BC4E1">
        <w:trPr>
          <w:gridAfter w:val="1"/>
          <w:wAfter w:w="37" w:type="dxa"/>
          <w:trHeight w:val="1033"/>
        </w:trPr>
        <w:tc>
          <w:tcPr>
            <w:tcW w:w="2547" w:type="dxa"/>
            <w:hideMark/>
          </w:tcPr>
          <w:p w14:paraId="5F2902EB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Širokolistni in nekatere vrste  ozkolistnega plevela</w:t>
            </w:r>
          </w:p>
        </w:tc>
        <w:tc>
          <w:tcPr>
            <w:tcW w:w="2551" w:type="dxa"/>
            <w:hideMark/>
          </w:tcPr>
          <w:p w14:paraId="4361E6DC" w14:textId="20E4C832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pred vznikom ali po sajenju</w:t>
            </w:r>
          </w:p>
        </w:tc>
        <w:tc>
          <w:tcPr>
            <w:tcW w:w="2127" w:type="dxa"/>
            <w:noWrap/>
            <w:hideMark/>
          </w:tcPr>
          <w:p w14:paraId="1DE2589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0F6C99EE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5459FE7A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noWrap/>
            <w:hideMark/>
          </w:tcPr>
          <w:p w14:paraId="3991DAA4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0C68286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1B845EF2" w14:textId="12E2F813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 v fenološki fazi od začetka nabrekanja semena do faze pred vznikom (BBCH 01-08) ali od razvitega šestega do osmega pravega lista (BBCH 16-18), oziroma 6-8 dni po sajenju zelja.</w:t>
            </w:r>
          </w:p>
        </w:tc>
      </w:tr>
      <w:tr w:rsidR="00114AEC" w:rsidRPr="00F76055" w14:paraId="0C0B633B" w14:textId="77777777" w:rsidTr="1D2BC4E1">
        <w:trPr>
          <w:gridAfter w:val="1"/>
          <w:wAfter w:w="37" w:type="dxa"/>
          <w:trHeight w:val="373"/>
        </w:trPr>
        <w:tc>
          <w:tcPr>
            <w:tcW w:w="2547" w:type="dxa"/>
            <w:vMerge w:val="restart"/>
            <w:hideMark/>
          </w:tcPr>
          <w:p w14:paraId="3972B984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enoletnega ozkolistnega in širokolistnega plevela</w:t>
            </w:r>
          </w:p>
        </w:tc>
        <w:tc>
          <w:tcPr>
            <w:tcW w:w="2551" w:type="dxa"/>
            <w:vMerge w:val="restart"/>
            <w:hideMark/>
          </w:tcPr>
          <w:p w14:paraId="0143C377" w14:textId="68D5A307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pred sajenjem</w:t>
            </w:r>
          </w:p>
        </w:tc>
        <w:tc>
          <w:tcPr>
            <w:tcW w:w="2127" w:type="dxa"/>
            <w:vMerge w:val="restart"/>
            <w:noWrap/>
            <w:hideMark/>
          </w:tcPr>
          <w:p w14:paraId="1FAE5CC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napropamid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7F2A5978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Colzamid</w:t>
            </w:r>
            <w:proofErr w:type="spellEnd"/>
          </w:p>
        </w:tc>
        <w:tc>
          <w:tcPr>
            <w:tcW w:w="1559" w:type="dxa"/>
            <w:noWrap/>
            <w:hideMark/>
          </w:tcPr>
          <w:p w14:paraId="16B73CC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noWrap/>
            <w:hideMark/>
          </w:tcPr>
          <w:p w14:paraId="70B588B5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omejitve pri sajenju in setvi naslednjih kultur.</w:t>
            </w:r>
          </w:p>
          <w:p w14:paraId="681DF863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0EA2866B" w14:textId="60CECD32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Tretiramo pred sajenjem zelja s plitvo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vdelavo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(inkorporacijo) sredstva na globino 2–5 cm.</w:t>
            </w:r>
          </w:p>
        </w:tc>
      </w:tr>
      <w:tr w:rsidR="00114AEC" w:rsidRPr="00F76055" w14:paraId="6F603202" w14:textId="77777777" w:rsidTr="1D2BC4E1">
        <w:trPr>
          <w:gridAfter w:val="1"/>
          <w:wAfter w:w="37" w:type="dxa"/>
          <w:trHeight w:val="343"/>
        </w:trPr>
        <w:tc>
          <w:tcPr>
            <w:tcW w:w="2547" w:type="dxa"/>
            <w:vMerge/>
            <w:hideMark/>
          </w:tcPr>
          <w:p w14:paraId="2BEA964B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551" w:type="dxa"/>
            <w:vMerge/>
            <w:hideMark/>
          </w:tcPr>
          <w:p w14:paraId="61947623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127" w:type="dxa"/>
            <w:vMerge/>
            <w:hideMark/>
          </w:tcPr>
          <w:p w14:paraId="17851414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</w:tc>
        <w:tc>
          <w:tcPr>
            <w:tcW w:w="2268" w:type="dxa"/>
            <w:gridSpan w:val="2"/>
            <w:noWrap/>
            <w:hideMark/>
          </w:tcPr>
          <w:p w14:paraId="6760044D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Devrinol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45 FL </w:t>
            </w:r>
          </w:p>
        </w:tc>
        <w:tc>
          <w:tcPr>
            <w:tcW w:w="1559" w:type="dxa"/>
            <w:noWrap/>
            <w:hideMark/>
          </w:tcPr>
          <w:p w14:paraId="6991F14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2,7 L/ha</w:t>
            </w:r>
          </w:p>
        </w:tc>
        <w:tc>
          <w:tcPr>
            <w:tcW w:w="4074" w:type="dxa"/>
            <w:noWrap/>
            <w:hideMark/>
          </w:tcPr>
          <w:p w14:paraId="1EE26C44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omejitve pri sajenju in setvi naslednjih kultur.</w:t>
            </w:r>
          </w:p>
        </w:tc>
      </w:tr>
      <w:tr w:rsidR="00114AEC" w:rsidRPr="00F76055" w14:paraId="6453C6F3" w14:textId="77777777" w:rsidTr="1D2BC4E1">
        <w:trPr>
          <w:gridAfter w:val="1"/>
          <w:wAfter w:w="37" w:type="dxa"/>
          <w:trHeight w:val="560"/>
        </w:trPr>
        <w:tc>
          <w:tcPr>
            <w:tcW w:w="2547" w:type="dxa"/>
            <w:hideMark/>
          </w:tcPr>
          <w:p w14:paraId="586B779A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Nekatere vrste širokolistnega ter ozkolistnega plevela</w:t>
            </w:r>
          </w:p>
        </w:tc>
        <w:tc>
          <w:tcPr>
            <w:tcW w:w="2551" w:type="dxa"/>
            <w:hideMark/>
          </w:tcPr>
          <w:p w14:paraId="2DD838F8" w14:textId="260F6263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presajanju</w:t>
            </w:r>
          </w:p>
        </w:tc>
        <w:tc>
          <w:tcPr>
            <w:tcW w:w="2127" w:type="dxa"/>
            <w:noWrap/>
            <w:hideMark/>
          </w:tcPr>
          <w:p w14:paraId="5B0E5CC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51095013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Fuego</w:t>
            </w:r>
            <w:proofErr w:type="spellEnd"/>
          </w:p>
        </w:tc>
        <w:tc>
          <w:tcPr>
            <w:tcW w:w="1559" w:type="dxa"/>
            <w:noWrap/>
            <w:hideMark/>
          </w:tcPr>
          <w:p w14:paraId="6D51BB5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hideMark/>
          </w:tcPr>
          <w:p w14:paraId="0AAB5FE8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pred vznikom plevela oz. najpozneje do faze, ko ima plevel dva lista.</w:t>
            </w:r>
          </w:p>
          <w:p w14:paraId="4DE5349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738C317F" w14:textId="6D1FA008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presajanju oz. najpozneje, ko imajo rastline zelja razvite 3-4 liste (BBCH 13-14).</w:t>
            </w:r>
          </w:p>
        </w:tc>
      </w:tr>
      <w:tr w:rsidR="00114AEC" w:rsidRPr="00F76055" w14:paraId="4ABB4433" w14:textId="77777777" w:rsidTr="1D2BC4E1">
        <w:trPr>
          <w:gridAfter w:val="1"/>
          <w:wAfter w:w="37" w:type="dxa"/>
          <w:trHeight w:val="1010"/>
        </w:trPr>
        <w:tc>
          <w:tcPr>
            <w:tcW w:w="2547" w:type="dxa"/>
            <w:hideMark/>
          </w:tcPr>
          <w:p w14:paraId="7D04552E" w14:textId="63E9C2A1" w:rsidR="00114AEC" w:rsidRPr="00F76055" w:rsidRDefault="4A6959BA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1D2BC4E1">
              <w:rPr>
                <w:rFonts w:cs="Arial"/>
                <w:sz w:val="18"/>
                <w:szCs w:val="18"/>
              </w:rPr>
              <w:t>Nekaterevrste</w:t>
            </w:r>
            <w:proofErr w:type="spellEnd"/>
            <w:r w:rsidRPr="1D2BC4E1">
              <w:rPr>
                <w:rFonts w:cs="Arial"/>
                <w:sz w:val="18"/>
                <w:szCs w:val="18"/>
              </w:rPr>
              <w:t xml:space="preserve"> širokolistnega plevela</w:t>
            </w:r>
          </w:p>
        </w:tc>
        <w:tc>
          <w:tcPr>
            <w:tcW w:w="2551" w:type="dxa"/>
            <w:hideMark/>
          </w:tcPr>
          <w:p w14:paraId="2A44BE0C" w14:textId="68637AE1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sajenju</w:t>
            </w:r>
          </w:p>
        </w:tc>
        <w:tc>
          <w:tcPr>
            <w:tcW w:w="2127" w:type="dxa"/>
            <w:noWrap/>
            <w:hideMark/>
          </w:tcPr>
          <w:p w14:paraId="2A3BA16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piridat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4CAC04D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Lentagran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WP</w:t>
            </w:r>
          </w:p>
        </w:tc>
        <w:tc>
          <w:tcPr>
            <w:tcW w:w="1559" w:type="dxa"/>
            <w:noWrap/>
            <w:hideMark/>
          </w:tcPr>
          <w:p w14:paraId="7E41D7A8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2,0 kg/ha</w:t>
            </w:r>
          </w:p>
        </w:tc>
        <w:tc>
          <w:tcPr>
            <w:tcW w:w="4074" w:type="dxa"/>
            <w:hideMark/>
          </w:tcPr>
          <w:p w14:paraId="32077EA7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42 dni; sredstvo deluje posebno dobro v fazi, ko so pleveli v stadiju kličnih listov oz., ko se pojavijo prvi pravi listi. Možen pojav prehodne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fitotoksičnosti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.</w:t>
            </w:r>
          </w:p>
          <w:p w14:paraId="685B42C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3EFB5366" w14:textId="101E079E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 v času 3-4 tedne po sajenju, od razvojne faze, ko ima zelje razvitih 6 listov, do faze ko glavni poganjek doseže višino, značilno za sorto (BBCH 16-39).</w:t>
            </w:r>
          </w:p>
        </w:tc>
      </w:tr>
      <w:tr w:rsidR="00114AEC" w:rsidRPr="00F76055" w14:paraId="1DF3921D" w14:textId="77777777" w:rsidTr="1D2BC4E1">
        <w:trPr>
          <w:gridAfter w:val="1"/>
          <w:wAfter w:w="37" w:type="dxa"/>
          <w:trHeight w:val="1125"/>
        </w:trPr>
        <w:tc>
          <w:tcPr>
            <w:tcW w:w="2547" w:type="dxa"/>
            <w:hideMark/>
          </w:tcPr>
          <w:p w14:paraId="0D3431B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lastRenderedPageBreak/>
              <w:t>Nekatere vrste širokolistnega plevela</w:t>
            </w:r>
          </w:p>
        </w:tc>
        <w:tc>
          <w:tcPr>
            <w:tcW w:w="2551" w:type="dxa"/>
            <w:hideMark/>
          </w:tcPr>
          <w:p w14:paraId="266332FC" w14:textId="57B11206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sajenju</w:t>
            </w:r>
          </w:p>
        </w:tc>
        <w:tc>
          <w:tcPr>
            <w:tcW w:w="2127" w:type="dxa"/>
            <w:noWrap/>
            <w:hideMark/>
          </w:tcPr>
          <w:p w14:paraId="46A7C5AA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klopiralid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2D56D59D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Lontrel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72 SG</w:t>
            </w:r>
          </w:p>
        </w:tc>
        <w:tc>
          <w:tcPr>
            <w:tcW w:w="1559" w:type="dxa"/>
            <w:noWrap/>
            <w:hideMark/>
          </w:tcPr>
          <w:p w14:paraId="774DAD1E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0,17 kg/ha</w:t>
            </w:r>
          </w:p>
        </w:tc>
        <w:tc>
          <w:tcPr>
            <w:tcW w:w="4074" w:type="dxa"/>
            <w:noWrap/>
            <w:hideMark/>
          </w:tcPr>
          <w:p w14:paraId="58B7F020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plevel naj bo v razvojni fazi od 2 do 6 listov.</w:t>
            </w:r>
          </w:p>
          <w:p w14:paraId="138A08F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79F743DE" w14:textId="3185B32F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Tretiranje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od razvitega šestega pravega lista zelja do razvitih devet ali več pravih listov (BBCH 16-19), vendar najpozneje 6 tednov pred spravilom.  </w:t>
            </w:r>
          </w:p>
        </w:tc>
      </w:tr>
      <w:tr w:rsidR="00114AEC" w:rsidRPr="00F76055" w14:paraId="30232C71" w14:textId="77777777" w:rsidTr="1D2BC4E1">
        <w:trPr>
          <w:gridAfter w:val="1"/>
          <w:wAfter w:w="37" w:type="dxa"/>
          <w:trHeight w:val="1063"/>
        </w:trPr>
        <w:tc>
          <w:tcPr>
            <w:tcW w:w="2547" w:type="dxa"/>
            <w:hideMark/>
          </w:tcPr>
          <w:p w14:paraId="24391CC2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51" w:type="dxa"/>
            <w:hideMark/>
          </w:tcPr>
          <w:p w14:paraId="3E10F71F" w14:textId="7CCC08C0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pred vznikom ali po sajenju</w:t>
            </w:r>
          </w:p>
        </w:tc>
        <w:tc>
          <w:tcPr>
            <w:tcW w:w="2127" w:type="dxa"/>
            <w:noWrap/>
            <w:hideMark/>
          </w:tcPr>
          <w:p w14:paraId="2BE54664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15CA33E9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0936335C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074" w:type="dxa"/>
            <w:noWrap/>
            <w:hideMark/>
          </w:tcPr>
          <w:p w14:paraId="29A2944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sredstvo aktivira talna vlaga.</w:t>
            </w:r>
          </w:p>
          <w:p w14:paraId="6CC1CFB0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7F5D0F5C" w14:textId="624976E4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 v fenološki fazi od začetka nabrekanja semena do faze pred vznikom (BBCH 01-08) ali od razvitega šestega do osmega pravega lista (BBCH 16-18), oziroma 6-8 dni po sajenju zelja.</w:t>
            </w:r>
          </w:p>
        </w:tc>
      </w:tr>
      <w:tr w:rsidR="00114AEC" w:rsidRPr="00F76055" w14:paraId="33F71964" w14:textId="77777777" w:rsidTr="1D2BC4E1">
        <w:trPr>
          <w:gridAfter w:val="1"/>
          <w:wAfter w:w="37" w:type="dxa"/>
          <w:trHeight w:val="1150"/>
        </w:trPr>
        <w:tc>
          <w:tcPr>
            <w:tcW w:w="2547" w:type="dxa"/>
            <w:hideMark/>
          </w:tcPr>
          <w:p w14:paraId="506CB3CE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plevel, plazeča pirnica</w:t>
            </w:r>
          </w:p>
        </w:tc>
        <w:tc>
          <w:tcPr>
            <w:tcW w:w="2551" w:type="dxa"/>
            <w:hideMark/>
          </w:tcPr>
          <w:p w14:paraId="753ACDFC" w14:textId="43209687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sajenju</w:t>
            </w:r>
          </w:p>
        </w:tc>
        <w:tc>
          <w:tcPr>
            <w:tcW w:w="2127" w:type="dxa"/>
            <w:noWrap/>
            <w:hideMark/>
          </w:tcPr>
          <w:p w14:paraId="6BFD28D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kletodim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6A13C5E5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Select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super</w:t>
            </w:r>
          </w:p>
        </w:tc>
        <w:tc>
          <w:tcPr>
            <w:tcW w:w="1559" w:type="dxa"/>
            <w:noWrap/>
            <w:hideMark/>
          </w:tcPr>
          <w:p w14:paraId="139BD8A8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1,0 - 2,0 L/ha</w:t>
            </w:r>
          </w:p>
        </w:tc>
        <w:tc>
          <w:tcPr>
            <w:tcW w:w="4074" w:type="dxa"/>
            <w:hideMark/>
          </w:tcPr>
          <w:p w14:paraId="1011A280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28 dni; enoletni ozkolistni pleveli od treh listov do konca razraščanja, plazeča pirnica naj bo v času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tretiranja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visoka od 15 do največ 35 cm.</w:t>
            </w:r>
          </w:p>
          <w:p w14:paraId="31F5739D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5CD35F2D" w14:textId="30611EE2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Glavnato zelje se tretira od razvojne faze, ko je drugi pravi list razvit, do faze, ko glava doseže 50 % pričakovane velikosti (BBCH 12-45).</w:t>
            </w:r>
          </w:p>
        </w:tc>
      </w:tr>
      <w:tr w:rsidR="00114AEC" w:rsidRPr="00F76055" w14:paraId="1D210231" w14:textId="77777777" w:rsidTr="1D2BC4E1">
        <w:trPr>
          <w:gridAfter w:val="1"/>
          <w:wAfter w:w="37" w:type="dxa"/>
          <w:trHeight w:val="460"/>
        </w:trPr>
        <w:tc>
          <w:tcPr>
            <w:tcW w:w="2547" w:type="dxa"/>
            <w:hideMark/>
          </w:tcPr>
          <w:p w14:paraId="2995D537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ozkolistni in nekatere vrste širokolistnega plevela</w:t>
            </w:r>
          </w:p>
        </w:tc>
        <w:tc>
          <w:tcPr>
            <w:tcW w:w="2551" w:type="dxa"/>
            <w:hideMark/>
          </w:tcPr>
          <w:p w14:paraId="7421682F" w14:textId="4573DB6F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pred presajanjem</w:t>
            </w:r>
          </w:p>
        </w:tc>
        <w:tc>
          <w:tcPr>
            <w:tcW w:w="2127" w:type="dxa"/>
            <w:noWrap/>
            <w:hideMark/>
          </w:tcPr>
          <w:p w14:paraId="40A6BEAC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pendimetalin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57EDA007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Stomp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aqua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52211AB0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2,9 L/ha</w:t>
            </w:r>
          </w:p>
        </w:tc>
        <w:tc>
          <w:tcPr>
            <w:tcW w:w="4074" w:type="dxa"/>
            <w:hideMark/>
          </w:tcPr>
          <w:p w14:paraId="5B09AC3A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ČU; ob uporabi sredstva naj bodo tla vlažna.</w:t>
            </w:r>
          </w:p>
        </w:tc>
      </w:tr>
      <w:tr w:rsidR="00114AEC" w:rsidRPr="00F76055" w14:paraId="3B6C175D" w14:textId="77777777" w:rsidTr="1D2BC4E1">
        <w:trPr>
          <w:gridAfter w:val="1"/>
          <w:wAfter w:w="37" w:type="dxa"/>
          <w:trHeight w:val="1610"/>
        </w:trPr>
        <w:tc>
          <w:tcPr>
            <w:tcW w:w="2547" w:type="dxa"/>
            <w:hideMark/>
          </w:tcPr>
          <w:p w14:paraId="165DD277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Enoletni in nekateri večletni ozkolistni pleveli</w:t>
            </w:r>
          </w:p>
        </w:tc>
        <w:tc>
          <w:tcPr>
            <w:tcW w:w="2551" w:type="dxa"/>
            <w:hideMark/>
          </w:tcPr>
          <w:p w14:paraId="285FEFB5" w14:textId="4ACB9C72" w:rsidR="00114AEC" w:rsidRPr="00F76055" w:rsidRDefault="007A56BE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po sajenju</w:t>
            </w:r>
          </w:p>
        </w:tc>
        <w:tc>
          <w:tcPr>
            <w:tcW w:w="2127" w:type="dxa"/>
            <w:noWrap/>
            <w:hideMark/>
          </w:tcPr>
          <w:p w14:paraId="037BA961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propakvizafop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3A1DB1AD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rFonts w:cs="Arial"/>
                <w:sz w:val="18"/>
                <w:szCs w:val="18"/>
                <w:lang w:eastAsia="x-none"/>
              </w:rPr>
              <w:t>Zetrola</w:t>
            </w:r>
            <w:proofErr w:type="spellEnd"/>
          </w:p>
        </w:tc>
        <w:tc>
          <w:tcPr>
            <w:tcW w:w="1559" w:type="dxa"/>
            <w:noWrap/>
            <w:hideMark/>
          </w:tcPr>
          <w:p w14:paraId="2035FF9C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0,75 - 1,5 L/ha</w:t>
            </w:r>
          </w:p>
        </w:tc>
        <w:tc>
          <w:tcPr>
            <w:tcW w:w="4074" w:type="dxa"/>
            <w:hideMark/>
          </w:tcPr>
          <w:p w14:paraId="2E96B74D" w14:textId="77777777" w:rsidR="00114AEC" w:rsidRPr="00F76055" w:rsidRDefault="00114AEC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60 dni; ozkolistni plevel od dveh listov do sredine razraščanja (5 stranskih poganjkov). Plazeča pirnica (</w:t>
            </w:r>
            <w:proofErr w:type="spellStart"/>
            <w:r w:rsidRPr="009113DE">
              <w:rPr>
                <w:rFonts w:cs="Arial"/>
                <w:i/>
                <w:iCs/>
                <w:sz w:val="18"/>
                <w:szCs w:val="18"/>
                <w:lang w:eastAsia="x-none"/>
              </w:rPr>
              <w:t>Elymus</w:t>
            </w:r>
            <w:proofErr w:type="spellEnd"/>
            <w:r w:rsidRPr="009113DE">
              <w:rPr>
                <w:rFonts w:cs="Arial"/>
                <w:i/>
                <w:iCs/>
                <w:sz w:val="18"/>
                <w:szCs w:val="18"/>
                <w:lang w:eastAsia="x-none"/>
              </w:rPr>
              <w:t xml:space="preserve"> </w:t>
            </w:r>
            <w:proofErr w:type="spellStart"/>
            <w:r w:rsidRPr="009113DE">
              <w:rPr>
                <w:rFonts w:cs="Arial"/>
                <w:i/>
                <w:iCs/>
                <w:sz w:val="18"/>
                <w:szCs w:val="18"/>
                <w:lang w:eastAsia="x-none"/>
              </w:rPr>
              <w:t>repens</w:t>
            </w:r>
            <w:proofErr w:type="spellEnd"/>
            <w:r w:rsidRPr="00F76055">
              <w:rPr>
                <w:rFonts w:cs="Arial"/>
                <w:sz w:val="18"/>
                <w:szCs w:val="18"/>
                <w:lang w:eastAsia="x-none"/>
              </w:rPr>
              <w:t>) se tretira v razvojni fazi plevela od drugega do četrtega lista.</w:t>
            </w:r>
          </w:p>
          <w:p w14:paraId="709B6C3A" w14:textId="77777777" w:rsidR="00E37B6B" w:rsidRPr="00F76055" w:rsidRDefault="00E37B6B">
            <w:pPr>
              <w:rPr>
                <w:rFonts w:cs="Arial"/>
                <w:sz w:val="18"/>
                <w:szCs w:val="18"/>
                <w:lang w:eastAsia="x-none"/>
              </w:rPr>
            </w:pPr>
          </w:p>
          <w:p w14:paraId="529BBB45" w14:textId="1593EED9" w:rsidR="00E37B6B" w:rsidRPr="00F76055" w:rsidRDefault="00E37B6B">
            <w:pPr>
              <w:rPr>
                <w:rFonts w:cs="Arial"/>
                <w:sz w:val="18"/>
                <w:szCs w:val="18"/>
                <w:lang w:eastAsia="x-none"/>
              </w:rPr>
            </w:pPr>
            <w:r w:rsidRPr="00F76055">
              <w:rPr>
                <w:rFonts w:cs="Arial"/>
                <w:sz w:val="18"/>
                <w:szCs w:val="18"/>
                <w:lang w:eastAsia="x-none"/>
              </w:rPr>
              <w:t>Tretira se, ko so gojene rastline v razvojni fazi od treh pravih listov do konca rasti stebla oz. do popolne razraščenosti (BBCH 13-39).</w:t>
            </w:r>
          </w:p>
        </w:tc>
      </w:tr>
    </w:tbl>
    <w:p w14:paraId="10872262" w14:textId="63A415CB" w:rsidR="00114AEC" w:rsidRPr="00F76055" w:rsidRDefault="00114AEC" w:rsidP="00114AEC">
      <w:pPr>
        <w:rPr>
          <w:lang w:eastAsia="x-none"/>
        </w:rPr>
      </w:pPr>
    </w:p>
    <w:p w14:paraId="4C562311" w14:textId="7FC9C2EA" w:rsidR="002A5C63" w:rsidRPr="00F76055" w:rsidRDefault="002A5C63" w:rsidP="00645E4C">
      <w:pPr>
        <w:pStyle w:val="Naslov3"/>
      </w:pPr>
      <w:bookmarkStart w:id="994" w:name="_Toc167122228"/>
      <w:bookmarkStart w:id="995" w:name="_Toc167122463"/>
      <w:bookmarkStart w:id="996" w:name="_Toc170778180"/>
      <w:r w:rsidRPr="00F76055">
        <w:lastRenderedPageBreak/>
        <w:t>KOLERABICA</w:t>
      </w:r>
      <w:bookmarkEnd w:id="994"/>
      <w:bookmarkEnd w:id="995"/>
      <w:bookmarkEnd w:id="996"/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45"/>
        <w:gridCol w:w="2223"/>
        <w:gridCol w:w="1559"/>
        <w:gridCol w:w="4111"/>
      </w:tblGrid>
      <w:tr w:rsidR="00E37B6B" w:rsidRPr="00F76055" w14:paraId="5541937D" w14:textId="77777777" w:rsidTr="00C12564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3BC465B6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787EDC7E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gridSpan w:val="2"/>
            <w:shd w:val="clear" w:color="auto" w:fill="F2F2F2" w:themeFill="background1" w:themeFillShade="F2"/>
            <w:hideMark/>
          </w:tcPr>
          <w:p w14:paraId="35DDC4C3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17D23167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75BDF79C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shd w:val="clear" w:color="auto" w:fill="F2F2F2" w:themeFill="background1" w:themeFillShade="F2"/>
            <w:hideMark/>
          </w:tcPr>
          <w:p w14:paraId="13D1088C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E37B6B" w:rsidRPr="00F76055" w14:paraId="7A1619C1" w14:textId="77777777" w:rsidTr="00E37B6B">
        <w:trPr>
          <w:trHeight w:val="834"/>
        </w:trPr>
        <w:tc>
          <w:tcPr>
            <w:tcW w:w="2547" w:type="dxa"/>
            <w:hideMark/>
          </w:tcPr>
          <w:p w14:paraId="1A053AC7" w14:textId="77777777" w:rsidR="00E37B6B" w:rsidRPr="00F76055" w:rsidRDefault="00E37B6B" w:rsidP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51" w:type="dxa"/>
            <w:vMerge w:val="restart"/>
            <w:hideMark/>
          </w:tcPr>
          <w:p w14:paraId="55AC9931" w14:textId="58E1029C" w:rsidR="00E37B6B" w:rsidRPr="00F76055" w:rsidRDefault="007A56BE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pred vznikom</w:t>
            </w:r>
          </w:p>
        </w:tc>
        <w:tc>
          <w:tcPr>
            <w:tcW w:w="2127" w:type="dxa"/>
            <w:vMerge w:val="restart"/>
            <w:noWrap/>
            <w:hideMark/>
          </w:tcPr>
          <w:p w14:paraId="597DCFC8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68" w:type="dxa"/>
            <w:gridSpan w:val="2"/>
            <w:noWrap/>
            <w:hideMark/>
          </w:tcPr>
          <w:p w14:paraId="4A990379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6B270E4C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11" w:type="dxa"/>
            <w:noWrap/>
            <w:hideMark/>
          </w:tcPr>
          <w:p w14:paraId="6499F59D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380CF041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</w:p>
          <w:p w14:paraId="545C758A" w14:textId="69F0056C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fenološki fazi od suhega semena do pred vznikom (BBCH 00-08) kolerabice.</w:t>
            </w:r>
          </w:p>
        </w:tc>
      </w:tr>
      <w:tr w:rsidR="00E37B6B" w:rsidRPr="00F76055" w14:paraId="04F891DB" w14:textId="77777777" w:rsidTr="00E37B6B">
        <w:trPr>
          <w:trHeight w:val="845"/>
        </w:trPr>
        <w:tc>
          <w:tcPr>
            <w:tcW w:w="2547" w:type="dxa"/>
            <w:hideMark/>
          </w:tcPr>
          <w:p w14:paraId="3CE6ED29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51" w:type="dxa"/>
            <w:vMerge/>
            <w:hideMark/>
          </w:tcPr>
          <w:p w14:paraId="0225150A" w14:textId="640F4F0D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127" w:type="dxa"/>
            <w:vMerge/>
            <w:noWrap/>
            <w:hideMark/>
          </w:tcPr>
          <w:p w14:paraId="63A4DD9F" w14:textId="7C628446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68" w:type="dxa"/>
            <w:gridSpan w:val="2"/>
            <w:noWrap/>
            <w:hideMark/>
          </w:tcPr>
          <w:p w14:paraId="46D7176C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44AA61FA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11" w:type="dxa"/>
            <w:noWrap/>
            <w:hideMark/>
          </w:tcPr>
          <w:p w14:paraId="5C37C93F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52D37D2F" w14:textId="77777777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</w:p>
          <w:p w14:paraId="577D8232" w14:textId="6330665A" w:rsidR="00E37B6B" w:rsidRPr="00F76055" w:rsidRDefault="00E37B6B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Tretira se v fenološki fazi od suhega semena do pred vznikom (BBCH 00-08) kolerabice.</w:t>
            </w:r>
          </w:p>
        </w:tc>
      </w:tr>
    </w:tbl>
    <w:p w14:paraId="2310BEE1" w14:textId="77777777" w:rsidR="00E37B6B" w:rsidRPr="00F76055" w:rsidRDefault="00E37B6B" w:rsidP="00E37B6B">
      <w:pPr>
        <w:rPr>
          <w:lang w:eastAsia="x-none"/>
        </w:rPr>
      </w:pPr>
    </w:p>
    <w:p w14:paraId="38498A39" w14:textId="77777777" w:rsidR="00E37B6B" w:rsidRPr="00F76055" w:rsidRDefault="00E37B6B" w:rsidP="00E37B6B">
      <w:pPr>
        <w:rPr>
          <w:lang w:eastAsia="x-none"/>
        </w:rPr>
      </w:pPr>
    </w:p>
    <w:p w14:paraId="187CEB8C" w14:textId="50043707" w:rsidR="002A5C63" w:rsidRPr="00F76055" w:rsidRDefault="002A5C63" w:rsidP="0064285C">
      <w:pPr>
        <w:pStyle w:val="Naslov3"/>
        <w:spacing w:before="0" w:after="0"/>
      </w:pPr>
      <w:bookmarkStart w:id="997" w:name="_Toc167122229"/>
      <w:bookmarkStart w:id="998" w:name="_Toc167122464"/>
      <w:bookmarkStart w:id="999" w:name="_Toc170778181"/>
      <w:r w:rsidRPr="00F76055">
        <w:t xml:space="preserve">KITAJSKI KAPUS </w:t>
      </w:r>
      <w:r w:rsidR="00E37B6B" w:rsidRPr="00F76055">
        <w:t xml:space="preserve">(vključno pak </w:t>
      </w:r>
      <w:proofErr w:type="spellStart"/>
      <w:r w:rsidR="00E37B6B" w:rsidRPr="00F76055">
        <w:t>choi</w:t>
      </w:r>
      <w:proofErr w:type="spellEnd"/>
      <w:r w:rsidR="00E37B6B" w:rsidRPr="00F76055">
        <w:t xml:space="preserve"> in podobno)</w:t>
      </w:r>
      <w:bookmarkEnd w:id="997"/>
      <w:bookmarkEnd w:id="998"/>
      <w:bookmarkEnd w:id="999"/>
    </w:p>
    <w:p w14:paraId="316AF06A" w14:textId="6E95E65A" w:rsidR="00E37B6B" w:rsidRPr="00F76055" w:rsidRDefault="00E37B6B" w:rsidP="00E37B6B">
      <w:pPr>
        <w:rPr>
          <w:lang w:eastAsia="x-none"/>
        </w:rPr>
      </w:pPr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72"/>
        <w:gridCol w:w="2223"/>
        <w:gridCol w:w="1559"/>
        <w:gridCol w:w="4111"/>
      </w:tblGrid>
      <w:tr w:rsidR="00E37B6B" w:rsidRPr="00F76055" w14:paraId="5216BF90" w14:textId="77777777" w:rsidTr="1D2BC4E1">
        <w:trPr>
          <w:trHeight w:val="425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766EBCA6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114810DD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shd w:val="clear" w:color="auto" w:fill="F2F2F2" w:themeFill="background1" w:themeFillShade="F2"/>
            <w:hideMark/>
          </w:tcPr>
          <w:p w14:paraId="14BB98C6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7BE09707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720EE319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shd w:val="clear" w:color="auto" w:fill="F2F2F2" w:themeFill="background1" w:themeFillShade="F2"/>
            <w:hideMark/>
          </w:tcPr>
          <w:p w14:paraId="402B2427" w14:textId="77777777" w:rsidR="00E37B6B" w:rsidRPr="00F76055" w:rsidRDefault="00E37B6B" w:rsidP="00C12564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E37B6B" w:rsidRPr="00F76055" w14:paraId="392E5A23" w14:textId="77777777" w:rsidTr="1D2BC4E1">
        <w:trPr>
          <w:trHeight w:val="834"/>
        </w:trPr>
        <w:tc>
          <w:tcPr>
            <w:tcW w:w="2547" w:type="dxa"/>
            <w:hideMark/>
          </w:tcPr>
          <w:p w14:paraId="4DBFD785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51" w:type="dxa"/>
            <w:vMerge w:val="restart"/>
            <w:hideMark/>
          </w:tcPr>
          <w:p w14:paraId="53BBEBD9" w14:textId="7F11CBFA" w:rsidR="00E37B6B" w:rsidRPr="00F76055" w:rsidRDefault="798EA8C9" w:rsidP="00C12564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 xml:space="preserve">po sajenju </w:t>
            </w:r>
          </w:p>
        </w:tc>
        <w:tc>
          <w:tcPr>
            <w:tcW w:w="2172" w:type="dxa"/>
            <w:vMerge w:val="restart"/>
            <w:noWrap/>
            <w:hideMark/>
          </w:tcPr>
          <w:p w14:paraId="6B53B833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metazaklor</w:t>
            </w:r>
            <w:proofErr w:type="spellEnd"/>
          </w:p>
        </w:tc>
        <w:tc>
          <w:tcPr>
            <w:tcW w:w="2223" w:type="dxa"/>
            <w:noWrap/>
            <w:hideMark/>
          </w:tcPr>
          <w:p w14:paraId="05CE6A9A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Butisan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S</w:t>
            </w:r>
          </w:p>
        </w:tc>
        <w:tc>
          <w:tcPr>
            <w:tcW w:w="1559" w:type="dxa"/>
            <w:noWrap/>
            <w:hideMark/>
          </w:tcPr>
          <w:p w14:paraId="5ADC42FA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11" w:type="dxa"/>
            <w:noWrap/>
            <w:hideMark/>
          </w:tcPr>
          <w:p w14:paraId="4F025107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26EB5C13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</w:p>
          <w:p w14:paraId="2E381946" w14:textId="694216E5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 xml:space="preserve">Tretira se v fenološki fazi od </w:t>
            </w:r>
            <w:r w:rsidR="4FCBEACA" w:rsidRPr="1D2BC4E1">
              <w:rPr>
                <w:sz w:val="18"/>
                <w:szCs w:val="18"/>
              </w:rPr>
              <w:t xml:space="preserve">razvitega 6. do 8. lista oz. 6-8 dni po sajenju </w:t>
            </w:r>
            <w:r w:rsidRPr="1D2BC4E1">
              <w:rPr>
                <w:sz w:val="18"/>
                <w:szCs w:val="18"/>
              </w:rPr>
              <w:t xml:space="preserve">(BBCH </w:t>
            </w:r>
            <w:r w:rsidR="4B499C98" w:rsidRPr="1D2BC4E1">
              <w:rPr>
                <w:sz w:val="18"/>
                <w:szCs w:val="18"/>
              </w:rPr>
              <w:t>16-18</w:t>
            </w:r>
            <w:r w:rsidRPr="1D2BC4E1">
              <w:rPr>
                <w:sz w:val="18"/>
                <w:szCs w:val="18"/>
              </w:rPr>
              <w:t>) k</w:t>
            </w:r>
            <w:r w:rsidR="188970A4" w:rsidRPr="1D2BC4E1">
              <w:rPr>
                <w:sz w:val="18"/>
                <w:szCs w:val="18"/>
              </w:rPr>
              <w:t>itajskega kapusa</w:t>
            </w:r>
            <w:r w:rsidRPr="1D2BC4E1">
              <w:rPr>
                <w:sz w:val="18"/>
                <w:szCs w:val="18"/>
              </w:rPr>
              <w:t>.</w:t>
            </w:r>
          </w:p>
        </w:tc>
      </w:tr>
      <w:tr w:rsidR="00E37B6B" w:rsidRPr="00F76055" w14:paraId="7C01DF51" w14:textId="77777777" w:rsidTr="1D2BC4E1">
        <w:trPr>
          <w:trHeight w:val="845"/>
        </w:trPr>
        <w:tc>
          <w:tcPr>
            <w:tcW w:w="2547" w:type="dxa"/>
            <w:hideMark/>
          </w:tcPr>
          <w:p w14:paraId="4244C409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Širokolistni in nekatere vrste ozkolistnega plevela</w:t>
            </w:r>
          </w:p>
        </w:tc>
        <w:tc>
          <w:tcPr>
            <w:tcW w:w="2551" w:type="dxa"/>
            <w:vMerge/>
            <w:hideMark/>
          </w:tcPr>
          <w:p w14:paraId="63216682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172" w:type="dxa"/>
            <w:vMerge/>
            <w:noWrap/>
            <w:hideMark/>
          </w:tcPr>
          <w:p w14:paraId="13666FE2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</w:p>
        </w:tc>
        <w:tc>
          <w:tcPr>
            <w:tcW w:w="2223" w:type="dxa"/>
            <w:noWrap/>
            <w:hideMark/>
          </w:tcPr>
          <w:p w14:paraId="5BDEDEBB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Rapsan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500 SC</w:t>
            </w:r>
          </w:p>
        </w:tc>
        <w:tc>
          <w:tcPr>
            <w:tcW w:w="1559" w:type="dxa"/>
            <w:noWrap/>
            <w:hideMark/>
          </w:tcPr>
          <w:p w14:paraId="10139D87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1,5 L/ha</w:t>
            </w:r>
          </w:p>
        </w:tc>
        <w:tc>
          <w:tcPr>
            <w:tcW w:w="4111" w:type="dxa"/>
            <w:noWrap/>
            <w:hideMark/>
          </w:tcPr>
          <w:p w14:paraId="5B8F059B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ČU; sredstvo aktivira talna vlaga. </w:t>
            </w:r>
          </w:p>
          <w:p w14:paraId="18D6E2AD" w14:textId="77777777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</w:p>
          <w:p w14:paraId="06C2D8C0" w14:textId="59D5E650" w:rsidR="00E37B6B" w:rsidRPr="00F76055" w:rsidRDefault="00E37B6B" w:rsidP="00C12564">
            <w:pPr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 xml:space="preserve">Tretira se v fenološki fazi od </w:t>
            </w:r>
            <w:r w:rsidR="54BC671F" w:rsidRPr="1D2BC4E1">
              <w:rPr>
                <w:sz w:val="18"/>
                <w:szCs w:val="18"/>
              </w:rPr>
              <w:t xml:space="preserve">razvitega 6. do 8. lista oz. 6-8 dni po sajenju </w:t>
            </w:r>
            <w:r w:rsidRPr="1D2BC4E1">
              <w:rPr>
                <w:sz w:val="18"/>
                <w:szCs w:val="18"/>
              </w:rPr>
              <w:t xml:space="preserve">(BBCH </w:t>
            </w:r>
            <w:r w:rsidR="6057D32B" w:rsidRPr="1D2BC4E1">
              <w:rPr>
                <w:sz w:val="18"/>
                <w:szCs w:val="18"/>
              </w:rPr>
              <w:t>16-18</w:t>
            </w:r>
            <w:r w:rsidRPr="1D2BC4E1">
              <w:rPr>
                <w:sz w:val="18"/>
                <w:szCs w:val="18"/>
              </w:rPr>
              <w:t xml:space="preserve">) </w:t>
            </w:r>
            <w:r w:rsidR="27A563B7" w:rsidRPr="1D2BC4E1">
              <w:rPr>
                <w:sz w:val="18"/>
                <w:szCs w:val="18"/>
              </w:rPr>
              <w:t>kitajskega k</w:t>
            </w:r>
            <w:r w:rsidR="5461625E" w:rsidRPr="1D2BC4E1">
              <w:rPr>
                <w:sz w:val="18"/>
                <w:szCs w:val="18"/>
              </w:rPr>
              <w:t>a</w:t>
            </w:r>
            <w:r w:rsidR="27A563B7" w:rsidRPr="1D2BC4E1">
              <w:rPr>
                <w:sz w:val="18"/>
                <w:szCs w:val="18"/>
              </w:rPr>
              <w:t>pusa.</w:t>
            </w:r>
          </w:p>
        </w:tc>
      </w:tr>
    </w:tbl>
    <w:p w14:paraId="7F748ACE" w14:textId="2CFCA058" w:rsidR="001E7104" w:rsidRPr="00F76055" w:rsidRDefault="00ED0302" w:rsidP="00ED0302">
      <w:pPr>
        <w:pStyle w:val="Naslov3"/>
        <w:tabs>
          <w:tab w:val="left" w:pos="142"/>
          <w:tab w:val="left" w:pos="284"/>
        </w:tabs>
        <w:spacing w:after="0"/>
        <w:ind w:left="851" w:hanging="567"/>
      </w:pPr>
      <w:bookmarkStart w:id="1000" w:name="_Toc167122230"/>
      <w:bookmarkStart w:id="1001" w:name="_Toc167122465"/>
      <w:bookmarkStart w:id="1002" w:name="_Toc170778182"/>
      <w:r>
        <w:t xml:space="preserve"> </w:t>
      </w:r>
      <w:r w:rsidR="001E7104" w:rsidRPr="00F76055">
        <w:t>BUČE</w:t>
      </w:r>
      <w:bookmarkEnd w:id="1000"/>
      <w:bookmarkEnd w:id="1001"/>
      <w:bookmarkEnd w:id="1002"/>
      <w:r w:rsidR="001E7104" w:rsidRPr="00F76055">
        <w:t xml:space="preserve"> </w:t>
      </w:r>
      <w:r w:rsidR="009113DE">
        <w:t>(</w:t>
      </w:r>
      <w:proofErr w:type="spellStart"/>
      <w:r w:rsidR="009113DE" w:rsidRPr="00F76055">
        <w:rPr>
          <w:i/>
        </w:rPr>
        <w:t>Cucurbita</w:t>
      </w:r>
      <w:proofErr w:type="spellEnd"/>
      <w:r w:rsidR="009113DE" w:rsidRPr="00F76055">
        <w:rPr>
          <w:i/>
        </w:rPr>
        <w:t xml:space="preserve"> </w:t>
      </w:r>
      <w:proofErr w:type="spellStart"/>
      <w:r w:rsidR="009113DE" w:rsidRPr="00F76055">
        <w:rPr>
          <w:i/>
        </w:rPr>
        <w:t>pepo</w:t>
      </w:r>
      <w:proofErr w:type="spellEnd"/>
      <w:r w:rsidR="009113DE" w:rsidRPr="00F76055">
        <w:t xml:space="preserve"> in </w:t>
      </w:r>
      <w:proofErr w:type="spellStart"/>
      <w:r w:rsidR="009113DE" w:rsidRPr="00F76055">
        <w:rPr>
          <w:i/>
        </w:rPr>
        <w:t>Cucurbita</w:t>
      </w:r>
      <w:proofErr w:type="spellEnd"/>
      <w:r w:rsidR="009113DE" w:rsidRPr="00F76055">
        <w:rPr>
          <w:i/>
        </w:rPr>
        <w:t xml:space="preserve"> </w:t>
      </w:r>
      <w:proofErr w:type="spellStart"/>
      <w:r w:rsidR="009113DE" w:rsidRPr="00F76055">
        <w:rPr>
          <w:i/>
        </w:rPr>
        <w:t>maxima</w:t>
      </w:r>
      <w:proofErr w:type="spellEnd"/>
      <w:r w:rsidR="009113DE">
        <w:rPr>
          <w:i/>
        </w:rPr>
        <w:t>)</w:t>
      </w:r>
    </w:p>
    <w:p w14:paraId="34FE0310" w14:textId="02D58A2B" w:rsidR="001E7104" w:rsidRPr="00F76055" w:rsidRDefault="001E7104" w:rsidP="00645E4C">
      <w:pPr>
        <w:jc w:val="left"/>
        <w:rPr>
          <w:i/>
          <w:lang w:eastAsia="x-none"/>
        </w:rPr>
      </w:pPr>
    </w:p>
    <w:tbl>
      <w:tblPr>
        <w:tblStyle w:val="Tabelamrea"/>
        <w:tblW w:w="15163" w:type="dxa"/>
        <w:tblLook w:val="04A0" w:firstRow="1" w:lastRow="0" w:firstColumn="1" w:lastColumn="0" w:noHBand="0" w:noVBand="1"/>
      </w:tblPr>
      <w:tblGrid>
        <w:gridCol w:w="2547"/>
        <w:gridCol w:w="2551"/>
        <w:gridCol w:w="2172"/>
        <w:gridCol w:w="2223"/>
        <w:gridCol w:w="1559"/>
        <w:gridCol w:w="4111"/>
      </w:tblGrid>
      <w:tr w:rsidR="0064285C" w:rsidRPr="00F76055" w14:paraId="67FF279E" w14:textId="77777777" w:rsidTr="1D2BC4E1">
        <w:trPr>
          <w:trHeight w:val="522"/>
          <w:tblHeader/>
        </w:trPr>
        <w:tc>
          <w:tcPr>
            <w:tcW w:w="2547" w:type="dxa"/>
            <w:shd w:val="clear" w:color="auto" w:fill="F2F2F2" w:themeFill="background1" w:themeFillShade="F2"/>
            <w:hideMark/>
          </w:tcPr>
          <w:p w14:paraId="55C20903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ŠKODLJIVI ORGANIZEM</w:t>
            </w:r>
          </w:p>
        </w:tc>
        <w:tc>
          <w:tcPr>
            <w:tcW w:w="2551" w:type="dxa"/>
            <w:shd w:val="clear" w:color="auto" w:fill="F2F2F2" w:themeFill="background1" w:themeFillShade="F2"/>
            <w:hideMark/>
          </w:tcPr>
          <w:p w14:paraId="0FE09335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NAČIN UPORABE</w:t>
            </w:r>
          </w:p>
        </w:tc>
        <w:tc>
          <w:tcPr>
            <w:tcW w:w="2172" w:type="dxa"/>
            <w:shd w:val="clear" w:color="auto" w:fill="F2F2F2" w:themeFill="background1" w:themeFillShade="F2"/>
            <w:hideMark/>
          </w:tcPr>
          <w:p w14:paraId="357C06EF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AKTIVNA SNOV</w:t>
            </w:r>
          </w:p>
        </w:tc>
        <w:tc>
          <w:tcPr>
            <w:tcW w:w="2223" w:type="dxa"/>
            <w:shd w:val="clear" w:color="auto" w:fill="F2F2F2" w:themeFill="background1" w:themeFillShade="F2"/>
            <w:hideMark/>
          </w:tcPr>
          <w:p w14:paraId="7222DEE1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FITOFARMACEVTSKO SREDSTVO</w:t>
            </w:r>
          </w:p>
        </w:tc>
        <w:tc>
          <w:tcPr>
            <w:tcW w:w="1559" w:type="dxa"/>
            <w:shd w:val="clear" w:color="auto" w:fill="F2F2F2" w:themeFill="background1" w:themeFillShade="F2"/>
            <w:hideMark/>
          </w:tcPr>
          <w:p w14:paraId="3ECD58B2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ODMEREK</w:t>
            </w:r>
          </w:p>
        </w:tc>
        <w:tc>
          <w:tcPr>
            <w:tcW w:w="4111" w:type="dxa"/>
            <w:shd w:val="clear" w:color="auto" w:fill="F2F2F2" w:themeFill="background1" w:themeFillShade="F2"/>
            <w:hideMark/>
          </w:tcPr>
          <w:p w14:paraId="66D08159" w14:textId="77777777" w:rsidR="0064285C" w:rsidRPr="00F76055" w:rsidRDefault="0064285C" w:rsidP="001C3B7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rFonts w:cs="Arial"/>
                <w:b/>
                <w:bCs/>
                <w:sz w:val="18"/>
                <w:szCs w:val="18"/>
              </w:rPr>
              <w:t>KARENCA, OPOMBE</w:t>
            </w:r>
          </w:p>
        </w:tc>
      </w:tr>
      <w:tr w:rsidR="0064285C" w:rsidRPr="00F76055" w14:paraId="5A9F0B7F" w14:textId="77777777" w:rsidTr="1D2BC4E1">
        <w:trPr>
          <w:trHeight w:val="700"/>
          <w:tblHeader/>
        </w:trPr>
        <w:tc>
          <w:tcPr>
            <w:tcW w:w="2547" w:type="dxa"/>
            <w:shd w:val="clear" w:color="auto" w:fill="auto"/>
          </w:tcPr>
          <w:p w14:paraId="4A727457" w14:textId="3CC687C8" w:rsidR="0064285C" w:rsidRPr="00F76055" w:rsidRDefault="0064285C" w:rsidP="0064285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  <w:lang w:eastAsia="x-none"/>
              </w:rPr>
              <w:t>Ozkolistni in širokolistni plevel</w:t>
            </w:r>
          </w:p>
        </w:tc>
        <w:tc>
          <w:tcPr>
            <w:tcW w:w="2551" w:type="dxa"/>
            <w:shd w:val="clear" w:color="auto" w:fill="auto"/>
          </w:tcPr>
          <w:p w14:paraId="23E60DE4" w14:textId="12B5F3B8" w:rsidR="0064285C" w:rsidRPr="00F76055" w:rsidRDefault="007271AD" w:rsidP="0064285C">
            <w:pPr>
              <w:rPr>
                <w:rFonts w:cs="Arial"/>
                <w:sz w:val="18"/>
                <w:szCs w:val="18"/>
              </w:rPr>
            </w:pPr>
            <w:r w:rsidRPr="00F76055">
              <w:rPr>
                <w:rFonts w:cs="Arial"/>
                <w:sz w:val="18"/>
                <w:szCs w:val="18"/>
              </w:rPr>
              <w:t>po setvi, pred vznikom</w:t>
            </w:r>
          </w:p>
        </w:tc>
        <w:tc>
          <w:tcPr>
            <w:tcW w:w="2172" w:type="dxa"/>
            <w:shd w:val="clear" w:color="auto" w:fill="auto"/>
          </w:tcPr>
          <w:p w14:paraId="4BAFA6F7" w14:textId="3FEFC233" w:rsidR="0064285C" w:rsidRPr="00F76055" w:rsidRDefault="0064285C" w:rsidP="0064285C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petoksamid</w:t>
            </w:r>
            <w:proofErr w:type="spellEnd"/>
          </w:p>
        </w:tc>
        <w:tc>
          <w:tcPr>
            <w:tcW w:w="2223" w:type="dxa"/>
            <w:shd w:val="clear" w:color="auto" w:fill="auto"/>
          </w:tcPr>
          <w:p w14:paraId="2CA521FB" w14:textId="6BF9E316" w:rsidR="0064285C" w:rsidRPr="00F76055" w:rsidRDefault="0064285C" w:rsidP="0064285C">
            <w:pPr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76055">
              <w:rPr>
                <w:sz w:val="18"/>
                <w:szCs w:val="18"/>
                <w:lang w:eastAsia="x-none"/>
              </w:rPr>
              <w:t>Successor</w:t>
            </w:r>
            <w:proofErr w:type="spellEnd"/>
            <w:r w:rsidRPr="00F76055">
              <w:rPr>
                <w:sz w:val="18"/>
                <w:szCs w:val="18"/>
                <w:lang w:eastAsia="x-none"/>
              </w:rPr>
              <w:t xml:space="preserve"> 600</w:t>
            </w:r>
          </w:p>
        </w:tc>
        <w:tc>
          <w:tcPr>
            <w:tcW w:w="1559" w:type="dxa"/>
            <w:shd w:val="clear" w:color="auto" w:fill="auto"/>
          </w:tcPr>
          <w:p w14:paraId="56156243" w14:textId="6C89A48C" w:rsidR="0064285C" w:rsidRPr="00F76055" w:rsidRDefault="0064285C" w:rsidP="0064285C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76055">
              <w:rPr>
                <w:sz w:val="18"/>
                <w:szCs w:val="18"/>
                <w:lang w:eastAsia="x-none"/>
              </w:rPr>
              <w:t xml:space="preserve">2  l/ha </w:t>
            </w:r>
          </w:p>
        </w:tc>
        <w:tc>
          <w:tcPr>
            <w:tcW w:w="4111" w:type="dxa"/>
            <w:shd w:val="clear" w:color="auto" w:fill="auto"/>
          </w:tcPr>
          <w:p w14:paraId="64DBADEE" w14:textId="77777777" w:rsidR="0064285C" w:rsidRPr="00F76055" w:rsidRDefault="0064285C" w:rsidP="0064285C">
            <w:pPr>
              <w:jc w:val="left"/>
              <w:rPr>
                <w:sz w:val="18"/>
                <w:szCs w:val="18"/>
                <w:lang w:eastAsia="x-none"/>
              </w:rPr>
            </w:pPr>
            <w:r w:rsidRPr="00F76055">
              <w:rPr>
                <w:sz w:val="18"/>
                <w:szCs w:val="18"/>
                <w:lang w:eastAsia="x-none"/>
              </w:rPr>
              <w:t>ČU;</w:t>
            </w:r>
          </w:p>
          <w:p w14:paraId="5E6A839C" w14:textId="6B071F0F" w:rsidR="0064285C" w:rsidRPr="00F76055" w:rsidRDefault="6073877E" w:rsidP="0064285C">
            <w:pPr>
              <w:jc w:val="left"/>
              <w:rPr>
                <w:sz w:val="18"/>
                <w:szCs w:val="18"/>
                <w:lang w:eastAsia="x-none"/>
              </w:rPr>
            </w:pPr>
            <w:r w:rsidRPr="1D2BC4E1">
              <w:rPr>
                <w:sz w:val="18"/>
                <w:szCs w:val="18"/>
              </w:rPr>
              <w:t>Tretirati najpozneje 3 – 5 dni po setvi, seme mora biti dobro prekrito</w:t>
            </w:r>
            <w:r w:rsidR="23366F08" w:rsidRPr="1D2BC4E1">
              <w:rPr>
                <w:sz w:val="18"/>
                <w:szCs w:val="18"/>
              </w:rPr>
              <w:t xml:space="preserve"> s prstjo.</w:t>
            </w:r>
            <w:r w:rsidRPr="1D2BC4E1">
              <w:rPr>
                <w:sz w:val="18"/>
                <w:szCs w:val="18"/>
              </w:rPr>
              <w:t xml:space="preserve"> </w:t>
            </w:r>
          </w:p>
          <w:p w14:paraId="0D679A81" w14:textId="2EF45A00" w:rsidR="0064285C" w:rsidRPr="00F76055" w:rsidRDefault="0064285C" w:rsidP="007271AD">
            <w:pPr>
              <w:jc w:val="left"/>
              <w:rPr>
                <w:sz w:val="18"/>
                <w:szCs w:val="18"/>
                <w:lang w:eastAsia="x-none"/>
              </w:rPr>
            </w:pPr>
          </w:p>
        </w:tc>
      </w:tr>
    </w:tbl>
    <w:p w14:paraId="098A0F19" w14:textId="1071E244" w:rsidR="0064285C" w:rsidRPr="00F76055" w:rsidRDefault="0064285C" w:rsidP="00645E4C">
      <w:pPr>
        <w:jc w:val="left"/>
        <w:rPr>
          <w:i/>
          <w:lang w:eastAsia="x-none"/>
        </w:rPr>
      </w:pPr>
    </w:p>
    <w:p w14:paraId="7C01F64F" w14:textId="77777777" w:rsidR="0064285C" w:rsidRPr="00F76055" w:rsidRDefault="0064285C" w:rsidP="00645E4C">
      <w:pPr>
        <w:jc w:val="left"/>
        <w:rPr>
          <w:i/>
          <w:lang w:eastAsia="x-none"/>
        </w:rPr>
      </w:pPr>
    </w:p>
    <w:p w14:paraId="32B28669" w14:textId="77777777" w:rsidR="002A5C63" w:rsidRPr="00F76055" w:rsidRDefault="002A5C63" w:rsidP="00645E4C">
      <w:pPr>
        <w:jc w:val="left"/>
        <w:rPr>
          <w:rFonts w:cs="Arial"/>
          <w:szCs w:val="20"/>
          <w:lang w:eastAsia="x-none"/>
        </w:rPr>
        <w:sectPr w:rsidR="002A5C63" w:rsidRPr="00F76055" w:rsidSect="00EF462E">
          <w:headerReference w:type="default" r:id="rId15"/>
          <w:pgSz w:w="16838" w:h="11906" w:orient="landscape"/>
          <w:pgMar w:top="1418" w:right="851" w:bottom="1418" w:left="851" w:header="709" w:footer="709" w:gutter="0"/>
          <w:cols w:space="708"/>
          <w:docGrid w:linePitch="272"/>
        </w:sectPr>
      </w:pPr>
    </w:p>
    <w:p w14:paraId="0B8255F9" w14:textId="77777777" w:rsidR="001048EB" w:rsidRPr="00F76055" w:rsidRDefault="001048EB" w:rsidP="00DE45F9">
      <w:pPr>
        <w:pStyle w:val="Naslov1"/>
        <w:rPr>
          <w:sz w:val="20"/>
          <w:szCs w:val="20"/>
        </w:rPr>
      </w:pPr>
      <w:bookmarkStart w:id="1003" w:name="_Toc476310479"/>
      <w:bookmarkStart w:id="1004" w:name="_Toc477440335"/>
      <w:bookmarkStart w:id="1005" w:name="_Toc99452069"/>
      <w:bookmarkStart w:id="1006" w:name="_Toc167122231"/>
      <w:bookmarkStart w:id="1007" w:name="_Toc167122466"/>
      <w:bookmarkStart w:id="1008" w:name="_Toc170778183"/>
      <w:bookmarkEnd w:id="845"/>
      <w:bookmarkEnd w:id="846"/>
      <w:r w:rsidRPr="00F76055">
        <w:rPr>
          <w:sz w:val="20"/>
          <w:szCs w:val="20"/>
        </w:rPr>
        <w:lastRenderedPageBreak/>
        <w:t>INFO-TOČKA – INTEGRIRANA PRIDELAVA</w:t>
      </w:r>
      <w:bookmarkEnd w:id="1003"/>
      <w:bookmarkEnd w:id="1004"/>
      <w:bookmarkEnd w:id="1005"/>
      <w:bookmarkEnd w:id="1006"/>
      <w:bookmarkEnd w:id="1007"/>
      <w:bookmarkEnd w:id="1008"/>
    </w:p>
    <w:p w14:paraId="2AC690F8" w14:textId="77777777" w:rsidR="001048EB" w:rsidRPr="00F76055" w:rsidRDefault="001048EB" w:rsidP="00645E4C">
      <w:pPr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 xml:space="preserve">Ministrstvo za kmetijstvo, gozdarstvo in prehrano </w:t>
      </w:r>
    </w:p>
    <w:p w14:paraId="1EB43870" w14:textId="77777777" w:rsidR="001048EB" w:rsidRPr="00F76055" w:rsidRDefault="001048EB" w:rsidP="00645E4C">
      <w:pPr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 xml:space="preserve">Dunajska 22 </w:t>
      </w:r>
    </w:p>
    <w:p w14:paraId="02E5D8F6" w14:textId="77777777" w:rsidR="001048EB" w:rsidRPr="00F76055" w:rsidRDefault="001048EB" w:rsidP="00645E4C">
      <w:pPr>
        <w:jc w:val="left"/>
        <w:rPr>
          <w:rFonts w:cs="Arial"/>
          <w:szCs w:val="20"/>
        </w:rPr>
      </w:pPr>
      <w:r w:rsidRPr="00F76055">
        <w:rPr>
          <w:rFonts w:cs="Arial"/>
          <w:szCs w:val="20"/>
        </w:rPr>
        <w:t>1000 Ljubljana</w:t>
      </w:r>
    </w:p>
    <w:p w14:paraId="3DDCB038" w14:textId="77777777" w:rsidR="00B84EF7" w:rsidRPr="00F76055" w:rsidRDefault="00B84EF7" w:rsidP="005F3DE3">
      <w:pPr>
        <w:spacing w:before="240"/>
        <w:jc w:val="left"/>
        <w:rPr>
          <w:rFonts w:cs="Arial"/>
          <w:b/>
          <w:szCs w:val="20"/>
        </w:rPr>
      </w:pPr>
    </w:p>
    <w:p w14:paraId="4196D696" w14:textId="77777777" w:rsidR="00B84EF7" w:rsidRPr="00F76055" w:rsidRDefault="0049659C" w:rsidP="00B84EF7">
      <w:pPr>
        <w:spacing w:before="240"/>
        <w:jc w:val="left"/>
        <w:rPr>
          <w:rFonts w:cs="Arial"/>
          <w:b/>
          <w:szCs w:val="20"/>
        </w:rPr>
      </w:pPr>
      <w:r w:rsidRPr="00F76055">
        <w:rPr>
          <w:rFonts w:cs="Arial"/>
          <w:b/>
          <w:szCs w:val="20"/>
        </w:rPr>
        <w:t>Spletno mesto:</w:t>
      </w:r>
      <w:bookmarkStart w:id="1009" w:name="_Hlk128567392"/>
    </w:p>
    <w:p w14:paraId="6B64EED8" w14:textId="6ECB9984" w:rsidR="00B84EF7" w:rsidRPr="00F76055" w:rsidRDefault="00084577" w:rsidP="00B84EF7">
      <w:pPr>
        <w:spacing w:before="240"/>
        <w:jc w:val="left"/>
        <w:rPr>
          <w:rFonts w:cs="Arial"/>
          <w:b/>
          <w:szCs w:val="20"/>
        </w:rPr>
      </w:pPr>
      <w:hyperlink r:id="rId16" w:history="1">
        <w:r w:rsidR="00F528DE" w:rsidRPr="00F76055">
          <w:rPr>
            <w:rStyle w:val="Hiperpovezava"/>
            <w:rFonts w:cs="Arial"/>
            <w:bCs/>
            <w:szCs w:val="20"/>
          </w:rPr>
          <w:t>Portal GOV.SI</w:t>
        </w:r>
      </w:hyperlink>
      <w:r w:rsidR="00B84EF7" w:rsidRPr="00F76055">
        <w:rPr>
          <w:rFonts w:cs="Arial"/>
          <w:bCs/>
          <w:color w:val="000000" w:themeColor="text1"/>
          <w:szCs w:val="20"/>
        </w:rPr>
        <w:t xml:space="preserve"> (https://www.gov.si/teme/integrirana-pridelava/)</w:t>
      </w:r>
      <w:r w:rsidR="00286816" w:rsidRPr="00F76055">
        <w:rPr>
          <w:rFonts w:cs="Arial"/>
          <w:bCs/>
          <w:color w:val="000000" w:themeColor="text1"/>
          <w:szCs w:val="20"/>
        </w:rPr>
        <w:t>«</w:t>
      </w:r>
    </w:p>
    <w:bookmarkEnd w:id="1009"/>
    <w:p w14:paraId="1A2BBF2B" w14:textId="77777777" w:rsidR="00B84EF7" w:rsidRPr="00F76055" w:rsidRDefault="00B84EF7" w:rsidP="00B84EF7">
      <w:pPr>
        <w:spacing w:before="240" w:after="240"/>
        <w:jc w:val="left"/>
        <w:rPr>
          <w:rFonts w:cs="Arial"/>
          <w:b/>
          <w:bCs/>
          <w:color w:val="000000" w:themeColor="text1"/>
          <w:szCs w:val="20"/>
        </w:rPr>
      </w:pPr>
    </w:p>
    <w:p w14:paraId="1D60FEF5" w14:textId="0E0FF50D" w:rsidR="00DE45F9" w:rsidRPr="00F76055" w:rsidRDefault="00DE45F9" w:rsidP="00645E4C">
      <w:pPr>
        <w:pStyle w:val="Telobesedila"/>
        <w:jc w:val="left"/>
        <w:rPr>
          <w:rFonts w:cs="Arial"/>
          <w:bCs/>
          <w:szCs w:val="20"/>
        </w:rPr>
      </w:pPr>
    </w:p>
    <w:p w14:paraId="103B35EB" w14:textId="77777777" w:rsidR="0091565F" w:rsidRPr="00F76055" w:rsidRDefault="0091565F" w:rsidP="005F3DE3">
      <w:pPr>
        <w:spacing w:before="240"/>
        <w:jc w:val="left"/>
        <w:rPr>
          <w:rFonts w:cs="Arial"/>
          <w:szCs w:val="20"/>
        </w:rPr>
      </w:pPr>
    </w:p>
    <w:sectPr w:rsidR="0091565F" w:rsidRPr="00F76055" w:rsidSect="00EF462E">
      <w:headerReference w:type="default" r:id="rId17"/>
      <w:pgSz w:w="11906" w:h="16838"/>
      <w:pgMar w:top="851" w:right="1418" w:bottom="851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68472" w14:textId="77777777" w:rsidR="00AC6636" w:rsidRDefault="00AC6636">
      <w:r>
        <w:separator/>
      </w:r>
    </w:p>
  </w:endnote>
  <w:endnote w:type="continuationSeparator" w:id="0">
    <w:p w14:paraId="67A79C6A" w14:textId="77777777" w:rsidR="00AC6636" w:rsidRDefault="00AC6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8E8B1" w14:textId="77777777" w:rsidR="005F29E5" w:rsidRDefault="005F29E5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8D342" w14:textId="77777777" w:rsidR="005F29E5" w:rsidRDefault="005F29E5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99C62" w14:textId="77777777" w:rsidR="00AC6636" w:rsidRDefault="00AC6636">
      <w:r>
        <w:separator/>
      </w:r>
    </w:p>
  </w:footnote>
  <w:footnote w:type="continuationSeparator" w:id="0">
    <w:p w14:paraId="54153CFF" w14:textId="77777777" w:rsidR="00AC6636" w:rsidRDefault="00AC66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5"/>
      <w:gridCol w:w="2925"/>
      <w:gridCol w:w="2925"/>
    </w:tblGrid>
    <w:tr w:rsidR="689708E1" w14:paraId="72A2F929" w14:textId="77777777" w:rsidTr="009C2CA5">
      <w:trPr>
        <w:trHeight w:val="300"/>
      </w:trPr>
      <w:tc>
        <w:tcPr>
          <w:tcW w:w="2925" w:type="dxa"/>
        </w:tcPr>
        <w:p w14:paraId="7EA6B02C" w14:textId="06BB2016" w:rsidR="689708E1" w:rsidRDefault="689708E1" w:rsidP="689708E1">
          <w:pPr>
            <w:ind w:left="-115"/>
            <w:jc w:val="left"/>
          </w:pPr>
        </w:p>
      </w:tc>
      <w:tc>
        <w:tcPr>
          <w:tcW w:w="2925" w:type="dxa"/>
        </w:tcPr>
        <w:p w14:paraId="2B2B9675" w14:textId="0B70BD6F" w:rsidR="689708E1" w:rsidRDefault="689708E1" w:rsidP="009C2CA5">
          <w:pPr>
            <w:jc w:val="center"/>
          </w:pPr>
        </w:p>
      </w:tc>
      <w:tc>
        <w:tcPr>
          <w:tcW w:w="2925" w:type="dxa"/>
        </w:tcPr>
        <w:p w14:paraId="38BAF438" w14:textId="22F4F865" w:rsidR="689708E1" w:rsidRDefault="689708E1" w:rsidP="009C2CA5">
          <w:pPr>
            <w:ind w:right="-115"/>
            <w:jc w:val="right"/>
          </w:pPr>
        </w:p>
      </w:tc>
    </w:tr>
  </w:tbl>
  <w:p w14:paraId="6BD6C210" w14:textId="5E3F48E9" w:rsidR="689708E1" w:rsidRDefault="689708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045"/>
      <w:gridCol w:w="5045"/>
      <w:gridCol w:w="5045"/>
    </w:tblGrid>
    <w:tr w:rsidR="689708E1" w14:paraId="6A4211A6" w14:textId="77777777" w:rsidTr="00ED0302">
      <w:trPr>
        <w:trHeight w:val="300"/>
      </w:trPr>
      <w:tc>
        <w:tcPr>
          <w:tcW w:w="5045" w:type="dxa"/>
        </w:tcPr>
        <w:p w14:paraId="34784172" w14:textId="6D915567" w:rsidR="689708E1" w:rsidRDefault="689708E1" w:rsidP="689708E1">
          <w:pPr>
            <w:ind w:left="-115"/>
            <w:jc w:val="left"/>
          </w:pPr>
        </w:p>
      </w:tc>
      <w:tc>
        <w:tcPr>
          <w:tcW w:w="5045" w:type="dxa"/>
        </w:tcPr>
        <w:p w14:paraId="1290AAC5" w14:textId="018EDA1D" w:rsidR="689708E1" w:rsidRDefault="689708E1" w:rsidP="00ED0302">
          <w:pPr>
            <w:jc w:val="center"/>
          </w:pPr>
        </w:p>
      </w:tc>
      <w:tc>
        <w:tcPr>
          <w:tcW w:w="5045" w:type="dxa"/>
        </w:tcPr>
        <w:p w14:paraId="0C80EC09" w14:textId="4F30AC96" w:rsidR="689708E1" w:rsidRDefault="689708E1" w:rsidP="00ED0302">
          <w:pPr>
            <w:ind w:right="-115"/>
            <w:jc w:val="right"/>
          </w:pPr>
        </w:p>
      </w:tc>
    </w:tr>
  </w:tbl>
  <w:p w14:paraId="1088E554" w14:textId="5F681C73" w:rsidR="689708E1" w:rsidRDefault="689708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045"/>
      <w:gridCol w:w="5045"/>
      <w:gridCol w:w="5045"/>
    </w:tblGrid>
    <w:tr w:rsidR="689708E1" w14:paraId="3BAC2FFD" w14:textId="77777777" w:rsidTr="00394C86">
      <w:trPr>
        <w:trHeight w:val="300"/>
      </w:trPr>
      <w:tc>
        <w:tcPr>
          <w:tcW w:w="5045" w:type="dxa"/>
        </w:tcPr>
        <w:p w14:paraId="20360D04" w14:textId="2FD26369" w:rsidR="689708E1" w:rsidRDefault="689708E1" w:rsidP="689708E1">
          <w:pPr>
            <w:ind w:left="-115"/>
            <w:jc w:val="left"/>
          </w:pPr>
        </w:p>
      </w:tc>
      <w:tc>
        <w:tcPr>
          <w:tcW w:w="5045" w:type="dxa"/>
        </w:tcPr>
        <w:p w14:paraId="1B31E8CF" w14:textId="048AC999" w:rsidR="689708E1" w:rsidRDefault="689708E1" w:rsidP="00394C86">
          <w:pPr>
            <w:jc w:val="center"/>
          </w:pPr>
        </w:p>
      </w:tc>
      <w:tc>
        <w:tcPr>
          <w:tcW w:w="5045" w:type="dxa"/>
        </w:tcPr>
        <w:p w14:paraId="59569950" w14:textId="35C68E08" w:rsidR="689708E1" w:rsidRDefault="689708E1" w:rsidP="00394C86">
          <w:pPr>
            <w:ind w:right="-115"/>
            <w:jc w:val="right"/>
          </w:pPr>
        </w:p>
      </w:tc>
    </w:tr>
  </w:tbl>
  <w:p w14:paraId="39591402" w14:textId="3AEA5520" w:rsidR="689708E1" w:rsidRDefault="689708E1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689708E1" w14:paraId="3AA7F767" w14:textId="77777777" w:rsidTr="00394C86">
      <w:trPr>
        <w:trHeight w:val="300"/>
      </w:trPr>
      <w:tc>
        <w:tcPr>
          <w:tcW w:w="3020" w:type="dxa"/>
        </w:tcPr>
        <w:p w14:paraId="5592E7B9" w14:textId="5D925D65" w:rsidR="689708E1" w:rsidRDefault="689708E1" w:rsidP="689708E1">
          <w:pPr>
            <w:ind w:left="-115"/>
            <w:jc w:val="left"/>
          </w:pPr>
        </w:p>
      </w:tc>
      <w:tc>
        <w:tcPr>
          <w:tcW w:w="3020" w:type="dxa"/>
        </w:tcPr>
        <w:p w14:paraId="6FD9D7C3" w14:textId="3389D31F" w:rsidR="689708E1" w:rsidRDefault="689708E1" w:rsidP="00394C86">
          <w:pPr>
            <w:jc w:val="center"/>
          </w:pPr>
        </w:p>
      </w:tc>
      <w:tc>
        <w:tcPr>
          <w:tcW w:w="3020" w:type="dxa"/>
        </w:tcPr>
        <w:p w14:paraId="3934E656" w14:textId="1C4C220A" w:rsidR="689708E1" w:rsidRDefault="689708E1" w:rsidP="00394C86">
          <w:pPr>
            <w:ind w:right="-115"/>
            <w:jc w:val="right"/>
          </w:pPr>
        </w:p>
      </w:tc>
    </w:tr>
  </w:tbl>
  <w:p w14:paraId="68ACE474" w14:textId="292DAF1F" w:rsidR="689708E1" w:rsidRDefault="689708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624" w:hanging="624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1361" w:hanging="1361"/>
      </w:pPr>
    </w:lvl>
    <w:lvl w:ilvl="3">
      <w:start w:val="1"/>
      <w:numFmt w:val="decimal"/>
      <w:lvlText w:val="%1.%2.%3.%4"/>
      <w:lvlJc w:val="left"/>
      <w:pPr>
        <w:tabs>
          <w:tab w:val="num" w:pos="524"/>
        </w:tabs>
        <w:ind w:left="524" w:hanging="864"/>
      </w:pPr>
    </w:lvl>
    <w:lvl w:ilvl="4">
      <w:start w:val="1"/>
      <w:numFmt w:val="decimal"/>
      <w:lvlText w:val="%1.%2.%3.%4.%5"/>
      <w:lvlJc w:val="left"/>
      <w:pPr>
        <w:tabs>
          <w:tab w:val="num" w:pos="668"/>
        </w:tabs>
        <w:ind w:left="668" w:hanging="1008"/>
      </w:pPr>
    </w:lvl>
    <w:lvl w:ilvl="5">
      <w:start w:val="1"/>
      <w:numFmt w:val="decimal"/>
      <w:lvlText w:val="%1.%2.%3.%4.%5.%6"/>
      <w:lvlJc w:val="left"/>
      <w:pPr>
        <w:tabs>
          <w:tab w:val="num" w:pos="812"/>
        </w:tabs>
        <w:ind w:left="812" w:hanging="1152"/>
      </w:pPr>
    </w:lvl>
    <w:lvl w:ilvl="6">
      <w:start w:val="1"/>
      <w:numFmt w:val="decimal"/>
      <w:lvlText w:val="%1.%2.%3.%4.%5.%6.%7"/>
      <w:lvlJc w:val="left"/>
      <w:pPr>
        <w:tabs>
          <w:tab w:val="num" w:pos="956"/>
        </w:tabs>
        <w:ind w:left="95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100"/>
        </w:tabs>
        <w:ind w:left="11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244"/>
        </w:tabs>
        <w:ind w:left="124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Symbol"/>
      </w:rPr>
    </w:lvl>
  </w:abstractNum>
  <w:abstractNum w:abstractNumId="4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Times New Roman"/>
      </w:rPr>
    </w:lvl>
  </w:abstractNum>
  <w:abstractNum w:abstractNumId="5" w15:restartNumberingAfterBreak="0">
    <w:nsid w:val="00000008"/>
    <w:multiLevelType w:val="singleLevel"/>
    <w:tmpl w:val="00000008"/>
    <w:name w:val="WW8Num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7" w15:restartNumberingAfterBreak="0">
    <w:nsid w:val="0000000A"/>
    <w:multiLevelType w:val="singleLevel"/>
    <w:tmpl w:val="0000000A"/>
    <w:name w:val="WW8Num10"/>
    <w:lvl w:ilvl="0">
      <w:start w:val="25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8" w15:restartNumberingAfterBreak="0">
    <w:nsid w:val="0000000B"/>
    <w:multiLevelType w:val="singleLevel"/>
    <w:tmpl w:val="5EA20098"/>
    <w:name w:val="WW8Num11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Times New Roman"/>
      </w:rPr>
    </w:lvl>
  </w:abstractNum>
  <w:abstractNum w:abstractNumId="9" w15:restartNumberingAfterBreak="0">
    <w:nsid w:val="0000000D"/>
    <w:multiLevelType w:val="multilevel"/>
    <w:tmpl w:val="0000000D"/>
    <w:name w:val="WW8Num14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Times New Roman"/>
      </w:rPr>
    </w:lvl>
    <w:lvl w:ilvl="1">
      <w:start w:val="1"/>
      <w:numFmt w:val="bullet"/>
      <w:lvlText w:val="-"/>
      <w:lvlJc w:val="left"/>
      <w:pPr>
        <w:tabs>
          <w:tab w:val="num" w:pos="1364"/>
        </w:tabs>
        <w:ind w:left="1193" w:hanging="113"/>
      </w:pPr>
      <w:rPr>
        <w:rFonts w:ascii="Times New Roman" w:hAnsi="Times New Roman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0000000E"/>
    <w:multiLevelType w:val="singleLevel"/>
    <w:tmpl w:val="0000000E"/>
    <w:name w:val="WW8Num15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/>
      </w:rPr>
    </w:lvl>
  </w:abstractNum>
  <w:abstractNum w:abstractNumId="11" w15:restartNumberingAfterBreak="0">
    <w:nsid w:val="0000000F"/>
    <w:multiLevelType w:val="singleLevel"/>
    <w:tmpl w:val="0000000F"/>
    <w:name w:val="WW8Num16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Times New Roman"/>
      </w:rPr>
    </w:lvl>
  </w:abstractNum>
  <w:abstractNum w:abstractNumId="12" w15:restartNumberingAfterBreak="0">
    <w:nsid w:val="00000010"/>
    <w:multiLevelType w:val="singleLevel"/>
    <w:tmpl w:val="00000010"/>
    <w:name w:val="WW8Num17"/>
    <w:lvl w:ilvl="0">
      <w:start w:val="1"/>
      <w:numFmt w:val="bullet"/>
      <w:lvlText w:val="-"/>
      <w:lvlJc w:val="left"/>
      <w:pPr>
        <w:tabs>
          <w:tab w:val="num" w:pos="284"/>
        </w:tabs>
        <w:ind w:left="113" w:hanging="113"/>
      </w:pPr>
      <w:rPr>
        <w:rFonts w:ascii="Times New Roman" w:hAnsi="Times New Roman" w:cs="Symbol"/>
      </w:rPr>
    </w:lvl>
  </w:abstractNum>
  <w:abstractNum w:abstractNumId="13" w15:restartNumberingAfterBreak="0">
    <w:nsid w:val="00000012"/>
    <w:multiLevelType w:val="singleLevel"/>
    <w:tmpl w:val="00000012"/>
    <w:name w:val="WW8Num19"/>
    <w:lvl w:ilvl="0">
      <w:start w:val="25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 w:cs="Times New Roman"/>
      </w:rPr>
    </w:lvl>
  </w:abstractNum>
  <w:abstractNum w:abstractNumId="14" w15:restartNumberingAfterBreak="0">
    <w:nsid w:val="001C4DAB"/>
    <w:multiLevelType w:val="hybridMultilevel"/>
    <w:tmpl w:val="9F563B4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2D6A77"/>
    <w:multiLevelType w:val="hybridMultilevel"/>
    <w:tmpl w:val="265AA7D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2F2E39"/>
    <w:multiLevelType w:val="hybridMultilevel"/>
    <w:tmpl w:val="04B0126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0555E36"/>
    <w:multiLevelType w:val="hybridMultilevel"/>
    <w:tmpl w:val="2D9E52D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08B717F"/>
    <w:multiLevelType w:val="hybridMultilevel"/>
    <w:tmpl w:val="CE0A025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08D62B8"/>
    <w:multiLevelType w:val="hybridMultilevel"/>
    <w:tmpl w:val="10107DA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092094F"/>
    <w:multiLevelType w:val="hybridMultilevel"/>
    <w:tmpl w:val="AF68A10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1815D55"/>
    <w:multiLevelType w:val="hybridMultilevel"/>
    <w:tmpl w:val="A6AC831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19D087A"/>
    <w:multiLevelType w:val="hybridMultilevel"/>
    <w:tmpl w:val="637CE95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01CD481D"/>
    <w:multiLevelType w:val="hybridMultilevel"/>
    <w:tmpl w:val="983490C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02372B8B"/>
    <w:multiLevelType w:val="hybridMultilevel"/>
    <w:tmpl w:val="65A8561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023B452D"/>
    <w:multiLevelType w:val="hybridMultilevel"/>
    <w:tmpl w:val="1EF64A4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029663A7"/>
    <w:multiLevelType w:val="hybridMultilevel"/>
    <w:tmpl w:val="8DD22CDE"/>
    <w:lvl w:ilvl="0" w:tplc="783AC76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02C15163"/>
    <w:multiLevelType w:val="hybridMultilevel"/>
    <w:tmpl w:val="1EA0267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02C60487"/>
    <w:multiLevelType w:val="hybridMultilevel"/>
    <w:tmpl w:val="CCB039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3AC76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03C25DAC"/>
    <w:multiLevelType w:val="hybridMultilevel"/>
    <w:tmpl w:val="C116E80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03E6306C"/>
    <w:multiLevelType w:val="hybridMultilevel"/>
    <w:tmpl w:val="ACAE378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04322436"/>
    <w:multiLevelType w:val="hybridMultilevel"/>
    <w:tmpl w:val="B64C182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04393EDF"/>
    <w:multiLevelType w:val="hybridMultilevel"/>
    <w:tmpl w:val="77BCE2D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046C428C"/>
    <w:multiLevelType w:val="hybridMultilevel"/>
    <w:tmpl w:val="59965D38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04916384"/>
    <w:multiLevelType w:val="hybridMultilevel"/>
    <w:tmpl w:val="38800844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04FC68DC"/>
    <w:multiLevelType w:val="hybridMultilevel"/>
    <w:tmpl w:val="0CD6B404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05844711"/>
    <w:multiLevelType w:val="hybridMultilevel"/>
    <w:tmpl w:val="3E300950"/>
    <w:lvl w:ilvl="0" w:tplc="783AC76E">
      <w:start w:val="1"/>
      <w:numFmt w:val="bullet"/>
      <w:lvlText w:val=""/>
      <w:lvlJc w:val="left"/>
      <w:pPr>
        <w:ind w:left="157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37" w15:restartNumberingAfterBreak="0">
    <w:nsid w:val="05ED7BDC"/>
    <w:multiLevelType w:val="hybridMultilevel"/>
    <w:tmpl w:val="DF2C463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6354A8C"/>
    <w:multiLevelType w:val="hybridMultilevel"/>
    <w:tmpl w:val="474C7E24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063B33D6"/>
    <w:multiLevelType w:val="hybridMultilevel"/>
    <w:tmpl w:val="A0A2D66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06E06375"/>
    <w:multiLevelType w:val="hybridMultilevel"/>
    <w:tmpl w:val="743EF66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07241E98"/>
    <w:multiLevelType w:val="hybridMultilevel"/>
    <w:tmpl w:val="BEC62FF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0854329E"/>
    <w:multiLevelType w:val="hybridMultilevel"/>
    <w:tmpl w:val="4A98070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093564FA"/>
    <w:multiLevelType w:val="hybridMultilevel"/>
    <w:tmpl w:val="5390305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9F406B1"/>
    <w:multiLevelType w:val="hybridMultilevel"/>
    <w:tmpl w:val="DFB2435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0A227C3D"/>
    <w:multiLevelType w:val="hybridMultilevel"/>
    <w:tmpl w:val="05DAC64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0A5E77C5"/>
    <w:multiLevelType w:val="hybridMultilevel"/>
    <w:tmpl w:val="30745DF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0B446A05"/>
    <w:multiLevelType w:val="hybridMultilevel"/>
    <w:tmpl w:val="07EAF78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0B7F300B"/>
    <w:multiLevelType w:val="hybridMultilevel"/>
    <w:tmpl w:val="B5E0F1C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0BD76BA0"/>
    <w:multiLevelType w:val="hybridMultilevel"/>
    <w:tmpl w:val="312E3CF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0BE32BC2"/>
    <w:multiLevelType w:val="hybridMultilevel"/>
    <w:tmpl w:val="B6740CF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0C6C3C1D"/>
    <w:multiLevelType w:val="hybridMultilevel"/>
    <w:tmpl w:val="A6D25178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0C8A2F52"/>
    <w:multiLevelType w:val="hybridMultilevel"/>
    <w:tmpl w:val="190AD25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0D2E445C"/>
    <w:multiLevelType w:val="hybridMultilevel"/>
    <w:tmpl w:val="3188AD8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0E3D5BEA"/>
    <w:multiLevelType w:val="hybridMultilevel"/>
    <w:tmpl w:val="EEC2124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0E7E2524"/>
    <w:multiLevelType w:val="hybridMultilevel"/>
    <w:tmpl w:val="2A1A91F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0FBD6E2F"/>
    <w:multiLevelType w:val="hybridMultilevel"/>
    <w:tmpl w:val="AFDAAB1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0FE1626F"/>
    <w:multiLevelType w:val="hybridMultilevel"/>
    <w:tmpl w:val="2ED897D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10111033"/>
    <w:multiLevelType w:val="hybridMultilevel"/>
    <w:tmpl w:val="361E7DD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106C418C"/>
    <w:multiLevelType w:val="hybridMultilevel"/>
    <w:tmpl w:val="B26C8524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109B2F9B"/>
    <w:multiLevelType w:val="hybridMultilevel"/>
    <w:tmpl w:val="1F8A3E8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1188305F"/>
    <w:multiLevelType w:val="hybridMultilevel"/>
    <w:tmpl w:val="E4008BE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125C187D"/>
    <w:multiLevelType w:val="hybridMultilevel"/>
    <w:tmpl w:val="71A68EE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27A0470"/>
    <w:multiLevelType w:val="hybridMultilevel"/>
    <w:tmpl w:val="E0BAE8F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28E07F1"/>
    <w:multiLevelType w:val="hybridMultilevel"/>
    <w:tmpl w:val="99F49D9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2BC7649"/>
    <w:multiLevelType w:val="hybridMultilevel"/>
    <w:tmpl w:val="301AC5D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2E80DE8"/>
    <w:multiLevelType w:val="hybridMultilevel"/>
    <w:tmpl w:val="83FCE68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130B371E"/>
    <w:multiLevelType w:val="hybridMultilevel"/>
    <w:tmpl w:val="6BEEE4F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13240D8B"/>
    <w:multiLevelType w:val="hybridMultilevel"/>
    <w:tmpl w:val="703C084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33F1439"/>
    <w:multiLevelType w:val="hybridMultilevel"/>
    <w:tmpl w:val="1026D7F4"/>
    <w:lvl w:ilvl="0" w:tplc="783AC76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134D206A"/>
    <w:multiLevelType w:val="hybridMultilevel"/>
    <w:tmpl w:val="6142BB8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13513D70"/>
    <w:multiLevelType w:val="hybridMultilevel"/>
    <w:tmpl w:val="772AF5E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13525CD1"/>
    <w:multiLevelType w:val="hybridMultilevel"/>
    <w:tmpl w:val="0736E3C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13B247A3"/>
    <w:multiLevelType w:val="hybridMultilevel"/>
    <w:tmpl w:val="EC26FFB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463477B"/>
    <w:multiLevelType w:val="hybridMultilevel"/>
    <w:tmpl w:val="05A6FE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1476372B"/>
    <w:multiLevelType w:val="hybridMultilevel"/>
    <w:tmpl w:val="70C6FE3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147D273D"/>
    <w:multiLevelType w:val="hybridMultilevel"/>
    <w:tmpl w:val="30DE3B7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14ED6F41"/>
    <w:multiLevelType w:val="hybridMultilevel"/>
    <w:tmpl w:val="BFD6166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1539681B"/>
    <w:multiLevelType w:val="hybridMultilevel"/>
    <w:tmpl w:val="31B0BB66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15951B71"/>
    <w:multiLevelType w:val="multilevel"/>
    <w:tmpl w:val="CE32DBD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16F32B24"/>
    <w:multiLevelType w:val="hybridMultilevel"/>
    <w:tmpl w:val="7610DF9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17BC2F54"/>
    <w:multiLevelType w:val="hybridMultilevel"/>
    <w:tmpl w:val="A8E0029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181C15BD"/>
    <w:multiLevelType w:val="hybridMultilevel"/>
    <w:tmpl w:val="30B27310"/>
    <w:lvl w:ilvl="0" w:tplc="01A68AD6">
      <w:start w:val="14"/>
      <w:numFmt w:val="bullet"/>
      <w:lvlText w:val="-"/>
      <w:lvlJc w:val="left"/>
      <w:pPr>
        <w:ind w:left="765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3" w15:restartNumberingAfterBreak="0">
    <w:nsid w:val="18261108"/>
    <w:multiLevelType w:val="hybridMultilevel"/>
    <w:tmpl w:val="3F1471B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186D4303"/>
    <w:multiLevelType w:val="hybridMultilevel"/>
    <w:tmpl w:val="05D0351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18E65E94"/>
    <w:multiLevelType w:val="hybridMultilevel"/>
    <w:tmpl w:val="1850008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18FF1E57"/>
    <w:multiLevelType w:val="hybridMultilevel"/>
    <w:tmpl w:val="4FEA139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1A3B0BE8"/>
    <w:multiLevelType w:val="hybridMultilevel"/>
    <w:tmpl w:val="08804F74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1AF97327"/>
    <w:multiLevelType w:val="hybridMultilevel"/>
    <w:tmpl w:val="D668138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1B0D0AC7"/>
    <w:multiLevelType w:val="hybridMultilevel"/>
    <w:tmpl w:val="69E27C5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1B1530A4"/>
    <w:multiLevelType w:val="multilevel"/>
    <w:tmpl w:val="8CE23BCC"/>
    <w:lvl w:ilvl="0">
      <w:start w:val="1"/>
      <w:numFmt w:val="decimal"/>
      <w:pStyle w:val="Otevilenseznam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1" w15:restartNumberingAfterBreak="0">
    <w:nsid w:val="1B456064"/>
    <w:multiLevelType w:val="hybridMultilevel"/>
    <w:tmpl w:val="39FE165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1B48576A"/>
    <w:multiLevelType w:val="hybridMultilevel"/>
    <w:tmpl w:val="26587EB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1C924423"/>
    <w:multiLevelType w:val="hybridMultilevel"/>
    <w:tmpl w:val="5054FB9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1CB03489"/>
    <w:multiLevelType w:val="hybridMultilevel"/>
    <w:tmpl w:val="46569D5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1D335661"/>
    <w:multiLevelType w:val="hybridMultilevel"/>
    <w:tmpl w:val="103ABE6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1D6C627E"/>
    <w:multiLevelType w:val="hybridMultilevel"/>
    <w:tmpl w:val="A07EB2F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1DDD52E5"/>
    <w:multiLevelType w:val="hybridMultilevel"/>
    <w:tmpl w:val="B32AEA72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1E2779C7"/>
    <w:multiLevelType w:val="hybridMultilevel"/>
    <w:tmpl w:val="4F5E5B1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1E7D464C"/>
    <w:multiLevelType w:val="hybridMultilevel"/>
    <w:tmpl w:val="0D9213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1F57019E"/>
    <w:multiLevelType w:val="hybridMultilevel"/>
    <w:tmpl w:val="6130D62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203C60F4"/>
    <w:multiLevelType w:val="hybridMultilevel"/>
    <w:tmpl w:val="9B16FF9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20F62E8A"/>
    <w:multiLevelType w:val="hybridMultilevel"/>
    <w:tmpl w:val="4D807BF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210446FC"/>
    <w:multiLevelType w:val="hybridMultilevel"/>
    <w:tmpl w:val="FFAAB75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22416067"/>
    <w:multiLevelType w:val="hybridMultilevel"/>
    <w:tmpl w:val="4A12118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22525FDA"/>
    <w:multiLevelType w:val="hybridMultilevel"/>
    <w:tmpl w:val="03F8848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226D59C2"/>
    <w:multiLevelType w:val="hybridMultilevel"/>
    <w:tmpl w:val="9A727CD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22EA1AC3"/>
    <w:multiLevelType w:val="hybridMultilevel"/>
    <w:tmpl w:val="D14CCBAA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232C113F"/>
    <w:multiLevelType w:val="hybridMultilevel"/>
    <w:tmpl w:val="954C1F0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2349520E"/>
    <w:multiLevelType w:val="hybridMultilevel"/>
    <w:tmpl w:val="34DC2E5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23C507AE"/>
    <w:multiLevelType w:val="hybridMultilevel"/>
    <w:tmpl w:val="8A58C5D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23E65AD5"/>
    <w:multiLevelType w:val="hybridMultilevel"/>
    <w:tmpl w:val="AF6C2D5A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23FA7710"/>
    <w:multiLevelType w:val="hybridMultilevel"/>
    <w:tmpl w:val="C666B5E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24492D87"/>
    <w:multiLevelType w:val="hybridMultilevel"/>
    <w:tmpl w:val="BEEAA99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25351895"/>
    <w:multiLevelType w:val="hybridMultilevel"/>
    <w:tmpl w:val="6A98A3F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257E1D74"/>
    <w:multiLevelType w:val="hybridMultilevel"/>
    <w:tmpl w:val="3B267D4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25B96687"/>
    <w:multiLevelType w:val="hybridMultilevel"/>
    <w:tmpl w:val="2B90BBE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26303825"/>
    <w:multiLevelType w:val="hybridMultilevel"/>
    <w:tmpl w:val="399C7B26"/>
    <w:lvl w:ilvl="0" w:tplc="783AC76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8" w15:restartNumberingAfterBreak="0">
    <w:nsid w:val="26A82F43"/>
    <w:multiLevelType w:val="hybridMultilevel"/>
    <w:tmpl w:val="993650F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26CB7649"/>
    <w:multiLevelType w:val="hybridMultilevel"/>
    <w:tmpl w:val="086438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26E60B2B"/>
    <w:multiLevelType w:val="hybridMultilevel"/>
    <w:tmpl w:val="BA1EC65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27082404"/>
    <w:multiLevelType w:val="hybridMultilevel"/>
    <w:tmpl w:val="B89CF13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2" w15:restartNumberingAfterBreak="0">
    <w:nsid w:val="27337B50"/>
    <w:multiLevelType w:val="hybridMultilevel"/>
    <w:tmpl w:val="026EAC1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 w15:restartNumberingAfterBreak="0">
    <w:nsid w:val="277577E5"/>
    <w:multiLevelType w:val="hybridMultilevel"/>
    <w:tmpl w:val="B0EE356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27772736"/>
    <w:multiLevelType w:val="hybridMultilevel"/>
    <w:tmpl w:val="ED405D4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27ED6967"/>
    <w:multiLevelType w:val="hybridMultilevel"/>
    <w:tmpl w:val="7E20349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280C050D"/>
    <w:multiLevelType w:val="hybridMultilevel"/>
    <w:tmpl w:val="C0AC3B6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28254DCB"/>
    <w:multiLevelType w:val="hybridMultilevel"/>
    <w:tmpl w:val="56B48A7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284A6A79"/>
    <w:multiLevelType w:val="hybridMultilevel"/>
    <w:tmpl w:val="E9DC43B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9" w15:restartNumberingAfterBreak="0">
    <w:nsid w:val="28EA5F96"/>
    <w:multiLevelType w:val="hybridMultilevel"/>
    <w:tmpl w:val="74E61A4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29321A9D"/>
    <w:multiLevelType w:val="hybridMultilevel"/>
    <w:tmpl w:val="E7E62208"/>
    <w:lvl w:ilvl="0" w:tplc="0424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1" w15:restartNumberingAfterBreak="0">
    <w:nsid w:val="298A4599"/>
    <w:multiLevelType w:val="hybridMultilevel"/>
    <w:tmpl w:val="93FCA93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29BF36ED"/>
    <w:multiLevelType w:val="hybridMultilevel"/>
    <w:tmpl w:val="C00E795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29D87995"/>
    <w:multiLevelType w:val="hybridMultilevel"/>
    <w:tmpl w:val="2A426C9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4" w15:restartNumberingAfterBreak="0">
    <w:nsid w:val="2A2D3F5B"/>
    <w:multiLevelType w:val="hybridMultilevel"/>
    <w:tmpl w:val="719011C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2A3031D1"/>
    <w:multiLevelType w:val="hybridMultilevel"/>
    <w:tmpl w:val="BB06609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2A7212F2"/>
    <w:multiLevelType w:val="hybridMultilevel"/>
    <w:tmpl w:val="1676F99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2B7322B4"/>
    <w:multiLevelType w:val="hybridMultilevel"/>
    <w:tmpl w:val="32F41C4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2BF06009"/>
    <w:multiLevelType w:val="hybridMultilevel"/>
    <w:tmpl w:val="E47A9D6A"/>
    <w:lvl w:ilvl="0" w:tplc="8FB23B4E">
      <w:numFmt w:val="none"/>
      <w:pStyle w:val="clen1"/>
      <w:lvlText w:val=""/>
      <w:lvlJc w:val="left"/>
      <w:pPr>
        <w:tabs>
          <w:tab w:val="num" w:pos="360"/>
        </w:tabs>
      </w:pPr>
    </w:lvl>
    <w:lvl w:ilvl="1" w:tplc="0424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Wingdings" w:hint="default"/>
        <w:sz w:val="24"/>
        <w:szCs w:val="24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2C0C005E"/>
    <w:multiLevelType w:val="hybridMultilevel"/>
    <w:tmpl w:val="A3BA838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2C13196C"/>
    <w:multiLevelType w:val="hybridMultilevel"/>
    <w:tmpl w:val="5D842D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1" w15:restartNumberingAfterBreak="0">
    <w:nsid w:val="2C311F67"/>
    <w:multiLevelType w:val="hybridMultilevel"/>
    <w:tmpl w:val="B4E4FF16"/>
    <w:lvl w:ilvl="0" w:tplc="F45AC67A">
      <w:start w:val="250"/>
      <w:numFmt w:val="bullet"/>
      <w:lvlText w:val="-"/>
      <w:lvlJc w:val="left"/>
      <w:pPr>
        <w:ind w:left="21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2" w15:restartNumberingAfterBreak="0">
    <w:nsid w:val="2C394FEC"/>
    <w:multiLevelType w:val="hybridMultilevel"/>
    <w:tmpl w:val="CE76414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2C433D74"/>
    <w:multiLevelType w:val="hybridMultilevel"/>
    <w:tmpl w:val="85243BA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2CBD7D6A"/>
    <w:multiLevelType w:val="hybridMultilevel"/>
    <w:tmpl w:val="5BD0BC0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5" w15:restartNumberingAfterBreak="0">
    <w:nsid w:val="2D5A204E"/>
    <w:multiLevelType w:val="hybridMultilevel"/>
    <w:tmpl w:val="23E09C0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2D7F283D"/>
    <w:multiLevelType w:val="hybridMultilevel"/>
    <w:tmpl w:val="CA9C559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2DA848C7"/>
    <w:multiLevelType w:val="hybridMultilevel"/>
    <w:tmpl w:val="93046C5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2DD15807"/>
    <w:multiLevelType w:val="hybridMultilevel"/>
    <w:tmpl w:val="96BAE5B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9" w15:restartNumberingAfterBreak="0">
    <w:nsid w:val="2DDB765C"/>
    <w:multiLevelType w:val="hybridMultilevel"/>
    <w:tmpl w:val="FB72F92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2E0D66AF"/>
    <w:multiLevelType w:val="hybridMultilevel"/>
    <w:tmpl w:val="2ACE7C0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2E371D39"/>
    <w:multiLevelType w:val="hybridMultilevel"/>
    <w:tmpl w:val="9DA2EFC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2E635546"/>
    <w:multiLevelType w:val="multilevel"/>
    <w:tmpl w:val="DADA7F3C"/>
    <w:lvl w:ilvl="0">
      <w:start w:val="1"/>
      <w:numFmt w:val="decimal"/>
      <w:pStyle w:val="podnaslov"/>
      <w:lvlText w:val="%1."/>
      <w:lvlJc w:val="left"/>
      <w:pPr>
        <w:tabs>
          <w:tab w:val="num" w:pos="700"/>
        </w:tabs>
        <w:ind w:left="700" w:hanging="360"/>
      </w:pPr>
    </w:lvl>
    <w:lvl w:ilvl="1">
      <w:start w:val="1"/>
      <w:numFmt w:val="decimal"/>
      <w:lvlText w:val="%1.%2."/>
      <w:lvlJc w:val="left"/>
      <w:pPr>
        <w:tabs>
          <w:tab w:val="num" w:pos="1132"/>
        </w:tabs>
        <w:ind w:left="1132" w:hanging="432"/>
      </w:pPr>
    </w:lvl>
    <w:lvl w:ilvl="2">
      <w:start w:val="1"/>
      <w:numFmt w:val="decimal"/>
      <w:lvlText w:val="%1.%2.%3."/>
      <w:lvlJc w:val="left"/>
      <w:pPr>
        <w:tabs>
          <w:tab w:val="num" w:pos="1780"/>
        </w:tabs>
        <w:ind w:left="1564" w:hanging="504"/>
      </w:pPr>
    </w:lvl>
    <w:lvl w:ilvl="3">
      <w:start w:val="1"/>
      <w:numFmt w:val="decimal"/>
      <w:lvlText w:val="%1.%2.%3.%4."/>
      <w:lvlJc w:val="left"/>
      <w:pPr>
        <w:tabs>
          <w:tab w:val="num" w:pos="2500"/>
        </w:tabs>
        <w:ind w:left="2068" w:hanging="648"/>
      </w:pPr>
    </w:lvl>
    <w:lvl w:ilvl="4">
      <w:start w:val="1"/>
      <w:numFmt w:val="decimal"/>
      <w:lvlText w:val="%1.%2.%3.%4.%5."/>
      <w:lvlJc w:val="left"/>
      <w:pPr>
        <w:tabs>
          <w:tab w:val="num" w:pos="2860"/>
        </w:tabs>
        <w:ind w:left="2572" w:hanging="792"/>
      </w:pPr>
    </w:lvl>
    <w:lvl w:ilvl="5">
      <w:start w:val="1"/>
      <w:numFmt w:val="decimal"/>
      <w:lvlText w:val="%1.%2.%3.%4.%5.%6."/>
      <w:lvlJc w:val="left"/>
      <w:pPr>
        <w:tabs>
          <w:tab w:val="num" w:pos="3580"/>
        </w:tabs>
        <w:ind w:left="30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40"/>
        </w:tabs>
        <w:ind w:left="35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60"/>
        </w:tabs>
        <w:ind w:left="40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20"/>
        </w:tabs>
        <w:ind w:left="4660" w:hanging="1440"/>
      </w:pPr>
    </w:lvl>
  </w:abstractNum>
  <w:abstractNum w:abstractNumId="153" w15:restartNumberingAfterBreak="0">
    <w:nsid w:val="2ED0117D"/>
    <w:multiLevelType w:val="hybridMultilevel"/>
    <w:tmpl w:val="5154541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2F743B71"/>
    <w:multiLevelType w:val="hybridMultilevel"/>
    <w:tmpl w:val="61488B6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30B5495E"/>
    <w:multiLevelType w:val="hybridMultilevel"/>
    <w:tmpl w:val="AEBE231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6" w15:restartNumberingAfterBreak="0">
    <w:nsid w:val="30EF06B4"/>
    <w:multiLevelType w:val="hybridMultilevel"/>
    <w:tmpl w:val="C874BF3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31F24518"/>
    <w:multiLevelType w:val="hybridMultilevel"/>
    <w:tmpl w:val="7BEA2280"/>
    <w:lvl w:ilvl="0" w:tplc="0424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321D34D8"/>
    <w:multiLevelType w:val="hybridMultilevel"/>
    <w:tmpl w:val="E11EF2E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9" w15:restartNumberingAfterBreak="0">
    <w:nsid w:val="327B4C62"/>
    <w:multiLevelType w:val="hybridMultilevel"/>
    <w:tmpl w:val="04269D0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3281349E"/>
    <w:multiLevelType w:val="hybridMultilevel"/>
    <w:tmpl w:val="7DCEB7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333232A7"/>
    <w:multiLevelType w:val="hybridMultilevel"/>
    <w:tmpl w:val="867E22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2" w15:restartNumberingAfterBreak="0">
    <w:nsid w:val="33D244DF"/>
    <w:multiLevelType w:val="hybridMultilevel"/>
    <w:tmpl w:val="C330A3F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3" w15:restartNumberingAfterBreak="0">
    <w:nsid w:val="33DC3323"/>
    <w:multiLevelType w:val="hybridMultilevel"/>
    <w:tmpl w:val="26FE41E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34247449"/>
    <w:multiLevelType w:val="hybridMultilevel"/>
    <w:tmpl w:val="C71AA47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5" w15:restartNumberingAfterBreak="0">
    <w:nsid w:val="34420B9F"/>
    <w:multiLevelType w:val="hybridMultilevel"/>
    <w:tmpl w:val="FEB62E0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34490C08"/>
    <w:multiLevelType w:val="hybridMultilevel"/>
    <w:tmpl w:val="9CE8D5D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7" w15:restartNumberingAfterBreak="0">
    <w:nsid w:val="346F3159"/>
    <w:multiLevelType w:val="hybridMultilevel"/>
    <w:tmpl w:val="D84EEB1C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8" w15:restartNumberingAfterBreak="0">
    <w:nsid w:val="347D525C"/>
    <w:multiLevelType w:val="hybridMultilevel"/>
    <w:tmpl w:val="C7A6A08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347F374C"/>
    <w:multiLevelType w:val="hybridMultilevel"/>
    <w:tmpl w:val="4968AC6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34AC5FAA"/>
    <w:multiLevelType w:val="hybridMultilevel"/>
    <w:tmpl w:val="9712F1E4"/>
    <w:lvl w:ilvl="0" w:tplc="01A68AD6">
      <w:start w:val="14"/>
      <w:numFmt w:val="bullet"/>
      <w:lvlText w:val="-"/>
      <w:lvlJc w:val="left"/>
      <w:pPr>
        <w:ind w:left="1165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25" w:hanging="360"/>
      </w:pPr>
      <w:rPr>
        <w:rFonts w:ascii="Wingdings" w:hAnsi="Wingdings" w:hint="default"/>
      </w:rPr>
    </w:lvl>
  </w:abstractNum>
  <w:abstractNum w:abstractNumId="171" w15:restartNumberingAfterBreak="0">
    <w:nsid w:val="34E32C15"/>
    <w:multiLevelType w:val="hybridMultilevel"/>
    <w:tmpl w:val="D2024BF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2" w15:restartNumberingAfterBreak="0">
    <w:nsid w:val="34EC72E0"/>
    <w:multiLevelType w:val="hybridMultilevel"/>
    <w:tmpl w:val="07046EC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364E012C"/>
    <w:multiLevelType w:val="hybridMultilevel"/>
    <w:tmpl w:val="2974C57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4" w15:restartNumberingAfterBreak="0">
    <w:nsid w:val="36726D5D"/>
    <w:multiLevelType w:val="hybridMultilevel"/>
    <w:tmpl w:val="9266DA6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5" w15:restartNumberingAfterBreak="0">
    <w:nsid w:val="36870B16"/>
    <w:multiLevelType w:val="hybridMultilevel"/>
    <w:tmpl w:val="FA229C9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6" w15:restartNumberingAfterBreak="0">
    <w:nsid w:val="36E8126A"/>
    <w:multiLevelType w:val="hybridMultilevel"/>
    <w:tmpl w:val="1B74A1D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374636A0"/>
    <w:multiLevelType w:val="hybridMultilevel"/>
    <w:tmpl w:val="E8267E0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8" w15:restartNumberingAfterBreak="0">
    <w:nsid w:val="37AF037B"/>
    <w:multiLevelType w:val="hybridMultilevel"/>
    <w:tmpl w:val="6C4AC74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37C77A80"/>
    <w:multiLevelType w:val="hybridMultilevel"/>
    <w:tmpl w:val="9230A27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 w15:restartNumberingAfterBreak="0">
    <w:nsid w:val="37EC0A63"/>
    <w:multiLevelType w:val="hybridMultilevel"/>
    <w:tmpl w:val="38601E56"/>
    <w:lvl w:ilvl="0" w:tplc="5C268D0A">
      <w:start w:val="1"/>
      <w:numFmt w:val="decimal"/>
      <w:pStyle w:val="IPM-TEVILENJE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1" w15:restartNumberingAfterBreak="0">
    <w:nsid w:val="3832159E"/>
    <w:multiLevelType w:val="hybridMultilevel"/>
    <w:tmpl w:val="C1BCD70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2" w15:restartNumberingAfterBreak="0">
    <w:nsid w:val="383F0988"/>
    <w:multiLevelType w:val="hybridMultilevel"/>
    <w:tmpl w:val="A5B0EEB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3" w15:restartNumberingAfterBreak="0">
    <w:nsid w:val="38C81333"/>
    <w:multiLevelType w:val="hybridMultilevel"/>
    <w:tmpl w:val="69A0BBF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4" w15:restartNumberingAfterBreak="0">
    <w:nsid w:val="39EC542C"/>
    <w:multiLevelType w:val="hybridMultilevel"/>
    <w:tmpl w:val="BBA6796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3A396E88"/>
    <w:multiLevelType w:val="hybridMultilevel"/>
    <w:tmpl w:val="54A0D63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6" w15:restartNumberingAfterBreak="0">
    <w:nsid w:val="3A9F12E3"/>
    <w:multiLevelType w:val="hybridMultilevel"/>
    <w:tmpl w:val="7602AF2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3AEA562E"/>
    <w:multiLevelType w:val="hybridMultilevel"/>
    <w:tmpl w:val="B9EE970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8" w15:restartNumberingAfterBreak="0">
    <w:nsid w:val="3B6A17D0"/>
    <w:multiLevelType w:val="hybridMultilevel"/>
    <w:tmpl w:val="7FF2D0D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9" w15:restartNumberingAfterBreak="0">
    <w:nsid w:val="3BFE4A30"/>
    <w:multiLevelType w:val="hybridMultilevel"/>
    <w:tmpl w:val="98961A8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3C3D3825"/>
    <w:multiLevelType w:val="hybridMultilevel"/>
    <w:tmpl w:val="5D12DDE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1" w15:restartNumberingAfterBreak="0">
    <w:nsid w:val="3C583C7C"/>
    <w:multiLevelType w:val="hybridMultilevel"/>
    <w:tmpl w:val="313AD572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3C960880"/>
    <w:multiLevelType w:val="hybridMultilevel"/>
    <w:tmpl w:val="ADF4DF3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3" w15:restartNumberingAfterBreak="0">
    <w:nsid w:val="3CA01153"/>
    <w:multiLevelType w:val="hybridMultilevel"/>
    <w:tmpl w:val="266C5B44"/>
    <w:lvl w:ilvl="0" w:tplc="0ACED5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4" w15:restartNumberingAfterBreak="0">
    <w:nsid w:val="3CA36F35"/>
    <w:multiLevelType w:val="hybridMultilevel"/>
    <w:tmpl w:val="4DD676A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5" w15:restartNumberingAfterBreak="0">
    <w:nsid w:val="3CF36CCD"/>
    <w:multiLevelType w:val="hybridMultilevel"/>
    <w:tmpl w:val="24D6A38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6" w15:restartNumberingAfterBreak="0">
    <w:nsid w:val="3D13382A"/>
    <w:multiLevelType w:val="hybridMultilevel"/>
    <w:tmpl w:val="C7C42480"/>
    <w:lvl w:ilvl="0" w:tplc="783AC76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7" w15:restartNumberingAfterBreak="0">
    <w:nsid w:val="3D495DAD"/>
    <w:multiLevelType w:val="hybridMultilevel"/>
    <w:tmpl w:val="3F74C12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8" w15:restartNumberingAfterBreak="0">
    <w:nsid w:val="3E115AD0"/>
    <w:multiLevelType w:val="hybridMultilevel"/>
    <w:tmpl w:val="444207F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9" w15:restartNumberingAfterBreak="0">
    <w:nsid w:val="3EA61BCE"/>
    <w:multiLevelType w:val="hybridMultilevel"/>
    <w:tmpl w:val="AEE88FC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0" w15:restartNumberingAfterBreak="0">
    <w:nsid w:val="3EFF7C0E"/>
    <w:multiLevelType w:val="hybridMultilevel"/>
    <w:tmpl w:val="FB44222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1" w15:restartNumberingAfterBreak="0">
    <w:nsid w:val="3F4F0A22"/>
    <w:multiLevelType w:val="hybridMultilevel"/>
    <w:tmpl w:val="F12267B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2" w15:restartNumberingAfterBreak="0">
    <w:nsid w:val="3FA0254D"/>
    <w:multiLevelType w:val="hybridMultilevel"/>
    <w:tmpl w:val="4F2014A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3" w15:restartNumberingAfterBreak="0">
    <w:nsid w:val="3FE8609D"/>
    <w:multiLevelType w:val="hybridMultilevel"/>
    <w:tmpl w:val="22A2085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4" w15:restartNumberingAfterBreak="0">
    <w:nsid w:val="3FEF03E6"/>
    <w:multiLevelType w:val="hybridMultilevel"/>
    <w:tmpl w:val="9A229EF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5" w15:restartNumberingAfterBreak="0">
    <w:nsid w:val="40082673"/>
    <w:multiLevelType w:val="hybridMultilevel"/>
    <w:tmpl w:val="B310049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6" w15:restartNumberingAfterBreak="0">
    <w:nsid w:val="40AB22B1"/>
    <w:multiLevelType w:val="hybridMultilevel"/>
    <w:tmpl w:val="D4DEDC9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7" w15:restartNumberingAfterBreak="0">
    <w:nsid w:val="40BE7FBB"/>
    <w:multiLevelType w:val="hybridMultilevel"/>
    <w:tmpl w:val="FA94CA60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8" w15:restartNumberingAfterBreak="0">
    <w:nsid w:val="41424202"/>
    <w:multiLevelType w:val="hybridMultilevel"/>
    <w:tmpl w:val="272E773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9" w15:restartNumberingAfterBreak="0">
    <w:nsid w:val="41547C68"/>
    <w:multiLevelType w:val="hybridMultilevel"/>
    <w:tmpl w:val="CA2A284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0" w15:restartNumberingAfterBreak="0">
    <w:nsid w:val="4186752B"/>
    <w:multiLevelType w:val="hybridMultilevel"/>
    <w:tmpl w:val="A2308A7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1" w15:restartNumberingAfterBreak="0">
    <w:nsid w:val="42FA3A56"/>
    <w:multiLevelType w:val="hybridMultilevel"/>
    <w:tmpl w:val="56C8A0E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2" w15:restartNumberingAfterBreak="0">
    <w:nsid w:val="43043378"/>
    <w:multiLevelType w:val="hybridMultilevel"/>
    <w:tmpl w:val="71261AB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3" w15:restartNumberingAfterBreak="0">
    <w:nsid w:val="430439E4"/>
    <w:multiLevelType w:val="hybridMultilevel"/>
    <w:tmpl w:val="5302CC0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4" w15:restartNumberingAfterBreak="0">
    <w:nsid w:val="43526F93"/>
    <w:multiLevelType w:val="hybridMultilevel"/>
    <w:tmpl w:val="512A133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5" w15:restartNumberingAfterBreak="0">
    <w:nsid w:val="442B5CEC"/>
    <w:multiLevelType w:val="hybridMultilevel"/>
    <w:tmpl w:val="92B6BE1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6" w15:restartNumberingAfterBreak="0">
    <w:nsid w:val="44B511D2"/>
    <w:multiLevelType w:val="hybridMultilevel"/>
    <w:tmpl w:val="9BD47E4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7" w15:restartNumberingAfterBreak="0">
    <w:nsid w:val="45EB13D2"/>
    <w:multiLevelType w:val="hybridMultilevel"/>
    <w:tmpl w:val="1852796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8" w15:restartNumberingAfterBreak="0">
    <w:nsid w:val="46020249"/>
    <w:multiLevelType w:val="hybridMultilevel"/>
    <w:tmpl w:val="CADE5E4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9" w15:restartNumberingAfterBreak="0">
    <w:nsid w:val="463F176F"/>
    <w:multiLevelType w:val="hybridMultilevel"/>
    <w:tmpl w:val="72C0D04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0" w15:restartNumberingAfterBreak="0">
    <w:nsid w:val="46A44866"/>
    <w:multiLevelType w:val="hybridMultilevel"/>
    <w:tmpl w:val="4500903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1" w15:restartNumberingAfterBreak="0">
    <w:nsid w:val="470A048F"/>
    <w:multiLevelType w:val="hybridMultilevel"/>
    <w:tmpl w:val="0BF4D47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2" w15:restartNumberingAfterBreak="0">
    <w:nsid w:val="473047B1"/>
    <w:multiLevelType w:val="hybridMultilevel"/>
    <w:tmpl w:val="3CB07B7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3" w15:restartNumberingAfterBreak="0">
    <w:nsid w:val="474277D4"/>
    <w:multiLevelType w:val="hybridMultilevel"/>
    <w:tmpl w:val="8AAA34E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4" w15:restartNumberingAfterBreak="0">
    <w:nsid w:val="47A43477"/>
    <w:multiLevelType w:val="hybridMultilevel"/>
    <w:tmpl w:val="116A7A5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5" w15:restartNumberingAfterBreak="0">
    <w:nsid w:val="47AF4873"/>
    <w:multiLevelType w:val="hybridMultilevel"/>
    <w:tmpl w:val="2528CDD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6" w15:restartNumberingAfterBreak="0">
    <w:nsid w:val="47CA5A35"/>
    <w:multiLevelType w:val="hybridMultilevel"/>
    <w:tmpl w:val="E698EB3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7" w15:restartNumberingAfterBreak="0">
    <w:nsid w:val="4809414C"/>
    <w:multiLevelType w:val="hybridMultilevel"/>
    <w:tmpl w:val="A6F6C77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8" w15:restartNumberingAfterBreak="0">
    <w:nsid w:val="48C02DBA"/>
    <w:multiLevelType w:val="hybridMultilevel"/>
    <w:tmpl w:val="E3C4790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9" w15:restartNumberingAfterBreak="0">
    <w:nsid w:val="492C65F5"/>
    <w:multiLevelType w:val="hybridMultilevel"/>
    <w:tmpl w:val="4DC4B0D2"/>
    <w:lvl w:ilvl="0" w:tplc="E4C84F96">
      <w:start w:val="1"/>
      <w:numFmt w:val="decimal"/>
      <w:pStyle w:val="preglednica"/>
      <w:lvlText w:val="Preglednica %1:"/>
      <w:lvlJc w:val="left"/>
      <w:pPr>
        <w:tabs>
          <w:tab w:val="num" w:pos="1800"/>
        </w:tabs>
        <w:ind w:left="1588" w:hanging="1588"/>
      </w:pPr>
      <w:rPr>
        <w:rFonts w:hint="default"/>
      </w:rPr>
    </w:lvl>
    <w:lvl w:ilvl="1" w:tplc="0424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0" w15:restartNumberingAfterBreak="0">
    <w:nsid w:val="4961453A"/>
    <w:multiLevelType w:val="hybridMultilevel"/>
    <w:tmpl w:val="06CCFB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1" w15:restartNumberingAfterBreak="0">
    <w:nsid w:val="49A629C4"/>
    <w:multiLevelType w:val="hybridMultilevel"/>
    <w:tmpl w:val="F37683D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2" w15:restartNumberingAfterBreak="0">
    <w:nsid w:val="49C56136"/>
    <w:multiLevelType w:val="hybridMultilevel"/>
    <w:tmpl w:val="5A46C0A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3" w15:restartNumberingAfterBreak="0">
    <w:nsid w:val="4A7536BE"/>
    <w:multiLevelType w:val="hybridMultilevel"/>
    <w:tmpl w:val="C150C5D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4" w15:restartNumberingAfterBreak="0">
    <w:nsid w:val="4AF840B2"/>
    <w:multiLevelType w:val="hybridMultilevel"/>
    <w:tmpl w:val="4EE29FE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5" w15:restartNumberingAfterBreak="0">
    <w:nsid w:val="4BFF4A0C"/>
    <w:multiLevelType w:val="hybridMultilevel"/>
    <w:tmpl w:val="C130E89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6" w15:restartNumberingAfterBreak="0">
    <w:nsid w:val="4C187CEA"/>
    <w:multiLevelType w:val="hybridMultilevel"/>
    <w:tmpl w:val="FC784DB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7" w15:restartNumberingAfterBreak="0">
    <w:nsid w:val="4C8B45C8"/>
    <w:multiLevelType w:val="hybridMultilevel"/>
    <w:tmpl w:val="92D0AAD6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8" w15:restartNumberingAfterBreak="0">
    <w:nsid w:val="4CFE64B1"/>
    <w:multiLevelType w:val="hybridMultilevel"/>
    <w:tmpl w:val="CA5E04C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9" w15:restartNumberingAfterBreak="0">
    <w:nsid w:val="4D6A25D4"/>
    <w:multiLevelType w:val="hybridMultilevel"/>
    <w:tmpl w:val="C57EEFA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0" w15:restartNumberingAfterBreak="0">
    <w:nsid w:val="4DDB187D"/>
    <w:multiLevelType w:val="hybridMultilevel"/>
    <w:tmpl w:val="43F4328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1" w15:restartNumberingAfterBreak="0">
    <w:nsid w:val="4DE64407"/>
    <w:multiLevelType w:val="hybridMultilevel"/>
    <w:tmpl w:val="E7C86F8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2" w15:restartNumberingAfterBreak="0">
    <w:nsid w:val="4ECE0A05"/>
    <w:multiLevelType w:val="hybridMultilevel"/>
    <w:tmpl w:val="257C584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3" w15:restartNumberingAfterBreak="0">
    <w:nsid w:val="4EE74B34"/>
    <w:multiLevelType w:val="hybridMultilevel"/>
    <w:tmpl w:val="A0349016"/>
    <w:lvl w:ilvl="0" w:tplc="783AC76E">
      <w:start w:val="1"/>
      <w:numFmt w:val="bullet"/>
      <w:lvlText w:val=""/>
      <w:lvlJc w:val="left"/>
      <w:pPr>
        <w:ind w:left="104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7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4" w15:restartNumberingAfterBreak="0">
    <w:nsid w:val="4EFE23A8"/>
    <w:multiLevelType w:val="hybridMultilevel"/>
    <w:tmpl w:val="442A534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5" w15:restartNumberingAfterBreak="0">
    <w:nsid w:val="4F2805C3"/>
    <w:multiLevelType w:val="hybridMultilevel"/>
    <w:tmpl w:val="749293C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6" w15:restartNumberingAfterBreak="0">
    <w:nsid w:val="4FAB0730"/>
    <w:multiLevelType w:val="hybridMultilevel"/>
    <w:tmpl w:val="F702AE7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7" w15:restartNumberingAfterBreak="0">
    <w:nsid w:val="5108701C"/>
    <w:multiLevelType w:val="hybridMultilevel"/>
    <w:tmpl w:val="6526D9A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8" w15:restartNumberingAfterBreak="0">
    <w:nsid w:val="511C78B6"/>
    <w:multiLevelType w:val="hybridMultilevel"/>
    <w:tmpl w:val="1AE291E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9" w15:restartNumberingAfterBreak="0">
    <w:nsid w:val="517A6B90"/>
    <w:multiLevelType w:val="hybridMultilevel"/>
    <w:tmpl w:val="6100D6B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0" w15:restartNumberingAfterBreak="0">
    <w:nsid w:val="518E7C1F"/>
    <w:multiLevelType w:val="hybridMultilevel"/>
    <w:tmpl w:val="1D06DEC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1" w15:restartNumberingAfterBreak="0">
    <w:nsid w:val="519B5D40"/>
    <w:multiLevelType w:val="hybridMultilevel"/>
    <w:tmpl w:val="5EC6262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2" w15:restartNumberingAfterBreak="0">
    <w:nsid w:val="51B376EF"/>
    <w:multiLevelType w:val="hybridMultilevel"/>
    <w:tmpl w:val="E226770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3" w15:restartNumberingAfterBreak="0">
    <w:nsid w:val="52D87AA3"/>
    <w:multiLevelType w:val="hybridMultilevel"/>
    <w:tmpl w:val="24F66DA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4" w15:restartNumberingAfterBreak="0">
    <w:nsid w:val="53616A62"/>
    <w:multiLevelType w:val="hybridMultilevel"/>
    <w:tmpl w:val="004E330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5" w15:restartNumberingAfterBreak="0">
    <w:nsid w:val="53971CBE"/>
    <w:multiLevelType w:val="hybridMultilevel"/>
    <w:tmpl w:val="9F04EF2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6" w15:restartNumberingAfterBreak="0">
    <w:nsid w:val="540D43BB"/>
    <w:multiLevelType w:val="hybridMultilevel"/>
    <w:tmpl w:val="29C49B9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7" w15:restartNumberingAfterBreak="0">
    <w:nsid w:val="541616D2"/>
    <w:multiLevelType w:val="hybridMultilevel"/>
    <w:tmpl w:val="73FAD7F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8" w15:restartNumberingAfterBreak="0">
    <w:nsid w:val="542D14F2"/>
    <w:multiLevelType w:val="hybridMultilevel"/>
    <w:tmpl w:val="8654DA5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9" w15:restartNumberingAfterBreak="0">
    <w:nsid w:val="54940722"/>
    <w:multiLevelType w:val="hybridMultilevel"/>
    <w:tmpl w:val="A69C5AC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0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61" w15:restartNumberingAfterBreak="0">
    <w:nsid w:val="551E382F"/>
    <w:multiLevelType w:val="hybridMultilevel"/>
    <w:tmpl w:val="231098E2"/>
    <w:lvl w:ilvl="0" w:tplc="783AC76E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262" w15:restartNumberingAfterBreak="0">
    <w:nsid w:val="55891F15"/>
    <w:multiLevelType w:val="hybridMultilevel"/>
    <w:tmpl w:val="5D12D53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3" w15:restartNumberingAfterBreak="0">
    <w:nsid w:val="5616513C"/>
    <w:multiLevelType w:val="hybridMultilevel"/>
    <w:tmpl w:val="4AD66D8A"/>
    <w:lvl w:ilvl="0" w:tplc="783AC76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4" w15:restartNumberingAfterBreak="0">
    <w:nsid w:val="566069E5"/>
    <w:multiLevelType w:val="hybridMultilevel"/>
    <w:tmpl w:val="7996CD2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5" w15:restartNumberingAfterBreak="0">
    <w:nsid w:val="56937C74"/>
    <w:multiLevelType w:val="hybridMultilevel"/>
    <w:tmpl w:val="6692633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6" w15:restartNumberingAfterBreak="0">
    <w:nsid w:val="56DB6771"/>
    <w:multiLevelType w:val="singleLevel"/>
    <w:tmpl w:val="70862DE2"/>
    <w:lvl w:ilvl="0">
      <w:start w:val="1"/>
      <w:numFmt w:val="decimal"/>
      <w:pStyle w:val="Glavninaslov"/>
      <w:lvlText w:val="%1."/>
      <w:lvlJc w:val="right"/>
      <w:pPr>
        <w:tabs>
          <w:tab w:val="num" w:pos="454"/>
        </w:tabs>
        <w:ind w:left="454" w:hanging="284"/>
      </w:pPr>
      <w:rPr>
        <w:rFonts w:ascii="Arial" w:hAnsi="Arial" w:hint="default"/>
        <w:b w:val="0"/>
        <w:i w:val="0"/>
        <w:sz w:val="22"/>
      </w:rPr>
    </w:lvl>
  </w:abstractNum>
  <w:abstractNum w:abstractNumId="267" w15:restartNumberingAfterBreak="0">
    <w:nsid w:val="5714647B"/>
    <w:multiLevelType w:val="hybridMultilevel"/>
    <w:tmpl w:val="11868BB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8" w15:restartNumberingAfterBreak="0">
    <w:nsid w:val="575C39BF"/>
    <w:multiLevelType w:val="hybridMultilevel"/>
    <w:tmpl w:val="3EF6CE7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9" w15:restartNumberingAfterBreak="0">
    <w:nsid w:val="57DB46A4"/>
    <w:multiLevelType w:val="hybridMultilevel"/>
    <w:tmpl w:val="657A8C1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0" w15:restartNumberingAfterBreak="0">
    <w:nsid w:val="58045183"/>
    <w:multiLevelType w:val="hybridMultilevel"/>
    <w:tmpl w:val="A2FE891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1" w15:restartNumberingAfterBreak="0">
    <w:nsid w:val="580D31D4"/>
    <w:multiLevelType w:val="hybridMultilevel"/>
    <w:tmpl w:val="849CF4C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2" w15:restartNumberingAfterBreak="0">
    <w:nsid w:val="581D1166"/>
    <w:multiLevelType w:val="multilevel"/>
    <w:tmpl w:val="608666B2"/>
    <w:lvl w:ilvl="0">
      <w:start w:val="1"/>
      <w:numFmt w:val="decimal"/>
      <w:pStyle w:val="Naslov1"/>
      <w:lvlText w:val="%1"/>
      <w:lvlJc w:val="left"/>
      <w:pPr>
        <w:ind w:left="432" w:hanging="432"/>
      </w:pPr>
      <w:rPr>
        <w:sz w:val="20"/>
        <w:szCs w:val="20"/>
      </w:rPr>
    </w:lvl>
    <w:lvl w:ilvl="1">
      <w:start w:val="1"/>
      <w:numFmt w:val="decimal"/>
      <w:pStyle w:val="Naslov2"/>
      <w:lvlText w:val="%1.%2"/>
      <w:lvlJc w:val="left"/>
      <w:pPr>
        <w:ind w:left="1994" w:hanging="576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slov3"/>
      <w:lvlText w:val="%1.%2.%3"/>
      <w:lvlJc w:val="left"/>
      <w:pPr>
        <w:ind w:left="1004" w:hanging="720"/>
      </w:pPr>
    </w:lvl>
    <w:lvl w:ilvl="3">
      <w:start w:val="1"/>
      <w:numFmt w:val="decimal"/>
      <w:pStyle w:val="Naslov4"/>
      <w:lvlText w:val="%1.%2.%3.%4"/>
      <w:lvlJc w:val="left"/>
      <w:pPr>
        <w:ind w:left="1432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273" w15:restartNumberingAfterBreak="0">
    <w:nsid w:val="58713E4B"/>
    <w:multiLevelType w:val="hybridMultilevel"/>
    <w:tmpl w:val="26840512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4" w15:restartNumberingAfterBreak="0">
    <w:nsid w:val="58AE45A0"/>
    <w:multiLevelType w:val="hybridMultilevel"/>
    <w:tmpl w:val="815AE85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5" w15:restartNumberingAfterBreak="0">
    <w:nsid w:val="58B13622"/>
    <w:multiLevelType w:val="hybridMultilevel"/>
    <w:tmpl w:val="D4348AB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6" w15:restartNumberingAfterBreak="0">
    <w:nsid w:val="58CC401C"/>
    <w:multiLevelType w:val="hybridMultilevel"/>
    <w:tmpl w:val="8C50682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7" w15:restartNumberingAfterBreak="0">
    <w:nsid w:val="591B38FC"/>
    <w:multiLevelType w:val="hybridMultilevel"/>
    <w:tmpl w:val="9CDAD39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8" w15:restartNumberingAfterBreak="0">
    <w:nsid w:val="59420A7D"/>
    <w:multiLevelType w:val="hybridMultilevel"/>
    <w:tmpl w:val="D10895A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9" w15:restartNumberingAfterBreak="0">
    <w:nsid w:val="597105FC"/>
    <w:multiLevelType w:val="hybridMultilevel"/>
    <w:tmpl w:val="9816258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0" w15:restartNumberingAfterBreak="0">
    <w:nsid w:val="5990317E"/>
    <w:multiLevelType w:val="hybridMultilevel"/>
    <w:tmpl w:val="E916751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1" w15:restartNumberingAfterBreak="0">
    <w:nsid w:val="599D31AA"/>
    <w:multiLevelType w:val="hybridMultilevel"/>
    <w:tmpl w:val="1A405D2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2" w15:restartNumberingAfterBreak="0">
    <w:nsid w:val="59BB1232"/>
    <w:multiLevelType w:val="hybridMultilevel"/>
    <w:tmpl w:val="97E0D3C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3" w15:restartNumberingAfterBreak="0">
    <w:nsid w:val="59BE0F7E"/>
    <w:multiLevelType w:val="hybridMultilevel"/>
    <w:tmpl w:val="079AF5A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4" w15:restartNumberingAfterBreak="0">
    <w:nsid w:val="5A053BB2"/>
    <w:multiLevelType w:val="hybridMultilevel"/>
    <w:tmpl w:val="976EF1A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5" w15:restartNumberingAfterBreak="0">
    <w:nsid w:val="5A8B4BED"/>
    <w:multiLevelType w:val="hybridMultilevel"/>
    <w:tmpl w:val="DE5E3F2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6" w15:restartNumberingAfterBreak="0">
    <w:nsid w:val="5A91469D"/>
    <w:multiLevelType w:val="hybridMultilevel"/>
    <w:tmpl w:val="7CFEB0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7" w15:restartNumberingAfterBreak="0">
    <w:nsid w:val="5AAD7685"/>
    <w:multiLevelType w:val="hybridMultilevel"/>
    <w:tmpl w:val="2D8A777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8" w15:restartNumberingAfterBreak="0">
    <w:nsid w:val="5AC8773A"/>
    <w:multiLevelType w:val="hybridMultilevel"/>
    <w:tmpl w:val="252A459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9" w15:restartNumberingAfterBreak="0">
    <w:nsid w:val="5B146A0E"/>
    <w:multiLevelType w:val="hybridMultilevel"/>
    <w:tmpl w:val="0A70BC9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0" w15:restartNumberingAfterBreak="0">
    <w:nsid w:val="5B701BA2"/>
    <w:multiLevelType w:val="hybridMultilevel"/>
    <w:tmpl w:val="88209DF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1" w15:restartNumberingAfterBreak="0">
    <w:nsid w:val="5BAE7246"/>
    <w:multiLevelType w:val="hybridMultilevel"/>
    <w:tmpl w:val="F82E959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2" w15:restartNumberingAfterBreak="0">
    <w:nsid w:val="5BCA0FCC"/>
    <w:multiLevelType w:val="hybridMultilevel"/>
    <w:tmpl w:val="622CBCD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3" w15:restartNumberingAfterBreak="0">
    <w:nsid w:val="5C30721E"/>
    <w:multiLevelType w:val="hybridMultilevel"/>
    <w:tmpl w:val="7D9A1B1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4" w15:restartNumberingAfterBreak="0">
    <w:nsid w:val="5C783694"/>
    <w:multiLevelType w:val="hybridMultilevel"/>
    <w:tmpl w:val="C576B50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5" w15:restartNumberingAfterBreak="0">
    <w:nsid w:val="5CA26F7B"/>
    <w:multiLevelType w:val="hybridMultilevel"/>
    <w:tmpl w:val="46741C2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6" w15:restartNumberingAfterBreak="0">
    <w:nsid w:val="5CAB53CC"/>
    <w:multiLevelType w:val="hybridMultilevel"/>
    <w:tmpl w:val="8996CB1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7" w15:restartNumberingAfterBreak="0">
    <w:nsid w:val="5CCD0163"/>
    <w:multiLevelType w:val="hybridMultilevel"/>
    <w:tmpl w:val="EF5E937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8" w15:restartNumberingAfterBreak="0">
    <w:nsid w:val="5CCD736D"/>
    <w:multiLevelType w:val="hybridMultilevel"/>
    <w:tmpl w:val="62F02E0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9" w15:restartNumberingAfterBreak="0">
    <w:nsid w:val="5D111260"/>
    <w:multiLevelType w:val="hybridMultilevel"/>
    <w:tmpl w:val="32F4411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0" w15:restartNumberingAfterBreak="0">
    <w:nsid w:val="5D346870"/>
    <w:multiLevelType w:val="hybridMultilevel"/>
    <w:tmpl w:val="E01E9A6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1" w15:restartNumberingAfterBreak="0">
    <w:nsid w:val="5D5674E2"/>
    <w:multiLevelType w:val="hybridMultilevel"/>
    <w:tmpl w:val="8CFC1B9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2" w15:restartNumberingAfterBreak="0">
    <w:nsid w:val="5D635C35"/>
    <w:multiLevelType w:val="hybridMultilevel"/>
    <w:tmpl w:val="709A4E2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3" w15:restartNumberingAfterBreak="0">
    <w:nsid w:val="5DF14055"/>
    <w:multiLevelType w:val="hybridMultilevel"/>
    <w:tmpl w:val="7DA24DD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4" w15:restartNumberingAfterBreak="0">
    <w:nsid w:val="5DFD7E68"/>
    <w:multiLevelType w:val="hybridMultilevel"/>
    <w:tmpl w:val="7C707C7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5" w15:restartNumberingAfterBreak="0">
    <w:nsid w:val="5E5C44BA"/>
    <w:multiLevelType w:val="hybridMultilevel"/>
    <w:tmpl w:val="B6F6AA6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6" w15:restartNumberingAfterBreak="0">
    <w:nsid w:val="5EA52781"/>
    <w:multiLevelType w:val="hybridMultilevel"/>
    <w:tmpl w:val="513CE64C"/>
    <w:lvl w:ilvl="0" w:tplc="C18CA258">
      <w:start w:val="1"/>
      <w:numFmt w:val="decimal"/>
      <w:pStyle w:val="SlogPREGLEDNICAKrepkoPred0ptPo0ptRazmikvrstic1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7" w15:restartNumberingAfterBreak="0">
    <w:nsid w:val="5EAD50A6"/>
    <w:multiLevelType w:val="hybridMultilevel"/>
    <w:tmpl w:val="75EC4FA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8" w15:restartNumberingAfterBreak="0">
    <w:nsid w:val="5F050123"/>
    <w:multiLevelType w:val="hybridMultilevel"/>
    <w:tmpl w:val="BAA2563E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9" w15:restartNumberingAfterBreak="0">
    <w:nsid w:val="5F383610"/>
    <w:multiLevelType w:val="hybridMultilevel"/>
    <w:tmpl w:val="884C40A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0" w15:restartNumberingAfterBreak="0">
    <w:nsid w:val="5F5E54C2"/>
    <w:multiLevelType w:val="hybridMultilevel"/>
    <w:tmpl w:val="FFCE140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1" w15:restartNumberingAfterBreak="0">
    <w:nsid w:val="5F830224"/>
    <w:multiLevelType w:val="hybridMultilevel"/>
    <w:tmpl w:val="A93CE1E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2" w15:restartNumberingAfterBreak="0">
    <w:nsid w:val="5FBA376D"/>
    <w:multiLevelType w:val="hybridMultilevel"/>
    <w:tmpl w:val="2BB4F35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3" w15:restartNumberingAfterBreak="0">
    <w:nsid w:val="604916C3"/>
    <w:multiLevelType w:val="hybridMultilevel"/>
    <w:tmpl w:val="B7E8DB6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4" w15:restartNumberingAfterBreak="0">
    <w:nsid w:val="604B612B"/>
    <w:multiLevelType w:val="hybridMultilevel"/>
    <w:tmpl w:val="D6B0B49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5" w15:restartNumberingAfterBreak="0">
    <w:nsid w:val="607C38CF"/>
    <w:multiLevelType w:val="hybridMultilevel"/>
    <w:tmpl w:val="50C4CB9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6" w15:restartNumberingAfterBreak="0">
    <w:nsid w:val="61216ADC"/>
    <w:multiLevelType w:val="hybridMultilevel"/>
    <w:tmpl w:val="6AA0063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7" w15:restartNumberingAfterBreak="0">
    <w:nsid w:val="616C3130"/>
    <w:multiLevelType w:val="hybridMultilevel"/>
    <w:tmpl w:val="921CE31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8" w15:restartNumberingAfterBreak="0">
    <w:nsid w:val="619010F6"/>
    <w:multiLevelType w:val="hybridMultilevel"/>
    <w:tmpl w:val="C66EF7E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9" w15:restartNumberingAfterBreak="0">
    <w:nsid w:val="6201160B"/>
    <w:multiLevelType w:val="hybridMultilevel"/>
    <w:tmpl w:val="4D5C3B2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0" w15:restartNumberingAfterBreak="0">
    <w:nsid w:val="626A3678"/>
    <w:multiLevelType w:val="hybridMultilevel"/>
    <w:tmpl w:val="32901806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1" w15:restartNumberingAfterBreak="0">
    <w:nsid w:val="628D04B9"/>
    <w:multiLevelType w:val="hybridMultilevel"/>
    <w:tmpl w:val="DC52C01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2" w15:restartNumberingAfterBreak="0">
    <w:nsid w:val="631E4034"/>
    <w:multiLevelType w:val="hybridMultilevel"/>
    <w:tmpl w:val="9E968A9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3" w15:restartNumberingAfterBreak="0">
    <w:nsid w:val="63433DA6"/>
    <w:multiLevelType w:val="hybridMultilevel"/>
    <w:tmpl w:val="7982FDD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4" w15:restartNumberingAfterBreak="0">
    <w:nsid w:val="634515BE"/>
    <w:multiLevelType w:val="hybridMultilevel"/>
    <w:tmpl w:val="84BCB5D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5" w15:restartNumberingAfterBreak="0">
    <w:nsid w:val="634B1279"/>
    <w:multiLevelType w:val="hybridMultilevel"/>
    <w:tmpl w:val="D18C6CC2"/>
    <w:lvl w:ilvl="0" w:tplc="CD42E178">
      <w:start w:val="1"/>
      <w:numFmt w:val="upperRoman"/>
      <w:pStyle w:val="NAVADENTEKST"/>
      <w:lvlText w:val="%1."/>
      <w:lvlJc w:val="right"/>
      <w:pPr>
        <w:tabs>
          <w:tab w:val="num" w:pos="454"/>
        </w:tabs>
        <w:ind w:left="454" w:hanging="170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6" w15:restartNumberingAfterBreak="0">
    <w:nsid w:val="636C65E7"/>
    <w:multiLevelType w:val="hybridMultilevel"/>
    <w:tmpl w:val="2B34B69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7" w15:restartNumberingAfterBreak="0">
    <w:nsid w:val="637C5527"/>
    <w:multiLevelType w:val="hybridMultilevel"/>
    <w:tmpl w:val="1666890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8" w15:restartNumberingAfterBreak="0">
    <w:nsid w:val="6400171F"/>
    <w:multiLevelType w:val="hybridMultilevel"/>
    <w:tmpl w:val="712C0DC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9" w15:restartNumberingAfterBreak="0">
    <w:nsid w:val="641D00F4"/>
    <w:multiLevelType w:val="hybridMultilevel"/>
    <w:tmpl w:val="8900706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0" w15:restartNumberingAfterBreak="0">
    <w:nsid w:val="64502006"/>
    <w:multiLevelType w:val="hybridMultilevel"/>
    <w:tmpl w:val="8FF88C2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1" w15:restartNumberingAfterBreak="0">
    <w:nsid w:val="645B37C5"/>
    <w:multiLevelType w:val="hybridMultilevel"/>
    <w:tmpl w:val="E1262B1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2" w15:restartNumberingAfterBreak="0">
    <w:nsid w:val="64932BBE"/>
    <w:multiLevelType w:val="hybridMultilevel"/>
    <w:tmpl w:val="AD923B2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3" w15:restartNumberingAfterBreak="0">
    <w:nsid w:val="64C523AF"/>
    <w:multiLevelType w:val="hybridMultilevel"/>
    <w:tmpl w:val="67882BE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4" w15:restartNumberingAfterBreak="0">
    <w:nsid w:val="65466FF4"/>
    <w:multiLevelType w:val="hybridMultilevel"/>
    <w:tmpl w:val="58C611F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5" w15:restartNumberingAfterBreak="0">
    <w:nsid w:val="65646D89"/>
    <w:multiLevelType w:val="hybridMultilevel"/>
    <w:tmpl w:val="4740B4C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6" w15:restartNumberingAfterBreak="0">
    <w:nsid w:val="65CC09C1"/>
    <w:multiLevelType w:val="hybridMultilevel"/>
    <w:tmpl w:val="D59ECAD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7" w15:restartNumberingAfterBreak="0">
    <w:nsid w:val="65FD5A57"/>
    <w:multiLevelType w:val="hybridMultilevel"/>
    <w:tmpl w:val="E600123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8" w15:restartNumberingAfterBreak="0">
    <w:nsid w:val="662E4BD3"/>
    <w:multiLevelType w:val="hybridMultilevel"/>
    <w:tmpl w:val="2DCC48C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9" w15:restartNumberingAfterBreak="0">
    <w:nsid w:val="678517B7"/>
    <w:multiLevelType w:val="hybridMultilevel"/>
    <w:tmpl w:val="F960A01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0" w15:restartNumberingAfterBreak="0">
    <w:nsid w:val="67EC1BD3"/>
    <w:multiLevelType w:val="hybridMultilevel"/>
    <w:tmpl w:val="4FE0CD3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1" w15:restartNumberingAfterBreak="0">
    <w:nsid w:val="67FE5B0D"/>
    <w:multiLevelType w:val="hybridMultilevel"/>
    <w:tmpl w:val="3F92582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2" w15:restartNumberingAfterBreak="0">
    <w:nsid w:val="68A70DC5"/>
    <w:multiLevelType w:val="hybridMultilevel"/>
    <w:tmpl w:val="BF20E21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3" w15:restartNumberingAfterBreak="0">
    <w:nsid w:val="691343A7"/>
    <w:multiLevelType w:val="hybridMultilevel"/>
    <w:tmpl w:val="3006D71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4" w15:restartNumberingAfterBreak="0">
    <w:nsid w:val="69B81648"/>
    <w:multiLevelType w:val="hybridMultilevel"/>
    <w:tmpl w:val="E160C7F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5" w15:restartNumberingAfterBreak="0">
    <w:nsid w:val="6A970399"/>
    <w:multiLevelType w:val="hybridMultilevel"/>
    <w:tmpl w:val="43187F8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6" w15:restartNumberingAfterBreak="0">
    <w:nsid w:val="6A9C29FC"/>
    <w:multiLevelType w:val="hybridMultilevel"/>
    <w:tmpl w:val="B48268F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7" w15:restartNumberingAfterBreak="0">
    <w:nsid w:val="6ACF51DC"/>
    <w:multiLevelType w:val="hybridMultilevel"/>
    <w:tmpl w:val="58D4458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8" w15:restartNumberingAfterBreak="0">
    <w:nsid w:val="6B3B11A6"/>
    <w:multiLevelType w:val="hybridMultilevel"/>
    <w:tmpl w:val="7B0AD4E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9" w15:restartNumberingAfterBreak="0">
    <w:nsid w:val="6B597913"/>
    <w:multiLevelType w:val="hybridMultilevel"/>
    <w:tmpl w:val="59E04B5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0" w15:restartNumberingAfterBreak="0">
    <w:nsid w:val="6BA03738"/>
    <w:multiLevelType w:val="hybridMultilevel"/>
    <w:tmpl w:val="8ABE09C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1" w15:restartNumberingAfterBreak="0">
    <w:nsid w:val="6BA739B5"/>
    <w:multiLevelType w:val="hybridMultilevel"/>
    <w:tmpl w:val="32589FE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2" w15:restartNumberingAfterBreak="0">
    <w:nsid w:val="6BAC6EB3"/>
    <w:multiLevelType w:val="hybridMultilevel"/>
    <w:tmpl w:val="1CAC6D9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3" w15:restartNumberingAfterBreak="0">
    <w:nsid w:val="6BC36274"/>
    <w:multiLevelType w:val="hybridMultilevel"/>
    <w:tmpl w:val="8964386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4" w15:restartNumberingAfterBreak="0">
    <w:nsid w:val="6BCC4788"/>
    <w:multiLevelType w:val="hybridMultilevel"/>
    <w:tmpl w:val="ED94095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5" w15:restartNumberingAfterBreak="0">
    <w:nsid w:val="6BD81B5B"/>
    <w:multiLevelType w:val="hybridMultilevel"/>
    <w:tmpl w:val="1FF6761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6" w15:restartNumberingAfterBreak="0">
    <w:nsid w:val="6C61247F"/>
    <w:multiLevelType w:val="hybridMultilevel"/>
    <w:tmpl w:val="5F5018D2"/>
    <w:lvl w:ilvl="0" w:tplc="97E4A0A4">
      <w:start w:val="1"/>
      <w:numFmt w:val="decimal"/>
      <w:pStyle w:val="PreglednicaX"/>
      <w:lvlText w:val="Preglednica %1:"/>
      <w:lvlJc w:val="left"/>
      <w:pPr>
        <w:tabs>
          <w:tab w:val="num" w:pos="0"/>
        </w:tabs>
        <w:ind w:left="1418" w:hanging="1418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7" w15:restartNumberingAfterBreak="0">
    <w:nsid w:val="6C6936C6"/>
    <w:multiLevelType w:val="hybridMultilevel"/>
    <w:tmpl w:val="C7B8989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8" w15:restartNumberingAfterBreak="0">
    <w:nsid w:val="6C6F2C68"/>
    <w:multiLevelType w:val="hybridMultilevel"/>
    <w:tmpl w:val="FB4AD3B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9" w15:restartNumberingAfterBreak="0">
    <w:nsid w:val="6CAC51D5"/>
    <w:multiLevelType w:val="hybridMultilevel"/>
    <w:tmpl w:val="3D9042F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0" w15:restartNumberingAfterBreak="0">
    <w:nsid w:val="6CC2286D"/>
    <w:multiLevelType w:val="hybridMultilevel"/>
    <w:tmpl w:val="349EE40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1" w15:restartNumberingAfterBreak="0">
    <w:nsid w:val="6D5942B5"/>
    <w:multiLevelType w:val="hybridMultilevel"/>
    <w:tmpl w:val="CAD85A3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2" w15:restartNumberingAfterBreak="0">
    <w:nsid w:val="6DBE71BF"/>
    <w:multiLevelType w:val="hybridMultilevel"/>
    <w:tmpl w:val="EBCED5B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3" w15:restartNumberingAfterBreak="0">
    <w:nsid w:val="6DC03F58"/>
    <w:multiLevelType w:val="hybridMultilevel"/>
    <w:tmpl w:val="BF1AE73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4" w15:restartNumberingAfterBreak="0">
    <w:nsid w:val="6DE52EF8"/>
    <w:multiLevelType w:val="hybridMultilevel"/>
    <w:tmpl w:val="2D6E61C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5" w15:restartNumberingAfterBreak="0">
    <w:nsid w:val="6DFC2F40"/>
    <w:multiLevelType w:val="hybridMultilevel"/>
    <w:tmpl w:val="DDD4AC7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6" w15:restartNumberingAfterBreak="0">
    <w:nsid w:val="6EB2796D"/>
    <w:multiLevelType w:val="hybridMultilevel"/>
    <w:tmpl w:val="ED72C45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7" w15:restartNumberingAfterBreak="0">
    <w:nsid w:val="6F223611"/>
    <w:multiLevelType w:val="hybridMultilevel"/>
    <w:tmpl w:val="D40445C2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8" w15:restartNumberingAfterBreak="0">
    <w:nsid w:val="6F9E51F2"/>
    <w:multiLevelType w:val="hybridMultilevel"/>
    <w:tmpl w:val="018CAAD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9" w15:restartNumberingAfterBreak="0">
    <w:nsid w:val="6FC06F89"/>
    <w:multiLevelType w:val="hybridMultilevel"/>
    <w:tmpl w:val="792AA44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0" w15:restartNumberingAfterBreak="0">
    <w:nsid w:val="707A53C7"/>
    <w:multiLevelType w:val="hybridMultilevel"/>
    <w:tmpl w:val="9812656E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1" w15:restartNumberingAfterBreak="0">
    <w:nsid w:val="71423DBC"/>
    <w:multiLevelType w:val="hybridMultilevel"/>
    <w:tmpl w:val="1E4CA13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2" w15:restartNumberingAfterBreak="0">
    <w:nsid w:val="717C7E3B"/>
    <w:multiLevelType w:val="hybridMultilevel"/>
    <w:tmpl w:val="E1F8A93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3" w15:restartNumberingAfterBreak="0">
    <w:nsid w:val="717F5AC4"/>
    <w:multiLevelType w:val="hybridMultilevel"/>
    <w:tmpl w:val="92AAE6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4" w15:restartNumberingAfterBreak="0">
    <w:nsid w:val="71A04EE5"/>
    <w:multiLevelType w:val="hybridMultilevel"/>
    <w:tmpl w:val="0A0CB0D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5" w15:restartNumberingAfterBreak="0">
    <w:nsid w:val="71CE48F5"/>
    <w:multiLevelType w:val="hybridMultilevel"/>
    <w:tmpl w:val="6B7E3F3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6" w15:restartNumberingAfterBreak="0">
    <w:nsid w:val="71D13BC1"/>
    <w:multiLevelType w:val="hybridMultilevel"/>
    <w:tmpl w:val="ECAE826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7" w15:restartNumberingAfterBreak="0">
    <w:nsid w:val="720925FB"/>
    <w:multiLevelType w:val="hybridMultilevel"/>
    <w:tmpl w:val="A716760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8" w15:restartNumberingAfterBreak="0">
    <w:nsid w:val="727F5065"/>
    <w:multiLevelType w:val="hybridMultilevel"/>
    <w:tmpl w:val="F8C09B4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9" w15:restartNumberingAfterBreak="0">
    <w:nsid w:val="7285289D"/>
    <w:multiLevelType w:val="hybridMultilevel"/>
    <w:tmpl w:val="8A4AE06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0" w15:restartNumberingAfterBreak="0">
    <w:nsid w:val="728E09D0"/>
    <w:multiLevelType w:val="hybridMultilevel"/>
    <w:tmpl w:val="51047FB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1" w15:restartNumberingAfterBreak="0">
    <w:nsid w:val="729B6527"/>
    <w:multiLevelType w:val="hybridMultilevel"/>
    <w:tmpl w:val="C6C6578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2" w15:restartNumberingAfterBreak="0">
    <w:nsid w:val="72B90583"/>
    <w:multiLevelType w:val="hybridMultilevel"/>
    <w:tmpl w:val="4CA2358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3" w15:restartNumberingAfterBreak="0">
    <w:nsid w:val="7320701F"/>
    <w:multiLevelType w:val="hybridMultilevel"/>
    <w:tmpl w:val="4448CC8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4" w15:restartNumberingAfterBreak="0">
    <w:nsid w:val="741217F7"/>
    <w:multiLevelType w:val="hybridMultilevel"/>
    <w:tmpl w:val="15385C4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5" w15:restartNumberingAfterBreak="0">
    <w:nsid w:val="747279C7"/>
    <w:multiLevelType w:val="hybridMultilevel"/>
    <w:tmpl w:val="B39CE8CA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6" w15:restartNumberingAfterBreak="0">
    <w:nsid w:val="74FE7F7F"/>
    <w:multiLevelType w:val="hybridMultilevel"/>
    <w:tmpl w:val="F6F4AC7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7" w15:restartNumberingAfterBreak="0">
    <w:nsid w:val="75091C17"/>
    <w:multiLevelType w:val="hybridMultilevel"/>
    <w:tmpl w:val="AEA6BEE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8" w15:restartNumberingAfterBreak="0">
    <w:nsid w:val="7538310C"/>
    <w:multiLevelType w:val="hybridMultilevel"/>
    <w:tmpl w:val="CEFAD2F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9" w15:restartNumberingAfterBreak="0">
    <w:nsid w:val="753C54B6"/>
    <w:multiLevelType w:val="hybridMultilevel"/>
    <w:tmpl w:val="42E22B3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0" w15:restartNumberingAfterBreak="0">
    <w:nsid w:val="756C780E"/>
    <w:multiLevelType w:val="hybridMultilevel"/>
    <w:tmpl w:val="12082BE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1" w15:restartNumberingAfterBreak="0">
    <w:nsid w:val="75970500"/>
    <w:multiLevelType w:val="hybridMultilevel"/>
    <w:tmpl w:val="270C666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2" w15:restartNumberingAfterBreak="0">
    <w:nsid w:val="75F8094B"/>
    <w:multiLevelType w:val="hybridMultilevel"/>
    <w:tmpl w:val="0D4428A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3" w15:restartNumberingAfterBreak="0">
    <w:nsid w:val="76032F09"/>
    <w:multiLevelType w:val="hybridMultilevel"/>
    <w:tmpl w:val="520CED3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4" w15:restartNumberingAfterBreak="0">
    <w:nsid w:val="764F06ED"/>
    <w:multiLevelType w:val="hybridMultilevel"/>
    <w:tmpl w:val="CC28C820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5" w15:restartNumberingAfterBreak="0">
    <w:nsid w:val="765B5956"/>
    <w:multiLevelType w:val="hybridMultilevel"/>
    <w:tmpl w:val="16CCDC84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6" w15:restartNumberingAfterBreak="0">
    <w:nsid w:val="76AF5A85"/>
    <w:multiLevelType w:val="hybridMultilevel"/>
    <w:tmpl w:val="011E461A"/>
    <w:lvl w:ilvl="0" w:tplc="F45AC67A">
      <w:start w:val="250"/>
      <w:numFmt w:val="bullet"/>
      <w:lvlText w:val="-"/>
      <w:lvlJc w:val="left"/>
      <w:pPr>
        <w:ind w:left="2522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84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56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282" w:hanging="360"/>
      </w:pPr>
      <w:rPr>
        <w:rFonts w:ascii="Wingdings" w:hAnsi="Wingdings" w:hint="default"/>
      </w:rPr>
    </w:lvl>
  </w:abstractNum>
  <w:abstractNum w:abstractNumId="397" w15:restartNumberingAfterBreak="0">
    <w:nsid w:val="76E57A31"/>
    <w:multiLevelType w:val="hybridMultilevel"/>
    <w:tmpl w:val="17EE5432"/>
    <w:lvl w:ilvl="0" w:tplc="783AC76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98" w15:restartNumberingAfterBreak="0">
    <w:nsid w:val="77082D04"/>
    <w:multiLevelType w:val="hybridMultilevel"/>
    <w:tmpl w:val="378A30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9" w15:restartNumberingAfterBreak="0">
    <w:nsid w:val="774263CF"/>
    <w:multiLevelType w:val="hybridMultilevel"/>
    <w:tmpl w:val="A6E407D6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0" w15:restartNumberingAfterBreak="0">
    <w:nsid w:val="777170AF"/>
    <w:multiLevelType w:val="hybridMultilevel"/>
    <w:tmpl w:val="5F5CA89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1" w15:restartNumberingAfterBreak="0">
    <w:nsid w:val="78117779"/>
    <w:multiLevelType w:val="hybridMultilevel"/>
    <w:tmpl w:val="7D7ED34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2" w15:restartNumberingAfterBreak="0">
    <w:nsid w:val="786350D4"/>
    <w:multiLevelType w:val="hybridMultilevel"/>
    <w:tmpl w:val="34CA86A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3" w15:restartNumberingAfterBreak="0">
    <w:nsid w:val="78657F76"/>
    <w:multiLevelType w:val="hybridMultilevel"/>
    <w:tmpl w:val="81A2A78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4" w15:restartNumberingAfterBreak="0">
    <w:nsid w:val="78CF7599"/>
    <w:multiLevelType w:val="hybridMultilevel"/>
    <w:tmpl w:val="7BF00C6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5" w15:restartNumberingAfterBreak="0">
    <w:nsid w:val="79295B1E"/>
    <w:multiLevelType w:val="hybridMultilevel"/>
    <w:tmpl w:val="C37ABF6E"/>
    <w:lvl w:ilvl="0" w:tplc="01A68AD6">
      <w:start w:val="14"/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06" w15:restartNumberingAfterBreak="0">
    <w:nsid w:val="79627ED9"/>
    <w:multiLevelType w:val="hybridMultilevel"/>
    <w:tmpl w:val="26E0BEA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7" w15:restartNumberingAfterBreak="0">
    <w:nsid w:val="79D242A3"/>
    <w:multiLevelType w:val="hybridMultilevel"/>
    <w:tmpl w:val="DBACE5A2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8" w15:restartNumberingAfterBreak="0">
    <w:nsid w:val="79D95223"/>
    <w:multiLevelType w:val="hybridMultilevel"/>
    <w:tmpl w:val="B2E2009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9" w15:restartNumberingAfterBreak="0">
    <w:nsid w:val="7A8B6E33"/>
    <w:multiLevelType w:val="hybridMultilevel"/>
    <w:tmpl w:val="D786DE70"/>
    <w:lvl w:ilvl="0" w:tplc="783AC7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0" w15:restartNumberingAfterBreak="0">
    <w:nsid w:val="7B610581"/>
    <w:multiLevelType w:val="hybridMultilevel"/>
    <w:tmpl w:val="A166512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1" w15:restartNumberingAfterBreak="0">
    <w:nsid w:val="7B73325D"/>
    <w:multiLevelType w:val="hybridMultilevel"/>
    <w:tmpl w:val="91A4BB0E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2" w15:restartNumberingAfterBreak="0">
    <w:nsid w:val="7C1D4332"/>
    <w:multiLevelType w:val="hybridMultilevel"/>
    <w:tmpl w:val="1E4A71E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3" w15:restartNumberingAfterBreak="0">
    <w:nsid w:val="7C41245D"/>
    <w:multiLevelType w:val="hybridMultilevel"/>
    <w:tmpl w:val="77DCCCFA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4" w15:restartNumberingAfterBreak="0">
    <w:nsid w:val="7CC56B8F"/>
    <w:multiLevelType w:val="hybridMultilevel"/>
    <w:tmpl w:val="4EC0726C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5" w15:restartNumberingAfterBreak="0">
    <w:nsid w:val="7D8410A5"/>
    <w:multiLevelType w:val="hybridMultilevel"/>
    <w:tmpl w:val="8A52132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6" w15:restartNumberingAfterBreak="0">
    <w:nsid w:val="7D9F0F3C"/>
    <w:multiLevelType w:val="hybridMultilevel"/>
    <w:tmpl w:val="2A7C4822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7" w15:restartNumberingAfterBreak="0">
    <w:nsid w:val="7E420213"/>
    <w:multiLevelType w:val="hybridMultilevel"/>
    <w:tmpl w:val="8C702AAC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8" w15:restartNumberingAfterBreak="0">
    <w:nsid w:val="7F412DB2"/>
    <w:multiLevelType w:val="hybridMultilevel"/>
    <w:tmpl w:val="8152B368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9" w15:restartNumberingAfterBreak="0">
    <w:nsid w:val="7F467304"/>
    <w:multiLevelType w:val="hybridMultilevel"/>
    <w:tmpl w:val="7EB205A4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0" w15:restartNumberingAfterBreak="0">
    <w:nsid w:val="7F8D0AA4"/>
    <w:multiLevelType w:val="hybridMultilevel"/>
    <w:tmpl w:val="CAF21970"/>
    <w:lvl w:ilvl="0" w:tplc="F45AC67A">
      <w:start w:val="250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1" w15:restartNumberingAfterBreak="0">
    <w:nsid w:val="7FAC416C"/>
    <w:multiLevelType w:val="hybridMultilevel"/>
    <w:tmpl w:val="30A23EE6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2" w15:restartNumberingAfterBreak="0">
    <w:nsid w:val="7FB62EC5"/>
    <w:multiLevelType w:val="hybridMultilevel"/>
    <w:tmpl w:val="FC3C2048"/>
    <w:lvl w:ilvl="0" w:tplc="01A68AD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2"/>
  </w:num>
  <w:num w:numId="2">
    <w:abstractNumId w:val="229"/>
  </w:num>
  <w:num w:numId="3">
    <w:abstractNumId w:val="138"/>
  </w:num>
  <w:num w:numId="4">
    <w:abstractNumId w:val="325"/>
  </w:num>
  <w:num w:numId="5">
    <w:abstractNumId w:val="157"/>
  </w:num>
  <w:num w:numId="6">
    <w:abstractNumId w:val="318"/>
  </w:num>
  <w:num w:numId="7">
    <w:abstractNumId w:val="34"/>
  </w:num>
  <w:num w:numId="8">
    <w:abstractNumId w:val="130"/>
  </w:num>
  <w:num w:numId="9">
    <w:abstractNumId w:val="193"/>
  </w:num>
  <w:num w:numId="10">
    <w:abstractNumId w:val="100"/>
  </w:num>
  <w:num w:numId="11">
    <w:abstractNumId w:val="272"/>
  </w:num>
  <w:num w:numId="12">
    <w:abstractNumId w:val="266"/>
  </w:num>
  <w:num w:numId="13">
    <w:abstractNumId w:val="306"/>
  </w:num>
  <w:num w:numId="14">
    <w:abstractNumId w:val="356"/>
  </w:num>
  <w:num w:numId="15">
    <w:abstractNumId w:val="260"/>
  </w:num>
  <w:num w:numId="16">
    <w:abstractNumId w:val="90"/>
  </w:num>
  <w:num w:numId="17">
    <w:abstractNumId w:val="180"/>
  </w:num>
  <w:num w:numId="18">
    <w:abstractNumId w:val="74"/>
  </w:num>
  <w:num w:numId="19">
    <w:abstractNumId w:val="101"/>
  </w:num>
  <w:num w:numId="20">
    <w:abstractNumId w:val="348"/>
  </w:num>
  <w:num w:numId="21">
    <w:abstractNumId w:val="94"/>
  </w:num>
  <w:num w:numId="22">
    <w:abstractNumId w:val="205"/>
  </w:num>
  <w:num w:numId="23">
    <w:abstractNumId w:val="331"/>
  </w:num>
  <w:num w:numId="24">
    <w:abstractNumId w:val="408"/>
  </w:num>
  <w:num w:numId="25">
    <w:abstractNumId w:val="151"/>
  </w:num>
  <w:num w:numId="26">
    <w:abstractNumId w:val="268"/>
  </w:num>
  <w:num w:numId="27">
    <w:abstractNumId w:val="15"/>
  </w:num>
  <w:num w:numId="28">
    <w:abstractNumId w:val="376"/>
  </w:num>
  <w:num w:numId="29">
    <w:abstractNumId w:val="288"/>
  </w:num>
  <w:num w:numId="30">
    <w:abstractNumId w:val="76"/>
  </w:num>
  <w:num w:numId="31">
    <w:abstractNumId w:val="215"/>
  </w:num>
  <w:num w:numId="32">
    <w:abstractNumId w:val="364"/>
  </w:num>
  <w:num w:numId="33">
    <w:abstractNumId w:val="225"/>
  </w:num>
  <w:num w:numId="34">
    <w:abstractNumId w:val="118"/>
  </w:num>
  <w:num w:numId="35">
    <w:abstractNumId w:val="420"/>
  </w:num>
  <w:num w:numId="36">
    <w:abstractNumId w:val="53"/>
  </w:num>
  <w:num w:numId="37">
    <w:abstractNumId w:val="335"/>
  </w:num>
  <w:num w:numId="38">
    <w:abstractNumId w:val="247"/>
  </w:num>
  <w:num w:numId="39">
    <w:abstractNumId w:val="24"/>
  </w:num>
  <w:num w:numId="40">
    <w:abstractNumId w:val="337"/>
  </w:num>
  <w:num w:numId="41">
    <w:abstractNumId w:val="270"/>
  </w:num>
  <w:num w:numId="42">
    <w:abstractNumId w:val="131"/>
  </w:num>
  <w:num w:numId="43">
    <w:abstractNumId w:val="81"/>
  </w:num>
  <w:num w:numId="44">
    <w:abstractNumId w:val="307"/>
  </w:num>
  <w:num w:numId="45">
    <w:abstractNumId w:val="292"/>
  </w:num>
  <w:num w:numId="46">
    <w:abstractNumId w:val="304"/>
  </w:num>
  <w:num w:numId="47">
    <w:abstractNumId w:val="144"/>
  </w:num>
  <w:num w:numId="48">
    <w:abstractNumId w:val="242"/>
  </w:num>
  <w:num w:numId="49">
    <w:abstractNumId w:val="227"/>
  </w:num>
  <w:num w:numId="50">
    <w:abstractNumId w:val="72"/>
  </w:num>
  <w:num w:numId="51">
    <w:abstractNumId w:val="365"/>
  </w:num>
  <w:num w:numId="52">
    <w:abstractNumId w:val="126"/>
  </w:num>
  <w:num w:numId="53">
    <w:abstractNumId w:val="240"/>
  </w:num>
  <w:num w:numId="54">
    <w:abstractNumId w:val="412"/>
  </w:num>
  <w:num w:numId="55">
    <w:abstractNumId w:val="262"/>
  </w:num>
  <w:num w:numId="56">
    <w:abstractNumId w:val="31"/>
  </w:num>
  <w:num w:numId="57">
    <w:abstractNumId w:val="414"/>
  </w:num>
  <w:num w:numId="58">
    <w:abstractNumId w:val="86"/>
  </w:num>
  <w:num w:numId="59">
    <w:abstractNumId w:val="373"/>
  </w:num>
  <w:num w:numId="60">
    <w:abstractNumId w:val="269"/>
  </w:num>
  <w:num w:numId="61">
    <w:abstractNumId w:val="403"/>
  </w:num>
  <w:num w:numId="62">
    <w:abstractNumId w:val="219"/>
  </w:num>
  <w:num w:numId="63">
    <w:abstractNumId w:val="413"/>
  </w:num>
  <w:num w:numId="64">
    <w:abstractNumId w:val="109"/>
  </w:num>
  <w:num w:numId="65">
    <w:abstractNumId w:val="213"/>
  </w:num>
  <w:num w:numId="66">
    <w:abstractNumId w:val="362"/>
  </w:num>
  <w:num w:numId="67">
    <w:abstractNumId w:val="163"/>
  </w:num>
  <w:num w:numId="68">
    <w:abstractNumId w:val="155"/>
  </w:num>
  <w:num w:numId="69">
    <w:abstractNumId w:val="18"/>
  </w:num>
  <w:num w:numId="70">
    <w:abstractNumId w:val="231"/>
  </w:num>
  <w:num w:numId="71">
    <w:abstractNumId w:val="328"/>
  </w:num>
  <w:num w:numId="72">
    <w:abstractNumId w:val="226"/>
  </w:num>
  <w:num w:numId="73">
    <w:abstractNumId w:val="158"/>
  </w:num>
  <w:num w:numId="74">
    <w:abstractNumId w:val="232"/>
  </w:num>
  <w:num w:numId="75">
    <w:abstractNumId w:val="140"/>
  </w:num>
  <w:num w:numId="76">
    <w:abstractNumId w:val="162"/>
  </w:num>
  <w:num w:numId="77">
    <w:abstractNumId w:val="282"/>
  </w:num>
  <w:num w:numId="78">
    <w:abstractNumId w:val="99"/>
  </w:num>
  <w:num w:numId="79">
    <w:abstractNumId w:val="173"/>
  </w:num>
  <w:num w:numId="80">
    <w:abstractNumId w:val="326"/>
  </w:num>
  <w:num w:numId="81">
    <w:abstractNumId w:val="132"/>
  </w:num>
  <w:num w:numId="82">
    <w:abstractNumId w:val="65"/>
  </w:num>
  <w:num w:numId="83">
    <w:abstractNumId w:val="119"/>
  </w:num>
  <w:num w:numId="84">
    <w:abstractNumId w:val="285"/>
  </w:num>
  <w:num w:numId="85">
    <w:abstractNumId w:val="344"/>
  </w:num>
  <w:num w:numId="86">
    <w:abstractNumId w:val="115"/>
  </w:num>
  <w:num w:numId="87">
    <w:abstractNumId w:val="323"/>
  </w:num>
  <w:num w:numId="88">
    <w:abstractNumId w:val="161"/>
  </w:num>
  <w:num w:numId="89">
    <w:abstractNumId w:val="83"/>
  </w:num>
  <w:num w:numId="90">
    <w:abstractNumId w:val="216"/>
  </w:num>
  <w:num w:numId="91">
    <w:abstractNumId w:val="206"/>
  </w:num>
  <w:num w:numId="92">
    <w:abstractNumId w:val="252"/>
  </w:num>
  <w:num w:numId="93">
    <w:abstractNumId w:val="244"/>
  </w:num>
  <w:num w:numId="94">
    <w:abstractNumId w:val="43"/>
  </w:num>
  <w:num w:numId="95">
    <w:abstractNumId w:val="116"/>
  </w:num>
  <w:num w:numId="96">
    <w:abstractNumId w:val="368"/>
  </w:num>
  <w:num w:numId="97">
    <w:abstractNumId w:val="96"/>
  </w:num>
  <w:num w:numId="98">
    <w:abstractNumId w:val="360"/>
  </w:num>
  <w:num w:numId="99">
    <w:abstractNumId w:val="319"/>
  </w:num>
  <w:num w:numId="100">
    <w:abstractNumId w:val="386"/>
  </w:num>
  <w:num w:numId="101">
    <w:abstractNumId w:val="210"/>
  </w:num>
  <w:num w:numId="102">
    <w:abstractNumId w:val="128"/>
  </w:num>
  <w:num w:numId="103">
    <w:abstractNumId w:val="123"/>
  </w:num>
  <w:num w:numId="104">
    <w:abstractNumId w:val="211"/>
  </w:num>
  <w:num w:numId="105">
    <w:abstractNumId w:val="287"/>
  </w:num>
  <w:num w:numId="106">
    <w:abstractNumId w:val="45"/>
  </w:num>
  <w:num w:numId="107">
    <w:abstractNumId w:val="41"/>
  </w:num>
  <w:num w:numId="108">
    <w:abstractNumId w:val="58"/>
  </w:num>
  <w:num w:numId="109">
    <w:abstractNumId w:val="93"/>
  </w:num>
  <w:num w:numId="110">
    <w:abstractNumId w:val="241"/>
  </w:num>
  <w:num w:numId="111">
    <w:abstractNumId w:val="148"/>
  </w:num>
  <w:num w:numId="112">
    <w:abstractNumId w:val="62"/>
  </w:num>
  <w:num w:numId="113">
    <w:abstractNumId w:val="233"/>
  </w:num>
  <w:num w:numId="114">
    <w:abstractNumId w:val="208"/>
  </w:num>
  <w:num w:numId="115">
    <w:abstractNumId w:val="410"/>
  </w:num>
  <w:num w:numId="116">
    <w:abstractNumId w:val="382"/>
  </w:num>
  <w:num w:numId="117">
    <w:abstractNumId w:val="178"/>
  </w:num>
  <w:num w:numId="118">
    <w:abstractNumId w:val="396"/>
  </w:num>
  <w:num w:numId="119">
    <w:abstractNumId w:val="370"/>
  </w:num>
  <w:num w:numId="120">
    <w:abstractNumId w:val="85"/>
  </w:num>
  <w:num w:numId="121">
    <w:abstractNumId w:val="188"/>
  </w:num>
  <w:num w:numId="122">
    <w:abstractNumId w:val="30"/>
  </w:num>
  <w:num w:numId="123">
    <w:abstractNumId w:val="141"/>
  </w:num>
  <w:num w:numId="124">
    <w:abstractNumId w:val="392"/>
  </w:num>
  <w:num w:numId="125">
    <w:abstractNumId w:val="290"/>
  </w:num>
  <w:num w:numId="126">
    <w:abstractNumId w:val="248"/>
  </w:num>
  <w:num w:numId="127">
    <w:abstractNumId w:val="246"/>
  </w:num>
  <w:num w:numId="128">
    <w:abstractNumId w:val="340"/>
  </w:num>
  <w:num w:numId="129">
    <w:abstractNumId w:val="352"/>
  </w:num>
  <w:num w:numId="130">
    <w:abstractNumId w:val="265"/>
  </w:num>
  <w:num w:numId="131">
    <w:abstractNumId w:val="372"/>
  </w:num>
  <w:num w:numId="132">
    <w:abstractNumId w:val="88"/>
  </w:num>
  <w:num w:numId="133">
    <w:abstractNumId w:val="378"/>
  </w:num>
  <w:num w:numId="134">
    <w:abstractNumId w:val="48"/>
  </w:num>
  <w:num w:numId="135">
    <w:abstractNumId w:val="369"/>
  </w:num>
  <w:num w:numId="136">
    <w:abstractNumId w:val="255"/>
  </w:num>
  <w:num w:numId="137">
    <w:abstractNumId w:val="276"/>
  </w:num>
  <w:num w:numId="138">
    <w:abstractNumId w:val="390"/>
  </w:num>
  <w:num w:numId="139">
    <w:abstractNumId w:val="46"/>
  </w:num>
  <w:num w:numId="140">
    <w:abstractNumId w:val="70"/>
  </w:num>
  <w:num w:numId="141">
    <w:abstractNumId w:val="381"/>
  </w:num>
  <w:num w:numId="142">
    <w:abstractNumId w:val="277"/>
  </w:num>
  <w:num w:numId="143">
    <w:abstractNumId w:val="312"/>
  </w:num>
  <w:num w:numId="144">
    <w:abstractNumId w:val="286"/>
  </w:num>
  <w:num w:numId="145">
    <w:abstractNumId w:val="416"/>
  </w:num>
  <w:num w:numId="146">
    <w:abstractNumId w:val="354"/>
  </w:num>
  <w:num w:numId="147">
    <w:abstractNumId w:val="182"/>
  </w:num>
  <w:num w:numId="148">
    <w:abstractNumId w:val="32"/>
  </w:num>
  <w:num w:numId="149">
    <w:abstractNumId w:val="103"/>
  </w:num>
  <w:num w:numId="150">
    <w:abstractNumId w:val="124"/>
  </w:num>
  <w:num w:numId="151">
    <w:abstractNumId w:val="363"/>
  </w:num>
  <w:num w:numId="152">
    <w:abstractNumId w:val="284"/>
  </w:num>
  <w:num w:numId="153">
    <w:abstractNumId w:val="171"/>
  </w:num>
  <w:num w:numId="154">
    <w:abstractNumId w:val="91"/>
  </w:num>
  <w:num w:numId="155">
    <w:abstractNumId w:val="217"/>
  </w:num>
  <w:num w:numId="156">
    <w:abstractNumId w:val="298"/>
  </w:num>
  <w:num w:numId="157">
    <w:abstractNumId w:val="142"/>
  </w:num>
  <w:num w:numId="158">
    <w:abstractNumId w:val="371"/>
  </w:num>
  <w:num w:numId="159">
    <w:abstractNumId w:val="221"/>
  </w:num>
  <w:num w:numId="160">
    <w:abstractNumId w:val="305"/>
  </w:num>
  <w:num w:numId="161">
    <w:abstractNumId w:val="299"/>
  </w:num>
  <w:num w:numId="162">
    <w:abstractNumId w:val="39"/>
  </w:num>
  <w:num w:numId="163">
    <w:abstractNumId w:val="112"/>
  </w:num>
  <w:num w:numId="164">
    <w:abstractNumId w:val="190"/>
  </w:num>
  <w:num w:numId="165">
    <w:abstractNumId w:val="401"/>
  </w:num>
  <w:num w:numId="166">
    <w:abstractNumId w:val="134"/>
  </w:num>
  <w:num w:numId="167">
    <w:abstractNumId w:val="154"/>
  </w:num>
  <w:num w:numId="168">
    <w:abstractNumId w:val="374"/>
  </w:num>
  <w:num w:numId="169">
    <w:abstractNumId w:val="419"/>
  </w:num>
  <w:num w:numId="170">
    <w:abstractNumId w:val="295"/>
  </w:num>
  <w:num w:numId="171">
    <w:abstractNumId w:val="183"/>
  </w:num>
  <w:num w:numId="172">
    <w:abstractNumId w:val="400"/>
  </w:num>
  <w:num w:numId="173">
    <w:abstractNumId w:val="375"/>
  </w:num>
  <w:num w:numId="174">
    <w:abstractNumId w:val="25"/>
  </w:num>
  <w:num w:numId="175">
    <w:abstractNumId w:val="332"/>
  </w:num>
  <w:num w:numId="176">
    <w:abstractNumId w:val="64"/>
  </w:num>
  <w:num w:numId="177">
    <w:abstractNumId w:val="220"/>
  </w:num>
  <w:num w:numId="178">
    <w:abstractNumId w:val="176"/>
  </w:num>
  <w:num w:numId="179">
    <w:abstractNumId w:val="177"/>
  </w:num>
  <w:num w:numId="180">
    <w:abstractNumId w:val="291"/>
  </w:num>
  <w:num w:numId="181">
    <w:abstractNumId w:val="271"/>
  </w:num>
  <w:num w:numId="182">
    <w:abstractNumId w:val="389"/>
  </w:num>
  <w:num w:numId="183">
    <w:abstractNumId w:val="66"/>
  </w:num>
  <w:num w:numId="184">
    <w:abstractNumId w:val="228"/>
  </w:num>
  <w:num w:numId="185">
    <w:abstractNumId w:val="67"/>
  </w:num>
  <w:num w:numId="186">
    <w:abstractNumId w:val="383"/>
  </w:num>
  <w:num w:numId="187">
    <w:abstractNumId w:val="47"/>
  </w:num>
  <w:num w:numId="188">
    <w:abstractNumId w:val="29"/>
  </w:num>
  <w:num w:numId="189">
    <w:abstractNumId w:val="253"/>
  </w:num>
  <w:num w:numId="190">
    <w:abstractNumId w:val="256"/>
  </w:num>
  <w:num w:numId="191">
    <w:abstractNumId w:val="120"/>
  </w:num>
  <w:num w:numId="192">
    <w:abstractNumId w:val="218"/>
  </w:num>
  <w:num w:numId="193">
    <w:abstractNumId w:val="114"/>
  </w:num>
  <w:num w:numId="194">
    <w:abstractNumId w:val="223"/>
  </w:num>
  <w:num w:numId="195">
    <w:abstractNumId w:val="164"/>
  </w:num>
  <w:num w:numId="196">
    <w:abstractNumId w:val="125"/>
  </w:num>
  <w:num w:numId="197">
    <w:abstractNumId w:val="102"/>
  </w:num>
  <w:num w:numId="198">
    <w:abstractNumId w:val="71"/>
  </w:num>
  <w:num w:numId="199">
    <w:abstractNumId w:val="274"/>
  </w:num>
  <w:num w:numId="200">
    <w:abstractNumId w:val="330"/>
  </w:num>
  <w:num w:numId="201">
    <w:abstractNumId w:val="174"/>
  </w:num>
  <w:num w:numId="202">
    <w:abstractNumId w:val="50"/>
  </w:num>
  <w:num w:numId="203">
    <w:abstractNumId w:val="127"/>
  </w:num>
  <w:num w:numId="204">
    <w:abstractNumId w:val="52"/>
  </w:num>
  <w:num w:numId="205">
    <w:abstractNumId w:val="415"/>
  </w:num>
  <w:num w:numId="206">
    <w:abstractNumId w:val="194"/>
  </w:num>
  <w:num w:numId="207">
    <w:abstractNumId w:val="56"/>
  </w:num>
  <w:num w:numId="208">
    <w:abstractNumId w:val="406"/>
  </w:num>
  <w:num w:numId="209">
    <w:abstractNumId w:val="302"/>
  </w:num>
  <w:num w:numId="210">
    <w:abstractNumId w:val="283"/>
  </w:num>
  <w:num w:numId="211">
    <w:abstractNumId w:val="202"/>
  </w:num>
  <w:num w:numId="212">
    <w:abstractNumId w:val="113"/>
  </w:num>
  <w:num w:numId="213">
    <w:abstractNumId w:val="214"/>
  </w:num>
  <w:num w:numId="214">
    <w:abstractNumId w:val="80"/>
  </w:num>
  <w:num w:numId="215">
    <w:abstractNumId w:val="19"/>
  </w:num>
  <w:num w:numId="216">
    <w:abstractNumId w:val="224"/>
  </w:num>
  <w:num w:numId="217">
    <w:abstractNumId w:val="418"/>
  </w:num>
  <w:num w:numId="218">
    <w:abstractNumId w:val="143"/>
  </w:num>
  <w:num w:numId="219">
    <w:abstractNumId w:val="333"/>
  </w:num>
  <w:num w:numId="220">
    <w:abstractNumId w:val="187"/>
  </w:num>
  <w:num w:numId="221">
    <w:abstractNumId w:val="73"/>
  </w:num>
  <w:num w:numId="222">
    <w:abstractNumId w:val="257"/>
  </w:num>
  <w:num w:numId="223">
    <w:abstractNumId w:val="54"/>
  </w:num>
  <w:num w:numId="224">
    <w:abstractNumId w:val="338"/>
  </w:num>
  <w:num w:numId="225">
    <w:abstractNumId w:val="203"/>
  </w:num>
  <w:num w:numId="226">
    <w:abstractNumId w:val="133"/>
  </w:num>
  <w:num w:numId="227">
    <w:abstractNumId w:val="68"/>
  </w:num>
  <w:num w:numId="228">
    <w:abstractNumId w:val="160"/>
  </w:num>
  <w:num w:numId="229">
    <w:abstractNumId w:val="329"/>
  </w:num>
  <w:num w:numId="230">
    <w:abstractNumId w:val="185"/>
  </w:num>
  <w:num w:numId="231">
    <w:abstractNumId w:val="313"/>
  </w:num>
  <w:num w:numId="232">
    <w:abstractNumId w:val="278"/>
  </w:num>
  <w:num w:numId="233">
    <w:abstractNumId w:val="399"/>
  </w:num>
  <w:num w:numId="234">
    <w:abstractNumId w:val="296"/>
  </w:num>
  <w:num w:numId="235">
    <w:abstractNumId w:val="198"/>
  </w:num>
  <w:num w:numId="236">
    <w:abstractNumId w:val="104"/>
  </w:num>
  <w:num w:numId="237">
    <w:abstractNumId w:val="169"/>
  </w:num>
  <w:num w:numId="238">
    <w:abstractNumId w:val="199"/>
  </w:num>
  <w:num w:numId="239">
    <w:abstractNumId w:val="230"/>
  </w:num>
  <w:num w:numId="240">
    <w:abstractNumId w:val="21"/>
  </w:num>
  <w:num w:numId="241">
    <w:abstractNumId w:val="267"/>
  </w:num>
  <w:num w:numId="242">
    <w:abstractNumId w:val="75"/>
  </w:num>
  <w:num w:numId="243">
    <w:abstractNumId w:val="186"/>
  </w:num>
  <w:num w:numId="244">
    <w:abstractNumId w:val="63"/>
  </w:num>
  <w:num w:numId="245">
    <w:abstractNumId w:val="315"/>
  </w:num>
  <w:num w:numId="246">
    <w:abstractNumId w:val="129"/>
  </w:num>
  <w:num w:numId="247">
    <w:abstractNumId w:val="342"/>
  </w:num>
  <w:num w:numId="248">
    <w:abstractNumId w:val="110"/>
  </w:num>
  <w:num w:numId="249">
    <w:abstractNumId w:val="358"/>
  </w:num>
  <w:num w:numId="250">
    <w:abstractNumId w:val="121"/>
  </w:num>
  <w:num w:numId="251">
    <w:abstractNumId w:val="42"/>
  </w:num>
  <w:num w:numId="252">
    <w:abstractNumId w:val="136"/>
  </w:num>
  <w:num w:numId="253">
    <w:abstractNumId w:val="184"/>
  </w:num>
  <w:num w:numId="254">
    <w:abstractNumId w:val="294"/>
  </w:num>
  <w:num w:numId="255">
    <w:abstractNumId w:val="380"/>
  </w:num>
  <w:num w:numId="256">
    <w:abstractNumId w:val="321"/>
  </w:num>
  <w:num w:numId="257">
    <w:abstractNumId w:val="168"/>
  </w:num>
  <w:num w:numId="258">
    <w:abstractNumId w:val="384"/>
  </w:num>
  <w:num w:numId="259">
    <w:abstractNumId w:val="334"/>
  </w:num>
  <w:num w:numId="260">
    <w:abstractNumId w:val="146"/>
  </w:num>
  <w:num w:numId="261">
    <w:abstractNumId w:val="172"/>
  </w:num>
  <w:num w:numId="262">
    <w:abstractNumId w:val="402"/>
  </w:num>
  <w:num w:numId="263">
    <w:abstractNumId w:val="195"/>
  </w:num>
  <w:num w:numId="264">
    <w:abstractNumId w:val="23"/>
  </w:num>
  <w:num w:numId="265">
    <w:abstractNumId w:val="204"/>
  </w:num>
  <w:num w:numId="266">
    <w:abstractNumId w:val="398"/>
  </w:num>
  <w:num w:numId="267">
    <w:abstractNumId w:val="391"/>
  </w:num>
  <w:num w:numId="268">
    <w:abstractNumId w:val="279"/>
  </w:num>
  <w:num w:numId="269">
    <w:abstractNumId w:val="192"/>
  </w:num>
  <w:num w:numId="270">
    <w:abstractNumId w:val="249"/>
  </w:num>
  <w:num w:numId="271">
    <w:abstractNumId w:val="324"/>
  </w:num>
  <w:num w:numId="272">
    <w:abstractNumId w:val="404"/>
  </w:num>
  <w:num w:numId="273">
    <w:abstractNumId w:val="147"/>
  </w:num>
  <w:num w:numId="274">
    <w:abstractNumId w:val="346"/>
  </w:num>
  <w:num w:numId="275">
    <w:abstractNumId w:val="60"/>
  </w:num>
  <w:num w:numId="276">
    <w:abstractNumId w:val="234"/>
  </w:num>
  <w:num w:numId="277">
    <w:abstractNumId w:val="361"/>
  </w:num>
  <w:num w:numId="278">
    <w:abstractNumId w:val="106"/>
  </w:num>
  <w:num w:numId="279">
    <w:abstractNumId w:val="347"/>
  </w:num>
  <w:num w:numId="280">
    <w:abstractNumId w:val="156"/>
  </w:num>
  <w:num w:numId="281">
    <w:abstractNumId w:val="385"/>
  </w:num>
  <w:num w:numId="282">
    <w:abstractNumId w:val="159"/>
  </w:num>
  <w:num w:numId="283">
    <w:abstractNumId w:val="258"/>
  </w:num>
  <w:num w:numId="284">
    <w:abstractNumId w:val="349"/>
  </w:num>
  <w:num w:numId="285">
    <w:abstractNumId w:val="122"/>
  </w:num>
  <w:num w:numId="286">
    <w:abstractNumId w:val="108"/>
  </w:num>
  <w:num w:numId="287">
    <w:abstractNumId w:val="20"/>
  </w:num>
  <w:num w:numId="288">
    <w:abstractNumId w:val="275"/>
  </w:num>
  <w:num w:numId="289">
    <w:abstractNumId w:val="297"/>
  </w:num>
  <w:num w:numId="290">
    <w:abstractNumId w:val="301"/>
  </w:num>
  <w:num w:numId="291">
    <w:abstractNumId w:val="395"/>
  </w:num>
  <w:num w:numId="292">
    <w:abstractNumId w:val="197"/>
  </w:num>
  <w:num w:numId="293">
    <w:abstractNumId w:val="145"/>
  </w:num>
  <w:num w:numId="294">
    <w:abstractNumId w:val="345"/>
  </w:num>
  <w:num w:numId="295">
    <w:abstractNumId w:val="309"/>
  </w:num>
  <w:num w:numId="296">
    <w:abstractNumId w:val="387"/>
  </w:num>
  <w:num w:numId="297">
    <w:abstractNumId w:val="366"/>
  </w:num>
  <w:num w:numId="298">
    <w:abstractNumId w:val="259"/>
  </w:num>
  <w:num w:numId="299">
    <w:abstractNumId w:val="236"/>
  </w:num>
  <w:num w:numId="300">
    <w:abstractNumId w:val="149"/>
  </w:num>
  <w:num w:numId="301">
    <w:abstractNumId w:val="357"/>
  </w:num>
  <w:num w:numId="302">
    <w:abstractNumId w:val="16"/>
  </w:num>
  <w:num w:numId="303">
    <w:abstractNumId w:val="40"/>
  </w:num>
  <w:num w:numId="304">
    <w:abstractNumId w:val="212"/>
  </w:num>
  <w:num w:numId="305">
    <w:abstractNumId w:val="405"/>
  </w:num>
  <w:num w:numId="306">
    <w:abstractNumId w:val="150"/>
  </w:num>
  <w:num w:numId="307">
    <w:abstractNumId w:val="239"/>
  </w:num>
  <w:num w:numId="308">
    <w:abstractNumId w:val="393"/>
  </w:num>
  <w:num w:numId="309">
    <w:abstractNumId w:val="316"/>
  </w:num>
  <w:num w:numId="310">
    <w:abstractNumId w:val="92"/>
  </w:num>
  <w:num w:numId="311">
    <w:abstractNumId w:val="254"/>
  </w:num>
  <w:num w:numId="312">
    <w:abstractNumId w:val="179"/>
  </w:num>
  <w:num w:numId="313">
    <w:abstractNumId w:val="89"/>
  </w:num>
  <w:num w:numId="314">
    <w:abstractNumId w:val="250"/>
  </w:num>
  <w:num w:numId="315">
    <w:abstractNumId w:val="181"/>
  </w:num>
  <w:num w:numId="316">
    <w:abstractNumId w:val="209"/>
  </w:num>
  <w:num w:numId="317">
    <w:abstractNumId w:val="165"/>
  </w:num>
  <w:num w:numId="318">
    <w:abstractNumId w:val="222"/>
  </w:num>
  <w:num w:numId="319">
    <w:abstractNumId w:val="98"/>
  </w:num>
  <w:num w:numId="320">
    <w:abstractNumId w:val="407"/>
  </w:num>
  <w:num w:numId="321">
    <w:abstractNumId w:val="238"/>
  </w:num>
  <w:num w:numId="322">
    <w:abstractNumId w:val="55"/>
  </w:num>
  <w:num w:numId="323">
    <w:abstractNumId w:val="343"/>
  </w:num>
  <w:num w:numId="324">
    <w:abstractNumId w:val="61"/>
  </w:num>
  <w:num w:numId="325">
    <w:abstractNumId w:val="22"/>
  </w:num>
  <w:num w:numId="326">
    <w:abstractNumId w:val="421"/>
  </w:num>
  <w:num w:numId="327">
    <w:abstractNumId w:val="264"/>
  </w:num>
  <w:num w:numId="328">
    <w:abstractNumId w:val="310"/>
  </w:num>
  <w:num w:numId="329">
    <w:abstractNumId w:val="200"/>
  </w:num>
  <w:num w:numId="330">
    <w:abstractNumId w:val="411"/>
  </w:num>
  <w:num w:numId="331">
    <w:abstractNumId w:val="49"/>
  </w:num>
  <w:num w:numId="332">
    <w:abstractNumId w:val="300"/>
  </w:num>
  <w:num w:numId="333">
    <w:abstractNumId w:val="281"/>
  </w:num>
  <w:num w:numId="334">
    <w:abstractNumId w:val="280"/>
  </w:num>
  <w:num w:numId="335">
    <w:abstractNumId w:val="189"/>
  </w:num>
  <w:num w:numId="336">
    <w:abstractNumId w:val="422"/>
  </w:num>
  <w:num w:numId="337">
    <w:abstractNumId w:val="350"/>
  </w:num>
  <w:num w:numId="338">
    <w:abstractNumId w:val="359"/>
  </w:num>
  <w:num w:numId="339">
    <w:abstractNumId w:val="336"/>
  </w:num>
  <w:num w:numId="340">
    <w:abstractNumId w:val="153"/>
  </w:num>
  <w:num w:numId="341">
    <w:abstractNumId w:val="57"/>
  </w:num>
  <w:num w:numId="342">
    <w:abstractNumId w:val="95"/>
  </w:num>
  <w:num w:numId="343">
    <w:abstractNumId w:val="353"/>
  </w:num>
  <w:num w:numId="344">
    <w:abstractNumId w:val="139"/>
  </w:num>
  <w:num w:numId="345">
    <w:abstractNumId w:val="235"/>
  </w:num>
  <w:num w:numId="346">
    <w:abstractNumId w:val="322"/>
  </w:num>
  <w:num w:numId="347">
    <w:abstractNumId w:val="251"/>
  </w:num>
  <w:num w:numId="348">
    <w:abstractNumId w:val="314"/>
  </w:num>
  <w:num w:numId="349">
    <w:abstractNumId w:val="417"/>
  </w:num>
  <w:num w:numId="350">
    <w:abstractNumId w:val="137"/>
  </w:num>
  <w:num w:numId="351">
    <w:abstractNumId w:val="394"/>
  </w:num>
  <w:num w:numId="352">
    <w:abstractNumId w:val="44"/>
  </w:num>
  <w:num w:numId="353">
    <w:abstractNumId w:val="311"/>
  </w:num>
  <w:num w:numId="354">
    <w:abstractNumId w:val="388"/>
  </w:num>
  <w:num w:numId="355">
    <w:abstractNumId w:val="341"/>
  </w:num>
  <w:num w:numId="356">
    <w:abstractNumId w:val="14"/>
  </w:num>
  <w:num w:numId="357">
    <w:abstractNumId w:val="105"/>
  </w:num>
  <w:num w:numId="358">
    <w:abstractNumId w:val="27"/>
  </w:num>
  <w:num w:numId="359">
    <w:abstractNumId w:val="293"/>
  </w:num>
  <w:num w:numId="360">
    <w:abstractNumId w:val="339"/>
  </w:num>
  <w:num w:numId="361">
    <w:abstractNumId w:val="77"/>
  </w:num>
  <w:num w:numId="362">
    <w:abstractNumId w:val="379"/>
  </w:num>
  <w:num w:numId="363">
    <w:abstractNumId w:val="289"/>
  </w:num>
  <w:num w:numId="364">
    <w:abstractNumId w:val="37"/>
  </w:num>
  <w:num w:numId="365">
    <w:abstractNumId w:val="84"/>
  </w:num>
  <w:num w:numId="366">
    <w:abstractNumId w:val="351"/>
  </w:num>
  <w:num w:numId="367">
    <w:abstractNumId w:val="303"/>
  </w:num>
  <w:num w:numId="368">
    <w:abstractNumId w:val="317"/>
  </w:num>
  <w:num w:numId="369">
    <w:abstractNumId w:val="377"/>
  </w:num>
  <w:num w:numId="370">
    <w:abstractNumId w:val="82"/>
  </w:num>
  <w:num w:numId="371">
    <w:abstractNumId w:val="327"/>
  </w:num>
  <w:num w:numId="372">
    <w:abstractNumId w:val="355"/>
  </w:num>
  <w:num w:numId="373">
    <w:abstractNumId w:val="170"/>
  </w:num>
  <w:num w:numId="374">
    <w:abstractNumId w:val="166"/>
  </w:num>
  <w:num w:numId="375">
    <w:abstractNumId w:val="78"/>
  </w:num>
  <w:num w:numId="376">
    <w:abstractNumId w:val="397"/>
  </w:num>
  <w:num w:numId="377">
    <w:abstractNumId w:val="26"/>
  </w:num>
  <w:num w:numId="378">
    <w:abstractNumId w:val="201"/>
  </w:num>
  <w:num w:numId="379">
    <w:abstractNumId w:val="117"/>
  </w:num>
  <w:num w:numId="380">
    <w:abstractNumId w:val="245"/>
  </w:num>
  <w:num w:numId="381">
    <w:abstractNumId w:val="35"/>
  </w:num>
  <w:num w:numId="382">
    <w:abstractNumId w:val="69"/>
  </w:num>
  <w:num w:numId="383">
    <w:abstractNumId w:val="51"/>
  </w:num>
  <w:num w:numId="384">
    <w:abstractNumId w:val="308"/>
  </w:num>
  <w:num w:numId="385">
    <w:abstractNumId w:val="36"/>
  </w:num>
  <w:num w:numId="386">
    <w:abstractNumId w:val="273"/>
  </w:num>
  <w:num w:numId="387">
    <w:abstractNumId w:val="107"/>
  </w:num>
  <w:num w:numId="388">
    <w:abstractNumId w:val="175"/>
  </w:num>
  <w:num w:numId="389">
    <w:abstractNumId w:val="97"/>
  </w:num>
  <w:num w:numId="390">
    <w:abstractNumId w:val="409"/>
  </w:num>
  <w:num w:numId="391">
    <w:abstractNumId w:val="28"/>
  </w:num>
  <w:num w:numId="392">
    <w:abstractNumId w:val="59"/>
  </w:num>
  <w:num w:numId="393">
    <w:abstractNumId w:val="261"/>
  </w:num>
  <w:num w:numId="394">
    <w:abstractNumId w:val="243"/>
  </w:num>
  <w:num w:numId="395">
    <w:abstractNumId w:val="207"/>
  </w:num>
  <w:num w:numId="396">
    <w:abstractNumId w:val="191"/>
  </w:num>
  <w:num w:numId="397">
    <w:abstractNumId w:val="196"/>
  </w:num>
  <w:num w:numId="398">
    <w:abstractNumId w:val="237"/>
  </w:num>
  <w:num w:numId="399">
    <w:abstractNumId w:val="167"/>
  </w:num>
  <w:num w:numId="400">
    <w:abstractNumId w:val="263"/>
  </w:num>
  <w:num w:numId="401">
    <w:abstractNumId w:val="135"/>
  </w:num>
  <w:num w:numId="402">
    <w:abstractNumId w:val="111"/>
  </w:num>
  <w:num w:numId="403">
    <w:abstractNumId w:val="87"/>
  </w:num>
  <w:num w:numId="404">
    <w:abstractNumId w:val="17"/>
  </w:num>
  <w:num w:numId="405">
    <w:abstractNumId w:val="38"/>
  </w:num>
  <w:num w:numId="406">
    <w:abstractNumId w:val="320"/>
  </w:num>
  <w:num w:numId="407">
    <w:abstractNumId w:val="79"/>
  </w:num>
  <w:num w:numId="408">
    <w:abstractNumId w:val="367"/>
  </w:num>
  <w:num w:numId="409">
    <w:abstractNumId w:val="33"/>
  </w:num>
  <w:numIdMacAtCleanup w:val="40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en-US" w:vendorID="64" w:dllVersion="0" w:nlCheck="1" w:checkStyle="0"/>
  <w:activeWritingStyle w:appName="MSWord" w:lang="it-IT" w:vendorID="64" w:dllVersion="0" w:nlCheck="1" w:checkStyle="0"/>
  <w:proofState w:spelling="clean" w:grammar="clean"/>
  <w:trackRevisions/>
  <w:defaultTabStop w:val="170"/>
  <w:hyphenationZone w:val="425"/>
  <w:doNotHyphenateCaps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A0MzQztjAxNTI2NjJR0lEKTi0uzszPAykwqgUAj5bZbSwAAAA="/>
  </w:docVars>
  <w:rsids>
    <w:rsidRoot w:val="00F745ED"/>
    <w:rsid w:val="00000438"/>
    <w:rsid w:val="00001003"/>
    <w:rsid w:val="00001DC7"/>
    <w:rsid w:val="0000233E"/>
    <w:rsid w:val="00002C78"/>
    <w:rsid w:val="00002D2C"/>
    <w:rsid w:val="00004396"/>
    <w:rsid w:val="0000552C"/>
    <w:rsid w:val="00007BCC"/>
    <w:rsid w:val="00007C6A"/>
    <w:rsid w:val="00007D5B"/>
    <w:rsid w:val="00007E50"/>
    <w:rsid w:val="00010031"/>
    <w:rsid w:val="00010196"/>
    <w:rsid w:val="000106CF"/>
    <w:rsid w:val="000124B6"/>
    <w:rsid w:val="00013137"/>
    <w:rsid w:val="000131E5"/>
    <w:rsid w:val="0001328B"/>
    <w:rsid w:val="000139D9"/>
    <w:rsid w:val="000146FE"/>
    <w:rsid w:val="00014ED4"/>
    <w:rsid w:val="00016E1B"/>
    <w:rsid w:val="0001765D"/>
    <w:rsid w:val="00020A55"/>
    <w:rsid w:val="00020E9F"/>
    <w:rsid w:val="00020EB5"/>
    <w:rsid w:val="0002231D"/>
    <w:rsid w:val="00022B9B"/>
    <w:rsid w:val="00023AE5"/>
    <w:rsid w:val="00025789"/>
    <w:rsid w:val="00025A0F"/>
    <w:rsid w:val="00025A57"/>
    <w:rsid w:val="000267C8"/>
    <w:rsid w:val="000276E7"/>
    <w:rsid w:val="00027735"/>
    <w:rsid w:val="000307BC"/>
    <w:rsid w:val="000309AC"/>
    <w:rsid w:val="00031015"/>
    <w:rsid w:val="00031027"/>
    <w:rsid w:val="000317C5"/>
    <w:rsid w:val="00032129"/>
    <w:rsid w:val="00032226"/>
    <w:rsid w:val="00032AB8"/>
    <w:rsid w:val="000338AB"/>
    <w:rsid w:val="000347D1"/>
    <w:rsid w:val="00034E05"/>
    <w:rsid w:val="000352B5"/>
    <w:rsid w:val="000353CF"/>
    <w:rsid w:val="00036CC9"/>
    <w:rsid w:val="00036F9B"/>
    <w:rsid w:val="00037230"/>
    <w:rsid w:val="00037965"/>
    <w:rsid w:val="00040205"/>
    <w:rsid w:val="000408FD"/>
    <w:rsid w:val="0004275B"/>
    <w:rsid w:val="000430F9"/>
    <w:rsid w:val="00043E33"/>
    <w:rsid w:val="00043EB0"/>
    <w:rsid w:val="00043F9E"/>
    <w:rsid w:val="000443C8"/>
    <w:rsid w:val="0004486E"/>
    <w:rsid w:val="00045097"/>
    <w:rsid w:val="00045A92"/>
    <w:rsid w:val="00046F5A"/>
    <w:rsid w:val="000470F8"/>
    <w:rsid w:val="00047F5B"/>
    <w:rsid w:val="00050142"/>
    <w:rsid w:val="00050C75"/>
    <w:rsid w:val="00051868"/>
    <w:rsid w:val="00051AAD"/>
    <w:rsid w:val="00052D79"/>
    <w:rsid w:val="00053EED"/>
    <w:rsid w:val="000545A7"/>
    <w:rsid w:val="0005480D"/>
    <w:rsid w:val="00055021"/>
    <w:rsid w:val="000558E2"/>
    <w:rsid w:val="00055AFB"/>
    <w:rsid w:val="00056099"/>
    <w:rsid w:val="0005690D"/>
    <w:rsid w:val="00056A34"/>
    <w:rsid w:val="00056E5A"/>
    <w:rsid w:val="00057596"/>
    <w:rsid w:val="00057B7E"/>
    <w:rsid w:val="00061882"/>
    <w:rsid w:val="00063107"/>
    <w:rsid w:val="00064290"/>
    <w:rsid w:val="00065311"/>
    <w:rsid w:val="0006534C"/>
    <w:rsid w:val="000653EA"/>
    <w:rsid w:val="000663DF"/>
    <w:rsid w:val="00070676"/>
    <w:rsid w:val="00071096"/>
    <w:rsid w:val="00073E21"/>
    <w:rsid w:val="000765EC"/>
    <w:rsid w:val="0007676D"/>
    <w:rsid w:val="00076D3E"/>
    <w:rsid w:val="000771AA"/>
    <w:rsid w:val="00077862"/>
    <w:rsid w:val="00077C6E"/>
    <w:rsid w:val="00077D0C"/>
    <w:rsid w:val="00077D23"/>
    <w:rsid w:val="00080531"/>
    <w:rsid w:val="0008135F"/>
    <w:rsid w:val="000819B3"/>
    <w:rsid w:val="000828E5"/>
    <w:rsid w:val="00082D74"/>
    <w:rsid w:val="00083739"/>
    <w:rsid w:val="000841CD"/>
    <w:rsid w:val="00084577"/>
    <w:rsid w:val="00085C4D"/>
    <w:rsid w:val="000868A0"/>
    <w:rsid w:val="00091B4F"/>
    <w:rsid w:val="00091B93"/>
    <w:rsid w:val="00091D7F"/>
    <w:rsid w:val="00092120"/>
    <w:rsid w:val="0009275C"/>
    <w:rsid w:val="00092803"/>
    <w:rsid w:val="00092F72"/>
    <w:rsid w:val="00093321"/>
    <w:rsid w:val="0009365A"/>
    <w:rsid w:val="0009418B"/>
    <w:rsid w:val="000942A1"/>
    <w:rsid w:val="000944D4"/>
    <w:rsid w:val="0009486A"/>
    <w:rsid w:val="00094EE7"/>
    <w:rsid w:val="00095741"/>
    <w:rsid w:val="0009599E"/>
    <w:rsid w:val="000960F4"/>
    <w:rsid w:val="000963C6"/>
    <w:rsid w:val="0009714D"/>
    <w:rsid w:val="000A0654"/>
    <w:rsid w:val="000A0A1E"/>
    <w:rsid w:val="000A1944"/>
    <w:rsid w:val="000A3972"/>
    <w:rsid w:val="000A41CB"/>
    <w:rsid w:val="000A4300"/>
    <w:rsid w:val="000A4A20"/>
    <w:rsid w:val="000A4EE9"/>
    <w:rsid w:val="000A5151"/>
    <w:rsid w:val="000A53B0"/>
    <w:rsid w:val="000A5591"/>
    <w:rsid w:val="000A576B"/>
    <w:rsid w:val="000A5970"/>
    <w:rsid w:val="000A5C6F"/>
    <w:rsid w:val="000A5D08"/>
    <w:rsid w:val="000A6F7F"/>
    <w:rsid w:val="000A786D"/>
    <w:rsid w:val="000A7A37"/>
    <w:rsid w:val="000B0199"/>
    <w:rsid w:val="000B056A"/>
    <w:rsid w:val="000B0DE0"/>
    <w:rsid w:val="000B1587"/>
    <w:rsid w:val="000B1C35"/>
    <w:rsid w:val="000B1EA2"/>
    <w:rsid w:val="000B3023"/>
    <w:rsid w:val="000B3ABC"/>
    <w:rsid w:val="000B4D13"/>
    <w:rsid w:val="000B5C00"/>
    <w:rsid w:val="000B5C29"/>
    <w:rsid w:val="000B69A2"/>
    <w:rsid w:val="000B7677"/>
    <w:rsid w:val="000C0304"/>
    <w:rsid w:val="000C2878"/>
    <w:rsid w:val="000C2F11"/>
    <w:rsid w:val="000C3679"/>
    <w:rsid w:val="000C37B2"/>
    <w:rsid w:val="000C3A7A"/>
    <w:rsid w:val="000C43EE"/>
    <w:rsid w:val="000C6AA3"/>
    <w:rsid w:val="000C727F"/>
    <w:rsid w:val="000D04FC"/>
    <w:rsid w:val="000D0E1F"/>
    <w:rsid w:val="000D1693"/>
    <w:rsid w:val="000D1A9D"/>
    <w:rsid w:val="000D2BFA"/>
    <w:rsid w:val="000D2C32"/>
    <w:rsid w:val="000D3054"/>
    <w:rsid w:val="000D320F"/>
    <w:rsid w:val="000D3269"/>
    <w:rsid w:val="000D389C"/>
    <w:rsid w:val="000D4489"/>
    <w:rsid w:val="000D47A2"/>
    <w:rsid w:val="000D5530"/>
    <w:rsid w:val="000D7F3E"/>
    <w:rsid w:val="000D7F90"/>
    <w:rsid w:val="000E0F7B"/>
    <w:rsid w:val="000E236D"/>
    <w:rsid w:val="000E26BC"/>
    <w:rsid w:val="000E27F0"/>
    <w:rsid w:val="000E447D"/>
    <w:rsid w:val="000E4954"/>
    <w:rsid w:val="000E612C"/>
    <w:rsid w:val="000E6B47"/>
    <w:rsid w:val="000E6D70"/>
    <w:rsid w:val="000E7019"/>
    <w:rsid w:val="000E7C53"/>
    <w:rsid w:val="000F0331"/>
    <w:rsid w:val="000F0DFD"/>
    <w:rsid w:val="000F1F8B"/>
    <w:rsid w:val="000F202B"/>
    <w:rsid w:val="000F22CD"/>
    <w:rsid w:val="000F23B9"/>
    <w:rsid w:val="000F274E"/>
    <w:rsid w:val="000F27D5"/>
    <w:rsid w:val="000F320C"/>
    <w:rsid w:val="000F3C34"/>
    <w:rsid w:val="000F5F85"/>
    <w:rsid w:val="000F70CE"/>
    <w:rsid w:val="0010034A"/>
    <w:rsid w:val="001019C5"/>
    <w:rsid w:val="00101D7E"/>
    <w:rsid w:val="0010202A"/>
    <w:rsid w:val="00104370"/>
    <w:rsid w:val="001048EB"/>
    <w:rsid w:val="00105F9D"/>
    <w:rsid w:val="0010614D"/>
    <w:rsid w:val="001064CA"/>
    <w:rsid w:val="00106A52"/>
    <w:rsid w:val="00106F24"/>
    <w:rsid w:val="00107C3E"/>
    <w:rsid w:val="00107EFD"/>
    <w:rsid w:val="00107FAE"/>
    <w:rsid w:val="001104D0"/>
    <w:rsid w:val="0011078B"/>
    <w:rsid w:val="001117EC"/>
    <w:rsid w:val="0011437A"/>
    <w:rsid w:val="00114528"/>
    <w:rsid w:val="00114AEC"/>
    <w:rsid w:val="00114BE9"/>
    <w:rsid w:val="00114FEE"/>
    <w:rsid w:val="00116D12"/>
    <w:rsid w:val="00117B17"/>
    <w:rsid w:val="00120269"/>
    <w:rsid w:val="00120914"/>
    <w:rsid w:val="00120944"/>
    <w:rsid w:val="00120C8D"/>
    <w:rsid w:val="00121A6D"/>
    <w:rsid w:val="001221BA"/>
    <w:rsid w:val="0012348B"/>
    <w:rsid w:val="00123511"/>
    <w:rsid w:val="001237B5"/>
    <w:rsid w:val="00123812"/>
    <w:rsid w:val="00123AC1"/>
    <w:rsid w:val="00123CC5"/>
    <w:rsid w:val="00123CC6"/>
    <w:rsid w:val="00124252"/>
    <w:rsid w:val="001250C2"/>
    <w:rsid w:val="00125F40"/>
    <w:rsid w:val="00125FC9"/>
    <w:rsid w:val="00127EFA"/>
    <w:rsid w:val="0013006A"/>
    <w:rsid w:val="00130263"/>
    <w:rsid w:val="00130390"/>
    <w:rsid w:val="00131062"/>
    <w:rsid w:val="001310AB"/>
    <w:rsid w:val="00131524"/>
    <w:rsid w:val="0013233B"/>
    <w:rsid w:val="00132B53"/>
    <w:rsid w:val="00132C31"/>
    <w:rsid w:val="00133558"/>
    <w:rsid w:val="001337F1"/>
    <w:rsid w:val="001346B6"/>
    <w:rsid w:val="00134E22"/>
    <w:rsid w:val="001351C8"/>
    <w:rsid w:val="00135A9E"/>
    <w:rsid w:val="001368E4"/>
    <w:rsid w:val="00140478"/>
    <w:rsid w:val="00140EA6"/>
    <w:rsid w:val="00140EAD"/>
    <w:rsid w:val="0014135D"/>
    <w:rsid w:val="001416C6"/>
    <w:rsid w:val="0014178D"/>
    <w:rsid w:val="0014215D"/>
    <w:rsid w:val="00143BAE"/>
    <w:rsid w:val="001445EE"/>
    <w:rsid w:val="00145015"/>
    <w:rsid w:val="00146475"/>
    <w:rsid w:val="001472AD"/>
    <w:rsid w:val="00151124"/>
    <w:rsid w:val="00152493"/>
    <w:rsid w:val="0015365C"/>
    <w:rsid w:val="001536CA"/>
    <w:rsid w:val="001539F5"/>
    <w:rsid w:val="00153E8A"/>
    <w:rsid w:val="001545C9"/>
    <w:rsid w:val="0015543F"/>
    <w:rsid w:val="0015577D"/>
    <w:rsid w:val="0015614D"/>
    <w:rsid w:val="001565FD"/>
    <w:rsid w:val="00156A64"/>
    <w:rsid w:val="00157962"/>
    <w:rsid w:val="001603C1"/>
    <w:rsid w:val="001605E1"/>
    <w:rsid w:val="00160DB1"/>
    <w:rsid w:val="001610C3"/>
    <w:rsid w:val="00161322"/>
    <w:rsid w:val="00161602"/>
    <w:rsid w:val="00161B8F"/>
    <w:rsid w:val="00162DA3"/>
    <w:rsid w:val="00164420"/>
    <w:rsid w:val="001656D8"/>
    <w:rsid w:val="00165D64"/>
    <w:rsid w:val="00166199"/>
    <w:rsid w:val="00166205"/>
    <w:rsid w:val="00167831"/>
    <w:rsid w:val="00167D98"/>
    <w:rsid w:val="00167EED"/>
    <w:rsid w:val="00167FCB"/>
    <w:rsid w:val="001723EF"/>
    <w:rsid w:val="00172926"/>
    <w:rsid w:val="00173BA6"/>
    <w:rsid w:val="00173E9F"/>
    <w:rsid w:val="00173F0D"/>
    <w:rsid w:val="0017453F"/>
    <w:rsid w:val="00174EF0"/>
    <w:rsid w:val="001751CB"/>
    <w:rsid w:val="00176B72"/>
    <w:rsid w:val="00176C0F"/>
    <w:rsid w:val="00177220"/>
    <w:rsid w:val="00180AB8"/>
    <w:rsid w:val="001821D0"/>
    <w:rsid w:val="0018288E"/>
    <w:rsid w:val="0018294B"/>
    <w:rsid w:val="001848F6"/>
    <w:rsid w:val="001850BD"/>
    <w:rsid w:val="00185470"/>
    <w:rsid w:val="00185C99"/>
    <w:rsid w:val="00186BB9"/>
    <w:rsid w:val="0018795E"/>
    <w:rsid w:val="00190066"/>
    <w:rsid w:val="00190850"/>
    <w:rsid w:val="00190A30"/>
    <w:rsid w:val="00191226"/>
    <w:rsid w:val="0019132A"/>
    <w:rsid w:val="0019197D"/>
    <w:rsid w:val="00192077"/>
    <w:rsid w:val="00192C9D"/>
    <w:rsid w:val="00192E33"/>
    <w:rsid w:val="00193157"/>
    <w:rsid w:val="001939A3"/>
    <w:rsid w:val="0019407F"/>
    <w:rsid w:val="00194280"/>
    <w:rsid w:val="00194333"/>
    <w:rsid w:val="00194375"/>
    <w:rsid w:val="00195498"/>
    <w:rsid w:val="001960C3"/>
    <w:rsid w:val="00197629"/>
    <w:rsid w:val="00197D67"/>
    <w:rsid w:val="001A0283"/>
    <w:rsid w:val="001A02BD"/>
    <w:rsid w:val="001A2721"/>
    <w:rsid w:val="001A28F3"/>
    <w:rsid w:val="001A303E"/>
    <w:rsid w:val="001A334D"/>
    <w:rsid w:val="001A4917"/>
    <w:rsid w:val="001A4B53"/>
    <w:rsid w:val="001A4F19"/>
    <w:rsid w:val="001A5294"/>
    <w:rsid w:val="001A5E97"/>
    <w:rsid w:val="001A6036"/>
    <w:rsid w:val="001A647D"/>
    <w:rsid w:val="001A6603"/>
    <w:rsid w:val="001A6DEC"/>
    <w:rsid w:val="001A73E9"/>
    <w:rsid w:val="001A7D15"/>
    <w:rsid w:val="001B032C"/>
    <w:rsid w:val="001B07B1"/>
    <w:rsid w:val="001B08F4"/>
    <w:rsid w:val="001B0D8C"/>
    <w:rsid w:val="001B0F76"/>
    <w:rsid w:val="001B1847"/>
    <w:rsid w:val="001B1AE7"/>
    <w:rsid w:val="001B2371"/>
    <w:rsid w:val="001B301A"/>
    <w:rsid w:val="001B3446"/>
    <w:rsid w:val="001B397B"/>
    <w:rsid w:val="001B3A12"/>
    <w:rsid w:val="001B5534"/>
    <w:rsid w:val="001B636A"/>
    <w:rsid w:val="001B71DE"/>
    <w:rsid w:val="001B78CD"/>
    <w:rsid w:val="001B7A1F"/>
    <w:rsid w:val="001C068D"/>
    <w:rsid w:val="001C0814"/>
    <w:rsid w:val="001C0EBE"/>
    <w:rsid w:val="001C0F2D"/>
    <w:rsid w:val="001C1058"/>
    <w:rsid w:val="001C2217"/>
    <w:rsid w:val="001C286A"/>
    <w:rsid w:val="001C2A91"/>
    <w:rsid w:val="001C2AD9"/>
    <w:rsid w:val="001C2CCC"/>
    <w:rsid w:val="001C488D"/>
    <w:rsid w:val="001C4B76"/>
    <w:rsid w:val="001C614E"/>
    <w:rsid w:val="001D0FC1"/>
    <w:rsid w:val="001D1325"/>
    <w:rsid w:val="001D21CC"/>
    <w:rsid w:val="001D28E9"/>
    <w:rsid w:val="001D4093"/>
    <w:rsid w:val="001D4CB7"/>
    <w:rsid w:val="001D4FB5"/>
    <w:rsid w:val="001D4FC1"/>
    <w:rsid w:val="001D522E"/>
    <w:rsid w:val="001D5A4A"/>
    <w:rsid w:val="001D63C7"/>
    <w:rsid w:val="001D6A1F"/>
    <w:rsid w:val="001D6F48"/>
    <w:rsid w:val="001D723A"/>
    <w:rsid w:val="001E0B4F"/>
    <w:rsid w:val="001E0E27"/>
    <w:rsid w:val="001E189D"/>
    <w:rsid w:val="001E1A1D"/>
    <w:rsid w:val="001E1B41"/>
    <w:rsid w:val="001E251D"/>
    <w:rsid w:val="001E25DD"/>
    <w:rsid w:val="001E2A53"/>
    <w:rsid w:val="001E431E"/>
    <w:rsid w:val="001E4332"/>
    <w:rsid w:val="001E4498"/>
    <w:rsid w:val="001E4618"/>
    <w:rsid w:val="001E509C"/>
    <w:rsid w:val="001E55F8"/>
    <w:rsid w:val="001E5A53"/>
    <w:rsid w:val="001E5B03"/>
    <w:rsid w:val="001E694A"/>
    <w:rsid w:val="001E6D14"/>
    <w:rsid w:val="001E7104"/>
    <w:rsid w:val="001E7EE5"/>
    <w:rsid w:val="001F0CD1"/>
    <w:rsid w:val="001F1FB6"/>
    <w:rsid w:val="001F2350"/>
    <w:rsid w:val="001F2501"/>
    <w:rsid w:val="001F4F71"/>
    <w:rsid w:val="001F5693"/>
    <w:rsid w:val="001F614E"/>
    <w:rsid w:val="001F62C5"/>
    <w:rsid w:val="001F6822"/>
    <w:rsid w:val="001F6D05"/>
    <w:rsid w:val="001F6FE3"/>
    <w:rsid w:val="001F758F"/>
    <w:rsid w:val="001F7A17"/>
    <w:rsid w:val="001F7A37"/>
    <w:rsid w:val="001F7B60"/>
    <w:rsid w:val="001F7DC3"/>
    <w:rsid w:val="0020046E"/>
    <w:rsid w:val="002015BC"/>
    <w:rsid w:val="00201B0D"/>
    <w:rsid w:val="002055BA"/>
    <w:rsid w:val="00206118"/>
    <w:rsid w:val="00206E96"/>
    <w:rsid w:val="002079CB"/>
    <w:rsid w:val="00210408"/>
    <w:rsid w:val="002110F6"/>
    <w:rsid w:val="00211955"/>
    <w:rsid w:val="00212E26"/>
    <w:rsid w:val="0021310A"/>
    <w:rsid w:val="00213CF3"/>
    <w:rsid w:val="00213DB7"/>
    <w:rsid w:val="00213F26"/>
    <w:rsid w:val="002142DC"/>
    <w:rsid w:val="002155DF"/>
    <w:rsid w:val="00215A85"/>
    <w:rsid w:val="00216C30"/>
    <w:rsid w:val="00216F8D"/>
    <w:rsid w:val="00217302"/>
    <w:rsid w:val="00217968"/>
    <w:rsid w:val="00217E98"/>
    <w:rsid w:val="00217F6A"/>
    <w:rsid w:val="00217FD1"/>
    <w:rsid w:val="0022043B"/>
    <w:rsid w:val="00220740"/>
    <w:rsid w:val="00220CD6"/>
    <w:rsid w:val="002210BD"/>
    <w:rsid w:val="00221528"/>
    <w:rsid w:val="002218E6"/>
    <w:rsid w:val="002232D4"/>
    <w:rsid w:val="0022414C"/>
    <w:rsid w:val="002253C1"/>
    <w:rsid w:val="00225DDD"/>
    <w:rsid w:val="00230F61"/>
    <w:rsid w:val="0023299F"/>
    <w:rsid w:val="00232A9D"/>
    <w:rsid w:val="0023363B"/>
    <w:rsid w:val="00235133"/>
    <w:rsid w:val="002354DA"/>
    <w:rsid w:val="00237138"/>
    <w:rsid w:val="002372EB"/>
    <w:rsid w:val="00237A4B"/>
    <w:rsid w:val="00237AB3"/>
    <w:rsid w:val="0024050F"/>
    <w:rsid w:val="00240863"/>
    <w:rsid w:val="002409B7"/>
    <w:rsid w:val="00241669"/>
    <w:rsid w:val="0024182E"/>
    <w:rsid w:val="00241870"/>
    <w:rsid w:val="002420F5"/>
    <w:rsid w:val="00242821"/>
    <w:rsid w:val="00242991"/>
    <w:rsid w:val="00242AAC"/>
    <w:rsid w:val="00243FC7"/>
    <w:rsid w:val="00243FD0"/>
    <w:rsid w:val="00246048"/>
    <w:rsid w:val="0024622D"/>
    <w:rsid w:val="002463A6"/>
    <w:rsid w:val="002477E3"/>
    <w:rsid w:val="00247E25"/>
    <w:rsid w:val="00250085"/>
    <w:rsid w:val="00250DC8"/>
    <w:rsid w:val="00251A82"/>
    <w:rsid w:val="00251D15"/>
    <w:rsid w:val="002526D6"/>
    <w:rsid w:val="00252A72"/>
    <w:rsid w:val="002535AC"/>
    <w:rsid w:val="002545FD"/>
    <w:rsid w:val="002546A9"/>
    <w:rsid w:val="002553AC"/>
    <w:rsid w:val="0025600E"/>
    <w:rsid w:val="00256F28"/>
    <w:rsid w:val="00257063"/>
    <w:rsid w:val="00257B54"/>
    <w:rsid w:val="00257F42"/>
    <w:rsid w:val="0026095B"/>
    <w:rsid w:val="00261184"/>
    <w:rsid w:val="00262D37"/>
    <w:rsid w:val="002633DF"/>
    <w:rsid w:val="00263AC3"/>
    <w:rsid w:val="00264342"/>
    <w:rsid w:val="0026475C"/>
    <w:rsid w:val="00264C6C"/>
    <w:rsid w:val="002654E6"/>
    <w:rsid w:val="00265A8A"/>
    <w:rsid w:val="00265EE4"/>
    <w:rsid w:val="00267B11"/>
    <w:rsid w:val="002706D9"/>
    <w:rsid w:val="002711FD"/>
    <w:rsid w:val="00272950"/>
    <w:rsid w:val="00272FD8"/>
    <w:rsid w:val="00273C81"/>
    <w:rsid w:val="00274B00"/>
    <w:rsid w:val="00275984"/>
    <w:rsid w:val="00275A77"/>
    <w:rsid w:val="00275EEF"/>
    <w:rsid w:val="00280FC7"/>
    <w:rsid w:val="00281343"/>
    <w:rsid w:val="0028145A"/>
    <w:rsid w:val="0028150E"/>
    <w:rsid w:val="00281988"/>
    <w:rsid w:val="002825F8"/>
    <w:rsid w:val="002826BD"/>
    <w:rsid w:val="00282817"/>
    <w:rsid w:val="00283085"/>
    <w:rsid w:val="002831B7"/>
    <w:rsid w:val="0028431B"/>
    <w:rsid w:val="00285C71"/>
    <w:rsid w:val="00285D18"/>
    <w:rsid w:val="00286560"/>
    <w:rsid w:val="00286816"/>
    <w:rsid w:val="00287AE9"/>
    <w:rsid w:val="002905F1"/>
    <w:rsid w:val="00290A21"/>
    <w:rsid w:val="00290BAC"/>
    <w:rsid w:val="002915F5"/>
    <w:rsid w:val="00291AAD"/>
    <w:rsid w:val="00291D08"/>
    <w:rsid w:val="0029223D"/>
    <w:rsid w:val="00292F8B"/>
    <w:rsid w:val="00294974"/>
    <w:rsid w:val="00294F6A"/>
    <w:rsid w:val="00295311"/>
    <w:rsid w:val="00295411"/>
    <w:rsid w:val="00295516"/>
    <w:rsid w:val="002955FF"/>
    <w:rsid w:val="00296CF1"/>
    <w:rsid w:val="0029777E"/>
    <w:rsid w:val="002A0902"/>
    <w:rsid w:val="002A0A84"/>
    <w:rsid w:val="002A0AC1"/>
    <w:rsid w:val="002A14FD"/>
    <w:rsid w:val="002A1BF1"/>
    <w:rsid w:val="002A1CE3"/>
    <w:rsid w:val="002A2923"/>
    <w:rsid w:val="002A34D8"/>
    <w:rsid w:val="002A3A61"/>
    <w:rsid w:val="002A3AA4"/>
    <w:rsid w:val="002A3BAB"/>
    <w:rsid w:val="002A46AA"/>
    <w:rsid w:val="002A598D"/>
    <w:rsid w:val="002A5C63"/>
    <w:rsid w:val="002A68D6"/>
    <w:rsid w:val="002A69B3"/>
    <w:rsid w:val="002A7FD8"/>
    <w:rsid w:val="002B07F1"/>
    <w:rsid w:val="002B0A70"/>
    <w:rsid w:val="002B0F23"/>
    <w:rsid w:val="002B11BC"/>
    <w:rsid w:val="002B1828"/>
    <w:rsid w:val="002B1B07"/>
    <w:rsid w:val="002B41E0"/>
    <w:rsid w:val="002B5AA3"/>
    <w:rsid w:val="002B5D11"/>
    <w:rsid w:val="002B5F48"/>
    <w:rsid w:val="002C1AA5"/>
    <w:rsid w:val="002C2023"/>
    <w:rsid w:val="002C20DB"/>
    <w:rsid w:val="002C274D"/>
    <w:rsid w:val="002C3A61"/>
    <w:rsid w:val="002C3AFB"/>
    <w:rsid w:val="002C4852"/>
    <w:rsid w:val="002C6309"/>
    <w:rsid w:val="002C70D6"/>
    <w:rsid w:val="002C7124"/>
    <w:rsid w:val="002C747A"/>
    <w:rsid w:val="002C76B5"/>
    <w:rsid w:val="002D06E1"/>
    <w:rsid w:val="002D0722"/>
    <w:rsid w:val="002D1097"/>
    <w:rsid w:val="002D1B66"/>
    <w:rsid w:val="002D2B91"/>
    <w:rsid w:val="002D3F2D"/>
    <w:rsid w:val="002D3F4B"/>
    <w:rsid w:val="002D41D8"/>
    <w:rsid w:val="002D434B"/>
    <w:rsid w:val="002D4693"/>
    <w:rsid w:val="002D5456"/>
    <w:rsid w:val="002D5940"/>
    <w:rsid w:val="002D5ADB"/>
    <w:rsid w:val="002D75DC"/>
    <w:rsid w:val="002D7E21"/>
    <w:rsid w:val="002E081C"/>
    <w:rsid w:val="002E13BE"/>
    <w:rsid w:val="002E2607"/>
    <w:rsid w:val="002E3539"/>
    <w:rsid w:val="002E4A20"/>
    <w:rsid w:val="002E5234"/>
    <w:rsid w:val="002E5256"/>
    <w:rsid w:val="002E5864"/>
    <w:rsid w:val="002E5AF7"/>
    <w:rsid w:val="002E606A"/>
    <w:rsid w:val="002E7764"/>
    <w:rsid w:val="002F0569"/>
    <w:rsid w:val="002F0785"/>
    <w:rsid w:val="002F0D6E"/>
    <w:rsid w:val="002F200A"/>
    <w:rsid w:val="002F2316"/>
    <w:rsid w:val="002F270A"/>
    <w:rsid w:val="002F2791"/>
    <w:rsid w:val="002F2B65"/>
    <w:rsid w:val="002F39AA"/>
    <w:rsid w:val="002F3B6E"/>
    <w:rsid w:val="002F47C7"/>
    <w:rsid w:val="002F4E71"/>
    <w:rsid w:val="002F6052"/>
    <w:rsid w:val="002F60FF"/>
    <w:rsid w:val="002F6DB7"/>
    <w:rsid w:val="00300AAD"/>
    <w:rsid w:val="00300BBB"/>
    <w:rsid w:val="00301F1F"/>
    <w:rsid w:val="00301FF8"/>
    <w:rsid w:val="00301FFE"/>
    <w:rsid w:val="003020EF"/>
    <w:rsid w:val="00303B2E"/>
    <w:rsid w:val="00303EBC"/>
    <w:rsid w:val="00304119"/>
    <w:rsid w:val="00304957"/>
    <w:rsid w:val="00305365"/>
    <w:rsid w:val="003065D0"/>
    <w:rsid w:val="00306AB1"/>
    <w:rsid w:val="00306C8E"/>
    <w:rsid w:val="00307B55"/>
    <w:rsid w:val="003103BB"/>
    <w:rsid w:val="0031042F"/>
    <w:rsid w:val="003105CC"/>
    <w:rsid w:val="00310850"/>
    <w:rsid w:val="0031105E"/>
    <w:rsid w:val="00311187"/>
    <w:rsid w:val="00311614"/>
    <w:rsid w:val="00312125"/>
    <w:rsid w:val="0031218F"/>
    <w:rsid w:val="0031269D"/>
    <w:rsid w:val="00313082"/>
    <w:rsid w:val="00313436"/>
    <w:rsid w:val="00314802"/>
    <w:rsid w:val="00317F2E"/>
    <w:rsid w:val="00317F71"/>
    <w:rsid w:val="00317FB9"/>
    <w:rsid w:val="00320775"/>
    <w:rsid w:val="00320A77"/>
    <w:rsid w:val="00320BC0"/>
    <w:rsid w:val="003216C3"/>
    <w:rsid w:val="00322442"/>
    <w:rsid w:val="0032250A"/>
    <w:rsid w:val="003237E9"/>
    <w:rsid w:val="0032432B"/>
    <w:rsid w:val="003244A7"/>
    <w:rsid w:val="00324558"/>
    <w:rsid w:val="00324D70"/>
    <w:rsid w:val="00324F21"/>
    <w:rsid w:val="00325581"/>
    <w:rsid w:val="00325D77"/>
    <w:rsid w:val="0032698C"/>
    <w:rsid w:val="00327142"/>
    <w:rsid w:val="003271BD"/>
    <w:rsid w:val="00330EA8"/>
    <w:rsid w:val="003313C4"/>
    <w:rsid w:val="0033177E"/>
    <w:rsid w:val="00332231"/>
    <w:rsid w:val="00332355"/>
    <w:rsid w:val="00332656"/>
    <w:rsid w:val="00332770"/>
    <w:rsid w:val="00332B02"/>
    <w:rsid w:val="00333B47"/>
    <w:rsid w:val="003345DB"/>
    <w:rsid w:val="00335EF4"/>
    <w:rsid w:val="0033601A"/>
    <w:rsid w:val="00337202"/>
    <w:rsid w:val="003372CC"/>
    <w:rsid w:val="003374F1"/>
    <w:rsid w:val="00337A32"/>
    <w:rsid w:val="00337C59"/>
    <w:rsid w:val="00340433"/>
    <w:rsid w:val="0034140B"/>
    <w:rsid w:val="003421D2"/>
    <w:rsid w:val="00342DF7"/>
    <w:rsid w:val="00343BF1"/>
    <w:rsid w:val="00343C8B"/>
    <w:rsid w:val="00343FA6"/>
    <w:rsid w:val="00344488"/>
    <w:rsid w:val="00344930"/>
    <w:rsid w:val="00344A05"/>
    <w:rsid w:val="00345F35"/>
    <w:rsid w:val="003466D4"/>
    <w:rsid w:val="003470C2"/>
    <w:rsid w:val="003471C4"/>
    <w:rsid w:val="003471E5"/>
    <w:rsid w:val="0035052D"/>
    <w:rsid w:val="00352422"/>
    <w:rsid w:val="00352E00"/>
    <w:rsid w:val="00353577"/>
    <w:rsid w:val="0035366C"/>
    <w:rsid w:val="00353BEB"/>
    <w:rsid w:val="00354089"/>
    <w:rsid w:val="003546E6"/>
    <w:rsid w:val="00354821"/>
    <w:rsid w:val="00354CDD"/>
    <w:rsid w:val="00354CFB"/>
    <w:rsid w:val="00355696"/>
    <w:rsid w:val="00356671"/>
    <w:rsid w:val="00357F34"/>
    <w:rsid w:val="003613A9"/>
    <w:rsid w:val="00362797"/>
    <w:rsid w:val="0036300A"/>
    <w:rsid w:val="003632AC"/>
    <w:rsid w:val="00363EBF"/>
    <w:rsid w:val="003646E1"/>
    <w:rsid w:val="0036520E"/>
    <w:rsid w:val="00365ADC"/>
    <w:rsid w:val="00365DF6"/>
    <w:rsid w:val="0036624D"/>
    <w:rsid w:val="00367AC8"/>
    <w:rsid w:val="00370218"/>
    <w:rsid w:val="00370BE7"/>
    <w:rsid w:val="003725CF"/>
    <w:rsid w:val="00372FD5"/>
    <w:rsid w:val="00373353"/>
    <w:rsid w:val="00373A48"/>
    <w:rsid w:val="00373EEB"/>
    <w:rsid w:val="0037448C"/>
    <w:rsid w:val="003766A9"/>
    <w:rsid w:val="00376A91"/>
    <w:rsid w:val="00376C34"/>
    <w:rsid w:val="00376D13"/>
    <w:rsid w:val="00377629"/>
    <w:rsid w:val="00377683"/>
    <w:rsid w:val="00377C0F"/>
    <w:rsid w:val="00380141"/>
    <w:rsid w:val="00380E2F"/>
    <w:rsid w:val="0038111B"/>
    <w:rsid w:val="00381EBE"/>
    <w:rsid w:val="00381EF9"/>
    <w:rsid w:val="00381FA5"/>
    <w:rsid w:val="0038321D"/>
    <w:rsid w:val="003837B5"/>
    <w:rsid w:val="00383967"/>
    <w:rsid w:val="00383C76"/>
    <w:rsid w:val="00384C7C"/>
    <w:rsid w:val="00385E53"/>
    <w:rsid w:val="0038633A"/>
    <w:rsid w:val="003870B6"/>
    <w:rsid w:val="0038BB58"/>
    <w:rsid w:val="00390231"/>
    <w:rsid w:val="00390346"/>
    <w:rsid w:val="00392100"/>
    <w:rsid w:val="00392B37"/>
    <w:rsid w:val="003932C4"/>
    <w:rsid w:val="003937EC"/>
    <w:rsid w:val="00393972"/>
    <w:rsid w:val="0039417F"/>
    <w:rsid w:val="003943EA"/>
    <w:rsid w:val="0039466F"/>
    <w:rsid w:val="0039495D"/>
    <w:rsid w:val="00394C86"/>
    <w:rsid w:val="00395C00"/>
    <w:rsid w:val="00396BF7"/>
    <w:rsid w:val="00397410"/>
    <w:rsid w:val="00397C10"/>
    <w:rsid w:val="003A01DC"/>
    <w:rsid w:val="003A0B59"/>
    <w:rsid w:val="003A1153"/>
    <w:rsid w:val="003A12FB"/>
    <w:rsid w:val="003A151C"/>
    <w:rsid w:val="003A1D38"/>
    <w:rsid w:val="003A2ABE"/>
    <w:rsid w:val="003A31EF"/>
    <w:rsid w:val="003A4127"/>
    <w:rsid w:val="003A4733"/>
    <w:rsid w:val="003A5494"/>
    <w:rsid w:val="003A54FD"/>
    <w:rsid w:val="003A56D6"/>
    <w:rsid w:val="003A629D"/>
    <w:rsid w:val="003A6C49"/>
    <w:rsid w:val="003A6E2A"/>
    <w:rsid w:val="003A714D"/>
    <w:rsid w:val="003A7304"/>
    <w:rsid w:val="003B181B"/>
    <w:rsid w:val="003B1E3E"/>
    <w:rsid w:val="003B27EA"/>
    <w:rsid w:val="003B43E1"/>
    <w:rsid w:val="003B50A2"/>
    <w:rsid w:val="003B52CD"/>
    <w:rsid w:val="003B5650"/>
    <w:rsid w:val="003B5A4E"/>
    <w:rsid w:val="003B5BE2"/>
    <w:rsid w:val="003B5DF7"/>
    <w:rsid w:val="003B5E7A"/>
    <w:rsid w:val="003B5EB5"/>
    <w:rsid w:val="003B6047"/>
    <w:rsid w:val="003B7C8A"/>
    <w:rsid w:val="003C19CC"/>
    <w:rsid w:val="003C1FD9"/>
    <w:rsid w:val="003C3688"/>
    <w:rsid w:val="003C464F"/>
    <w:rsid w:val="003C5138"/>
    <w:rsid w:val="003C532D"/>
    <w:rsid w:val="003C5873"/>
    <w:rsid w:val="003C58E1"/>
    <w:rsid w:val="003C5BC5"/>
    <w:rsid w:val="003D016E"/>
    <w:rsid w:val="003D084D"/>
    <w:rsid w:val="003D0A10"/>
    <w:rsid w:val="003D12FE"/>
    <w:rsid w:val="003D1708"/>
    <w:rsid w:val="003D1FC0"/>
    <w:rsid w:val="003D27F9"/>
    <w:rsid w:val="003D391D"/>
    <w:rsid w:val="003D3A45"/>
    <w:rsid w:val="003D45C4"/>
    <w:rsid w:val="003D53BD"/>
    <w:rsid w:val="003D556C"/>
    <w:rsid w:val="003D5BD9"/>
    <w:rsid w:val="003D77A9"/>
    <w:rsid w:val="003D7C0A"/>
    <w:rsid w:val="003E02E0"/>
    <w:rsid w:val="003E0353"/>
    <w:rsid w:val="003E1430"/>
    <w:rsid w:val="003E17E4"/>
    <w:rsid w:val="003E26EC"/>
    <w:rsid w:val="003E383D"/>
    <w:rsid w:val="003E43E2"/>
    <w:rsid w:val="003E4C4D"/>
    <w:rsid w:val="003E5F2A"/>
    <w:rsid w:val="003E72AC"/>
    <w:rsid w:val="003E74BA"/>
    <w:rsid w:val="003E7B73"/>
    <w:rsid w:val="003F0A8A"/>
    <w:rsid w:val="003F0FAC"/>
    <w:rsid w:val="003F13E4"/>
    <w:rsid w:val="003F2FAB"/>
    <w:rsid w:val="003F3280"/>
    <w:rsid w:val="003F4348"/>
    <w:rsid w:val="003F46CC"/>
    <w:rsid w:val="003F550F"/>
    <w:rsid w:val="003F624F"/>
    <w:rsid w:val="003F6DC9"/>
    <w:rsid w:val="003F73AE"/>
    <w:rsid w:val="004003C7"/>
    <w:rsid w:val="00400713"/>
    <w:rsid w:val="004007F7"/>
    <w:rsid w:val="00401479"/>
    <w:rsid w:val="0040190D"/>
    <w:rsid w:val="0040293A"/>
    <w:rsid w:val="004037AC"/>
    <w:rsid w:val="004043DE"/>
    <w:rsid w:val="004044E2"/>
    <w:rsid w:val="00404A62"/>
    <w:rsid w:val="004066D1"/>
    <w:rsid w:val="004071F2"/>
    <w:rsid w:val="004075E3"/>
    <w:rsid w:val="00407927"/>
    <w:rsid w:val="00410A3D"/>
    <w:rsid w:val="004119A8"/>
    <w:rsid w:val="00412190"/>
    <w:rsid w:val="004125ED"/>
    <w:rsid w:val="00416155"/>
    <w:rsid w:val="00416225"/>
    <w:rsid w:val="00416539"/>
    <w:rsid w:val="0041665B"/>
    <w:rsid w:val="00416990"/>
    <w:rsid w:val="004170B9"/>
    <w:rsid w:val="004175ED"/>
    <w:rsid w:val="00417700"/>
    <w:rsid w:val="00417CE4"/>
    <w:rsid w:val="00421E80"/>
    <w:rsid w:val="00425578"/>
    <w:rsid w:val="00425EE8"/>
    <w:rsid w:val="004260FF"/>
    <w:rsid w:val="0042704F"/>
    <w:rsid w:val="00427500"/>
    <w:rsid w:val="00427511"/>
    <w:rsid w:val="0042FCE1"/>
    <w:rsid w:val="00430306"/>
    <w:rsid w:val="0043033B"/>
    <w:rsid w:val="004305DE"/>
    <w:rsid w:val="00430DB2"/>
    <w:rsid w:val="00430DF1"/>
    <w:rsid w:val="00431AD0"/>
    <w:rsid w:val="00433E6C"/>
    <w:rsid w:val="00433EF3"/>
    <w:rsid w:val="00434A8F"/>
    <w:rsid w:val="00435C22"/>
    <w:rsid w:val="0043621C"/>
    <w:rsid w:val="004363A2"/>
    <w:rsid w:val="004377D6"/>
    <w:rsid w:val="004404D6"/>
    <w:rsid w:val="00440998"/>
    <w:rsid w:val="004409BE"/>
    <w:rsid w:val="00442277"/>
    <w:rsid w:val="00442AC3"/>
    <w:rsid w:val="004431AA"/>
    <w:rsid w:val="00443C47"/>
    <w:rsid w:val="00445A60"/>
    <w:rsid w:val="00446F39"/>
    <w:rsid w:val="0044704D"/>
    <w:rsid w:val="00447A4D"/>
    <w:rsid w:val="004502EA"/>
    <w:rsid w:val="004513A1"/>
    <w:rsid w:val="004520A5"/>
    <w:rsid w:val="00452CFD"/>
    <w:rsid w:val="0045414C"/>
    <w:rsid w:val="00454621"/>
    <w:rsid w:val="00454B57"/>
    <w:rsid w:val="00454E9A"/>
    <w:rsid w:val="00454F75"/>
    <w:rsid w:val="00454FAB"/>
    <w:rsid w:val="004559C0"/>
    <w:rsid w:val="004559D4"/>
    <w:rsid w:val="00455D7E"/>
    <w:rsid w:val="00455E1A"/>
    <w:rsid w:val="0045668D"/>
    <w:rsid w:val="00456FFF"/>
    <w:rsid w:val="0045774C"/>
    <w:rsid w:val="0046057E"/>
    <w:rsid w:val="00461003"/>
    <w:rsid w:val="00461545"/>
    <w:rsid w:val="00461695"/>
    <w:rsid w:val="00462268"/>
    <w:rsid w:val="00462464"/>
    <w:rsid w:val="00462B02"/>
    <w:rsid w:val="004638A5"/>
    <w:rsid w:val="004649FC"/>
    <w:rsid w:val="004651BB"/>
    <w:rsid w:val="00465A85"/>
    <w:rsid w:val="0046655A"/>
    <w:rsid w:val="004672BC"/>
    <w:rsid w:val="00467A6C"/>
    <w:rsid w:val="00467B77"/>
    <w:rsid w:val="00467DFC"/>
    <w:rsid w:val="0047044E"/>
    <w:rsid w:val="00470BF0"/>
    <w:rsid w:val="00471B61"/>
    <w:rsid w:val="00472F25"/>
    <w:rsid w:val="00474C6F"/>
    <w:rsid w:val="0047549D"/>
    <w:rsid w:val="00475DB0"/>
    <w:rsid w:val="00475E40"/>
    <w:rsid w:val="00475E9F"/>
    <w:rsid w:val="0047622C"/>
    <w:rsid w:val="00477DE6"/>
    <w:rsid w:val="004802E1"/>
    <w:rsid w:val="00480350"/>
    <w:rsid w:val="00480798"/>
    <w:rsid w:val="00481908"/>
    <w:rsid w:val="00481C9B"/>
    <w:rsid w:val="00481E7A"/>
    <w:rsid w:val="004822A2"/>
    <w:rsid w:val="004824FB"/>
    <w:rsid w:val="0048295C"/>
    <w:rsid w:val="0048313B"/>
    <w:rsid w:val="004837F7"/>
    <w:rsid w:val="00483C30"/>
    <w:rsid w:val="00484D1A"/>
    <w:rsid w:val="0048512B"/>
    <w:rsid w:val="0048568C"/>
    <w:rsid w:val="004862F7"/>
    <w:rsid w:val="004870CF"/>
    <w:rsid w:val="00487F9C"/>
    <w:rsid w:val="004914CD"/>
    <w:rsid w:val="004938A5"/>
    <w:rsid w:val="00493EFF"/>
    <w:rsid w:val="00494A9B"/>
    <w:rsid w:val="00495478"/>
    <w:rsid w:val="004956FB"/>
    <w:rsid w:val="00495AB9"/>
    <w:rsid w:val="0049615E"/>
    <w:rsid w:val="0049659C"/>
    <w:rsid w:val="004967BA"/>
    <w:rsid w:val="0049690B"/>
    <w:rsid w:val="00496959"/>
    <w:rsid w:val="00497039"/>
    <w:rsid w:val="004973C7"/>
    <w:rsid w:val="00497488"/>
    <w:rsid w:val="004A0468"/>
    <w:rsid w:val="004A04D9"/>
    <w:rsid w:val="004A0B53"/>
    <w:rsid w:val="004A0C01"/>
    <w:rsid w:val="004A181C"/>
    <w:rsid w:val="004A19CC"/>
    <w:rsid w:val="004A1E4D"/>
    <w:rsid w:val="004A2589"/>
    <w:rsid w:val="004A36F7"/>
    <w:rsid w:val="004A3FBD"/>
    <w:rsid w:val="004A5BB2"/>
    <w:rsid w:val="004A6D92"/>
    <w:rsid w:val="004A777C"/>
    <w:rsid w:val="004A7A10"/>
    <w:rsid w:val="004A7D3D"/>
    <w:rsid w:val="004B126D"/>
    <w:rsid w:val="004B17F8"/>
    <w:rsid w:val="004B2836"/>
    <w:rsid w:val="004B2BEA"/>
    <w:rsid w:val="004B2DAC"/>
    <w:rsid w:val="004B37BC"/>
    <w:rsid w:val="004B3D54"/>
    <w:rsid w:val="004B5978"/>
    <w:rsid w:val="004B68B0"/>
    <w:rsid w:val="004B7180"/>
    <w:rsid w:val="004C1062"/>
    <w:rsid w:val="004C12FB"/>
    <w:rsid w:val="004C1D9A"/>
    <w:rsid w:val="004C30B6"/>
    <w:rsid w:val="004C3E2A"/>
    <w:rsid w:val="004C5D8A"/>
    <w:rsid w:val="004C6139"/>
    <w:rsid w:val="004C63D8"/>
    <w:rsid w:val="004D026E"/>
    <w:rsid w:val="004D0427"/>
    <w:rsid w:val="004D0857"/>
    <w:rsid w:val="004D120D"/>
    <w:rsid w:val="004D1EED"/>
    <w:rsid w:val="004D2128"/>
    <w:rsid w:val="004D286B"/>
    <w:rsid w:val="004D4C12"/>
    <w:rsid w:val="004D55D2"/>
    <w:rsid w:val="004D5AE7"/>
    <w:rsid w:val="004D627E"/>
    <w:rsid w:val="004D77FD"/>
    <w:rsid w:val="004D7E60"/>
    <w:rsid w:val="004E0DAF"/>
    <w:rsid w:val="004E105D"/>
    <w:rsid w:val="004E13CE"/>
    <w:rsid w:val="004E1926"/>
    <w:rsid w:val="004E1F32"/>
    <w:rsid w:val="004E207B"/>
    <w:rsid w:val="004E21FB"/>
    <w:rsid w:val="004E2B16"/>
    <w:rsid w:val="004E2E3A"/>
    <w:rsid w:val="004E2EBB"/>
    <w:rsid w:val="004E35D8"/>
    <w:rsid w:val="004E3C59"/>
    <w:rsid w:val="004E557F"/>
    <w:rsid w:val="004E6456"/>
    <w:rsid w:val="004E64F2"/>
    <w:rsid w:val="004E9239"/>
    <w:rsid w:val="004F0663"/>
    <w:rsid w:val="004F0745"/>
    <w:rsid w:val="004F0CB3"/>
    <w:rsid w:val="004F0E25"/>
    <w:rsid w:val="004F15DE"/>
    <w:rsid w:val="004F2A06"/>
    <w:rsid w:val="004F2CEB"/>
    <w:rsid w:val="004F2DA8"/>
    <w:rsid w:val="004F39E6"/>
    <w:rsid w:val="004F58E4"/>
    <w:rsid w:val="004F64C6"/>
    <w:rsid w:val="004F6B19"/>
    <w:rsid w:val="004F7204"/>
    <w:rsid w:val="004F78FD"/>
    <w:rsid w:val="004F7CE6"/>
    <w:rsid w:val="00500388"/>
    <w:rsid w:val="00500469"/>
    <w:rsid w:val="005017CF"/>
    <w:rsid w:val="005018FC"/>
    <w:rsid w:val="00502936"/>
    <w:rsid w:val="00504644"/>
    <w:rsid w:val="00506C3C"/>
    <w:rsid w:val="00506CB8"/>
    <w:rsid w:val="0050744F"/>
    <w:rsid w:val="00510841"/>
    <w:rsid w:val="00510920"/>
    <w:rsid w:val="00511CDE"/>
    <w:rsid w:val="00511DEA"/>
    <w:rsid w:val="00511F54"/>
    <w:rsid w:val="00514072"/>
    <w:rsid w:val="00514F77"/>
    <w:rsid w:val="00516C49"/>
    <w:rsid w:val="00516D5E"/>
    <w:rsid w:val="005170B0"/>
    <w:rsid w:val="005172A3"/>
    <w:rsid w:val="00517CA6"/>
    <w:rsid w:val="005201D3"/>
    <w:rsid w:val="0052028F"/>
    <w:rsid w:val="00520F9A"/>
    <w:rsid w:val="00521481"/>
    <w:rsid w:val="00521702"/>
    <w:rsid w:val="00522E19"/>
    <w:rsid w:val="0052422B"/>
    <w:rsid w:val="005244B7"/>
    <w:rsid w:val="00525DD7"/>
    <w:rsid w:val="00525FFF"/>
    <w:rsid w:val="0052632E"/>
    <w:rsid w:val="00530545"/>
    <w:rsid w:val="00530F72"/>
    <w:rsid w:val="005336FB"/>
    <w:rsid w:val="00534B8D"/>
    <w:rsid w:val="00535890"/>
    <w:rsid w:val="005358A6"/>
    <w:rsid w:val="00536715"/>
    <w:rsid w:val="0053773C"/>
    <w:rsid w:val="005402E0"/>
    <w:rsid w:val="00540383"/>
    <w:rsid w:val="00540A95"/>
    <w:rsid w:val="00540DA4"/>
    <w:rsid w:val="00541516"/>
    <w:rsid w:val="00543C4C"/>
    <w:rsid w:val="00545075"/>
    <w:rsid w:val="00545578"/>
    <w:rsid w:val="00545EC2"/>
    <w:rsid w:val="00547E3A"/>
    <w:rsid w:val="00547E69"/>
    <w:rsid w:val="005501CD"/>
    <w:rsid w:val="0055058E"/>
    <w:rsid w:val="00550B53"/>
    <w:rsid w:val="00550B7D"/>
    <w:rsid w:val="005514CC"/>
    <w:rsid w:val="00551720"/>
    <w:rsid w:val="005525B1"/>
    <w:rsid w:val="00552C2A"/>
    <w:rsid w:val="00552E56"/>
    <w:rsid w:val="00553B6B"/>
    <w:rsid w:val="0055406C"/>
    <w:rsid w:val="00555837"/>
    <w:rsid w:val="00555E0B"/>
    <w:rsid w:val="00555F04"/>
    <w:rsid w:val="0055650F"/>
    <w:rsid w:val="005570ED"/>
    <w:rsid w:val="005574F5"/>
    <w:rsid w:val="00560C2E"/>
    <w:rsid w:val="00561BF6"/>
    <w:rsid w:val="00563753"/>
    <w:rsid w:val="00564029"/>
    <w:rsid w:val="005648F4"/>
    <w:rsid w:val="00564EEB"/>
    <w:rsid w:val="00565278"/>
    <w:rsid w:val="00565C85"/>
    <w:rsid w:val="00565DA4"/>
    <w:rsid w:val="005664BC"/>
    <w:rsid w:val="0056734A"/>
    <w:rsid w:val="005705CE"/>
    <w:rsid w:val="00570668"/>
    <w:rsid w:val="00570673"/>
    <w:rsid w:val="00570A0C"/>
    <w:rsid w:val="00571016"/>
    <w:rsid w:val="00571BE8"/>
    <w:rsid w:val="0057336A"/>
    <w:rsid w:val="0057398F"/>
    <w:rsid w:val="0057459C"/>
    <w:rsid w:val="005746CF"/>
    <w:rsid w:val="00574B34"/>
    <w:rsid w:val="00576790"/>
    <w:rsid w:val="005769D8"/>
    <w:rsid w:val="005772C0"/>
    <w:rsid w:val="00577515"/>
    <w:rsid w:val="005800ED"/>
    <w:rsid w:val="0058081B"/>
    <w:rsid w:val="005821E4"/>
    <w:rsid w:val="00582B46"/>
    <w:rsid w:val="0058320C"/>
    <w:rsid w:val="00584145"/>
    <w:rsid w:val="00584237"/>
    <w:rsid w:val="00584DA6"/>
    <w:rsid w:val="00585EB7"/>
    <w:rsid w:val="0058617A"/>
    <w:rsid w:val="00586202"/>
    <w:rsid w:val="00586294"/>
    <w:rsid w:val="00586CA3"/>
    <w:rsid w:val="005911BC"/>
    <w:rsid w:val="00591322"/>
    <w:rsid w:val="0059373E"/>
    <w:rsid w:val="00594B6F"/>
    <w:rsid w:val="00595487"/>
    <w:rsid w:val="00595843"/>
    <w:rsid w:val="00595AF6"/>
    <w:rsid w:val="005960E7"/>
    <w:rsid w:val="005963F9"/>
    <w:rsid w:val="00596B8C"/>
    <w:rsid w:val="005975C9"/>
    <w:rsid w:val="00597722"/>
    <w:rsid w:val="00597BBF"/>
    <w:rsid w:val="005A1045"/>
    <w:rsid w:val="005A13D0"/>
    <w:rsid w:val="005A16E2"/>
    <w:rsid w:val="005A20CF"/>
    <w:rsid w:val="005A2EA8"/>
    <w:rsid w:val="005A33FF"/>
    <w:rsid w:val="005A3664"/>
    <w:rsid w:val="005A3698"/>
    <w:rsid w:val="005A39F8"/>
    <w:rsid w:val="005A3FEC"/>
    <w:rsid w:val="005A4553"/>
    <w:rsid w:val="005A4619"/>
    <w:rsid w:val="005A4665"/>
    <w:rsid w:val="005A4D21"/>
    <w:rsid w:val="005A561A"/>
    <w:rsid w:val="005A6290"/>
    <w:rsid w:val="005A636B"/>
    <w:rsid w:val="005A66B9"/>
    <w:rsid w:val="005A6817"/>
    <w:rsid w:val="005A7293"/>
    <w:rsid w:val="005A7B2D"/>
    <w:rsid w:val="005A7F6D"/>
    <w:rsid w:val="005B0BAD"/>
    <w:rsid w:val="005B0D67"/>
    <w:rsid w:val="005B166B"/>
    <w:rsid w:val="005B1E81"/>
    <w:rsid w:val="005B23AC"/>
    <w:rsid w:val="005B27CB"/>
    <w:rsid w:val="005B2C7E"/>
    <w:rsid w:val="005B3044"/>
    <w:rsid w:val="005B3332"/>
    <w:rsid w:val="005B549D"/>
    <w:rsid w:val="005B62B8"/>
    <w:rsid w:val="005B636E"/>
    <w:rsid w:val="005B647E"/>
    <w:rsid w:val="005B6A77"/>
    <w:rsid w:val="005B6BF4"/>
    <w:rsid w:val="005B7A74"/>
    <w:rsid w:val="005C0E4C"/>
    <w:rsid w:val="005C15EE"/>
    <w:rsid w:val="005C19D4"/>
    <w:rsid w:val="005C1B4D"/>
    <w:rsid w:val="005C1D89"/>
    <w:rsid w:val="005C1DCE"/>
    <w:rsid w:val="005C222B"/>
    <w:rsid w:val="005C22C3"/>
    <w:rsid w:val="005C26EA"/>
    <w:rsid w:val="005C27FF"/>
    <w:rsid w:val="005C3355"/>
    <w:rsid w:val="005C3EE6"/>
    <w:rsid w:val="005C449A"/>
    <w:rsid w:val="005C501E"/>
    <w:rsid w:val="005C60C3"/>
    <w:rsid w:val="005C63B0"/>
    <w:rsid w:val="005C67F8"/>
    <w:rsid w:val="005C6AFA"/>
    <w:rsid w:val="005C70CC"/>
    <w:rsid w:val="005D0F84"/>
    <w:rsid w:val="005D15FA"/>
    <w:rsid w:val="005D1B5A"/>
    <w:rsid w:val="005D2599"/>
    <w:rsid w:val="005D339C"/>
    <w:rsid w:val="005D3CBB"/>
    <w:rsid w:val="005D4D4F"/>
    <w:rsid w:val="005D56A7"/>
    <w:rsid w:val="005D7B2E"/>
    <w:rsid w:val="005D7E3D"/>
    <w:rsid w:val="005E0336"/>
    <w:rsid w:val="005E0757"/>
    <w:rsid w:val="005E25B8"/>
    <w:rsid w:val="005E28E4"/>
    <w:rsid w:val="005E29A0"/>
    <w:rsid w:val="005E2F3B"/>
    <w:rsid w:val="005E3127"/>
    <w:rsid w:val="005E3496"/>
    <w:rsid w:val="005E3A1E"/>
    <w:rsid w:val="005E3C4A"/>
    <w:rsid w:val="005E4DCF"/>
    <w:rsid w:val="005E5A64"/>
    <w:rsid w:val="005E5AB1"/>
    <w:rsid w:val="005E6BB7"/>
    <w:rsid w:val="005E79F5"/>
    <w:rsid w:val="005F02D6"/>
    <w:rsid w:val="005F0E08"/>
    <w:rsid w:val="005F0E8D"/>
    <w:rsid w:val="005F0FC6"/>
    <w:rsid w:val="005F1133"/>
    <w:rsid w:val="005F1FE5"/>
    <w:rsid w:val="005F24A6"/>
    <w:rsid w:val="005F29E5"/>
    <w:rsid w:val="005F3DE3"/>
    <w:rsid w:val="005F4E4E"/>
    <w:rsid w:val="005F5869"/>
    <w:rsid w:val="005F6922"/>
    <w:rsid w:val="0060097E"/>
    <w:rsid w:val="00600B54"/>
    <w:rsid w:val="006015E9"/>
    <w:rsid w:val="00602029"/>
    <w:rsid w:val="00602183"/>
    <w:rsid w:val="0060250A"/>
    <w:rsid w:val="006030A9"/>
    <w:rsid w:val="0060375D"/>
    <w:rsid w:val="00603BEE"/>
    <w:rsid w:val="00604347"/>
    <w:rsid w:val="006046F6"/>
    <w:rsid w:val="00605843"/>
    <w:rsid w:val="00606356"/>
    <w:rsid w:val="006064D3"/>
    <w:rsid w:val="00606937"/>
    <w:rsid w:val="0060771C"/>
    <w:rsid w:val="006078D4"/>
    <w:rsid w:val="0060AEF2"/>
    <w:rsid w:val="00610A1D"/>
    <w:rsid w:val="006113C8"/>
    <w:rsid w:val="006120D4"/>
    <w:rsid w:val="00613844"/>
    <w:rsid w:val="0061571E"/>
    <w:rsid w:val="00615730"/>
    <w:rsid w:val="0061687F"/>
    <w:rsid w:val="00616CF9"/>
    <w:rsid w:val="00617C45"/>
    <w:rsid w:val="00620448"/>
    <w:rsid w:val="00620518"/>
    <w:rsid w:val="00621301"/>
    <w:rsid w:val="006228AB"/>
    <w:rsid w:val="00623644"/>
    <w:rsid w:val="00623C72"/>
    <w:rsid w:val="00624725"/>
    <w:rsid w:val="00624B4A"/>
    <w:rsid w:val="0062527C"/>
    <w:rsid w:val="00625CDF"/>
    <w:rsid w:val="00626949"/>
    <w:rsid w:val="00626DFB"/>
    <w:rsid w:val="00626FA6"/>
    <w:rsid w:val="00627291"/>
    <w:rsid w:val="006272B3"/>
    <w:rsid w:val="00627A3B"/>
    <w:rsid w:val="006314D4"/>
    <w:rsid w:val="00631A6E"/>
    <w:rsid w:val="00633F1C"/>
    <w:rsid w:val="00634088"/>
    <w:rsid w:val="0063604F"/>
    <w:rsid w:val="00636462"/>
    <w:rsid w:val="00636C90"/>
    <w:rsid w:val="0063F477"/>
    <w:rsid w:val="00640452"/>
    <w:rsid w:val="00640C5B"/>
    <w:rsid w:val="00641EC2"/>
    <w:rsid w:val="00642540"/>
    <w:rsid w:val="0064283A"/>
    <w:rsid w:val="0064285C"/>
    <w:rsid w:val="00642AF3"/>
    <w:rsid w:val="006441E1"/>
    <w:rsid w:val="006455F5"/>
    <w:rsid w:val="00645802"/>
    <w:rsid w:val="00645E4C"/>
    <w:rsid w:val="00645E91"/>
    <w:rsid w:val="00646264"/>
    <w:rsid w:val="00647883"/>
    <w:rsid w:val="00647E40"/>
    <w:rsid w:val="00650B4E"/>
    <w:rsid w:val="00651367"/>
    <w:rsid w:val="0065137A"/>
    <w:rsid w:val="00651546"/>
    <w:rsid w:val="006516EC"/>
    <w:rsid w:val="00651BB7"/>
    <w:rsid w:val="00652278"/>
    <w:rsid w:val="0065236B"/>
    <w:rsid w:val="00652DCD"/>
    <w:rsid w:val="00653013"/>
    <w:rsid w:val="006537E9"/>
    <w:rsid w:val="00654153"/>
    <w:rsid w:val="0065505A"/>
    <w:rsid w:val="006550D5"/>
    <w:rsid w:val="00655F14"/>
    <w:rsid w:val="0066051A"/>
    <w:rsid w:val="00660BDF"/>
    <w:rsid w:val="00661668"/>
    <w:rsid w:val="00661D52"/>
    <w:rsid w:val="00663136"/>
    <w:rsid w:val="006645CB"/>
    <w:rsid w:val="00664D35"/>
    <w:rsid w:val="00665DE7"/>
    <w:rsid w:val="00665F5B"/>
    <w:rsid w:val="006660F1"/>
    <w:rsid w:val="00667172"/>
    <w:rsid w:val="006676E0"/>
    <w:rsid w:val="00667C36"/>
    <w:rsid w:val="006702D4"/>
    <w:rsid w:val="0067252F"/>
    <w:rsid w:val="00672A07"/>
    <w:rsid w:val="006732AE"/>
    <w:rsid w:val="00673B48"/>
    <w:rsid w:val="00673BDC"/>
    <w:rsid w:val="00674A11"/>
    <w:rsid w:val="00674E47"/>
    <w:rsid w:val="006752F8"/>
    <w:rsid w:val="0067637E"/>
    <w:rsid w:val="006769FB"/>
    <w:rsid w:val="00677907"/>
    <w:rsid w:val="0067793B"/>
    <w:rsid w:val="00681087"/>
    <w:rsid w:val="00681274"/>
    <w:rsid w:val="00681331"/>
    <w:rsid w:val="0068187B"/>
    <w:rsid w:val="00681ADA"/>
    <w:rsid w:val="00683577"/>
    <w:rsid w:val="00683E06"/>
    <w:rsid w:val="006840ED"/>
    <w:rsid w:val="006841D3"/>
    <w:rsid w:val="00684C6B"/>
    <w:rsid w:val="006851C7"/>
    <w:rsid w:val="00685BC6"/>
    <w:rsid w:val="00687A8F"/>
    <w:rsid w:val="006909D3"/>
    <w:rsid w:val="00690E50"/>
    <w:rsid w:val="00691450"/>
    <w:rsid w:val="006936E0"/>
    <w:rsid w:val="00693A17"/>
    <w:rsid w:val="00693CE0"/>
    <w:rsid w:val="00693EDB"/>
    <w:rsid w:val="006940A9"/>
    <w:rsid w:val="00695163"/>
    <w:rsid w:val="0069539E"/>
    <w:rsid w:val="00696185"/>
    <w:rsid w:val="006968CC"/>
    <w:rsid w:val="00696A2F"/>
    <w:rsid w:val="006977F4"/>
    <w:rsid w:val="006A06FF"/>
    <w:rsid w:val="006A08AD"/>
    <w:rsid w:val="006A0B7A"/>
    <w:rsid w:val="006A1414"/>
    <w:rsid w:val="006A1B4D"/>
    <w:rsid w:val="006A1D24"/>
    <w:rsid w:val="006A2F35"/>
    <w:rsid w:val="006A2F6B"/>
    <w:rsid w:val="006A3040"/>
    <w:rsid w:val="006A35E7"/>
    <w:rsid w:val="006A5DD1"/>
    <w:rsid w:val="006A63CF"/>
    <w:rsid w:val="006A695D"/>
    <w:rsid w:val="006A73F3"/>
    <w:rsid w:val="006B12F5"/>
    <w:rsid w:val="006B1685"/>
    <w:rsid w:val="006B1F67"/>
    <w:rsid w:val="006B1F7A"/>
    <w:rsid w:val="006B21E7"/>
    <w:rsid w:val="006B2553"/>
    <w:rsid w:val="006B3CAB"/>
    <w:rsid w:val="006B46D4"/>
    <w:rsid w:val="006B4E08"/>
    <w:rsid w:val="006B63B6"/>
    <w:rsid w:val="006B678E"/>
    <w:rsid w:val="006B7724"/>
    <w:rsid w:val="006B7888"/>
    <w:rsid w:val="006B7D77"/>
    <w:rsid w:val="006C0074"/>
    <w:rsid w:val="006C0D96"/>
    <w:rsid w:val="006C140A"/>
    <w:rsid w:val="006C1957"/>
    <w:rsid w:val="006C1D09"/>
    <w:rsid w:val="006C1E33"/>
    <w:rsid w:val="006C1E55"/>
    <w:rsid w:val="006C23BC"/>
    <w:rsid w:val="006C23C8"/>
    <w:rsid w:val="006C24AD"/>
    <w:rsid w:val="006C2D46"/>
    <w:rsid w:val="006C34B3"/>
    <w:rsid w:val="006C45A8"/>
    <w:rsid w:val="006C486C"/>
    <w:rsid w:val="006C5747"/>
    <w:rsid w:val="006C740E"/>
    <w:rsid w:val="006C7563"/>
    <w:rsid w:val="006D0450"/>
    <w:rsid w:val="006D17FD"/>
    <w:rsid w:val="006D18EF"/>
    <w:rsid w:val="006D2274"/>
    <w:rsid w:val="006D239B"/>
    <w:rsid w:val="006D3251"/>
    <w:rsid w:val="006D3E37"/>
    <w:rsid w:val="006D5398"/>
    <w:rsid w:val="006D58DD"/>
    <w:rsid w:val="006D5CA7"/>
    <w:rsid w:val="006D646B"/>
    <w:rsid w:val="006D685F"/>
    <w:rsid w:val="006D6DB5"/>
    <w:rsid w:val="006D7700"/>
    <w:rsid w:val="006D787E"/>
    <w:rsid w:val="006D79E9"/>
    <w:rsid w:val="006E0ED3"/>
    <w:rsid w:val="006E1C4A"/>
    <w:rsid w:val="006E23C4"/>
    <w:rsid w:val="006E2BAD"/>
    <w:rsid w:val="006E33E8"/>
    <w:rsid w:val="006E4A52"/>
    <w:rsid w:val="006E5687"/>
    <w:rsid w:val="006E59C9"/>
    <w:rsid w:val="006E5ECE"/>
    <w:rsid w:val="006E64B8"/>
    <w:rsid w:val="006E7EF7"/>
    <w:rsid w:val="006E9511"/>
    <w:rsid w:val="006F1078"/>
    <w:rsid w:val="006F1FCD"/>
    <w:rsid w:val="006F21B3"/>
    <w:rsid w:val="006F222B"/>
    <w:rsid w:val="006F2442"/>
    <w:rsid w:val="006F2A0E"/>
    <w:rsid w:val="006F2AF5"/>
    <w:rsid w:val="006F2D4C"/>
    <w:rsid w:val="006F2F16"/>
    <w:rsid w:val="006F341F"/>
    <w:rsid w:val="006F345F"/>
    <w:rsid w:val="006F353A"/>
    <w:rsid w:val="006F3601"/>
    <w:rsid w:val="006F4514"/>
    <w:rsid w:val="006F4DEC"/>
    <w:rsid w:val="006F5C89"/>
    <w:rsid w:val="006F63FB"/>
    <w:rsid w:val="006F6B0D"/>
    <w:rsid w:val="006F6E35"/>
    <w:rsid w:val="006F745E"/>
    <w:rsid w:val="0070045D"/>
    <w:rsid w:val="00700616"/>
    <w:rsid w:val="00701DEA"/>
    <w:rsid w:val="007033CF"/>
    <w:rsid w:val="00703D97"/>
    <w:rsid w:val="00704E98"/>
    <w:rsid w:val="0070515F"/>
    <w:rsid w:val="00706813"/>
    <w:rsid w:val="0070728C"/>
    <w:rsid w:val="00710A4A"/>
    <w:rsid w:val="00710EA3"/>
    <w:rsid w:val="00711E0E"/>
    <w:rsid w:val="0071324B"/>
    <w:rsid w:val="00713BD2"/>
    <w:rsid w:val="00714140"/>
    <w:rsid w:val="00714506"/>
    <w:rsid w:val="0071608B"/>
    <w:rsid w:val="007163E8"/>
    <w:rsid w:val="00716E84"/>
    <w:rsid w:val="00716FC4"/>
    <w:rsid w:val="00717D4C"/>
    <w:rsid w:val="007202CD"/>
    <w:rsid w:val="0072093E"/>
    <w:rsid w:val="007210F4"/>
    <w:rsid w:val="00721853"/>
    <w:rsid w:val="00721AFF"/>
    <w:rsid w:val="00721C3C"/>
    <w:rsid w:val="0072557A"/>
    <w:rsid w:val="0072575F"/>
    <w:rsid w:val="00726327"/>
    <w:rsid w:val="007265B9"/>
    <w:rsid w:val="00726EB3"/>
    <w:rsid w:val="007271AD"/>
    <w:rsid w:val="00727AE7"/>
    <w:rsid w:val="00730545"/>
    <w:rsid w:val="00730857"/>
    <w:rsid w:val="007310A2"/>
    <w:rsid w:val="0073160E"/>
    <w:rsid w:val="0073295E"/>
    <w:rsid w:val="0073297C"/>
    <w:rsid w:val="00735781"/>
    <w:rsid w:val="00735B07"/>
    <w:rsid w:val="00736462"/>
    <w:rsid w:val="007369D9"/>
    <w:rsid w:val="0073791F"/>
    <w:rsid w:val="0073793E"/>
    <w:rsid w:val="00740051"/>
    <w:rsid w:val="00740102"/>
    <w:rsid w:val="007404E0"/>
    <w:rsid w:val="00740CA0"/>
    <w:rsid w:val="00740D57"/>
    <w:rsid w:val="00741191"/>
    <w:rsid w:val="007420C0"/>
    <w:rsid w:val="0074385D"/>
    <w:rsid w:val="00745BFB"/>
    <w:rsid w:val="00745F6F"/>
    <w:rsid w:val="007464D2"/>
    <w:rsid w:val="007479F9"/>
    <w:rsid w:val="00750603"/>
    <w:rsid w:val="00751254"/>
    <w:rsid w:val="00751922"/>
    <w:rsid w:val="0075192D"/>
    <w:rsid w:val="0075193C"/>
    <w:rsid w:val="00752859"/>
    <w:rsid w:val="00753E28"/>
    <w:rsid w:val="0075546F"/>
    <w:rsid w:val="0075687F"/>
    <w:rsid w:val="007579BF"/>
    <w:rsid w:val="0076193C"/>
    <w:rsid w:val="0076205B"/>
    <w:rsid w:val="007621AA"/>
    <w:rsid w:val="007625CD"/>
    <w:rsid w:val="007629C0"/>
    <w:rsid w:val="0076463D"/>
    <w:rsid w:val="00764889"/>
    <w:rsid w:val="00765640"/>
    <w:rsid w:val="007657DD"/>
    <w:rsid w:val="00765D76"/>
    <w:rsid w:val="00765FDA"/>
    <w:rsid w:val="007662DD"/>
    <w:rsid w:val="007668DD"/>
    <w:rsid w:val="00766F40"/>
    <w:rsid w:val="0076760C"/>
    <w:rsid w:val="007705FB"/>
    <w:rsid w:val="00770683"/>
    <w:rsid w:val="00770C5F"/>
    <w:rsid w:val="00771487"/>
    <w:rsid w:val="00771A20"/>
    <w:rsid w:val="007722AF"/>
    <w:rsid w:val="00772344"/>
    <w:rsid w:val="007729F5"/>
    <w:rsid w:val="00773ED7"/>
    <w:rsid w:val="00774C54"/>
    <w:rsid w:val="00776F4E"/>
    <w:rsid w:val="0077739B"/>
    <w:rsid w:val="0077749A"/>
    <w:rsid w:val="0077764E"/>
    <w:rsid w:val="00777C86"/>
    <w:rsid w:val="00780890"/>
    <w:rsid w:val="00781820"/>
    <w:rsid w:val="00782521"/>
    <w:rsid w:val="00784FAC"/>
    <w:rsid w:val="00785132"/>
    <w:rsid w:val="00785630"/>
    <w:rsid w:val="00785F0B"/>
    <w:rsid w:val="007864B0"/>
    <w:rsid w:val="0078715B"/>
    <w:rsid w:val="00787FC0"/>
    <w:rsid w:val="007901B2"/>
    <w:rsid w:val="0079190A"/>
    <w:rsid w:val="00791CDF"/>
    <w:rsid w:val="0079224C"/>
    <w:rsid w:val="00792EF7"/>
    <w:rsid w:val="007932A5"/>
    <w:rsid w:val="007940B7"/>
    <w:rsid w:val="00794C87"/>
    <w:rsid w:val="00794DB9"/>
    <w:rsid w:val="007950EE"/>
    <w:rsid w:val="0079525F"/>
    <w:rsid w:val="00795DD1"/>
    <w:rsid w:val="007A04CC"/>
    <w:rsid w:val="007A1155"/>
    <w:rsid w:val="007A1432"/>
    <w:rsid w:val="007A2AEF"/>
    <w:rsid w:val="007A308F"/>
    <w:rsid w:val="007A42DB"/>
    <w:rsid w:val="007A49CC"/>
    <w:rsid w:val="007A4F2F"/>
    <w:rsid w:val="007A56BE"/>
    <w:rsid w:val="007A6DD5"/>
    <w:rsid w:val="007B02BB"/>
    <w:rsid w:val="007B07E7"/>
    <w:rsid w:val="007B1261"/>
    <w:rsid w:val="007B1894"/>
    <w:rsid w:val="007B2326"/>
    <w:rsid w:val="007B2517"/>
    <w:rsid w:val="007B2A9F"/>
    <w:rsid w:val="007B2CC1"/>
    <w:rsid w:val="007B3E87"/>
    <w:rsid w:val="007B5751"/>
    <w:rsid w:val="007B5CB9"/>
    <w:rsid w:val="007B5D25"/>
    <w:rsid w:val="007B5DD6"/>
    <w:rsid w:val="007B617C"/>
    <w:rsid w:val="007B6698"/>
    <w:rsid w:val="007B69D0"/>
    <w:rsid w:val="007B7054"/>
    <w:rsid w:val="007C1785"/>
    <w:rsid w:val="007C1904"/>
    <w:rsid w:val="007C1A46"/>
    <w:rsid w:val="007C1C11"/>
    <w:rsid w:val="007C3429"/>
    <w:rsid w:val="007C404F"/>
    <w:rsid w:val="007C42EB"/>
    <w:rsid w:val="007C5219"/>
    <w:rsid w:val="007C54AC"/>
    <w:rsid w:val="007C5FFF"/>
    <w:rsid w:val="007C6D0D"/>
    <w:rsid w:val="007C6D79"/>
    <w:rsid w:val="007D0110"/>
    <w:rsid w:val="007D08C0"/>
    <w:rsid w:val="007D1454"/>
    <w:rsid w:val="007D229B"/>
    <w:rsid w:val="007D3138"/>
    <w:rsid w:val="007D3AAF"/>
    <w:rsid w:val="007D3B32"/>
    <w:rsid w:val="007D3EA4"/>
    <w:rsid w:val="007D63FE"/>
    <w:rsid w:val="007D6807"/>
    <w:rsid w:val="007D6B51"/>
    <w:rsid w:val="007D6F4F"/>
    <w:rsid w:val="007D70F8"/>
    <w:rsid w:val="007D79E8"/>
    <w:rsid w:val="007D7D7E"/>
    <w:rsid w:val="007E0214"/>
    <w:rsid w:val="007E1369"/>
    <w:rsid w:val="007E1461"/>
    <w:rsid w:val="007E153F"/>
    <w:rsid w:val="007E19F3"/>
    <w:rsid w:val="007E2DFE"/>
    <w:rsid w:val="007E2F2E"/>
    <w:rsid w:val="007E30B9"/>
    <w:rsid w:val="007E371C"/>
    <w:rsid w:val="007E377A"/>
    <w:rsid w:val="007E423A"/>
    <w:rsid w:val="007E4482"/>
    <w:rsid w:val="007E61A8"/>
    <w:rsid w:val="007E69B1"/>
    <w:rsid w:val="007F0205"/>
    <w:rsid w:val="007F1769"/>
    <w:rsid w:val="007F1C88"/>
    <w:rsid w:val="007F2CC7"/>
    <w:rsid w:val="007F49C8"/>
    <w:rsid w:val="007F4BD9"/>
    <w:rsid w:val="007F569F"/>
    <w:rsid w:val="007F56A8"/>
    <w:rsid w:val="007F6551"/>
    <w:rsid w:val="007F65E6"/>
    <w:rsid w:val="007F6C77"/>
    <w:rsid w:val="007F7D1E"/>
    <w:rsid w:val="008001A1"/>
    <w:rsid w:val="00800594"/>
    <w:rsid w:val="00800966"/>
    <w:rsid w:val="00800C19"/>
    <w:rsid w:val="00803983"/>
    <w:rsid w:val="00803B0B"/>
    <w:rsid w:val="00804405"/>
    <w:rsid w:val="00804CE9"/>
    <w:rsid w:val="00804D2D"/>
    <w:rsid w:val="00804E56"/>
    <w:rsid w:val="00806D1B"/>
    <w:rsid w:val="008100FB"/>
    <w:rsid w:val="00810786"/>
    <w:rsid w:val="00810B29"/>
    <w:rsid w:val="00811588"/>
    <w:rsid w:val="00811869"/>
    <w:rsid w:val="00812117"/>
    <w:rsid w:val="0081265C"/>
    <w:rsid w:val="00813701"/>
    <w:rsid w:val="00813A8F"/>
    <w:rsid w:val="00813B39"/>
    <w:rsid w:val="00814122"/>
    <w:rsid w:val="008142FA"/>
    <w:rsid w:val="00815D22"/>
    <w:rsid w:val="00816695"/>
    <w:rsid w:val="008203F7"/>
    <w:rsid w:val="0082063C"/>
    <w:rsid w:val="00820746"/>
    <w:rsid w:val="00820AB4"/>
    <w:rsid w:val="00821226"/>
    <w:rsid w:val="008212EF"/>
    <w:rsid w:val="00822277"/>
    <w:rsid w:val="00823D99"/>
    <w:rsid w:val="00823F94"/>
    <w:rsid w:val="008246EB"/>
    <w:rsid w:val="00824D9D"/>
    <w:rsid w:val="008256E6"/>
    <w:rsid w:val="008259C7"/>
    <w:rsid w:val="008275B7"/>
    <w:rsid w:val="00827ABE"/>
    <w:rsid w:val="00830142"/>
    <w:rsid w:val="0083065E"/>
    <w:rsid w:val="00830667"/>
    <w:rsid w:val="008307A6"/>
    <w:rsid w:val="008315AE"/>
    <w:rsid w:val="00832D95"/>
    <w:rsid w:val="008333B0"/>
    <w:rsid w:val="00833650"/>
    <w:rsid w:val="008340EB"/>
    <w:rsid w:val="008356AC"/>
    <w:rsid w:val="00836245"/>
    <w:rsid w:val="0083649A"/>
    <w:rsid w:val="0083717C"/>
    <w:rsid w:val="00837EA5"/>
    <w:rsid w:val="0084256C"/>
    <w:rsid w:val="0084257F"/>
    <w:rsid w:val="008425E1"/>
    <w:rsid w:val="008427F6"/>
    <w:rsid w:val="00842C29"/>
    <w:rsid w:val="008431F8"/>
    <w:rsid w:val="008436F0"/>
    <w:rsid w:val="00843832"/>
    <w:rsid w:val="00843DF4"/>
    <w:rsid w:val="008450EC"/>
    <w:rsid w:val="00845652"/>
    <w:rsid w:val="00845A0F"/>
    <w:rsid w:val="00846BD1"/>
    <w:rsid w:val="008504A0"/>
    <w:rsid w:val="00850B71"/>
    <w:rsid w:val="00850F33"/>
    <w:rsid w:val="00852049"/>
    <w:rsid w:val="0085205A"/>
    <w:rsid w:val="008521C0"/>
    <w:rsid w:val="00852FFF"/>
    <w:rsid w:val="008534E8"/>
    <w:rsid w:val="00853868"/>
    <w:rsid w:val="008538CB"/>
    <w:rsid w:val="00853AC6"/>
    <w:rsid w:val="00853B04"/>
    <w:rsid w:val="00853E91"/>
    <w:rsid w:val="00855765"/>
    <w:rsid w:val="0085594E"/>
    <w:rsid w:val="00856435"/>
    <w:rsid w:val="00856588"/>
    <w:rsid w:val="00856CB5"/>
    <w:rsid w:val="008572D0"/>
    <w:rsid w:val="00860A20"/>
    <w:rsid w:val="00861B31"/>
    <w:rsid w:val="00862526"/>
    <w:rsid w:val="008625C0"/>
    <w:rsid w:val="00862A95"/>
    <w:rsid w:val="00863533"/>
    <w:rsid w:val="008636A2"/>
    <w:rsid w:val="008636AB"/>
    <w:rsid w:val="00863C29"/>
    <w:rsid w:val="00863C41"/>
    <w:rsid w:val="0086414E"/>
    <w:rsid w:val="00864489"/>
    <w:rsid w:val="00864553"/>
    <w:rsid w:val="00864AA2"/>
    <w:rsid w:val="00864B1C"/>
    <w:rsid w:val="00864C03"/>
    <w:rsid w:val="008653DE"/>
    <w:rsid w:val="008713C0"/>
    <w:rsid w:val="008715CA"/>
    <w:rsid w:val="00871682"/>
    <w:rsid w:val="00871D33"/>
    <w:rsid w:val="00872F25"/>
    <w:rsid w:val="00873378"/>
    <w:rsid w:val="008739E9"/>
    <w:rsid w:val="00875D2C"/>
    <w:rsid w:val="00876CBC"/>
    <w:rsid w:val="00876F8E"/>
    <w:rsid w:val="00877B0B"/>
    <w:rsid w:val="00880F93"/>
    <w:rsid w:val="00881732"/>
    <w:rsid w:val="00881C2F"/>
    <w:rsid w:val="00881C89"/>
    <w:rsid w:val="00882A25"/>
    <w:rsid w:val="00882C04"/>
    <w:rsid w:val="008832C2"/>
    <w:rsid w:val="008838E5"/>
    <w:rsid w:val="0088550D"/>
    <w:rsid w:val="00885762"/>
    <w:rsid w:val="0088669E"/>
    <w:rsid w:val="00886D64"/>
    <w:rsid w:val="00886F8A"/>
    <w:rsid w:val="00887037"/>
    <w:rsid w:val="008872BF"/>
    <w:rsid w:val="008875FE"/>
    <w:rsid w:val="00887F94"/>
    <w:rsid w:val="00890718"/>
    <w:rsid w:val="00890EF4"/>
    <w:rsid w:val="00890FAF"/>
    <w:rsid w:val="008913EA"/>
    <w:rsid w:val="00891DAD"/>
    <w:rsid w:val="00892D2C"/>
    <w:rsid w:val="0089397F"/>
    <w:rsid w:val="00895185"/>
    <w:rsid w:val="008952CA"/>
    <w:rsid w:val="008959EC"/>
    <w:rsid w:val="0089608B"/>
    <w:rsid w:val="00896870"/>
    <w:rsid w:val="008970EB"/>
    <w:rsid w:val="008A0096"/>
    <w:rsid w:val="008A0649"/>
    <w:rsid w:val="008A44BC"/>
    <w:rsid w:val="008A51E2"/>
    <w:rsid w:val="008A54BB"/>
    <w:rsid w:val="008A586C"/>
    <w:rsid w:val="008A7A37"/>
    <w:rsid w:val="008A7D54"/>
    <w:rsid w:val="008B042A"/>
    <w:rsid w:val="008B0A3D"/>
    <w:rsid w:val="008B1DD9"/>
    <w:rsid w:val="008B23DA"/>
    <w:rsid w:val="008B29E7"/>
    <w:rsid w:val="008B2C99"/>
    <w:rsid w:val="008B2DDC"/>
    <w:rsid w:val="008B2E9C"/>
    <w:rsid w:val="008B3570"/>
    <w:rsid w:val="008B359C"/>
    <w:rsid w:val="008B3BFF"/>
    <w:rsid w:val="008B425D"/>
    <w:rsid w:val="008B537D"/>
    <w:rsid w:val="008B5E4F"/>
    <w:rsid w:val="008B6A4F"/>
    <w:rsid w:val="008B7887"/>
    <w:rsid w:val="008C00F9"/>
    <w:rsid w:val="008C4133"/>
    <w:rsid w:val="008C4270"/>
    <w:rsid w:val="008C58AF"/>
    <w:rsid w:val="008C5D01"/>
    <w:rsid w:val="008C5DCA"/>
    <w:rsid w:val="008C6110"/>
    <w:rsid w:val="008C648E"/>
    <w:rsid w:val="008C6B56"/>
    <w:rsid w:val="008C6CEA"/>
    <w:rsid w:val="008C6E86"/>
    <w:rsid w:val="008C6FEC"/>
    <w:rsid w:val="008C6FEE"/>
    <w:rsid w:val="008C7385"/>
    <w:rsid w:val="008C7B71"/>
    <w:rsid w:val="008D00C5"/>
    <w:rsid w:val="008D05B2"/>
    <w:rsid w:val="008D0B04"/>
    <w:rsid w:val="008D11BD"/>
    <w:rsid w:val="008D3123"/>
    <w:rsid w:val="008D49E3"/>
    <w:rsid w:val="008D619A"/>
    <w:rsid w:val="008D61DD"/>
    <w:rsid w:val="008D6DA9"/>
    <w:rsid w:val="008D7498"/>
    <w:rsid w:val="008D7829"/>
    <w:rsid w:val="008E0B7E"/>
    <w:rsid w:val="008E1708"/>
    <w:rsid w:val="008E1902"/>
    <w:rsid w:val="008E3406"/>
    <w:rsid w:val="008E344C"/>
    <w:rsid w:val="008E40FB"/>
    <w:rsid w:val="008E44D0"/>
    <w:rsid w:val="008E5AC6"/>
    <w:rsid w:val="008E5C11"/>
    <w:rsid w:val="008E5E44"/>
    <w:rsid w:val="008E7F4C"/>
    <w:rsid w:val="008F0ABA"/>
    <w:rsid w:val="008F103D"/>
    <w:rsid w:val="008F178D"/>
    <w:rsid w:val="008F1E4E"/>
    <w:rsid w:val="008F1EF2"/>
    <w:rsid w:val="008F1EF5"/>
    <w:rsid w:val="008F2946"/>
    <w:rsid w:val="008F2A4E"/>
    <w:rsid w:val="008F37BC"/>
    <w:rsid w:val="008F3A34"/>
    <w:rsid w:val="008F52AE"/>
    <w:rsid w:val="008F5E54"/>
    <w:rsid w:val="008F5FC9"/>
    <w:rsid w:val="008F614C"/>
    <w:rsid w:val="008F646F"/>
    <w:rsid w:val="008F6F99"/>
    <w:rsid w:val="008F7472"/>
    <w:rsid w:val="008F7EF7"/>
    <w:rsid w:val="00900874"/>
    <w:rsid w:val="00900FCC"/>
    <w:rsid w:val="0090102C"/>
    <w:rsid w:val="0090152E"/>
    <w:rsid w:val="0090156C"/>
    <w:rsid w:val="00901AA4"/>
    <w:rsid w:val="00901AEA"/>
    <w:rsid w:val="00902152"/>
    <w:rsid w:val="00902979"/>
    <w:rsid w:val="0090434E"/>
    <w:rsid w:val="009049D4"/>
    <w:rsid w:val="00905BD0"/>
    <w:rsid w:val="00905C10"/>
    <w:rsid w:val="00905D30"/>
    <w:rsid w:val="009068E3"/>
    <w:rsid w:val="00906FA4"/>
    <w:rsid w:val="00907047"/>
    <w:rsid w:val="00907A59"/>
    <w:rsid w:val="00910923"/>
    <w:rsid w:val="00910E65"/>
    <w:rsid w:val="009113DE"/>
    <w:rsid w:val="00912346"/>
    <w:rsid w:val="00914065"/>
    <w:rsid w:val="0091565F"/>
    <w:rsid w:val="00915ED9"/>
    <w:rsid w:val="00916CED"/>
    <w:rsid w:val="009170B5"/>
    <w:rsid w:val="0092022D"/>
    <w:rsid w:val="009202EB"/>
    <w:rsid w:val="00920D86"/>
    <w:rsid w:val="009211F5"/>
    <w:rsid w:val="0092255E"/>
    <w:rsid w:val="00922568"/>
    <w:rsid w:val="0092297E"/>
    <w:rsid w:val="00922DDE"/>
    <w:rsid w:val="009238A4"/>
    <w:rsid w:val="00924298"/>
    <w:rsid w:val="00924BD1"/>
    <w:rsid w:val="00926D3F"/>
    <w:rsid w:val="00926DE9"/>
    <w:rsid w:val="00927DBB"/>
    <w:rsid w:val="009314EC"/>
    <w:rsid w:val="00931910"/>
    <w:rsid w:val="00931D90"/>
    <w:rsid w:val="009330DB"/>
    <w:rsid w:val="0093363F"/>
    <w:rsid w:val="00933666"/>
    <w:rsid w:val="00933846"/>
    <w:rsid w:val="009342B7"/>
    <w:rsid w:val="0093483D"/>
    <w:rsid w:val="00935C0F"/>
    <w:rsid w:val="0093760B"/>
    <w:rsid w:val="00941A69"/>
    <w:rsid w:val="00941BDC"/>
    <w:rsid w:val="00942569"/>
    <w:rsid w:val="009428A8"/>
    <w:rsid w:val="009428F7"/>
    <w:rsid w:val="009433F2"/>
    <w:rsid w:val="00943404"/>
    <w:rsid w:val="00943B74"/>
    <w:rsid w:val="00944E3B"/>
    <w:rsid w:val="00945DB8"/>
    <w:rsid w:val="00946AB0"/>
    <w:rsid w:val="00947337"/>
    <w:rsid w:val="00947F02"/>
    <w:rsid w:val="009509FD"/>
    <w:rsid w:val="00950E1E"/>
    <w:rsid w:val="0095193B"/>
    <w:rsid w:val="00951C2A"/>
    <w:rsid w:val="00952C1A"/>
    <w:rsid w:val="00953B76"/>
    <w:rsid w:val="00954AE0"/>
    <w:rsid w:val="00954CDC"/>
    <w:rsid w:val="0095525F"/>
    <w:rsid w:val="00955DE5"/>
    <w:rsid w:val="0095608F"/>
    <w:rsid w:val="009561EF"/>
    <w:rsid w:val="0095680C"/>
    <w:rsid w:val="00960007"/>
    <w:rsid w:val="00960014"/>
    <w:rsid w:val="00960428"/>
    <w:rsid w:val="0096067A"/>
    <w:rsid w:val="00960A85"/>
    <w:rsid w:val="00960D23"/>
    <w:rsid w:val="0096180D"/>
    <w:rsid w:val="00961FAE"/>
    <w:rsid w:val="00962274"/>
    <w:rsid w:val="009629A0"/>
    <w:rsid w:val="009631E9"/>
    <w:rsid w:val="00963C0A"/>
    <w:rsid w:val="00964F69"/>
    <w:rsid w:val="00965D48"/>
    <w:rsid w:val="0096664F"/>
    <w:rsid w:val="0096665F"/>
    <w:rsid w:val="009666A2"/>
    <w:rsid w:val="009666A7"/>
    <w:rsid w:val="0096687C"/>
    <w:rsid w:val="009668B5"/>
    <w:rsid w:val="009676C9"/>
    <w:rsid w:val="00970C11"/>
    <w:rsid w:val="009714A8"/>
    <w:rsid w:val="0097172B"/>
    <w:rsid w:val="009730C1"/>
    <w:rsid w:val="009732C5"/>
    <w:rsid w:val="0097391B"/>
    <w:rsid w:val="0097428E"/>
    <w:rsid w:val="00975F08"/>
    <w:rsid w:val="00975F0A"/>
    <w:rsid w:val="00976AD8"/>
    <w:rsid w:val="00976E45"/>
    <w:rsid w:val="00977178"/>
    <w:rsid w:val="00977E64"/>
    <w:rsid w:val="009806FD"/>
    <w:rsid w:val="009815F9"/>
    <w:rsid w:val="0098238A"/>
    <w:rsid w:val="00983025"/>
    <w:rsid w:val="00983EC9"/>
    <w:rsid w:val="00985EA9"/>
    <w:rsid w:val="00986A3C"/>
    <w:rsid w:val="00986D50"/>
    <w:rsid w:val="00986D68"/>
    <w:rsid w:val="009920D5"/>
    <w:rsid w:val="0099250B"/>
    <w:rsid w:val="0099297C"/>
    <w:rsid w:val="00992A30"/>
    <w:rsid w:val="00993DBB"/>
    <w:rsid w:val="009941AD"/>
    <w:rsid w:val="0099541B"/>
    <w:rsid w:val="009965AC"/>
    <w:rsid w:val="00996745"/>
    <w:rsid w:val="009A0914"/>
    <w:rsid w:val="009A0916"/>
    <w:rsid w:val="009A0C9E"/>
    <w:rsid w:val="009A1B1C"/>
    <w:rsid w:val="009A1D65"/>
    <w:rsid w:val="009A2090"/>
    <w:rsid w:val="009A39B2"/>
    <w:rsid w:val="009A3A96"/>
    <w:rsid w:val="009A41CB"/>
    <w:rsid w:val="009A4647"/>
    <w:rsid w:val="009A4D92"/>
    <w:rsid w:val="009A55AC"/>
    <w:rsid w:val="009A5AC9"/>
    <w:rsid w:val="009A5AE6"/>
    <w:rsid w:val="009A5E87"/>
    <w:rsid w:val="009A5EE5"/>
    <w:rsid w:val="009A633D"/>
    <w:rsid w:val="009A634D"/>
    <w:rsid w:val="009B2468"/>
    <w:rsid w:val="009B2815"/>
    <w:rsid w:val="009B2FBC"/>
    <w:rsid w:val="009B3B45"/>
    <w:rsid w:val="009B422C"/>
    <w:rsid w:val="009B4252"/>
    <w:rsid w:val="009B4946"/>
    <w:rsid w:val="009B5BC9"/>
    <w:rsid w:val="009B5FBD"/>
    <w:rsid w:val="009B601E"/>
    <w:rsid w:val="009B6056"/>
    <w:rsid w:val="009B6457"/>
    <w:rsid w:val="009B69B4"/>
    <w:rsid w:val="009B6B8B"/>
    <w:rsid w:val="009B771C"/>
    <w:rsid w:val="009C0298"/>
    <w:rsid w:val="009C0496"/>
    <w:rsid w:val="009C09D9"/>
    <w:rsid w:val="009C129A"/>
    <w:rsid w:val="009C1A4A"/>
    <w:rsid w:val="009C240F"/>
    <w:rsid w:val="009C2550"/>
    <w:rsid w:val="009C2AE8"/>
    <w:rsid w:val="009C2B80"/>
    <w:rsid w:val="009C2CA5"/>
    <w:rsid w:val="009C2E59"/>
    <w:rsid w:val="009C4B02"/>
    <w:rsid w:val="009C4F10"/>
    <w:rsid w:val="009C5565"/>
    <w:rsid w:val="009C67CA"/>
    <w:rsid w:val="009C6D26"/>
    <w:rsid w:val="009C7071"/>
    <w:rsid w:val="009C7BA1"/>
    <w:rsid w:val="009C7BF8"/>
    <w:rsid w:val="009D012C"/>
    <w:rsid w:val="009D0E08"/>
    <w:rsid w:val="009D0F46"/>
    <w:rsid w:val="009D131D"/>
    <w:rsid w:val="009D1FD3"/>
    <w:rsid w:val="009D216A"/>
    <w:rsid w:val="009D227C"/>
    <w:rsid w:val="009D3361"/>
    <w:rsid w:val="009D3E1C"/>
    <w:rsid w:val="009D46F2"/>
    <w:rsid w:val="009D4B0E"/>
    <w:rsid w:val="009D4B2D"/>
    <w:rsid w:val="009D4B31"/>
    <w:rsid w:val="009D57CC"/>
    <w:rsid w:val="009D5941"/>
    <w:rsid w:val="009D5B8D"/>
    <w:rsid w:val="009D634B"/>
    <w:rsid w:val="009D654A"/>
    <w:rsid w:val="009D662D"/>
    <w:rsid w:val="009D6940"/>
    <w:rsid w:val="009D75B9"/>
    <w:rsid w:val="009D7825"/>
    <w:rsid w:val="009E0D7B"/>
    <w:rsid w:val="009E32BE"/>
    <w:rsid w:val="009E3717"/>
    <w:rsid w:val="009E3F55"/>
    <w:rsid w:val="009E502C"/>
    <w:rsid w:val="009E5163"/>
    <w:rsid w:val="009E53A2"/>
    <w:rsid w:val="009E5652"/>
    <w:rsid w:val="009E59D0"/>
    <w:rsid w:val="009E6FEF"/>
    <w:rsid w:val="009E74DA"/>
    <w:rsid w:val="009E7546"/>
    <w:rsid w:val="009E7A4D"/>
    <w:rsid w:val="009F06B8"/>
    <w:rsid w:val="009F10E9"/>
    <w:rsid w:val="009F1189"/>
    <w:rsid w:val="009F230C"/>
    <w:rsid w:val="009F2727"/>
    <w:rsid w:val="009F2D64"/>
    <w:rsid w:val="009F310E"/>
    <w:rsid w:val="009F3C58"/>
    <w:rsid w:val="009F4499"/>
    <w:rsid w:val="009F4D02"/>
    <w:rsid w:val="009F51F5"/>
    <w:rsid w:val="009F5A47"/>
    <w:rsid w:val="009F75CA"/>
    <w:rsid w:val="00A01105"/>
    <w:rsid w:val="00A0294C"/>
    <w:rsid w:val="00A04355"/>
    <w:rsid w:val="00A0589B"/>
    <w:rsid w:val="00A06B1D"/>
    <w:rsid w:val="00A06F9D"/>
    <w:rsid w:val="00A072A7"/>
    <w:rsid w:val="00A07E9F"/>
    <w:rsid w:val="00A10545"/>
    <w:rsid w:val="00A10849"/>
    <w:rsid w:val="00A11093"/>
    <w:rsid w:val="00A11128"/>
    <w:rsid w:val="00A11269"/>
    <w:rsid w:val="00A11786"/>
    <w:rsid w:val="00A1234B"/>
    <w:rsid w:val="00A1258E"/>
    <w:rsid w:val="00A13492"/>
    <w:rsid w:val="00A139D3"/>
    <w:rsid w:val="00A13B46"/>
    <w:rsid w:val="00A14988"/>
    <w:rsid w:val="00A14D62"/>
    <w:rsid w:val="00A1578A"/>
    <w:rsid w:val="00A160F5"/>
    <w:rsid w:val="00A1610A"/>
    <w:rsid w:val="00A16A1B"/>
    <w:rsid w:val="00A174BA"/>
    <w:rsid w:val="00A20744"/>
    <w:rsid w:val="00A20C4C"/>
    <w:rsid w:val="00A20DB6"/>
    <w:rsid w:val="00A21555"/>
    <w:rsid w:val="00A21958"/>
    <w:rsid w:val="00A21F47"/>
    <w:rsid w:val="00A22801"/>
    <w:rsid w:val="00A22A22"/>
    <w:rsid w:val="00A23A96"/>
    <w:rsid w:val="00A24273"/>
    <w:rsid w:val="00A24B86"/>
    <w:rsid w:val="00A24FB1"/>
    <w:rsid w:val="00A2531C"/>
    <w:rsid w:val="00A261AC"/>
    <w:rsid w:val="00A26C02"/>
    <w:rsid w:val="00A26DA6"/>
    <w:rsid w:val="00A26E8B"/>
    <w:rsid w:val="00A27D79"/>
    <w:rsid w:val="00A30441"/>
    <w:rsid w:val="00A3171B"/>
    <w:rsid w:val="00A327F0"/>
    <w:rsid w:val="00A32E8B"/>
    <w:rsid w:val="00A339A3"/>
    <w:rsid w:val="00A342F8"/>
    <w:rsid w:val="00A349B1"/>
    <w:rsid w:val="00A34BE6"/>
    <w:rsid w:val="00A35F91"/>
    <w:rsid w:val="00A36E78"/>
    <w:rsid w:val="00A37254"/>
    <w:rsid w:val="00A3758B"/>
    <w:rsid w:val="00A37A07"/>
    <w:rsid w:val="00A37F82"/>
    <w:rsid w:val="00A3F4D7"/>
    <w:rsid w:val="00A406A5"/>
    <w:rsid w:val="00A4075C"/>
    <w:rsid w:val="00A40A68"/>
    <w:rsid w:val="00A416DD"/>
    <w:rsid w:val="00A41D41"/>
    <w:rsid w:val="00A42275"/>
    <w:rsid w:val="00A422BE"/>
    <w:rsid w:val="00A42523"/>
    <w:rsid w:val="00A432A2"/>
    <w:rsid w:val="00A432E4"/>
    <w:rsid w:val="00A437BE"/>
    <w:rsid w:val="00A43EDF"/>
    <w:rsid w:val="00A44226"/>
    <w:rsid w:val="00A448B0"/>
    <w:rsid w:val="00A44A0B"/>
    <w:rsid w:val="00A45496"/>
    <w:rsid w:val="00A4555F"/>
    <w:rsid w:val="00A459CE"/>
    <w:rsid w:val="00A46671"/>
    <w:rsid w:val="00A46D8F"/>
    <w:rsid w:val="00A472CC"/>
    <w:rsid w:val="00A47C4D"/>
    <w:rsid w:val="00A500DD"/>
    <w:rsid w:val="00A508EE"/>
    <w:rsid w:val="00A50E91"/>
    <w:rsid w:val="00A50F98"/>
    <w:rsid w:val="00A510B0"/>
    <w:rsid w:val="00A51557"/>
    <w:rsid w:val="00A52091"/>
    <w:rsid w:val="00A52AB7"/>
    <w:rsid w:val="00A53E69"/>
    <w:rsid w:val="00A5434D"/>
    <w:rsid w:val="00A56ADC"/>
    <w:rsid w:val="00A56AE3"/>
    <w:rsid w:val="00A57F16"/>
    <w:rsid w:val="00A60FF4"/>
    <w:rsid w:val="00A62075"/>
    <w:rsid w:val="00A62AB1"/>
    <w:rsid w:val="00A63728"/>
    <w:rsid w:val="00A6372F"/>
    <w:rsid w:val="00A63B2E"/>
    <w:rsid w:val="00A63C57"/>
    <w:rsid w:val="00A64140"/>
    <w:rsid w:val="00A653F0"/>
    <w:rsid w:val="00A654E4"/>
    <w:rsid w:val="00A65702"/>
    <w:rsid w:val="00A6634D"/>
    <w:rsid w:val="00A66FC2"/>
    <w:rsid w:val="00A6709D"/>
    <w:rsid w:val="00A67CEC"/>
    <w:rsid w:val="00A70DB3"/>
    <w:rsid w:val="00A7238D"/>
    <w:rsid w:val="00A726B8"/>
    <w:rsid w:val="00A72FF2"/>
    <w:rsid w:val="00A732A3"/>
    <w:rsid w:val="00A7371F"/>
    <w:rsid w:val="00A73B0E"/>
    <w:rsid w:val="00A73EE4"/>
    <w:rsid w:val="00A74221"/>
    <w:rsid w:val="00A74D6B"/>
    <w:rsid w:val="00A75802"/>
    <w:rsid w:val="00A75F39"/>
    <w:rsid w:val="00A76BAA"/>
    <w:rsid w:val="00A77433"/>
    <w:rsid w:val="00A77F16"/>
    <w:rsid w:val="00A77FA7"/>
    <w:rsid w:val="00A80257"/>
    <w:rsid w:val="00A80A8C"/>
    <w:rsid w:val="00A81A8E"/>
    <w:rsid w:val="00A82023"/>
    <w:rsid w:val="00A82D45"/>
    <w:rsid w:val="00A83730"/>
    <w:rsid w:val="00A84DEC"/>
    <w:rsid w:val="00A85325"/>
    <w:rsid w:val="00A855BD"/>
    <w:rsid w:val="00A8682C"/>
    <w:rsid w:val="00A868BD"/>
    <w:rsid w:val="00A86CD3"/>
    <w:rsid w:val="00A87C2F"/>
    <w:rsid w:val="00A913D2"/>
    <w:rsid w:val="00A91FBE"/>
    <w:rsid w:val="00A928DD"/>
    <w:rsid w:val="00A929D4"/>
    <w:rsid w:val="00A92EAB"/>
    <w:rsid w:val="00A92EB8"/>
    <w:rsid w:val="00A93EF7"/>
    <w:rsid w:val="00A94BB4"/>
    <w:rsid w:val="00A953D6"/>
    <w:rsid w:val="00A95623"/>
    <w:rsid w:val="00A95F48"/>
    <w:rsid w:val="00A96404"/>
    <w:rsid w:val="00A97BCB"/>
    <w:rsid w:val="00AA0398"/>
    <w:rsid w:val="00AA0741"/>
    <w:rsid w:val="00AA1586"/>
    <w:rsid w:val="00AA2DD5"/>
    <w:rsid w:val="00AA2E52"/>
    <w:rsid w:val="00AA34EE"/>
    <w:rsid w:val="00AA4CCA"/>
    <w:rsid w:val="00AA5726"/>
    <w:rsid w:val="00AA5BED"/>
    <w:rsid w:val="00AA5EDA"/>
    <w:rsid w:val="00AA607F"/>
    <w:rsid w:val="00AA6552"/>
    <w:rsid w:val="00AA771B"/>
    <w:rsid w:val="00AB1036"/>
    <w:rsid w:val="00AB15AC"/>
    <w:rsid w:val="00AB2C19"/>
    <w:rsid w:val="00AB2EC9"/>
    <w:rsid w:val="00AB3A3C"/>
    <w:rsid w:val="00AB40C1"/>
    <w:rsid w:val="00AB4E33"/>
    <w:rsid w:val="00AB4F7B"/>
    <w:rsid w:val="00AB6174"/>
    <w:rsid w:val="00AB6FBB"/>
    <w:rsid w:val="00AC0DA6"/>
    <w:rsid w:val="00AC13B3"/>
    <w:rsid w:val="00AC2EBD"/>
    <w:rsid w:val="00AC2F68"/>
    <w:rsid w:val="00AC45BF"/>
    <w:rsid w:val="00AC4FEE"/>
    <w:rsid w:val="00AC563E"/>
    <w:rsid w:val="00AC57AD"/>
    <w:rsid w:val="00AC598E"/>
    <w:rsid w:val="00AC5BEC"/>
    <w:rsid w:val="00AC5CBD"/>
    <w:rsid w:val="00AC5EB5"/>
    <w:rsid w:val="00AC61E2"/>
    <w:rsid w:val="00AC63A2"/>
    <w:rsid w:val="00AC6636"/>
    <w:rsid w:val="00AC693F"/>
    <w:rsid w:val="00AC6E78"/>
    <w:rsid w:val="00AC7036"/>
    <w:rsid w:val="00AD05A6"/>
    <w:rsid w:val="00AD0657"/>
    <w:rsid w:val="00AD140A"/>
    <w:rsid w:val="00AD1906"/>
    <w:rsid w:val="00AD1D74"/>
    <w:rsid w:val="00AD1DC0"/>
    <w:rsid w:val="00AD1F11"/>
    <w:rsid w:val="00AD3835"/>
    <w:rsid w:val="00AD43AF"/>
    <w:rsid w:val="00AD5696"/>
    <w:rsid w:val="00AD7AD5"/>
    <w:rsid w:val="00AD7C70"/>
    <w:rsid w:val="00AE0851"/>
    <w:rsid w:val="00AE149A"/>
    <w:rsid w:val="00AE1D8E"/>
    <w:rsid w:val="00AE2049"/>
    <w:rsid w:val="00AE2834"/>
    <w:rsid w:val="00AE29CF"/>
    <w:rsid w:val="00AE2B85"/>
    <w:rsid w:val="00AE2FE5"/>
    <w:rsid w:val="00AE3016"/>
    <w:rsid w:val="00AE3A81"/>
    <w:rsid w:val="00AE596E"/>
    <w:rsid w:val="00AE5FBB"/>
    <w:rsid w:val="00AE6F4B"/>
    <w:rsid w:val="00AE70D3"/>
    <w:rsid w:val="00AF0C5A"/>
    <w:rsid w:val="00AF0F66"/>
    <w:rsid w:val="00AF1C4D"/>
    <w:rsid w:val="00AF1D7D"/>
    <w:rsid w:val="00AF1EC2"/>
    <w:rsid w:val="00AF25D4"/>
    <w:rsid w:val="00AF3F2F"/>
    <w:rsid w:val="00AF54AC"/>
    <w:rsid w:val="00AF61A1"/>
    <w:rsid w:val="00AF6AEE"/>
    <w:rsid w:val="00AF71F2"/>
    <w:rsid w:val="00B00492"/>
    <w:rsid w:val="00B0081A"/>
    <w:rsid w:val="00B00FD5"/>
    <w:rsid w:val="00B010F8"/>
    <w:rsid w:val="00B01525"/>
    <w:rsid w:val="00B0239F"/>
    <w:rsid w:val="00B02424"/>
    <w:rsid w:val="00B024E2"/>
    <w:rsid w:val="00B032F0"/>
    <w:rsid w:val="00B03C3F"/>
    <w:rsid w:val="00B03DB3"/>
    <w:rsid w:val="00B04FD5"/>
    <w:rsid w:val="00B060B6"/>
    <w:rsid w:val="00B1040B"/>
    <w:rsid w:val="00B110B0"/>
    <w:rsid w:val="00B1172D"/>
    <w:rsid w:val="00B123CF"/>
    <w:rsid w:val="00B12413"/>
    <w:rsid w:val="00B129C5"/>
    <w:rsid w:val="00B12D64"/>
    <w:rsid w:val="00B1352D"/>
    <w:rsid w:val="00B1392E"/>
    <w:rsid w:val="00B13B1B"/>
    <w:rsid w:val="00B14833"/>
    <w:rsid w:val="00B1492B"/>
    <w:rsid w:val="00B14B28"/>
    <w:rsid w:val="00B14B2A"/>
    <w:rsid w:val="00B14DE5"/>
    <w:rsid w:val="00B15A26"/>
    <w:rsid w:val="00B179B9"/>
    <w:rsid w:val="00B21452"/>
    <w:rsid w:val="00B22BD5"/>
    <w:rsid w:val="00B22E42"/>
    <w:rsid w:val="00B2304C"/>
    <w:rsid w:val="00B23135"/>
    <w:rsid w:val="00B235A1"/>
    <w:rsid w:val="00B23874"/>
    <w:rsid w:val="00B23CBD"/>
    <w:rsid w:val="00B24AF1"/>
    <w:rsid w:val="00B255D6"/>
    <w:rsid w:val="00B26804"/>
    <w:rsid w:val="00B26B62"/>
    <w:rsid w:val="00B27BF8"/>
    <w:rsid w:val="00B27E53"/>
    <w:rsid w:val="00B3015B"/>
    <w:rsid w:val="00B30357"/>
    <w:rsid w:val="00B303EE"/>
    <w:rsid w:val="00B30923"/>
    <w:rsid w:val="00B3167D"/>
    <w:rsid w:val="00B33B08"/>
    <w:rsid w:val="00B33BC1"/>
    <w:rsid w:val="00B33E0B"/>
    <w:rsid w:val="00B34789"/>
    <w:rsid w:val="00B348E1"/>
    <w:rsid w:val="00B37224"/>
    <w:rsid w:val="00B37F46"/>
    <w:rsid w:val="00B406A5"/>
    <w:rsid w:val="00B41315"/>
    <w:rsid w:val="00B43271"/>
    <w:rsid w:val="00B434FD"/>
    <w:rsid w:val="00B441CE"/>
    <w:rsid w:val="00B45193"/>
    <w:rsid w:val="00B46DDB"/>
    <w:rsid w:val="00B475E7"/>
    <w:rsid w:val="00B5024D"/>
    <w:rsid w:val="00B50DD0"/>
    <w:rsid w:val="00B51402"/>
    <w:rsid w:val="00B51FD1"/>
    <w:rsid w:val="00B53AE6"/>
    <w:rsid w:val="00B54402"/>
    <w:rsid w:val="00B544E6"/>
    <w:rsid w:val="00B54E6B"/>
    <w:rsid w:val="00B55247"/>
    <w:rsid w:val="00B55412"/>
    <w:rsid w:val="00B55445"/>
    <w:rsid w:val="00B5561C"/>
    <w:rsid w:val="00B557BA"/>
    <w:rsid w:val="00B56176"/>
    <w:rsid w:val="00B564D6"/>
    <w:rsid w:val="00B573CF"/>
    <w:rsid w:val="00B576B3"/>
    <w:rsid w:val="00B57881"/>
    <w:rsid w:val="00B601F8"/>
    <w:rsid w:val="00B60A80"/>
    <w:rsid w:val="00B62686"/>
    <w:rsid w:val="00B62C3A"/>
    <w:rsid w:val="00B648EA"/>
    <w:rsid w:val="00B65F89"/>
    <w:rsid w:val="00B66320"/>
    <w:rsid w:val="00B66397"/>
    <w:rsid w:val="00B665E2"/>
    <w:rsid w:val="00B6665F"/>
    <w:rsid w:val="00B66998"/>
    <w:rsid w:val="00B66CB9"/>
    <w:rsid w:val="00B67691"/>
    <w:rsid w:val="00B70174"/>
    <w:rsid w:val="00B70A74"/>
    <w:rsid w:val="00B70D86"/>
    <w:rsid w:val="00B70ED7"/>
    <w:rsid w:val="00B71060"/>
    <w:rsid w:val="00B7124D"/>
    <w:rsid w:val="00B7153D"/>
    <w:rsid w:val="00B7263B"/>
    <w:rsid w:val="00B72B56"/>
    <w:rsid w:val="00B72D0F"/>
    <w:rsid w:val="00B73C0E"/>
    <w:rsid w:val="00B73CF4"/>
    <w:rsid w:val="00B75D4D"/>
    <w:rsid w:val="00B75E93"/>
    <w:rsid w:val="00B7756D"/>
    <w:rsid w:val="00B80209"/>
    <w:rsid w:val="00B80503"/>
    <w:rsid w:val="00B80FF3"/>
    <w:rsid w:val="00B8174A"/>
    <w:rsid w:val="00B82334"/>
    <w:rsid w:val="00B82B71"/>
    <w:rsid w:val="00B8342A"/>
    <w:rsid w:val="00B84CF2"/>
    <w:rsid w:val="00B84EF7"/>
    <w:rsid w:val="00B858D2"/>
    <w:rsid w:val="00B859A1"/>
    <w:rsid w:val="00B876AD"/>
    <w:rsid w:val="00B90E8D"/>
    <w:rsid w:val="00B91210"/>
    <w:rsid w:val="00B92BEC"/>
    <w:rsid w:val="00B93173"/>
    <w:rsid w:val="00B93524"/>
    <w:rsid w:val="00B936F2"/>
    <w:rsid w:val="00B93A81"/>
    <w:rsid w:val="00B93B20"/>
    <w:rsid w:val="00B945A7"/>
    <w:rsid w:val="00B95194"/>
    <w:rsid w:val="00B95667"/>
    <w:rsid w:val="00B956D9"/>
    <w:rsid w:val="00B96F38"/>
    <w:rsid w:val="00B9735B"/>
    <w:rsid w:val="00BA2922"/>
    <w:rsid w:val="00BA3C13"/>
    <w:rsid w:val="00BA4135"/>
    <w:rsid w:val="00BA4310"/>
    <w:rsid w:val="00BA4396"/>
    <w:rsid w:val="00BA443C"/>
    <w:rsid w:val="00BA5552"/>
    <w:rsid w:val="00BA57CB"/>
    <w:rsid w:val="00BA5CD2"/>
    <w:rsid w:val="00BA7061"/>
    <w:rsid w:val="00BA7343"/>
    <w:rsid w:val="00BA76D4"/>
    <w:rsid w:val="00BA7AB0"/>
    <w:rsid w:val="00BB23D9"/>
    <w:rsid w:val="00BB2879"/>
    <w:rsid w:val="00BB2F92"/>
    <w:rsid w:val="00BB4560"/>
    <w:rsid w:val="00BB4A05"/>
    <w:rsid w:val="00BB58A6"/>
    <w:rsid w:val="00BB5D4C"/>
    <w:rsid w:val="00BB73C2"/>
    <w:rsid w:val="00BC0F05"/>
    <w:rsid w:val="00BC103A"/>
    <w:rsid w:val="00BC1CAC"/>
    <w:rsid w:val="00BC1CDF"/>
    <w:rsid w:val="00BC1FAA"/>
    <w:rsid w:val="00BC1FBC"/>
    <w:rsid w:val="00BC29D7"/>
    <w:rsid w:val="00BC2CAF"/>
    <w:rsid w:val="00BC374C"/>
    <w:rsid w:val="00BC4277"/>
    <w:rsid w:val="00BC48C2"/>
    <w:rsid w:val="00BC49E2"/>
    <w:rsid w:val="00BC6684"/>
    <w:rsid w:val="00BC735D"/>
    <w:rsid w:val="00BD145A"/>
    <w:rsid w:val="00BD1D9B"/>
    <w:rsid w:val="00BD28DD"/>
    <w:rsid w:val="00BD41B8"/>
    <w:rsid w:val="00BD5307"/>
    <w:rsid w:val="00BD5D2C"/>
    <w:rsid w:val="00BD5F36"/>
    <w:rsid w:val="00BD708B"/>
    <w:rsid w:val="00BD7D67"/>
    <w:rsid w:val="00BE2AE7"/>
    <w:rsid w:val="00BE2B79"/>
    <w:rsid w:val="00BE439F"/>
    <w:rsid w:val="00BE499E"/>
    <w:rsid w:val="00BE4CB9"/>
    <w:rsid w:val="00BE4EED"/>
    <w:rsid w:val="00BE4FE0"/>
    <w:rsid w:val="00BE5251"/>
    <w:rsid w:val="00BE60EE"/>
    <w:rsid w:val="00BE7471"/>
    <w:rsid w:val="00BE7547"/>
    <w:rsid w:val="00BF12DE"/>
    <w:rsid w:val="00BF18D2"/>
    <w:rsid w:val="00BF2547"/>
    <w:rsid w:val="00BF2AF0"/>
    <w:rsid w:val="00BF2C0E"/>
    <w:rsid w:val="00BF304F"/>
    <w:rsid w:val="00BF3632"/>
    <w:rsid w:val="00BF5AD9"/>
    <w:rsid w:val="00C000E0"/>
    <w:rsid w:val="00C0054A"/>
    <w:rsid w:val="00C0211D"/>
    <w:rsid w:val="00C02E86"/>
    <w:rsid w:val="00C03012"/>
    <w:rsid w:val="00C035DA"/>
    <w:rsid w:val="00C057EE"/>
    <w:rsid w:val="00C05BC6"/>
    <w:rsid w:val="00C06382"/>
    <w:rsid w:val="00C07634"/>
    <w:rsid w:val="00C102FD"/>
    <w:rsid w:val="00C11BD9"/>
    <w:rsid w:val="00C127A1"/>
    <w:rsid w:val="00C129B1"/>
    <w:rsid w:val="00C12BA6"/>
    <w:rsid w:val="00C131A8"/>
    <w:rsid w:val="00C13769"/>
    <w:rsid w:val="00C14ADC"/>
    <w:rsid w:val="00C157E4"/>
    <w:rsid w:val="00C15983"/>
    <w:rsid w:val="00C159B2"/>
    <w:rsid w:val="00C171F7"/>
    <w:rsid w:val="00C179B5"/>
    <w:rsid w:val="00C17A33"/>
    <w:rsid w:val="00C200D5"/>
    <w:rsid w:val="00C2066D"/>
    <w:rsid w:val="00C211E0"/>
    <w:rsid w:val="00C21BC0"/>
    <w:rsid w:val="00C221A3"/>
    <w:rsid w:val="00C22652"/>
    <w:rsid w:val="00C2288F"/>
    <w:rsid w:val="00C22ECC"/>
    <w:rsid w:val="00C22F22"/>
    <w:rsid w:val="00C23A26"/>
    <w:rsid w:val="00C23C9A"/>
    <w:rsid w:val="00C23D97"/>
    <w:rsid w:val="00C24E6A"/>
    <w:rsid w:val="00C25232"/>
    <w:rsid w:val="00C271EC"/>
    <w:rsid w:val="00C27AA3"/>
    <w:rsid w:val="00C27DDE"/>
    <w:rsid w:val="00C27EA6"/>
    <w:rsid w:val="00C30544"/>
    <w:rsid w:val="00C307B3"/>
    <w:rsid w:val="00C310D7"/>
    <w:rsid w:val="00C32032"/>
    <w:rsid w:val="00C3206F"/>
    <w:rsid w:val="00C3207A"/>
    <w:rsid w:val="00C320D0"/>
    <w:rsid w:val="00C336AD"/>
    <w:rsid w:val="00C33FA9"/>
    <w:rsid w:val="00C34204"/>
    <w:rsid w:val="00C3495C"/>
    <w:rsid w:val="00C34975"/>
    <w:rsid w:val="00C356DA"/>
    <w:rsid w:val="00C356FC"/>
    <w:rsid w:val="00C35F79"/>
    <w:rsid w:val="00C3625F"/>
    <w:rsid w:val="00C3712C"/>
    <w:rsid w:val="00C40181"/>
    <w:rsid w:val="00C40277"/>
    <w:rsid w:val="00C40C6C"/>
    <w:rsid w:val="00C412C0"/>
    <w:rsid w:val="00C417AC"/>
    <w:rsid w:val="00C4227D"/>
    <w:rsid w:val="00C43BBA"/>
    <w:rsid w:val="00C43C6D"/>
    <w:rsid w:val="00C44291"/>
    <w:rsid w:val="00C446F0"/>
    <w:rsid w:val="00C44864"/>
    <w:rsid w:val="00C453EF"/>
    <w:rsid w:val="00C45A10"/>
    <w:rsid w:val="00C466FC"/>
    <w:rsid w:val="00C46807"/>
    <w:rsid w:val="00C469DA"/>
    <w:rsid w:val="00C46EB6"/>
    <w:rsid w:val="00C506D4"/>
    <w:rsid w:val="00C50BB0"/>
    <w:rsid w:val="00C51FD8"/>
    <w:rsid w:val="00C520E0"/>
    <w:rsid w:val="00C53D33"/>
    <w:rsid w:val="00C53E76"/>
    <w:rsid w:val="00C5575E"/>
    <w:rsid w:val="00C56128"/>
    <w:rsid w:val="00C56485"/>
    <w:rsid w:val="00C5659B"/>
    <w:rsid w:val="00C57AC0"/>
    <w:rsid w:val="00C60853"/>
    <w:rsid w:val="00C60EF8"/>
    <w:rsid w:val="00C61533"/>
    <w:rsid w:val="00C631B9"/>
    <w:rsid w:val="00C63542"/>
    <w:rsid w:val="00C636AA"/>
    <w:rsid w:val="00C65E30"/>
    <w:rsid w:val="00C66199"/>
    <w:rsid w:val="00C67B30"/>
    <w:rsid w:val="00C70C78"/>
    <w:rsid w:val="00C70F06"/>
    <w:rsid w:val="00C70FC3"/>
    <w:rsid w:val="00C71065"/>
    <w:rsid w:val="00C71145"/>
    <w:rsid w:val="00C718F1"/>
    <w:rsid w:val="00C71E7D"/>
    <w:rsid w:val="00C722BF"/>
    <w:rsid w:val="00C72D6E"/>
    <w:rsid w:val="00C72FE2"/>
    <w:rsid w:val="00C733A3"/>
    <w:rsid w:val="00C736FC"/>
    <w:rsid w:val="00C73823"/>
    <w:rsid w:val="00C73FA1"/>
    <w:rsid w:val="00C75666"/>
    <w:rsid w:val="00C75B77"/>
    <w:rsid w:val="00C75E18"/>
    <w:rsid w:val="00C75E85"/>
    <w:rsid w:val="00C7679B"/>
    <w:rsid w:val="00C77862"/>
    <w:rsid w:val="00C77896"/>
    <w:rsid w:val="00C77E51"/>
    <w:rsid w:val="00C8088D"/>
    <w:rsid w:val="00C81057"/>
    <w:rsid w:val="00C813EE"/>
    <w:rsid w:val="00C825B7"/>
    <w:rsid w:val="00C83A7E"/>
    <w:rsid w:val="00C85C69"/>
    <w:rsid w:val="00C875DA"/>
    <w:rsid w:val="00C901DC"/>
    <w:rsid w:val="00C911FE"/>
    <w:rsid w:val="00C9129D"/>
    <w:rsid w:val="00C918BA"/>
    <w:rsid w:val="00C931E7"/>
    <w:rsid w:val="00C93DF2"/>
    <w:rsid w:val="00C93EED"/>
    <w:rsid w:val="00C9462A"/>
    <w:rsid w:val="00C9580C"/>
    <w:rsid w:val="00C96A3D"/>
    <w:rsid w:val="00C96B2F"/>
    <w:rsid w:val="00C9747E"/>
    <w:rsid w:val="00C9799B"/>
    <w:rsid w:val="00CA172C"/>
    <w:rsid w:val="00CA23B0"/>
    <w:rsid w:val="00CA314A"/>
    <w:rsid w:val="00CA4A8C"/>
    <w:rsid w:val="00CA51D8"/>
    <w:rsid w:val="00CA57A2"/>
    <w:rsid w:val="00CA598F"/>
    <w:rsid w:val="00CA6549"/>
    <w:rsid w:val="00CA7F87"/>
    <w:rsid w:val="00CA8AD4"/>
    <w:rsid w:val="00CB02B5"/>
    <w:rsid w:val="00CB20D4"/>
    <w:rsid w:val="00CB25CE"/>
    <w:rsid w:val="00CB3591"/>
    <w:rsid w:val="00CB3C3A"/>
    <w:rsid w:val="00CB47AF"/>
    <w:rsid w:val="00CB6AC3"/>
    <w:rsid w:val="00CB70D7"/>
    <w:rsid w:val="00CB757E"/>
    <w:rsid w:val="00CB7D80"/>
    <w:rsid w:val="00CC018A"/>
    <w:rsid w:val="00CC05A3"/>
    <w:rsid w:val="00CC06DB"/>
    <w:rsid w:val="00CC0CFF"/>
    <w:rsid w:val="00CC1461"/>
    <w:rsid w:val="00CC33A9"/>
    <w:rsid w:val="00CC37D8"/>
    <w:rsid w:val="00CC4089"/>
    <w:rsid w:val="00CC42FC"/>
    <w:rsid w:val="00CC56C5"/>
    <w:rsid w:val="00CC6012"/>
    <w:rsid w:val="00CC607B"/>
    <w:rsid w:val="00CC66A5"/>
    <w:rsid w:val="00CC6C87"/>
    <w:rsid w:val="00CC6D99"/>
    <w:rsid w:val="00CC72B7"/>
    <w:rsid w:val="00CC7349"/>
    <w:rsid w:val="00CC7A06"/>
    <w:rsid w:val="00CD0CBE"/>
    <w:rsid w:val="00CD29F1"/>
    <w:rsid w:val="00CD2F21"/>
    <w:rsid w:val="00CD38C9"/>
    <w:rsid w:val="00CD452B"/>
    <w:rsid w:val="00CD4939"/>
    <w:rsid w:val="00CD616C"/>
    <w:rsid w:val="00CD63C1"/>
    <w:rsid w:val="00CD6984"/>
    <w:rsid w:val="00CD6C7D"/>
    <w:rsid w:val="00CD6F12"/>
    <w:rsid w:val="00CD721C"/>
    <w:rsid w:val="00CE083B"/>
    <w:rsid w:val="00CE100B"/>
    <w:rsid w:val="00CE2DB5"/>
    <w:rsid w:val="00CE3320"/>
    <w:rsid w:val="00CE3BC3"/>
    <w:rsid w:val="00CE42C8"/>
    <w:rsid w:val="00CE52A5"/>
    <w:rsid w:val="00CE77A9"/>
    <w:rsid w:val="00CE7CFC"/>
    <w:rsid w:val="00CE7F0B"/>
    <w:rsid w:val="00CF2644"/>
    <w:rsid w:val="00CF2C73"/>
    <w:rsid w:val="00CF3385"/>
    <w:rsid w:val="00CF3AAD"/>
    <w:rsid w:val="00CF45C1"/>
    <w:rsid w:val="00CF47AB"/>
    <w:rsid w:val="00CF53A8"/>
    <w:rsid w:val="00CF5FD6"/>
    <w:rsid w:val="00CF7013"/>
    <w:rsid w:val="00CF761C"/>
    <w:rsid w:val="00CF7B77"/>
    <w:rsid w:val="00D0050D"/>
    <w:rsid w:val="00D00841"/>
    <w:rsid w:val="00D00CA7"/>
    <w:rsid w:val="00D0116A"/>
    <w:rsid w:val="00D0152E"/>
    <w:rsid w:val="00D0160E"/>
    <w:rsid w:val="00D0176C"/>
    <w:rsid w:val="00D0278D"/>
    <w:rsid w:val="00D0317C"/>
    <w:rsid w:val="00D033A6"/>
    <w:rsid w:val="00D03571"/>
    <w:rsid w:val="00D0375A"/>
    <w:rsid w:val="00D04005"/>
    <w:rsid w:val="00D0503E"/>
    <w:rsid w:val="00D05633"/>
    <w:rsid w:val="00D06843"/>
    <w:rsid w:val="00D07DFC"/>
    <w:rsid w:val="00D07F8B"/>
    <w:rsid w:val="00D10DB2"/>
    <w:rsid w:val="00D10F94"/>
    <w:rsid w:val="00D11B4D"/>
    <w:rsid w:val="00D12561"/>
    <w:rsid w:val="00D12A8A"/>
    <w:rsid w:val="00D133AC"/>
    <w:rsid w:val="00D1381D"/>
    <w:rsid w:val="00D13F5C"/>
    <w:rsid w:val="00D13F91"/>
    <w:rsid w:val="00D16F2A"/>
    <w:rsid w:val="00D17312"/>
    <w:rsid w:val="00D17B47"/>
    <w:rsid w:val="00D17D7A"/>
    <w:rsid w:val="00D20F1C"/>
    <w:rsid w:val="00D210A3"/>
    <w:rsid w:val="00D21A19"/>
    <w:rsid w:val="00D21C70"/>
    <w:rsid w:val="00D2218B"/>
    <w:rsid w:val="00D2354F"/>
    <w:rsid w:val="00D2361D"/>
    <w:rsid w:val="00D23DD1"/>
    <w:rsid w:val="00D24F1F"/>
    <w:rsid w:val="00D264FE"/>
    <w:rsid w:val="00D26813"/>
    <w:rsid w:val="00D26B97"/>
    <w:rsid w:val="00D26CDB"/>
    <w:rsid w:val="00D30067"/>
    <w:rsid w:val="00D31CBF"/>
    <w:rsid w:val="00D33613"/>
    <w:rsid w:val="00D33B9C"/>
    <w:rsid w:val="00D33DB8"/>
    <w:rsid w:val="00D33FBC"/>
    <w:rsid w:val="00D3496B"/>
    <w:rsid w:val="00D3516F"/>
    <w:rsid w:val="00D35202"/>
    <w:rsid w:val="00D3561D"/>
    <w:rsid w:val="00D36831"/>
    <w:rsid w:val="00D36911"/>
    <w:rsid w:val="00D37D38"/>
    <w:rsid w:val="00D37DD4"/>
    <w:rsid w:val="00D37E2F"/>
    <w:rsid w:val="00D408FA"/>
    <w:rsid w:val="00D4132E"/>
    <w:rsid w:val="00D41330"/>
    <w:rsid w:val="00D4259C"/>
    <w:rsid w:val="00D42C04"/>
    <w:rsid w:val="00D43455"/>
    <w:rsid w:val="00D44238"/>
    <w:rsid w:val="00D44279"/>
    <w:rsid w:val="00D446BE"/>
    <w:rsid w:val="00D44CB0"/>
    <w:rsid w:val="00D45D52"/>
    <w:rsid w:val="00D46D31"/>
    <w:rsid w:val="00D4705A"/>
    <w:rsid w:val="00D47256"/>
    <w:rsid w:val="00D50290"/>
    <w:rsid w:val="00D50A10"/>
    <w:rsid w:val="00D51140"/>
    <w:rsid w:val="00D5117B"/>
    <w:rsid w:val="00D5149B"/>
    <w:rsid w:val="00D5153A"/>
    <w:rsid w:val="00D51DDD"/>
    <w:rsid w:val="00D5311D"/>
    <w:rsid w:val="00D53B63"/>
    <w:rsid w:val="00D53B79"/>
    <w:rsid w:val="00D53BD3"/>
    <w:rsid w:val="00D544A1"/>
    <w:rsid w:val="00D54A46"/>
    <w:rsid w:val="00D54C1A"/>
    <w:rsid w:val="00D554C9"/>
    <w:rsid w:val="00D55856"/>
    <w:rsid w:val="00D55993"/>
    <w:rsid w:val="00D565EE"/>
    <w:rsid w:val="00D568E2"/>
    <w:rsid w:val="00D569E1"/>
    <w:rsid w:val="00D5713E"/>
    <w:rsid w:val="00D57B2D"/>
    <w:rsid w:val="00D624C8"/>
    <w:rsid w:val="00D62D8E"/>
    <w:rsid w:val="00D6309D"/>
    <w:rsid w:val="00D64109"/>
    <w:rsid w:val="00D6445F"/>
    <w:rsid w:val="00D646D7"/>
    <w:rsid w:val="00D66226"/>
    <w:rsid w:val="00D66E71"/>
    <w:rsid w:val="00D675F7"/>
    <w:rsid w:val="00D67DED"/>
    <w:rsid w:val="00D70F0C"/>
    <w:rsid w:val="00D728D4"/>
    <w:rsid w:val="00D7385D"/>
    <w:rsid w:val="00D73BF8"/>
    <w:rsid w:val="00D74EE3"/>
    <w:rsid w:val="00D74F6E"/>
    <w:rsid w:val="00D753F2"/>
    <w:rsid w:val="00D75734"/>
    <w:rsid w:val="00D76720"/>
    <w:rsid w:val="00D76965"/>
    <w:rsid w:val="00D77FA9"/>
    <w:rsid w:val="00D80171"/>
    <w:rsid w:val="00D804BE"/>
    <w:rsid w:val="00D80C00"/>
    <w:rsid w:val="00D81CD2"/>
    <w:rsid w:val="00D8212D"/>
    <w:rsid w:val="00D8223B"/>
    <w:rsid w:val="00D846DE"/>
    <w:rsid w:val="00D84B64"/>
    <w:rsid w:val="00D85764"/>
    <w:rsid w:val="00D859F4"/>
    <w:rsid w:val="00D85AB1"/>
    <w:rsid w:val="00D86912"/>
    <w:rsid w:val="00D87BF2"/>
    <w:rsid w:val="00D90113"/>
    <w:rsid w:val="00D90C08"/>
    <w:rsid w:val="00D90FE3"/>
    <w:rsid w:val="00D91426"/>
    <w:rsid w:val="00D917EC"/>
    <w:rsid w:val="00D919F8"/>
    <w:rsid w:val="00D92791"/>
    <w:rsid w:val="00D927C4"/>
    <w:rsid w:val="00D927F0"/>
    <w:rsid w:val="00D92E26"/>
    <w:rsid w:val="00D92E6B"/>
    <w:rsid w:val="00D93456"/>
    <w:rsid w:val="00D93496"/>
    <w:rsid w:val="00D943E7"/>
    <w:rsid w:val="00D9491E"/>
    <w:rsid w:val="00D955D6"/>
    <w:rsid w:val="00D95687"/>
    <w:rsid w:val="00D957AD"/>
    <w:rsid w:val="00D958A2"/>
    <w:rsid w:val="00D959F4"/>
    <w:rsid w:val="00D96541"/>
    <w:rsid w:val="00D96B7E"/>
    <w:rsid w:val="00D96DD7"/>
    <w:rsid w:val="00D97610"/>
    <w:rsid w:val="00D979B2"/>
    <w:rsid w:val="00DA0956"/>
    <w:rsid w:val="00DA09DE"/>
    <w:rsid w:val="00DA10AF"/>
    <w:rsid w:val="00DA25EF"/>
    <w:rsid w:val="00DA2C43"/>
    <w:rsid w:val="00DA30E6"/>
    <w:rsid w:val="00DA3E92"/>
    <w:rsid w:val="00DA4594"/>
    <w:rsid w:val="00DA4F21"/>
    <w:rsid w:val="00DA5EDA"/>
    <w:rsid w:val="00DA6226"/>
    <w:rsid w:val="00DA6C3A"/>
    <w:rsid w:val="00DA6CB9"/>
    <w:rsid w:val="00DA75AF"/>
    <w:rsid w:val="00DA7748"/>
    <w:rsid w:val="00DA7E93"/>
    <w:rsid w:val="00DA7EEA"/>
    <w:rsid w:val="00DB0736"/>
    <w:rsid w:val="00DB11DE"/>
    <w:rsid w:val="00DB286D"/>
    <w:rsid w:val="00DB2B48"/>
    <w:rsid w:val="00DB2E78"/>
    <w:rsid w:val="00DB33B2"/>
    <w:rsid w:val="00DB34A9"/>
    <w:rsid w:val="00DB420F"/>
    <w:rsid w:val="00DB4437"/>
    <w:rsid w:val="00DB501A"/>
    <w:rsid w:val="00DB532E"/>
    <w:rsid w:val="00DB5773"/>
    <w:rsid w:val="00DB5C4B"/>
    <w:rsid w:val="00DB63A8"/>
    <w:rsid w:val="00DB792C"/>
    <w:rsid w:val="00DB7F29"/>
    <w:rsid w:val="00DC0678"/>
    <w:rsid w:val="00DC0BB8"/>
    <w:rsid w:val="00DC1202"/>
    <w:rsid w:val="00DC171D"/>
    <w:rsid w:val="00DC1947"/>
    <w:rsid w:val="00DC199C"/>
    <w:rsid w:val="00DC2028"/>
    <w:rsid w:val="00DC21EF"/>
    <w:rsid w:val="00DC24FF"/>
    <w:rsid w:val="00DC351B"/>
    <w:rsid w:val="00DC375B"/>
    <w:rsid w:val="00DC3CEF"/>
    <w:rsid w:val="00DC3FDF"/>
    <w:rsid w:val="00DC42DD"/>
    <w:rsid w:val="00DC481E"/>
    <w:rsid w:val="00DC7E35"/>
    <w:rsid w:val="00DD054D"/>
    <w:rsid w:val="00DD08F8"/>
    <w:rsid w:val="00DD2402"/>
    <w:rsid w:val="00DD2BC2"/>
    <w:rsid w:val="00DD2E60"/>
    <w:rsid w:val="00DD3030"/>
    <w:rsid w:val="00DD3F34"/>
    <w:rsid w:val="00DD3FDE"/>
    <w:rsid w:val="00DD454B"/>
    <w:rsid w:val="00DD454D"/>
    <w:rsid w:val="00DD7EA5"/>
    <w:rsid w:val="00DDCFC9"/>
    <w:rsid w:val="00DE0C82"/>
    <w:rsid w:val="00DE0CD2"/>
    <w:rsid w:val="00DE1A6C"/>
    <w:rsid w:val="00DE1B49"/>
    <w:rsid w:val="00DE1D92"/>
    <w:rsid w:val="00DE2402"/>
    <w:rsid w:val="00DE381A"/>
    <w:rsid w:val="00DE3E99"/>
    <w:rsid w:val="00DE3FD3"/>
    <w:rsid w:val="00DE45F9"/>
    <w:rsid w:val="00DE4934"/>
    <w:rsid w:val="00DE4AD4"/>
    <w:rsid w:val="00DE4D1C"/>
    <w:rsid w:val="00DE4EE0"/>
    <w:rsid w:val="00DE5152"/>
    <w:rsid w:val="00DE558C"/>
    <w:rsid w:val="00DE6EB7"/>
    <w:rsid w:val="00DE70D7"/>
    <w:rsid w:val="00DF010F"/>
    <w:rsid w:val="00DF0B44"/>
    <w:rsid w:val="00DF0B61"/>
    <w:rsid w:val="00DF1AD0"/>
    <w:rsid w:val="00DF1D82"/>
    <w:rsid w:val="00DF2871"/>
    <w:rsid w:val="00DF3996"/>
    <w:rsid w:val="00DF3C59"/>
    <w:rsid w:val="00DF4253"/>
    <w:rsid w:val="00DF47FC"/>
    <w:rsid w:val="00DF4930"/>
    <w:rsid w:val="00DF4953"/>
    <w:rsid w:val="00DF4DC8"/>
    <w:rsid w:val="00DF506A"/>
    <w:rsid w:val="00DF57B3"/>
    <w:rsid w:val="00DF604E"/>
    <w:rsid w:val="00DF6165"/>
    <w:rsid w:val="00DF66C5"/>
    <w:rsid w:val="00DF6853"/>
    <w:rsid w:val="00DF7137"/>
    <w:rsid w:val="00DF7E8F"/>
    <w:rsid w:val="00E00AA3"/>
    <w:rsid w:val="00E01279"/>
    <w:rsid w:val="00E01730"/>
    <w:rsid w:val="00E01A78"/>
    <w:rsid w:val="00E02A85"/>
    <w:rsid w:val="00E03262"/>
    <w:rsid w:val="00E03570"/>
    <w:rsid w:val="00E03A39"/>
    <w:rsid w:val="00E04553"/>
    <w:rsid w:val="00E04557"/>
    <w:rsid w:val="00E04972"/>
    <w:rsid w:val="00E04CE8"/>
    <w:rsid w:val="00E05379"/>
    <w:rsid w:val="00E05470"/>
    <w:rsid w:val="00E06F85"/>
    <w:rsid w:val="00E07075"/>
    <w:rsid w:val="00E07B3B"/>
    <w:rsid w:val="00E07D24"/>
    <w:rsid w:val="00E10D82"/>
    <w:rsid w:val="00E111D5"/>
    <w:rsid w:val="00E11247"/>
    <w:rsid w:val="00E1176F"/>
    <w:rsid w:val="00E11D13"/>
    <w:rsid w:val="00E12F85"/>
    <w:rsid w:val="00E132A2"/>
    <w:rsid w:val="00E13451"/>
    <w:rsid w:val="00E14EFE"/>
    <w:rsid w:val="00E158D1"/>
    <w:rsid w:val="00E15F1B"/>
    <w:rsid w:val="00E16A1F"/>
    <w:rsid w:val="00E173C6"/>
    <w:rsid w:val="00E175E9"/>
    <w:rsid w:val="00E17A80"/>
    <w:rsid w:val="00E17D9A"/>
    <w:rsid w:val="00E20C96"/>
    <w:rsid w:val="00E21605"/>
    <w:rsid w:val="00E223E5"/>
    <w:rsid w:val="00E23FEB"/>
    <w:rsid w:val="00E24920"/>
    <w:rsid w:val="00E250BE"/>
    <w:rsid w:val="00E25500"/>
    <w:rsid w:val="00E25D3B"/>
    <w:rsid w:val="00E25DD2"/>
    <w:rsid w:val="00E262E5"/>
    <w:rsid w:val="00E26AB8"/>
    <w:rsid w:val="00E2764F"/>
    <w:rsid w:val="00E304AB"/>
    <w:rsid w:val="00E309D7"/>
    <w:rsid w:val="00E309F7"/>
    <w:rsid w:val="00E3136A"/>
    <w:rsid w:val="00E321AE"/>
    <w:rsid w:val="00E3243F"/>
    <w:rsid w:val="00E33069"/>
    <w:rsid w:val="00E33158"/>
    <w:rsid w:val="00E3392D"/>
    <w:rsid w:val="00E34551"/>
    <w:rsid w:val="00E349B4"/>
    <w:rsid w:val="00E34E68"/>
    <w:rsid w:val="00E3539A"/>
    <w:rsid w:val="00E35A1B"/>
    <w:rsid w:val="00E35EC1"/>
    <w:rsid w:val="00E36D60"/>
    <w:rsid w:val="00E3757B"/>
    <w:rsid w:val="00E37B6B"/>
    <w:rsid w:val="00E4002D"/>
    <w:rsid w:val="00E40AE5"/>
    <w:rsid w:val="00E4136F"/>
    <w:rsid w:val="00E425F4"/>
    <w:rsid w:val="00E43106"/>
    <w:rsid w:val="00E43212"/>
    <w:rsid w:val="00E44733"/>
    <w:rsid w:val="00E447D5"/>
    <w:rsid w:val="00E450F4"/>
    <w:rsid w:val="00E46209"/>
    <w:rsid w:val="00E4626D"/>
    <w:rsid w:val="00E46396"/>
    <w:rsid w:val="00E46BE2"/>
    <w:rsid w:val="00E46F20"/>
    <w:rsid w:val="00E47F51"/>
    <w:rsid w:val="00E50248"/>
    <w:rsid w:val="00E51160"/>
    <w:rsid w:val="00E519AB"/>
    <w:rsid w:val="00E519E9"/>
    <w:rsid w:val="00E51B11"/>
    <w:rsid w:val="00E51BE3"/>
    <w:rsid w:val="00E52313"/>
    <w:rsid w:val="00E5289F"/>
    <w:rsid w:val="00E53D24"/>
    <w:rsid w:val="00E53F19"/>
    <w:rsid w:val="00E540FD"/>
    <w:rsid w:val="00E54674"/>
    <w:rsid w:val="00E54FB6"/>
    <w:rsid w:val="00E5574F"/>
    <w:rsid w:val="00E55809"/>
    <w:rsid w:val="00E561AB"/>
    <w:rsid w:val="00E56238"/>
    <w:rsid w:val="00E568E2"/>
    <w:rsid w:val="00E577BE"/>
    <w:rsid w:val="00E6013F"/>
    <w:rsid w:val="00E60226"/>
    <w:rsid w:val="00E60D21"/>
    <w:rsid w:val="00E62953"/>
    <w:rsid w:val="00E62BB8"/>
    <w:rsid w:val="00E62E8E"/>
    <w:rsid w:val="00E63AE3"/>
    <w:rsid w:val="00E64A37"/>
    <w:rsid w:val="00E65075"/>
    <w:rsid w:val="00E66836"/>
    <w:rsid w:val="00E66A03"/>
    <w:rsid w:val="00E6794E"/>
    <w:rsid w:val="00E67E29"/>
    <w:rsid w:val="00E70C68"/>
    <w:rsid w:val="00E73087"/>
    <w:rsid w:val="00E73157"/>
    <w:rsid w:val="00E7412F"/>
    <w:rsid w:val="00E74197"/>
    <w:rsid w:val="00E74BD4"/>
    <w:rsid w:val="00E74DE9"/>
    <w:rsid w:val="00E75CDE"/>
    <w:rsid w:val="00E75E0E"/>
    <w:rsid w:val="00E77634"/>
    <w:rsid w:val="00E806C7"/>
    <w:rsid w:val="00E82C1A"/>
    <w:rsid w:val="00E82D65"/>
    <w:rsid w:val="00E84370"/>
    <w:rsid w:val="00E84704"/>
    <w:rsid w:val="00E84FAC"/>
    <w:rsid w:val="00E85699"/>
    <w:rsid w:val="00E85D96"/>
    <w:rsid w:val="00E86059"/>
    <w:rsid w:val="00E869CF"/>
    <w:rsid w:val="00E8755D"/>
    <w:rsid w:val="00E87B2B"/>
    <w:rsid w:val="00E9065A"/>
    <w:rsid w:val="00E90669"/>
    <w:rsid w:val="00E911D4"/>
    <w:rsid w:val="00E921CC"/>
    <w:rsid w:val="00E926DB"/>
    <w:rsid w:val="00E929E9"/>
    <w:rsid w:val="00E92E96"/>
    <w:rsid w:val="00E94302"/>
    <w:rsid w:val="00E94B4D"/>
    <w:rsid w:val="00E9567F"/>
    <w:rsid w:val="00E96038"/>
    <w:rsid w:val="00E96452"/>
    <w:rsid w:val="00E96625"/>
    <w:rsid w:val="00E969D1"/>
    <w:rsid w:val="00E96B1F"/>
    <w:rsid w:val="00E9743A"/>
    <w:rsid w:val="00E97A8A"/>
    <w:rsid w:val="00EA0A03"/>
    <w:rsid w:val="00EA104E"/>
    <w:rsid w:val="00EA1FF6"/>
    <w:rsid w:val="00EA2847"/>
    <w:rsid w:val="00EA2AE3"/>
    <w:rsid w:val="00EA2F40"/>
    <w:rsid w:val="00EA30D2"/>
    <w:rsid w:val="00EA5A42"/>
    <w:rsid w:val="00EA6604"/>
    <w:rsid w:val="00EA683A"/>
    <w:rsid w:val="00EA6A62"/>
    <w:rsid w:val="00EA6EC2"/>
    <w:rsid w:val="00EA7304"/>
    <w:rsid w:val="00EA7FC7"/>
    <w:rsid w:val="00EB0152"/>
    <w:rsid w:val="00EB019D"/>
    <w:rsid w:val="00EB0F80"/>
    <w:rsid w:val="00EB23C6"/>
    <w:rsid w:val="00EB24FA"/>
    <w:rsid w:val="00EB266C"/>
    <w:rsid w:val="00EB2FC7"/>
    <w:rsid w:val="00EB3227"/>
    <w:rsid w:val="00EB37FF"/>
    <w:rsid w:val="00EB3EDE"/>
    <w:rsid w:val="00EB45AC"/>
    <w:rsid w:val="00EB548F"/>
    <w:rsid w:val="00EB56CD"/>
    <w:rsid w:val="00EB649D"/>
    <w:rsid w:val="00EB65DD"/>
    <w:rsid w:val="00EB6777"/>
    <w:rsid w:val="00EB6FAA"/>
    <w:rsid w:val="00EB75E2"/>
    <w:rsid w:val="00EB7A4C"/>
    <w:rsid w:val="00EC0BFD"/>
    <w:rsid w:val="00EC1D05"/>
    <w:rsid w:val="00EC1FB4"/>
    <w:rsid w:val="00EC20A4"/>
    <w:rsid w:val="00EC2FD3"/>
    <w:rsid w:val="00EC3118"/>
    <w:rsid w:val="00EC3224"/>
    <w:rsid w:val="00EC3261"/>
    <w:rsid w:val="00EC3E91"/>
    <w:rsid w:val="00EC4277"/>
    <w:rsid w:val="00EC458C"/>
    <w:rsid w:val="00EC51D4"/>
    <w:rsid w:val="00EC5222"/>
    <w:rsid w:val="00EC64B2"/>
    <w:rsid w:val="00EC6CBD"/>
    <w:rsid w:val="00EC6E62"/>
    <w:rsid w:val="00EC7BC3"/>
    <w:rsid w:val="00ED0302"/>
    <w:rsid w:val="00ED072A"/>
    <w:rsid w:val="00ED21BF"/>
    <w:rsid w:val="00ED23E1"/>
    <w:rsid w:val="00ED2BDF"/>
    <w:rsid w:val="00ED2D38"/>
    <w:rsid w:val="00ED3D30"/>
    <w:rsid w:val="00ED4C55"/>
    <w:rsid w:val="00ED50CB"/>
    <w:rsid w:val="00ED53BD"/>
    <w:rsid w:val="00ED56F3"/>
    <w:rsid w:val="00ED5F0E"/>
    <w:rsid w:val="00ED652E"/>
    <w:rsid w:val="00ED6AB0"/>
    <w:rsid w:val="00EE3F18"/>
    <w:rsid w:val="00EE4219"/>
    <w:rsid w:val="00EE443D"/>
    <w:rsid w:val="00EE466A"/>
    <w:rsid w:val="00EE547B"/>
    <w:rsid w:val="00EE56B7"/>
    <w:rsid w:val="00EE5715"/>
    <w:rsid w:val="00EE61EA"/>
    <w:rsid w:val="00EE654D"/>
    <w:rsid w:val="00EE67CD"/>
    <w:rsid w:val="00EE7BA5"/>
    <w:rsid w:val="00EF0048"/>
    <w:rsid w:val="00EF0456"/>
    <w:rsid w:val="00EF0EBC"/>
    <w:rsid w:val="00EF0F97"/>
    <w:rsid w:val="00EF1E59"/>
    <w:rsid w:val="00EF2B50"/>
    <w:rsid w:val="00EF2B98"/>
    <w:rsid w:val="00EF462E"/>
    <w:rsid w:val="00EF6191"/>
    <w:rsid w:val="00EF64F8"/>
    <w:rsid w:val="00EF6D93"/>
    <w:rsid w:val="00EF71EE"/>
    <w:rsid w:val="00EF7F08"/>
    <w:rsid w:val="00F008DE"/>
    <w:rsid w:val="00F00C02"/>
    <w:rsid w:val="00F00DC0"/>
    <w:rsid w:val="00F0223D"/>
    <w:rsid w:val="00F0330A"/>
    <w:rsid w:val="00F049EE"/>
    <w:rsid w:val="00F04BC3"/>
    <w:rsid w:val="00F04D25"/>
    <w:rsid w:val="00F052F0"/>
    <w:rsid w:val="00F064E0"/>
    <w:rsid w:val="00F06F2C"/>
    <w:rsid w:val="00F101B3"/>
    <w:rsid w:val="00F10AC3"/>
    <w:rsid w:val="00F1176C"/>
    <w:rsid w:val="00F12025"/>
    <w:rsid w:val="00F1296A"/>
    <w:rsid w:val="00F12A20"/>
    <w:rsid w:val="00F14E7E"/>
    <w:rsid w:val="00F15304"/>
    <w:rsid w:val="00F15A54"/>
    <w:rsid w:val="00F1608D"/>
    <w:rsid w:val="00F1621F"/>
    <w:rsid w:val="00F1728C"/>
    <w:rsid w:val="00F17C9D"/>
    <w:rsid w:val="00F17F1C"/>
    <w:rsid w:val="00F17F48"/>
    <w:rsid w:val="00F20A60"/>
    <w:rsid w:val="00F21E19"/>
    <w:rsid w:val="00F221CC"/>
    <w:rsid w:val="00F22521"/>
    <w:rsid w:val="00F22652"/>
    <w:rsid w:val="00F22F04"/>
    <w:rsid w:val="00F2307B"/>
    <w:rsid w:val="00F230F8"/>
    <w:rsid w:val="00F24512"/>
    <w:rsid w:val="00F24C29"/>
    <w:rsid w:val="00F2615D"/>
    <w:rsid w:val="00F265FB"/>
    <w:rsid w:val="00F26EF8"/>
    <w:rsid w:val="00F27F1E"/>
    <w:rsid w:val="00F310CF"/>
    <w:rsid w:val="00F3172D"/>
    <w:rsid w:val="00F31A3A"/>
    <w:rsid w:val="00F3370D"/>
    <w:rsid w:val="00F337C0"/>
    <w:rsid w:val="00F34603"/>
    <w:rsid w:val="00F34AEB"/>
    <w:rsid w:val="00F35476"/>
    <w:rsid w:val="00F35E85"/>
    <w:rsid w:val="00F369B8"/>
    <w:rsid w:val="00F36C36"/>
    <w:rsid w:val="00F36E41"/>
    <w:rsid w:val="00F37669"/>
    <w:rsid w:val="00F40CF4"/>
    <w:rsid w:val="00F40F91"/>
    <w:rsid w:val="00F4301E"/>
    <w:rsid w:val="00F44A83"/>
    <w:rsid w:val="00F44F00"/>
    <w:rsid w:val="00F456EB"/>
    <w:rsid w:val="00F45D8A"/>
    <w:rsid w:val="00F45EB0"/>
    <w:rsid w:val="00F45F80"/>
    <w:rsid w:val="00F4631E"/>
    <w:rsid w:val="00F46AA6"/>
    <w:rsid w:val="00F46C7A"/>
    <w:rsid w:val="00F471E1"/>
    <w:rsid w:val="00F501E5"/>
    <w:rsid w:val="00F50E93"/>
    <w:rsid w:val="00F528DE"/>
    <w:rsid w:val="00F52AFF"/>
    <w:rsid w:val="00F5309B"/>
    <w:rsid w:val="00F535C4"/>
    <w:rsid w:val="00F538D1"/>
    <w:rsid w:val="00F540AB"/>
    <w:rsid w:val="00F54301"/>
    <w:rsid w:val="00F54691"/>
    <w:rsid w:val="00F55467"/>
    <w:rsid w:val="00F5577E"/>
    <w:rsid w:val="00F55C73"/>
    <w:rsid w:val="00F560BA"/>
    <w:rsid w:val="00F5669E"/>
    <w:rsid w:val="00F57060"/>
    <w:rsid w:val="00F572C0"/>
    <w:rsid w:val="00F57AAA"/>
    <w:rsid w:val="00F57D33"/>
    <w:rsid w:val="00F57F76"/>
    <w:rsid w:val="00F60C48"/>
    <w:rsid w:val="00F61C65"/>
    <w:rsid w:val="00F63F5D"/>
    <w:rsid w:val="00F64F55"/>
    <w:rsid w:val="00F67B08"/>
    <w:rsid w:val="00F67BE2"/>
    <w:rsid w:val="00F70253"/>
    <w:rsid w:val="00F71274"/>
    <w:rsid w:val="00F714C8"/>
    <w:rsid w:val="00F716D4"/>
    <w:rsid w:val="00F7192B"/>
    <w:rsid w:val="00F71E2C"/>
    <w:rsid w:val="00F726DE"/>
    <w:rsid w:val="00F7288F"/>
    <w:rsid w:val="00F72E76"/>
    <w:rsid w:val="00F737F7"/>
    <w:rsid w:val="00F73E7E"/>
    <w:rsid w:val="00F744AD"/>
    <w:rsid w:val="00F745ED"/>
    <w:rsid w:val="00F7470E"/>
    <w:rsid w:val="00F74D6C"/>
    <w:rsid w:val="00F74E99"/>
    <w:rsid w:val="00F75193"/>
    <w:rsid w:val="00F751E8"/>
    <w:rsid w:val="00F755A3"/>
    <w:rsid w:val="00F76055"/>
    <w:rsid w:val="00F7614F"/>
    <w:rsid w:val="00F7686C"/>
    <w:rsid w:val="00F76B12"/>
    <w:rsid w:val="00F77780"/>
    <w:rsid w:val="00F77994"/>
    <w:rsid w:val="00F7BF3A"/>
    <w:rsid w:val="00F80312"/>
    <w:rsid w:val="00F821FA"/>
    <w:rsid w:val="00F8250D"/>
    <w:rsid w:val="00F831E7"/>
    <w:rsid w:val="00F838A7"/>
    <w:rsid w:val="00F83A38"/>
    <w:rsid w:val="00F854E1"/>
    <w:rsid w:val="00F85E5E"/>
    <w:rsid w:val="00F85E9F"/>
    <w:rsid w:val="00F86A8B"/>
    <w:rsid w:val="00F87436"/>
    <w:rsid w:val="00F9013A"/>
    <w:rsid w:val="00F905EA"/>
    <w:rsid w:val="00F906B9"/>
    <w:rsid w:val="00F91741"/>
    <w:rsid w:val="00F91F3D"/>
    <w:rsid w:val="00F928F2"/>
    <w:rsid w:val="00F93720"/>
    <w:rsid w:val="00F9429C"/>
    <w:rsid w:val="00F94DA7"/>
    <w:rsid w:val="00F950CD"/>
    <w:rsid w:val="00F95EF4"/>
    <w:rsid w:val="00F968BC"/>
    <w:rsid w:val="00F96AA5"/>
    <w:rsid w:val="00F97B64"/>
    <w:rsid w:val="00FA01F8"/>
    <w:rsid w:val="00FA102A"/>
    <w:rsid w:val="00FA116B"/>
    <w:rsid w:val="00FA11B1"/>
    <w:rsid w:val="00FA1903"/>
    <w:rsid w:val="00FA3F50"/>
    <w:rsid w:val="00FA43AA"/>
    <w:rsid w:val="00FA69ED"/>
    <w:rsid w:val="00FA6E35"/>
    <w:rsid w:val="00FA711F"/>
    <w:rsid w:val="00FA7FB0"/>
    <w:rsid w:val="00FB03F8"/>
    <w:rsid w:val="00FB1265"/>
    <w:rsid w:val="00FB2F0B"/>
    <w:rsid w:val="00FB30C9"/>
    <w:rsid w:val="00FB36DA"/>
    <w:rsid w:val="00FB3BDA"/>
    <w:rsid w:val="00FB4D10"/>
    <w:rsid w:val="00FB69F2"/>
    <w:rsid w:val="00FB7F4F"/>
    <w:rsid w:val="00FC0764"/>
    <w:rsid w:val="00FC1499"/>
    <w:rsid w:val="00FC15E1"/>
    <w:rsid w:val="00FC26AF"/>
    <w:rsid w:val="00FC2BCA"/>
    <w:rsid w:val="00FC2E9E"/>
    <w:rsid w:val="00FC3176"/>
    <w:rsid w:val="00FC3AD9"/>
    <w:rsid w:val="00FC3DFA"/>
    <w:rsid w:val="00FC4F26"/>
    <w:rsid w:val="00FC500F"/>
    <w:rsid w:val="00FC5636"/>
    <w:rsid w:val="00FC60EF"/>
    <w:rsid w:val="00FC6EA7"/>
    <w:rsid w:val="00FC6EF3"/>
    <w:rsid w:val="00FC6F18"/>
    <w:rsid w:val="00FD09B0"/>
    <w:rsid w:val="00FD09B6"/>
    <w:rsid w:val="00FD1117"/>
    <w:rsid w:val="00FD1A0A"/>
    <w:rsid w:val="00FD3AA8"/>
    <w:rsid w:val="00FD408F"/>
    <w:rsid w:val="00FD41CF"/>
    <w:rsid w:val="00FD45BA"/>
    <w:rsid w:val="00FD545A"/>
    <w:rsid w:val="00FD6900"/>
    <w:rsid w:val="00FD6A05"/>
    <w:rsid w:val="00FD6DFB"/>
    <w:rsid w:val="00FD79D0"/>
    <w:rsid w:val="00FD7FF9"/>
    <w:rsid w:val="00FE2F10"/>
    <w:rsid w:val="00FE3BC4"/>
    <w:rsid w:val="00FE454A"/>
    <w:rsid w:val="00FE458D"/>
    <w:rsid w:val="00FE48F2"/>
    <w:rsid w:val="00FE51E1"/>
    <w:rsid w:val="00FE56B6"/>
    <w:rsid w:val="00FE5BC8"/>
    <w:rsid w:val="00FE63EB"/>
    <w:rsid w:val="00FE6481"/>
    <w:rsid w:val="00FE7561"/>
    <w:rsid w:val="00FE765E"/>
    <w:rsid w:val="00FE7A84"/>
    <w:rsid w:val="00FF0A98"/>
    <w:rsid w:val="00FF1185"/>
    <w:rsid w:val="00FF4164"/>
    <w:rsid w:val="00FF4B56"/>
    <w:rsid w:val="00FF5899"/>
    <w:rsid w:val="00FF5A4D"/>
    <w:rsid w:val="00FF6462"/>
    <w:rsid w:val="00FF64B6"/>
    <w:rsid w:val="00FF6542"/>
    <w:rsid w:val="00FF714B"/>
    <w:rsid w:val="00FF73C8"/>
    <w:rsid w:val="00FF74CA"/>
    <w:rsid w:val="00FF7ADD"/>
    <w:rsid w:val="00FF7CDB"/>
    <w:rsid w:val="01031D5E"/>
    <w:rsid w:val="010FE34A"/>
    <w:rsid w:val="01138A81"/>
    <w:rsid w:val="011D2911"/>
    <w:rsid w:val="0125DEDB"/>
    <w:rsid w:val="013278CD"/>
    <w:rsid w:val="0136D874"/>
    <w:rsid w:val="013E94AD"/>
    <w:rsid w:val="01545DB0"/>
    <w:rsid w:val="015475EE"/>
    <w:rsid w:val="0169D3B7"/>
    <w:rsid w:val="01716304"/>
    <w:rsid w:val="017884B3"/>
    <w:rsid w:val="01902853"/>
    <w:rsid w:val="01A88286"/>
    <w:rsid w:val="01C4C83B"/>
    <w:rsid w:val="01C85318"/>
    <w:rsid w:val="01CC0F93"/>
    <w:rsid w:val="01D449E9"/>
    <w:rsid w:val="01EA26EC"/>
    <w:rsid w:val="01F0E304"/>
    <w:rsid w:val="01F4E3A2"/>
    <w:rsid w:val="02133DCA"/>
    <w:rsid w:val="02162EF7"/>
    <w:rsid w:val="0227F332"/>
    <w:rsid w:val="022D2F5C"/>
    <w:rsid w:val="02388581"/>
    <w:rsid w:val="0244079E"/>
    <w:rsid w:val="0244B02E"/>
    <w:rsid w:val="024692A2"/>
    <w:rsid w:val="025561A8"/>
    <w:rsid w:val="025CBDC9"/>
    <w:rsid w:val="02666E65"/>
    <w:rsid w:val="0287BFE3"/>
    <w:rsid w:val="0294E235"/>
    <w:rsid w:val="02980553"/>
    <w:rsid w:val="029A79AE"/>
    <w:rsid w:val="02A4E754"/>
    <w:rsid w:val="02BB6A0D"/>
    <w:rsid w:val="02BBF8CE"/>
    <w:rsid w:val="02C27485"/>
    <w:rsid w:val="02EBB247"/>
    <w:rsid w:val="02EBBF2E"/>
    <w:rsid w:val="02EE4A88"/>
    <w:rsid w:val="02F3817C"/>
    <w:rsid w:val="02F8674C"/>
    <w:rsid w:val="02F917FF"/>
    <w:rsid w:val="03007EC5"/>
    <w:rsid w:val="0306D594"/>
    <w:rsid w:val="030DDB20"/>
    <w:rsid w:val="030F84B4"/>
    <w:rsid w:val="03123D2D"/>
    <w:rsid w:val="0331D2E6"/>
    <w:rsid w:val="033480AF"/>
    <w:rsid w:val="033E63D8"/>
    <w:rsid w:val="034C98CC"/>
    <w:rsid w:val="034FA0D9"/>
    <w:rsid w:val="036375C1"/>
    <w:rsid w:val="036785C8"/>
    <w:rsid w:val="036E335A"/>
    <w:rsid w:val="039658B8"/>
    <w:rsid w:val="03990C1A"/>
    <w:rsid w:val="039BE0CA"/>
    <w:rsid w:val="03AD2F2E"/>
    <w:rsid w:val="03DD258F"/>
    <w:rsid w:val="03E9A151"/>
    <w:rsid w:val="03EAC7F0"/>
    <w:rsid w:val="03F1EDD2"/>
    <w:rsid w:val="03F741AE"/>
    <w:rsid w:val="03FEF5CD"/>
    <w:rsid w:val="04090038"/>
    <w:rsid w:val="041E746E"/>
    <w:rsid w:val="04202594"/>
    <w:rsid w:val="04235BDA"/>
    <w:rsid w:val="042F6A5B"/>
    <w:rsid w:val="04394277"/>
    <w:rsid w:val="04419999"/>
    <w:rsid w:val="044B9081"/>
    <w:rsid w:val="044D2B05"/>
    <w:rsid w:val="04543804"/>
    <w:rsid w:val="046ED02B"/>
    <w:rsid w:val="047DF31E"/>
    <w:rsid w:val="047E20B0"/>
    <w:rsid w:val="049D67E8"/>
    <w:rsid w:val="04A4CBEA"/>
    <w:rsid w:val="04AC7F5A"/>
    <w:rsid w:val="04D7C443"/>
    <w:rsid w:val="04DDDC7B"/>
    <w:rsid w:val="04E21C1A"/>
    <w:rsid w:val="04EDD015"/>
    <w:rsid w:val="04F0D513"/>
    <w:rsid w:val="04F9DBB6"/>
    <w:rsid w:val="04FB8E10"/>
    <w:rsid w:val="0502CF46"/>
    <w:rsid w:val="0507AEAC"/>
    <w:rsid w:val="05104FDB"/>
    <w:rsid w:val="05117BC6"/>
    <w:rsid w:val="051408BB"/>
    <w:rsid w:val="051F4346"/>
    <w:rsid w:val="05337BA7"/>
    <w:rsid w:val="05437C61"/>
    <w:rsid w:val="0544B6C3"/>
    <w:rsid w:val="054CDAAD"/>
    <w:rsid w:val="054EF35D"/>
    <w:rsid w:val="05687E2F"/>
    <w:rsid w:val="05807BA5"/>
    <w:rsid w:val="058504E3"/>
    <w:rsid w:val="05856E7D"/>
    <w:rsid w:val="05888B41"/>
    <w:rsid w:val="05B80BB9"/>
    <w:rsid w:val="05CD5E1E"/>
    <w:rsid w:val="05CD7833"/>
    <w:rsid w:val="05D012CD"/>
    <w:rsid w:val="05DE4546"/>
    <w:rsid w:val="05E6B817"/>
    <w:rsid w:val="05FD2ADC"/>
    <w:rsid w:val="05FF6B67"/>
    <w:rsid w:val="06035B54"/>
    <w:rsid w:val="060EC54C"/>
    <w:rsid w:val="06118EA6"/>
    <w:rsid w:val="06200628"/>
    <w:rsid w:val="06211C10"/>
    <w:rsid w:val="062298F8"/>
    <w:rsid w:val="062AF567"/>
    <w:rsid w:val="063BC947"/>
    <w:rsid w:val="0646654E"/>
    <w:rsid w:val="064F90F0"/>
    <w:rsid w:val="0655A6C8"/>
    <w:rsid w:val="066698AC"/>
    <w:rsid w:val="06797573"/>
    <w:rsid w:val="067B58B2"/>
    <w:rsid w:val="0691E3DB"/>
    <w:rsid w:val="06A3744F"/>
    <w:rsid w:val="06B46170"/>
    <w:rsid w:val="06B61CFD"/>
    <w:rsid w:val="06CC7636"/>
    <w:rsid w:val="06D76D24"/>
    <w:rsid w:val="06E5DC15"/>
    <w:rsid w:val="06F66E32"/>
    <w:rsid w:val="06FDE1C4"/>
    <w:rsid w:val="07036E99"/>
    <w:rsid w:val="0705EE0A"/>
    <w:rsid w:val="0706E44C"/>
    <w:rsid w:val="070B5D85"/>
    <w:rsid w:val="071FF4E2"/>
    <w:rsid w:val="073284D5"/>
    <w:rsid w:val="0737A71F"/>
    <w:rsid w:val="0744DE8E"/>
    <w:rsid w:val="0745A347"/>
    <w:rsid w:val="0754AB9F"/>
    <w:rsid w:val="0754CDD2"/>
    <w:rsid w:val="07738013"/>
    <w:rsid w:val="0782462A"/>
    <w:rsid w:val="07889BE1"/>
    <w:rsid w:val="079827F4"/>
    <w:rsid w:val="079F683B"/>
    <w:rsid w:val="07A6C93D"/>
    <w:rsid w:val="07AF80B3"/>
    <w:rsid w:val="07C5AA21"/>
    <w:rsid w:val="07CD9121"/>
    <w:rsid w:val="07DDD8BB"/>
    <w:rsid w:val="07E8E4A9"/>
    <w:rsid w:val="07F31D3F"/>
    <w:rsid w:val="08012010"/>
    <w:rsid w:val="080214F0"/>
    <w:rsid w:val="08034FE2"/>
    <w:rsid w:val="08054F66"/>
    <w:rsid w:val="0807F388"/>
    <w:rsid w:val="080C5395"/>
    <w:rsid w:val="080FECC1"/>
    <w:rsid w:val="084FC8E7"/>
    <w:rsid w:val="08510346"/>
    <w:rsid w:val="086C375F"/>
    <w:rsid w:val="086EF526"/>
    <w:rsid w:val="08726CD4"/>
    <w:rsid w:val="087CCCCA"/>
    <w:rsid w:val="0880FE72"/>
    <w:rsid w:val="0881C033"/>
    <w:rsid w:val="0885DACB"/>
    <w:rsid w:val="089FCE31"/>
    <w:rsid w:val="08A454F0"/>
    <w:rsid w:val="08ACDCCE"/>
    <w:rsid w:val="08B1A744"/>
    <w:rsid w:val="08C37C3A"/>
    <w:rsid w:val="08D163FD"/>
    <w:rsid w:val="08D7BD70"/>
    <w:rsid w:val="08DBDB1B"/>
    <w:rsid w:val="08EF4502"/>
    <w:rsid w:val="08F7CF75"/>
    <w:rsid w:val="08FA86D6"/>
    <w:rsid w:val="08FD62E4"/>
    <w:rsid w:val="090416EC"/>
    <w:rsid w:val="0908051D"/>
    <w:rsid w:val="09160811"/>
    <w:rsid w:val="091618F2"/>
    <w:rsid w:val="091C5B86"/>
    <w:rsid w:val="0926DAC2"/>
    <w:rsid w:val="094081B3"/>
    <w:rsid w:val="095CBCD9"/>
    <w:rsid w:val="09623C44"/>
    <w:rsid w:val="0997B520"/>
    <w:rsid w:val="09988664"/>
    <w:rsid w:val="09BD59F2"/>
    <w:rsid w:val="09DADA6E"/>
    <w:rsid w:val="09DC026D"/>
    <w:rsid w:val="09E3B933"/>
    <w:rsid w:val="09E50CD8"/>
    <w:rsid w:val="09E68210"/>
    <w:rsid w:val="0A09B72B"/>
    <w:rsid w:val="0A133575"/>
    <w:rsid w:val="0A1BC99D"/>
    <w:rsid w:val="0A213364"/>
    <w:rsid w:val="0A23F6DA"/>
    <w:rsid w:val="0A2F0787"/>
    <w:rsid w:val="0A35E77E"/>
    <w:rsid w:val="0A36225D"/>
    <w:rsid w:val="0A3C936D"/>
    <w:rsid w:val="0A41EAA1"/>
    <w:rsid w:val="0A6C587E"/>
    <w:rsid w:val="0A713B65"/>
    <w:rsid w:val="0A8A4BBF"/>
    <w:rsid w:val="0A91D274"/>
    <w:rsid w:val="0A92B32A"/>
    <w:rsid w:val="0A9D2496"/>
    <w:rsid w:val="0AB94717"/>
    <w:rsid w:val="0AC34C18"/>
    <w:rsid w:val="0AC51FF2"/>
    <w:rsid w:val="0AD7D691"/>
    <w:rsid w:val="0AD99B25"/>
    <w:rsid w:val="0AE0C631"/>
    <w:rsid w:val="0AEE4367"/>
    <w:rsid w:val="0AF6E428"/>
    <w:rsid w:val="0B075401"/>
    <w:rsid w:val="0B0FC322"/>
    <w:rsid w:val="0B23D488"/>
    <w:rsid w:val="0B244053"/>
    <w:rsid w:val="0B313C54"/>
    <w:rsid w:val="0B3FB025"/>
    <w:rsid w:val="0B45586B"/>
    <w:rsid w:val="0B482FB4"/>
    <w:rsid w:val="0B6FB2DD"/>
    <w:rsid w:val="0B70FCD3"/>
    <w:rsid w:val="0B713688"/>
    <w:rsid w:val="0B90BBDD"/>
    <w:rsid w:val="0B91C68D"/>
    <w:rsid w:val="0BA630E4"/>
    <w:rsid w:val="0BB3B2D7"/>
    <w:rsid w:val="0BC38AE1"/>
    <w:rsid w:val="0BC516ED"/>
    <w:rsid w:val="0BCBECBD"/>
    <w:rsid w:val="0BF769D1"/>
    <w:rsid w:val="0C04A73B"/>
    <w:rsid w:val="0C08CE94"/>
    <w:rsid w:val="0C0D5132"/>
    <w:rsid w:val="0C10BC4D"/>
    <w:rsid w:val="0C1BB576"/>
    <w:rsid w:val="0C244875"/>
    <w:rsid w:val="0C324241"/>
    <w:rsid w:val="0C33BE0C"/>
    <w:rsid w:val="0C3BAA51"/>
    <w:rsid w:val="0C3E0E15"/>
    <w:rsid w:val="0C51E1FB"/>
    <w:rsid w:val="0C53F71C"/>
    <w:rsid w:val="0C5CEB30"/>
    <w:rsid w:val="0C5D6677"/>
    <w:rsid w:val="0C6D7B71"/>
    <w:rsid w:val="0C7E24A5"/>
    <w:rsid w:val="0C8BA1FA"/>
    <w:rsid w:val="0C9CADA3"/>
    <w:rsid w:val="0CA1EE8A"/>
    <w:rsid w:val="0CA56BD6"/>
    <w:rsid w:val="0CA906C6"/>
    <w:rsid w:val="0CC429ED"/>
    <w:rsid w:val="0CC511AA"/>
    <w:rsid w:val="0CC5C2D5"/>
    <w:rsid w:val="0CCABD0E"/>
    <w:rsid w:val="0CD3F308"/>
    <w:rsid w:val="0CE20082"/>
    <w:rsid w:val="0CEA3472"/>
    <w:rsid w:val="0CF1CE3C"/>
    <w:rsid w:val="0CF9FEAF"/>
    <w:rsid w:val="0D000B75"/>
    <w:rsid w:val="0D06415B"/>
    <w:rsid w:val="0D0A4AB0"/>
    <w:rsid w:val="0D15F9CD"/>
    <w:rsid w:val="0D2E0986"/>
    <w:rsid w:val="0D3EB626"/>
    <w:rsid w:val="0D450CB3"/>
    <w:rsid w:val="0D4C3532"/>
    <w:rsid w:val="0D518F5B"/>
    <w:rsid w:val="0D69AE89"/>
    <w:rsid w:val="0D6AD1B3"/>
    <w:rsid w:val="0D75D90C"/>
    <w:rsid w:val="0D839420"/>
    <w:rsid w:val="0D8EF2CA"/>
    <w:rsid w:val="0D995F5E"/>
    <w:rsid w:val="0DA11AA6"/>
    <w:rsid w:val="0DA2BC07"/>
    <w:rsid w:val="0DEC2B26"/>
    <w:rsid w:val="0DFCBCF5"/>
    <w:rsid w:val="0DFECB7E"/>
    <w:rsid w:val="0E064344"/>
    <w:rsid w:val="0E0B5662"/>
    <w:rsid w:val="0E1DB94D"/>
    <w:rsid w:val="0E257AE2"/>
    <w:rsid w:val="0E29BFE8"/>
    <w:rsid w:val="0E2F7949"/>
    <w:rsid w:val="0E37D80F"/>
    <w:rsid w:val="0E3F067B"/>
    <w:rsid w:val="0E55544A"/>
    <w:rsid w:val="0E6727D9"/>
    <w:rsid w:val="0E717E9F"/>
    <w:rsid w:val="0E7319C8"/>
    <w:rsid w:val="0E7AD25C"/>
    <w:rsid w:val="0EA2C22E"/>
    <w:rsid w:val="0EA497A7"/>
    <w:rsid w:val="0EA66A80"/>
    <w:rsid w:val="0EAEB991"/>
    <w:rsid w:val="0EB15650"/>
    <w:rsid w:val="0EC45A1C"/>
    <w:rsid w:val="0EC60BF5"/>
    <w:rsid w:val="0ECCF54A"/>
    <w:rsid w:val="0ECE8C11"/>
    <w:rsid w:val="0ED0DD7C"/>
    <w:rsid w:val="0EDF737C"/>
    <w:rsid w:val="0EE0373A"/>
    <w:rsid w:val="0EE42038"/>
    <w:rsid w:val="0EE9F319"/>
    <w:rsid w:val="0EEA6213"/>
    <w:rsid w:val="0F21D9E6"/>
    <w:rsid w:val="0F342156"/>
    <w:rsid w:val="0F387F21"/>
    <w:rsid w:val="0F3DB1B6"/>
    <w:rsid w:val="0F477F3C"/>
    <w:rsid w:val="0F5B0429"/>
    <w:rsid w:val="0F65F024"/>
    <w:rsid w:val="0F7258A5"/>
    <w:rsid w:val="0F78D746"/>
    <w:rsid w:val="0F79D682"/>
    <w:rsid w:val="0F79D6D2"/>
    <w:rsid w:val="0F79F46E"/>
    <w:rsid w:val="0F7C43CB"/>
    <w:rsid w:val="0F837A2D"/>
    <w:rsid w:val="0F8FCEFB"/>
    <w:rsid w:val="0F9712D1"/>
    <w:rsid w:val="0FA31CAE"/>
    <w:rsid w:val="0FA49D01"/>
    <w:rsid w:val="0FA7716F"/>
    <w:rsid w:val="0FACE511"/>
    <w:rsid w:val="0FB0A074"/>
    <w:rsid w:val="0FBB192A"/>
    <w:rsid w:val="0FC0AFA6"/>
    <w:rsid w:val="0FC40972"/>
    <w:rsid w:val="0FDD20E2"/>
    <w:rsid w:val="0FDD3A2F"/>
    <w:rsid w:val="0FDDDECA"/>
    <w:rsid w:val="0FEB8721"/>
    <w:rsid w:val="0FEFE243"/>
    <w:rsid w:val="0FF6D9D8"/>
    <w:rsid w:val="0FFD0672"/>
    <w:rsid w:val="10013634"/>
    <w:rsid w:val="1029D38E"/>
    <w:rsid w:val="102E4132"/>
    <w:rsid w:val="10359286"/>
    <w:rsid w:val="103CE3B7"/>
    <w:rsid w:val="10446614"/>
    <w:rsid w:val="1058F803"/>
    <w:rsid w:val="106846B3"/>
    <w:rsid w:val="106E5D17"/>
    <w:rsid w:val="10744052"/>
    <w:rsid w:val="107DADCE"/>
    <w:rsid w:val="1082D90C"/>
    <w:rsid w:val="108DAF00"/>
    <w:rsid w:val="109B24CB"/>
    <w:rsid w:val="10B92DF3"/>
    <w:rsid w:val="10C0BFAC"/>
    <w:rsid w:val="10C42C73"/>
    <w:rsid w:val="10CF7294"/>
    <w:rsid w:val="10D9B2E1"/>
    <w:rsid w:val="10ED9994"/>
    <w:rsid w:val="10FD8F2D"/>
    <w:rsid w:val="11091125"/>
    <w:rsid w:val="110FD2A6"/>
    <w:rsid w:val="11187242"/>
    <w:rsid w:val="111C52D6"/>
    <w:rsid w:val="1121641B"/>
    <w:rsid w:val="11233EED"/>
    <w:rsid w:val="11398962"/>
    <w:rsid w:val="113A8F6E"/>
    <w:rsid w:val="1144DE46"/>
    <w:rsid w:val="1144F6F4"/>
    <w:rsid w:val="11591B66"/>
    <w:rsid w:val="11625A7B"/>
    <w:rsid w:val="11702FE3"/>
    <w:rsid w:val="117FB2C4"/>
    <w:rsid w:val="1188EE80"/>
    <w:rsid w:val="119316A8"/>
    <w:rsid w:val="11979E2C"/>
    <w:rsid w:val="119E18F0"/>
    <w:rsid w:val="11AA4643"/>
    <w:rsid w:val="11AD5891"/>
    <w:rsid w:val="11B23460"/>
    <w:rsid w:val="11BAA28F"/>
    <w:rsid w:val="11BB767D"/>
    <w:rsid w:val="11CE4BDD"/>
    <w:rsid w:val="11D46CEE"/>
    <w:rsid w:val="11D6D02E"/>
    <w:rsid w:val="11E93577"/>
    <w:rsid w:val="11EACC96"/>
    <w:rsid w:val="11F347C2"/>
    <w:rsid w:val="11FC4138"/>
    <w:rsid w:val="12040676"/>
    <w:rsid w:val="1216CFA6"/>
    <w:rsid w:val="1219E795"/>
    <w:rsid w:val="122CE8E4"/>
    <w:rsid w:val="1242B038"/>
    <w:rsid w:val="1248B4D1"/>
    <w:rsid w:val="124B848E"/>
    <w:rsid w:val="1254964F"/>
    <w:rsid w:val="125EAEAF"/>
    <w:rsid w:val="1270232C"/>
    <w:rsid w:val="1277EB88"/>
    <w:rsid w:val="12787CEE"/>
    <w:rsid w:val="1278A08A"/>
    <w:rsid w:val="12790CE8"/>
    <w:rsid w:val="127BFFC9"/>
    <w:rsid w:val="12800496"/>
    <w:rsid w:val="1287ED21"/>
    <w:rsid w:val="129476F7"/>
    <w:rsid w:val="12978572"/>
    <w:rsid w:val="12A78714"/>
    <w:rsid w:val="12AB2FBE"/>
    <w:rsid w:val="12B24734"/>
    <w:rsid w:val="12B47B7A"/>
    <w:rsid w:val="12B5E502"/>
    <w:rsid w:val="12C0A88B"/>
    <w:rsid w:val="12C86806"/>
    <w:rsid w:val="12CE6833"/>
    <w:rsid w:val="12DFCD25"/>
    <w:rsid w:val="12E5A85C"/>
    <w:rsid w:val="12E7EB45"/>
    <w:rsid w:val="12EC733D"/>
    <w:rsid w:val="12F09C04"/>
    <w:rsid w:val="12F0F22A"/>
    <w:rsid w:val="12F63221"/>
    <w:rsid w:val="12FA1B8E"/>
    <w:rsid w:val="12FE7DC0"/>
    <w:rsid w:val="1302E60E"/>
    <w:rsid w:val="1305D1A4"/>
    <w:rsid w:val="1306C957"/>
    <w:rsid w:val="13195F0C"/>
    <w:rsid w:val="131A560F"/>
    <w:rsid w:val="13295351"/>
    <w:rsid w:val="132CC126"/>
    <w:rsid w:val="13457CB6"/>
    <w:rsid w:val="13484AB4"/>
    <w:rsid w:val="1349198D"/>
    <w:rsid w:val="134F8C1D"/>
    <w:rsid w:val="1351EBB9"/>
    <w:rsid w:val="1356624D"/>
    <w:rsid w:val="135857DA"/>
    <w:rsid w:val="135BDA3F"/>
    <w:rsid w:val="135CFE18"/>
    <w:rsid w:val="13610E6D"/>
    <w:rsid w:val="1366E859"/>
    <w:rsid w:val="136876D0"/>
    <w:rsid w:val="136C2600"/>
    <w:rsid w:val="136C87D0"/>
    <w:rsid w:val="1377E988"/>
    <w:rsid w:val="137FDA85"/>
    <w:rsid w:val="1383F614"/>
    <w:rsid w:val="13890C55"/>
    <w:rsid w:val="139017BA"/>
    <w:rsid w:val="1397E762"/>
    <w:rsid w:val="13AE0112"/>
    <w:rsid w:val="13B4B9E0"/>
    <w:rsid w:val="13B55633"/>
    <w:rsid w:val="13B8A4AF"/>
    <w:rsid w:val="13BE86F1"/>
    <w:rsid w:val="13CD9A8F"/>
    <w:rsid w:val="13CE88FC"/>
    <w:rsid w:val="13D95F6A"/>
    <w:rsid w:val="13DC0CFB"/>
    <w:rsid w:val="13DCB704"/>
    <w:rsid w:val="13F8AC40"/>
    <w:rsid w:val="1404C2D7"/>
    <w:rsid w:val="140F52F7"/>
    <w:rsid w:val="1413F4E8"/>
    <w:rsid w:val="1419A8C0"/>
    <w:rsid w:val="142C582D"/>
    <w:rsid w:val="1432BDDA"/>
    <w:rsid w:val="14494782"/>
    <w:rsid w:val="14556E55"/>
    <w:rsid w:val="145994F2"/>
    <w:rsid w:val="145D7EFF"/>
    <w:rsid w:val="14621704"/>
    <w:rsid w:val="146E4783"/>
    <w:rsid w:val="147271AF"/>
    <w:rsid w:val="1472A1F9"/>
    <w:rsid w:val="14735A31"/>
    <w:rsid w:val="1491AD96"/>
    <w:rsid w:val="14927323"/>
    <w:rsid w:val="149CC11F"/>
    <w:rsid w:val="149D6F06"/>
    <w:rsid w:val="14AB9531"/>
    <w:rsid w:val="14ADF34B"/>
    <w:rsid w:val="14B14C47"/>
    <w:rsid w:val="14B7D963"/>
    <w:rsid w:val="14C51342"/>
    <w:rsid w:val="14C81B33"/>
    <w:rsid w:val="14D8D029"/>
    <w:rsid w:val="14E86C08"/>
    <w:rsid w:val="150ADD7B"/>
    <w:rsid w:val="152EDD37"/>
    <w:rsid w:val="1530F145"/>
    <w:rsid w:val="153340AC"/>
    <w:rsid w:val="153F4FBB"/>
    <w:rsid w:val="15468C18"/>
    <w:rsid w:val="154A0DEA"/>
    <w:rsid w:val="154F360B"/>
    <w:rsid w:val="154F4D40"/>
    <w:rsid w:val="155489A7"/>
    <w:rsid w:val="1559D7B3"/>
    <w:rsid w:val="155BB220"/>
    <w:rsid w:val="155DD9A5"/>
    <w:rsid w:val="1565CB19"/>
    <w:rsid w:val="1569B401"/>
    <w:rsid w:val="15717BC1"/>
    <w:rsid w:val="157DFACD"/>
    <w:rsid w:val="1582529E"/>
    <w:rsid w:val="15909293"/>
    <w:rsid w:val="15A36936"/>
    <w:rsid w:val="15B29167"/>
    <w:rsid w:val="15BBE814"/>
    <w:rsid w:val="15BF07AD"/>
    <w:rsid w:val="15C57D97"/>
    <w:rsid w:val="15D287B4"/>
    <w:rsid w:val="15D2A5D8"/>
    <w:rsid w:val="15D32075"/>
    <w:rsid w:val="15E3C915"/>
    <w:rsid w:val="15E6F0CC"/>
    <w:rsid w:val="15F1AD94"/>
    <w:rsid w:val="1600BAB7"/>
    <w:rsid w:val="160908D2"/>
    <w:rsid w:val="16110A18"/>
    <w:rsid w:val="16183DAA"/>
    <w:rsid w:val="1627D20F"/>
    <w:rsid w:val="16288A5A"/>
    <w:rsid w:val="162A8879"/>
    <w:rsid w:val="162D8014"/>
    <w:rsid w:val="162EAB66"/>
    <w:rsid w:val="162EAEA2"/>
    <w:rsid w:val="163A6308"/>
    <w:rsid w:val="165661A7"/>
    <w:rsid w:val="1662182A"/>
    <w:rsid w:val="1675BBCD"/>
    <w:rsid w:val="1676E114"/>
    <w:rsid w:val="1679D9A1"/>
    <w:rsid w:val="1680117C"/>
    <w:rsid w:val="16838853"/>
    <w:rsid w:val="1683F1C6"/>
    <w:rsid w:val="16849C85"/>
    <w:rsid w:val="16AFBADA"/>
    <w:rsid w:val="16B85FAC"/>
    <w:rsid w:val="16C1F273"/>
    <w:rsid w:val="16C2772E"/>
    <w:rsid w:val="16C42B43"/>
    <w:rsid w:val="16D50A08"/>
    <w:rsid w:val="16DF4F8F"/>
    <w:rsid w:val="16DFFDFA"/>
    <w:rsid w:val="16EBE983"/>
    <w:rsid w:val="16F40E82"/>
    <w:rsid w:val="16F43B27"/>
    <w:rsid w:val="16F50971"/>
    <w:rsid w:val="17097867"/>
    <w:rsid w:val="17177FD4"/>
    <w:rsid w:val="17249D26"/>
    <w:rsid w:val="17397825"/>
    <w:rsid w:val="1745FB42"/>
    <w:rsid w:val="174B5A5E"/>
    <w:rsid w:val="1762131F"/>
    <w:rsid w:val="17668723"/>
    <w:rsid w:val="1768AA0E"/>
    <w:rsid w:val="177058E1"/>
    <w:rsid w:val="1771D748"/>
    <w:rsid w:val="177E73D6"/>
    <w:rsid w:val="17932DC5"/>
    <w:rsid w:val="1799A222"/>
    <w:rsid w:val="1799C508"/>
    <w:rsid w:val="17A3D0B9"/>
    <w:rsid w:val="17AAE92D"/>
    <w:rsid w:val="17AAF3AB"/>
    <w:rsid w:val="17C77602"/>
    <w:rsid w:val="17CCCA91"/>
    <w:rsid w:val="17D8F95D"/>
    <w:rsid w:val="17DAADF4"/>
    <w:rsid w:val="17E53640"/>
    <w:rsid w:val="17F0C9C5"/>
    <w:rsid w:val="17F7E913"/>
    <w:rsid w:val="17FCDDED"/>
    <w:rsid w:val="17FDC755"/>
    <w:rsid w:val="180A1CD7"/>
    <w:rsid w:val="180A7862"/>
    <w:rsid w:val="180B5AFC"/>
    <w:rsid w:val="1833D685"/>
    <w:rsid w:val="183C6801"/>
    <w:rsid w:val="1853A477"/>
    <w:rsid w:val="185CDA64"/>
    <w:rsid w:val="1882A72C"/>
    <w:rsid w:val="188970A4"/>
    <w:rsid w:val="18909A8A"/>
    <w:rsid w:val="18944FA7"/>
    <w:rsid w:val="189670DD"/>
    <w:rsid w:val="1897540A"/>
    <w:rsid w:val="189C912E"/>
    <w:rsid w:val="18A12689"/>
    <w:rsid w:val="18A39271"/>
    <w:rsid w:val="18C273D6"/>
    <w:rsid w:val="18E79D4F"/>
    <w:rsid w:val="18EC4277"/>
    <w:rsid w:val="18F0553B"/>
    <w:rsid w:val="18F4D21F"/>
    <w:rsid w:val="18F681B9"/>
    <w:rsid w:val="1913E28A"/>
    <w:rsid w:val="19169CB6"/>
    <w:rsid w:val="191A6C20"/>
    <w:rsid w:val="1927FF96"/>
    <w:rsid w:val="192B00F2"/>
    <w:rsid w:val="19330F44"/>
    <w:rsid w:val="193673ED"/>
    <w:rsid w:val="1938B7D1"/>
    <w:rsid w:val="194AF7DA"/>
    <w:rsid w:val="194CE27B"/>
    <w:rsid w:val="195179E5"/>
    <w:rsid w:val="195BB118"/>
    <w:rsid w:val="1961A695"/>
    <w:rsid w:val="197BF6AB"/>
    <w:rsid w:val="198A2C96"/>
    <w:rsid w:val="198ACE53"/>
    <w:rsid w:val="19A7F59C"/>
    <w:rsid w:val="19AAB1EF"/>
    <w:rsid w:val="19AC306D"/>
    <w:rsid w:val="19B6EA07"/>
    <w:rsid w:val="19BF8F95"/>
    <w:rsid w:val="19EDF271"/>
    <w:rsid w:val="19EE6657"/>
    <w:rsid w:val="19EF2908"/>
    <w:rsid w:val="19F40097"/>
    <w:rsid w:val="19F6953B"/>
    <w:rsid w:val="1A150A5F"/>
    <w:rsid w:val="1A1AC50D"/>
    <w:rsid w:val="1A277162"/>
    <w:rsid w:val="1A36823B"/>
    <w:rsid w:val="1A44E411"/>
    <w:rsid w:val="1A490D6F"/>
    <w:rsid w:val="1A5E40A3"/>
    <w:rsid w:val="1A66FD3E"/>
    <w:rsid w:val="1A6D4745"/>
    <w:rsid w:val="1A8B239D"/>
    <w:rsid w:val="1A8B90E9"/>
    <w:rsid w:val="1AA6FC81"/>
    <w:rsid w:val="1AB18339"/>
    <w:rsid w:val="1AB286D9"/>
    <w:rsid w:val="1ABD20B7"/>
    <w:rsid w:val="1AD322A4"/>
    <w:rsid w:val="1AD6130C"/>
    <w:rsid w:val="1AD76AE5"/>
    <w:rsid w:val="1ADB33EF"/>
    <w:rsid w:val="1ADF5F80"/>
    <w:rsid w:val="1B0BE595"/>
    <w:rsid w:val="1B27F72F"/>
    <w:rsid w:val="1B2943D2"/>
    <w:rsid w:val="1B2DB778"/>
    <w:rsid w:val="1B36EEE6"/>
    <w:rsid w:val="1B38871A"/>
    <w:rsid w:val="1B3C8132"/>
    <w:rsid w:val="1B3CD031"/>
    <w:rsid w:val="1B5019D4"/>
    <w:rsid w:val="1B56AA25"/>
    <w:rsid w:val="1B5F1812"/>
    <w:rsid w:val="1B8395A7"/>
    <w:rsid w:val="1B8E24F0"/>
    <w:rsid w:val="1B9422C3"/>
    <w:rsid w:val="1BB30581"/>
    <w:rsid w:val="1BCCCC0B"/>
    <w:rsid w:val="1BCFC437"/>
    <w:rsid w:val="1BD6A9DA"/>
    <w:rsid w:val="1BE6BF1D"/>
    <w:rsid w:val="1BF57089"/>
    <w:rsid w:val="1BF823A4"/>
    <w:rsid w:val="1BFDE7B8"/>
    <w:rsid w:val="1C0B6ED1"/>
    <w:rsid w:val="1C1F7B9C"/>
    <w:rsid w:val="1C1F9E5A"/>
    <w:rsid w:val="1C2359CF"/>
    <w:rsid w:val="1C2A140F"/>
    <w:rsid w:val="1C2A248D"/>
    <w:rsid w:val="1C455681"/>
    <w:rsid w:val="1C525AC7"/>
    <w:rsid w:val="1C6B4828"/>
    <w:rsid w:val="1C8B4E5B"/>
    <w:rsid w:val="1C9B9364"/>
    <w:rsid w:val="1CA6A676"/>
    <w:rsid w:val="1CAC034C"/>
    <w:rsid w:val="1CB80D4E"/>
    <w:rsid w:val="1CBFEAAC"/>
    <w:rsid w:val="1CCB2C50"/>
    <w:rsid w:val="1CD3AFC4"/>
    <w:rsid w:val="1CD5063A"/>
    <w:rsid w:val="1CD5E77B"/>
    <w:rsid w:val="1CD80CA2"/>
    <w:rsid w:val="1CDBDCF7"/>
    <w:rsid w:val="1CDF8A07"/>
    <w:rsid w:val="1CE57DDB"/>
    <w:rsid w:val="1CEEF4EA"/>
    <w:rsid w:val="1CF518B3"/>
    <w:rsid w:val="1CF6BB3E"/>
    <w:rsid w:val="1D02CB0D"/>
    <w:rsid w:val="1D0C6AC2"/>
    <w:rsid w:val="1D11A1B8"/>
    <w:rsid w:val="1D13AC3E"/>
    <w:rsid w:val="1D2BC1BB"/>
    <w:rsid w:val="1D2BC4E1"/>
    <w:rsid w:val="1D2EFED1"/>
    <w:rsid w:val="1D3E1066"/>
    <w:rsid w:val="1D49BE34"/>
    <w:rsid w:val="1D4C48A5"/>
    <w:rsid w:val="1D550F85"/>
    <w:rsid w:val="1D5511C2"/>
    <w:rsid w:val="1D55BE1E"/>
    <w:rsid w:val="1D5E5350"/>
    <w:rsid w:val="1D625BB1"/>
    <w:rsid w:val="1D71A3CC"/>
    <w:rsid w:val="1D7AB734"/>
    <w:rsid w:val="1D93BC00"/>
    <w:rsid w:val="1D957A1E"/>
    <w:rsid w:val="1D9977BD"/>
    <w:rsid w:val="1D99C81F"/>
    <w:rsid w:val="1DACAA77"/>
    <w:rsid w:val="1DBA20AE"/>
    <w:rsid w:val="1DBA2B06"/>
    <w:rsid w:val="1DD2D8EA"/>
    <w:rsid w:val="1DDA4E0A"/>
    <w:rsid w:val="1DECC206"/>
    <w:rsid w:val="1DEF1F94"/>
    <w:rsid w:val="1DF0E198"/>
    <w:rsid w:val="1DF19A96"/>
    <w:rsid w:val="1E088CBC"/>
    <w:rsid w:val="1E0DDC93"/>
    <w:rsid w:val="1E12EE2D"/>
    <w:rsid w:val="1E170A3A"/>
    <w:rsid w:val="1E1910E0"/>
    <w:rsid w:val="1E25BBEC"/>
    <w:rsid w:val="1E2EB305"/>
    <w:rsid w:val="1E3992AF"/>
    <w:rsid w:val="1E728DCF"/>
    <w:rsid w:val="1E741A07"/>
    <w:rsid w:val="1E7503DF"/>
    <w:rsid w:val="1E878F3D"/>
    <w:rsid w:val="1E936D85"/>
    <w:rsid w:val="1E93CE49"/>
    <w:rsid w:val="1EA6631D"/>
    <w:rsid w:val="1EA6A63D"/>
    <w:rsid w:val="1EA9225A"/>
    <w:rsid w:val="1EA97DF1"/>
    <w:rsid w:val="1EB558FA"/>
    <w:rsid w:val="1EC2B026"/>
    <w:rsid w:val="1EC3A0B4"/>
    <w:rsid w:val="1EC45A38"/>
    <w:rsid w:val="1ED0B784"/>
    <w:rsid w:val="1ED60C48"/>
    <w:rsid w:val="1ED8E1FE"/>
    <w:rsid w:val="1EF5CE91"/>
    <w:rsid w:val="1F095CB6"/>
    <w:rsid w:val="1F11B0E2"/>
    <w:rsid w:val="1F13A3B3"/>
    <w:rsid w:val="1F13D9E2"/>
    <w:rsid w:val="1F292B33"/>
    <w:rsid w:val="1F2C10F7"/>
    <w:rsid w:val="1F42FC51"/>
    <w:rsid w:val="1F45B701"/>
    <w:rsid w:val="1F479798"/>
    <w:rsid w:val="1F491CC1"/>
    <w:rsid w:val="1F5760D1"/>
    <w:rsid w:val="1F5A5EC1"/>
    <w:rsid w:val="1F5EE9EB"/>
    <w:rsid w:val="1F76E198"/>
    <w:rsid w:val="1F85A65D"/>
    <w:rsid w:val="1F877D8C"/>
    <w:rsid w:val="1F9724D4"/>
    <w:rsid w:val="1F9ED74C"/>
    <w:rsid w:val="1FBCBDBA"/>
    <w:rsid w:val="1FC7A2E3"/>
    <w:rsid w:val="1FCC75F1"/>
    <w:rsid w:val="1FD9B595"/>
    <w:rsid w:val="1FE7930A"/>
    <w:rsid w:val="1FF2E453"/>
    <w:rsid w:val="1FF9AA9F"/>
    <w:rsid w:val="2011D70D"/>
    <w:rsid w:val="201E3581"/>
    <w:rsid w:val="202D8A62"/>
    <w:rsid w:val="2030EE23"/>
    <w:rsid w:val="20378534"/>
    <w:rsid w:val="203D63C8"/>
    <w:rsid w:val="205E3BC0"/>
    <w:rsid w:val="205F7BBF"/>
    <w:rsid w:val="2076ED8D"/>
    <w:rsid w:val="208A23B3"/>
    <w:rsid w:val="208DB427"/>
    <w:rsid w:val="20930E28"/>
    <w:rsid w:val="20973C6F"/>
    <w:rsid w:val="209EB5FC"/>
    <w:rsid w:val="209FC1D5"/>
    <w:rsid w:val="20ACAF51"/>
    <w:rsid w:val="20BA43F0"/>
    <w:rsid w:val="20BA6BC7"/>
    <w:rsid w:val="20CF56BE"/>
    <w:rsid w:val="20E7E1C5"/>
    <w:rsid w:val="20E9D2B8"/>
    <w:rsid w:val="20F08DA0"/>
    <w:rsid w:val="20F0A554"/>
    <w:rsid w:val="2105A5A2"/>
    <w:rsid w:val="21121A34"/>
    <w:rsid w:val="2116BF84"/>
    <w:rsid w:val="2119BC59"/>
    <w:rsid w:val="2121B72A"/>
    <w:rsid w:val="21248AA7"/>
    <w:rsid w:val="2135B6E8"/>
    <w:rsid w:val="213A6128"/>
    <w:rsid w:val="213C7F9E"/>
    <w:rsid w:val="213E34CD"/>
    <w:rsid w:val="2144022D"/>
    <w:rsid w:val="216AB6DF"/>
    <w:rsid w:val="2171B9AA"/>
    <w:rsid w:val="2176A791"/>
    <w:rsid w:val="217A3105"/>
    <w:rsid w:val="217C268A"/>
    <w:rsid w:val="218E794A"/>
    <w:rsid w:val="219A0F9E"/>
    <w:rsid w:val="21A3037F"/>
    <w:rsid w:val="21A36A5D"/>
    <w:rsid w:val="21A7BA55"/>
    <w:rsid w:val="21AC5446"/>
    <w:rsid w:val="21DE21DA"/>
    <w:rsid w:val="21DF051F"/>
    <w:rsid w:val="22128D28"/>
    <w:rsid w:val="222FE30D"/>
    <w:rsid w:val="22430A09"/>
    <w:rsid w:val="2247DFE7"/>
    <w:rsid w:val="2249FBCE"/>
    <w:rsid w:val="224FDE3B"/>
    <w:rsid w:val="22589F2D"/>
    <w:rsid w:val="225CFCD2"/>
    <w:rsid w:val="225D2B5F"/>
    <w:rsid w:val="22787F5E"/>
    <w:rsid w:val="228490CD"/>
    <w:rsid w:val="2291384E"/>
    <w:rsid w:val="2292C0A3"/>
    <w:rsid w:val="229754C3"/>
    <w:rsid w:val="229E5B80"/>
    <w:rsid w:val="22AA7CB8"/>
    <w:rsid w:val="22AED112"/>
    <w:rsid w:val="22B818D6"/>
    <w:rsid w:val="22D27626"/>
    <w:rsid w:val="22D2A9D1"/>
    <w:rsid w:val="22D48C1D"/>
    <w:rsid w:val="22D86230"/>
    <w:rsid w:val="22DC894E"/>
    <w:rsid w:val="22DC91D2"/>
    <w:rsid w:val="22E3857B"/>
    <w:rsid w:val="22EA8CA2"/>
    <w:rsid w:val="22EBA075"/>
    <w:rsid w:val="2305F155"/>
    <w:rsid w:val="2309B2D1"/>
    <w:rsid w:val="2309E1BE"/>
    <w:rsid w:val="23366F08"/>
    <w:rsid w:val="23382D28"/>
    <w:rsid w:val="2340616E"/>
    <w:rsid w:val="234164DD"/>
    <w:rsid w:val="2341D28F"/>
    <w:rsid w:val="235120E5"/>
    <w:rsid w:val="235552F1"/>
    <w:rsid w:val="235B62DF"/>
    <w:rsid w:val="23609CA1"/>
    <w:rsid w:val="2368D580"/>
    <w:rsid w:val="237C384A"/>
    <w:rsid w:val="237C51CD"/>
    <w:rsid w:val="237EDECD"/>
    <w:rsid w:val="2387B379"/>
    <w:rsid w:val="23912677"/>
    <w:rsid w:val="239AC478"/>
    <w:rsid w:val="239D1F61"/>
    <w:rsid w:val="23A43BB6"/>
    <w:rsid w:val="23A571AA"/>
    <w:rsid w:val="23A8C6F7"/>
    <w:rsid w:val="23B5EFC4"/>
    <w:rsid w:val="23C21D0E"/>
    <w:rsid w:val="23D2E4FE"/>
    <w:rsid w:val="23DA48AB"/>
    <w:rsid w:val="23DD94A1"/>
    <w:rsid w:val="23DEF481"/>
    <w:rsid w:val="23F73EA5"/>
    <w:rsid w:val="23FDA526"/>
    <w:rsid w:val="2412F722"/>
    <w:rsid w:val="241A8D51"/>
    <w:rsid w:val="241FE373"/>
    <w:rsid w:val="24202D0C"/>
    <w:rsid w:val="2427E27C"/>
    <w:rsid w:val="242CB50B"/>
    <w:rsid w:val="2437C44B"/>
    <w:rsid w:val="243B5C72"/>
    <w:rsid w:val="243D8924"/>
    <w:rsid w:val="243E922A"/>
    <w:rsid w:val="2440568C"/>
    <w:rsid w:val="244AD1FA"/>
    <w:rsid w:val="244E59A3"/>
    <w:rsid w:val="2461CB78"/>
    <w:rsid w:val="2464B6C7"/>
    <w:rsid w:val="247BEEE5"/>
    <w:rsid w:val="248957FE"/>
    <w:rsid w:val="24945839"/>
    <w:rsid w:val="2497632E"/>
    <w:rsid w:val="24A4806B"/>
    <w:rsid w:val="24A4BE9A"/>
    <w:rsid w:val="24A8854D"/>
    <w:rsid w:val="24B1A313"/>
    <w:rsid w:val="24B3B149"/>
    <w:rsid w:val="24B5BB39"/>
    <w:rsid w:val="24BC4482"/>
    <w:rsid w:val="24BD8ECB"/>
    <w:rsid w:val="24C80471"/>
    <w:rsid w:val="24C92A55"/>
    <w:rsid w:val="24DC7049"/>
    <w:rsid w:val="24E7DEB3"/>
    <w:rsid w:val="24ED68BA"/>
    <w:rsid w:val="24F895BF"/>
    <w:rsid w:val="25091350"/>
    <w:rsid w:val="2515E66E"/>
    <w:rsid w:val="253D6FA8"/>
    <w:rsid w:val="255BE020"/>
    <w:rsid w:val="256117EE"/>
    <w:rsid w:val="2566DBF1"/>
    <w:rsid w:val="256AEA6B"/>
    <w:rsid w:val="2577D6AD"/>
    <w:rsid w:val="2584D736"/>
    <w:rsid w:val="258C58D4"/>
    <w:rsid w:val="25900506"/>
    <w:rsid w:val="2596BAEB"/>
    <w:rsid w:val="25A25AF5"/>
    <w:rsid w:val="25A3934D"/>
    <w:rsid w:val="25AF8021"/>
    <w:rsid w:val="25B01F4F"/>
    <w:rsid w:val="25B873C7"/>
    <w:rsid w:val="25C05DE4"/>
    <w:rsid w:val="25C0EE26"/>
    <w:rsid w:val="25C8E2BD"/>
    <w:rsid w:val="25CB425D"/>
    <w:rsid w:val="25CE1329"/>
    <w:rsid w:val="25E2F069"/>
    <w:rsid w:val="25EEF64F"/>
    <w:rsid w:val="25FCF442"/>
    <w:rsid w:val="26058305"/>
    <w:rsid w:val="260D87F6"/>
    <w:rsid w:val="26159539"/>
    <w:rsid w:val="262D8C95"/>
    <w:rsid w:val="26377CC8"/>
    <w:rsid w:val="2665E80A"/>
    <w:rsid w:val="2679B500"/>
    <w:rsid w:val="268354D7"/>
    <w:rsid w:val="268CB730"/>
    <w:rsid w:val="2693D33B"/>
    <w:rsid w:val="26C03C24"/>
    <w:rsid w:val="26C6ACAA"/>
    <w:rsid w:val="26C6CDF5"/>
    <w:rsid w:val="26C89EDB"/>
    <w:rsid w:val="26C9D978"/>
    <w:rsid w:val="26D548AF"/>
    <w:rsid w:val="26E06DB0"/>
    <w:rsid w:val="26EB01D3"/>
    <w:rsid w:val="26EF676C"/>
    <w:rsid w:val="26F9A2BA"/>
    <w:rsid w:val="26FF1426"/>
    <w:rsid w:val="2709662F"/>
    <w:rsid w:val="2710B1AF"/>
    <w:rsid w:val="27223924"/>
    <w:rsid w:val="2722804C"/>
    <w:rsid w:val="2724578C"/>
    <w:rsid w:val="272A01B8"/>
    <w:rsid w:val="272AE4BE"/>
    <w:rsid w:val="2738BA88"/>
    <w:rsid w:val="2747CD4A"/>
    <w:rsid w:val="274B721E"/>
    <w:rsid w:val="275594AE"/>
    <w:rsid w:val="2756BE90"/>
    <w:rsid w:val="27627A09"/>
    <w:rsid w:val="2765E798"/>
    <w:rsid w:val="27775FFC"/>
    <w:rsid w:val="277C80B5"/>
    <w:rsid w:val="277E410D"/>
    <w:rsid w:val="277F3A1D"/>
    <w:rsid w:val="278801CF"/>
    <w:rsid w:val="278D6A51"/>
    <w:rsid w:val="2795F1CB"/>
    <w:rsid w:val="279D2BB3"/>
    <w:rsid w:val="279E876E"/>
    <w:rsid w:val="279FB206"/>
    <w:rsid w:val="27A2E6CD"/>
    <w:rsid w:val="27A563B7"/>
    <w:rsid w:val="27B1511B"/>
    <w:rsid w:val="27B492EB"/>
    <w:rsid w:val="27C1AFF4"/>
    <w:rsid w:val="27C5AA93"/>
    <w:rsid w:val="27CE5B1B"/>
    <w:rsid w:val="27D8BD70"/>
    <w:rsid w:val="27DBE1C3"/>
    <w:rsid w:val="27DC031B"/>
    <w:rsid w:val="27EC2004"/>
    <w:rsid w:val="27F4CB51"/>
    <w:rsid w:val="2822B3A5"/>
    <w:rsid w:val="282B125C"/>
    <w:rsid w:val="282BC68D"/>
    <w:rsid w:val="28433EE3"/>
    <w:rsid w:val="2847BF75"/>
    <w:rsid w:val="2853DB76"/>
    <w:rsid w:val="285461E8"/>
    <w:rsid w:val="28574684"/>
    <w:rsid w:val="286074E2"/>
    <w:rsid w:val="286BAC57"/>
    <w:rsid w:val="286EC266"/>
    <w:rsid w:val="286FE58B"/>
    <w:rsid w:val="2871B553"/>
    <w:rsid w:val="2880EDE5"/>
    <w:rsid w:val="288297D0"/>
    <w:rsid w:val="288318E0"/>
    <w:rsid w:val="288491BD"/>
    <w:rsid w:val="2890F163"/>
    <w:rsid w:val="28923CEF"/>
    <w:rsid w:val="28958DEE"/>
    <w:rsid w:val="28A3DA62"/>
    <w:rsid w:val="28A4EBCD"/>
    <w:rsid w:val="28D64185"/>
    <w:rsid w:val="28DB7978"/>
    <w:rsid w:val="28DE4952"/>
    <w:rsid w:val="2917E17D"/>
    <w:rsid w:val="292478CC"/>
    <w:rsid w:val="292C6761"/>
    <w:rsid w:val="2944F7E0"/>
    <w:rsid w:val="29465EEF"/>
    <w:rsid w:val="294A5A88"/>
    <w:rsid w:val="294EA04F"/>
    <w:rsid w:val="2969EB50"/>
    <w:rsid w:val="296EA952"/>
    <w:rsid w:val="2985574E"/>
    <w:rsid w:val="298FB01B"/>
    <w:rsid w:val="29B18604"/>
    <w:rsid w:val="29CC2718"/>
    <w:rsid w:val="29E7E5EE"/>
    <w:rsid w:val="29FF98FD"/>
    <w:rsid w:val="2A0188C0"/>
    <w:rsid w:val="2A0A7135"/>
    <w:rsid w:val="2A0CFBAC"/>
    <w:rsid w:val="2A1123F3"/>
    <w:rsid w:val="2A1CBB9C"/>
    <w:rsid w:val="2A223B46"/>
    <w:rsid w:val="2A2A997D"/>
    <w:rsid w:val="2A2C44D3"/>
    <w:rsid w:val="2A32198D"/>
    <w:rsid w:val="2A323EE8"/>
    <w:rsid w:val="2A325425"/>
    <w:rsid w:val="2A38DC87"/>
    <w:rsid w:val="2A391BA3"/>
    <w:rsid w:val="2A3D4104"/>
    <w:rsid w:val="2A3F4853"/>
    <w:rsid w:val="2A490DFE"/>
    <w:rsid w:val="2A4BA89F"/>
    <w:rsid w:val="2A509159"/>
    <w:rsid w:val="2A576FF9"/>
    <w:rsid w:val="2A577893"/>
    <w:rsid w:val="2A58D987"/>
    <w:rsid w:val="2A623C42"/>
    <w:rsid w:val="2A868F97"/>
    <w:rsid w:val="2A8BB9A5"/>
    <w:rsid w:val="2A9CA87D"/>
    <w:rsid w:val="2AA757DA"/>
    <w:rsid w:val="2AAD6437"/>
    <w:rsid w:val="2AC2A688"/>
    <w:rsid w:val="2AD68BF4"/>
    <w:rsid w:val="2AD83761"/>
    <w:rsid w:val="2AE4073A"/>
    <w:rsid w:val="2AEBABD9"/>
    <w:rsid w:val="2AF3DE05"/>
    <w:rsid w:val="2AF557BA"/>
    <w:rsid w:val="2B09612A"/>
    <w:rsid w:val="2B111732"/>
    <w:rsid w:val="2B11D547"/>
    <w:rsid w:val="2B125706"/>
    <w:rsid w:val="2B35AA40"/>
    <w:rsid w:val="2B36091E"/>
    <w:rsid w:val="2B386144"/>
    <w:rsid w:val="2B3C43A3"/>
    <w:rsid w:val="2B4EFE8B"/>
    <w:rsid w:val="2B59217B"/>
    <w:rsid w:val="2B5AF977"/>
    <w:rsid w:val="2B5E6D14"/>
    <w:rsid w:val="2B69D80C"/>
    <w:rsid w:val="2B6C3D8E"/>
    <w:rsid w:val="2B72567F"/>
    <w:rsid w:val="2B7269E1"/>
    <w:rsid w:val="2B782BC8"/>
    <w:rsid w:val="2B8D122F"/>
    <w:rsid w:val="2B95CC66"/>
    <w:rsid w:val="2BA2F0F4"/>
    <w:rsid w:val="2BAE50CC"/>
    <w:rsid w:val="2BC5BD14"/>
    <w:rsid w:val="2BCBDF4E"/>
    <w:rsid w:val="2BCFB14A"/>
    <w:rsid w:val="2BF06E44"/>
    <w:rsid w:val="2C01D1E8"/>
    <w:rsid w:val="2C0B3C51"/>
    <w:rsid w:val="2C18F10D"/>
    <w:rsid w:val="2C1DA331"/>
    <w:rsid w:val="2C3136DE"/>
    <w:rsid w:val="2C3DBC1F"/>
    <w:rsid w:val="2C401D02"/>
    <w:rsid w:val="2C410A13"/>
    <w:rsid w:val="2C417870"/>
    <w:rsid w:val="2C4204C5"/>
    <w:rsid w:val="2C4793C8"/>
    <w:rsid w:val="2C4AC2A4"/>
    <w:rsid w:val="2C4E877E"/>
    <w:rsid w:val="2C4FCFED"/>
    <w:rsid w:val="2C7166A9"/>
    <w:rsid w:val="2C73DF6D"/>
    <w:rsid w:val="2C742B0C"/>
    <w:rsid w:val="2C8318D6"/>
    <w:rsid w:val="2C8D0080"/>
    <w:rsid w:val="2C946DAA"/>
    <w:rsid w:val="2C9B142D"/>
    <w:rsid w:val="2CA067FE"/>
    <w:rsid w:val="2CA28C59"/>
    <w:rsid w:val="2CA63359"/>
    <w:rsid w:val="2CA73F9E"/>
    <w:rsid w:val="2CA7C2C5"/>
    <w:rsid w:val="2CAA56E8"/>
    <w:rsid w:val="2CAC7B49"/>
    <w:rsid w:val="2CADD749"/>
    <w:rsid w:val="2CCC9058"/>
    <w:rsid w:val="2CD26EE2"/>
    <w:rsid w:val="2CE1AA7E"/>
    <w:rsid w:val="2CE5DC4E"/>
    <w:rsid w:val="2CEFCEE2"/>
    <w:rsid w:val="2D01209A"/>
    <w:rsid w:val="2D07DB66"/>
    <w:rsid w:val="2D16FC70"/>
    <w:rsid w:val="2D39867C"/>
    <w:rsid w:val="2D3A9071"/>
    <w:rsid w:val="2D5EC186"/>
    <w:rsid w:val="2D643E00"/>
    <w:rsid w:val="2D6748C6"/>
    <w:rsid w:val="2D8259E0"/>
    <w:rsid w:val="2D8B61D9"/>
    <w:rsid w:val="2D8C5D6D"/>
    <w:rsid w:val="2DA2757C"/>
    <w:rsid w:val="2DC7E9E2"/>
    <w:rsid w:val="2DCAB8E7"/>
    <w:rsid w:val="2DCB0200"/>
    <w:rsid w:val="2DCECE4E"/>
    <w:rsid w:val="2DD74DEE"/>
    <w:rsid w:val="2DDCE87D"/>
    <w:rsid w:val="2DE6E529"/>
    <w:rsid w:val="2DECA69E"/>
    <w:rsid w:val="2DF0A100"/>
    <w:rsid w:val="2DF152B1"/>
    <w:rsid w:val="2E295EED"/>
    <w:rsid w:val="2E32AD7B"/>
    <w:rsid w:val="2E3DEC8D"/>
    <w:rsid w:val="2E3E9C15"/>
    <w:rsid w:val="2E44BEB6"/>
    <w:rsid w:val="2E4C4CBA"/>
    <w:rsid w:val="2E523F58"/>
    <w:rsid w:val="2E528BD0"/>
    <w:rsid w:val="2E65A8A3"/>
    <w:rsid w:val="2E6E36C8"/>
    <w:rsid w:val="2E6EC64D"/>
    <w:rsid w:val="2E73D4DD"/>
    <w:rsid w:val="2E7FD5E1"/>
    <w:rsid w:val="2E873C73"/>
    <w:rsid w:val="2E8D92D8"/>
    <w:rsid w:val="2E9D2130"/>
    <w:rsid w:val="2EA820EE"/>
    <w:rsid w:val="2EC62B08"/>
    <w:rsid w:val="2EC87466"/>
    <w:rsid w:val="2ED34A83"/>
    <w:rsid w:val="2EDBD67B"/>
    <w:rsid w:val="2EDE74E3"/>
    <w:rsid w:val="2EE1003D"/>
    <w:rsid w:val="2EF2361C"/>
    <w:rsid w:val="2EF46E41"/>
    <w:rsid w:val="2F12116E"/>
    <w:rsid w:val="2F12DCEC"/>
    <w:rsid w:val="2F1759F4"/>
    <w:rsid w:val="2F1E3AA8"/>
    <w:rsid w:val="2F2780F2"/>
    <w:rsid w:val="2F27D3A4"/>
    <w:rsid w:val="2F347188"/>
    <w:rsid w:val="2F3FE9BC"/>
    <w:rsid w:val="2F42B4C5"/>
    <w:rsid w:val="2F481F49"/>
    <w:rsid w:val="2F486BF3"/>
    <w:rsid w:val="2F4FC7E0"/>
    <w:rsid w:val="2F51D58A"/>
    <w:rsid w:val="2F5BB142"/>
    <w:rsid w:val="2F664B99"/>
    <w:rsid w:val="2F6B7A38"/>
    <w:rsid w:val="2F7090F0"/>
    <w:rsid w:val="2F77FA61"/>
    <w:rsid w:val="2F83BD77"/>
    <w:rsid w:val="2F85D3E1"/>
    <w:rsid w:val="2FA3C58A"/>
    <w:rsid w:val="2FA6A54A"/>
    <w:rsid w:val="2FA9CEC0"/>
    <w:rsid w:val="2FABE85C"/>
    <w:rsid w:val="2FB8DC20"/>
    <w:rsid w:val="2FC63243"/>
    <w:rsid w:val="2FF7BC08"/>
    <w:rsid w:val="30002DCC"/>
    <w:rsid w:val="300F71F2"/>
    <w:rsid w:val="301B9057"/>
    <w:rsid w:val="30267E41"/>
    <w:rsid w:val="3028EEB6"/>
    <w:rsid w:val="302A78FB"/>
    <w:rsid w:val="30313873"/>
    <w:rsid w:val="30341322"/>
    <w:rsid w:val="3035A9DA"/>
    <w:rsid w:val="30362B02"/>
    <w:rsid w:val="303A9227"/>
    <w:rsid w:val="303EE95F"/>
    <w:rsid w:val="304AD773"/>
    <w:rsid w:val="304B4E30"/>
    <w:rsid w:val="30546E5A"/>
    <w:rsid w:val="30596E73"/>
    <w:rsid w:val="30663EC5"/>
    <w:rsid w:val="30663FA0"/>
    <w:rsid w:val="3069497D"/>
    <w:rsid w:val="307215A0"/>
    <w:rsid w:val="30809730"/>
    <w:rsid w:val="3082EF86"/>
    <w:rsid w:val="30895A63"/>
    <w:rsid w:val="3097E08F"/>
    <w:rsid w:val="30AA2F9F"/>
    <w:rsid w:val="30B4C847"/>
    <w:rsid w:val="30B8EB21"/>
    <w:rsid w:val="30C55221"/>
    <w:rsid w:val="30CAC22C"/>
    <w:rsid w:val="30D3C200"/>
    <w:rsid w:val="30F867F8"/>
    <w:rsid w:val="30FB4D55"/>
    <w:rsid w:val="30FCE03E"/>
    <w:rsid w:val="3105D8EB"/>
    <w:rsid w:val="310D0A1A"/>
    <w:rsid w:val="310FE5B0"/>
    <w:rsid w:val="3111F802"/>
    <w:rsid w:val="3112E93D"/>
    <w:rsid w:val="312A0992"/>
    <w:rsid w:val="312F4B28"/>
    <w:rsid w:val="31554278"/>
    <w:rsid w:val="31587211"/>
    <w:rsid w:val="31639D5F"/>
    <w:rsid w:val="31797634"/>
    <w:rsid w:val="3183EC7F"/>
    <w:rsid w:val="318D3D27"/>
    <w:rsid w:val="319E9217"/>
    <w:rsid w:val="31A02585"/>
    <w:rsid w:val="31BB2C3C"/>
    <w:rsid w:val="31BF7FE9"/>
    <w:rsid w:val="31CF852D"/>
    <w:rsid w:val="31D9748B"/>
    <w:rsid w:val="31DF769B"/>
    <w:rsid w:val="31E4A9B1"/>
    <w:rsid w:val="31E4FB4E"/>
    <w:rsid w:val="31F1096A"/>
    <w:rsid w:val="31FE71E3"/>
    <w:rsid w:val="3206A5A4"/>
    <w:rsid w:val="321153BE"/>
    <w:rsid w:val="3211C6FD"/>
    <w:rsid w:val="321601FC"/>
    <w:rsid w:val="3216C89B"/>
    <w:rsid w:val="321C2EE9"/>
    <w:rsid w:val="321F224A"/>
    <w:rsid w:val="3222F467"/>
    <w:rsid w:val="323F32A6"/>
    <w:rsid w:val="3240E0F7"/>
    <w:rsid w:val="324A6E91"/>
    <w:rsid w:val="32521883"/>
    <w:rsid w:val="325877AF"/>
    <w:rsid w:val="325D6B08"/>
    <w:rsid w:val="3262A027"/>
    <w:rsid w:val="327479E9"/>
    <w:rsid w:val="3274AA74"/>
    <w:rsid w:val="327FEECF"/>
    <w:rsid w:val="328D6460"/>
    <w:rsid w:val="32929B8F"/>
    <w:rsid w:val="3294D0F1"/>
    <w:rsid w:val="32A36276"/>
    <w:rsid w:val="32AB513B"/>
    <w:rsid w:val="32C2E633"/>
    <w:rsid w:val="32E072F3"/>
    <w:rsid w:val="331F59D9"/>
    <w:rsid w:val="3321CF9A"/>
    <w:rsid w:val="333075B8"/>
    <w:rsid w:val="33345FCC"/>
    <w:rsid w:val="3348DB7B"/>
    <w:rsid w:val="33530B1C"/>
    <w:rsid w:val="33601CC3"/>
    <w:rsid w:val="33789CD0"/>
    <w:rsid w:val="337B1927"/>
    <w:rsid w:val="33994EDC"/>
    <w:rsid w:val="3399DFEC"/>
    <w:rsid w:val="33A9AE2A"/>
    <w:rsid w:val="33AA404A"/>
    <w:rsid w:val="33AD44DE"/>
    <w:rsid w:val="33AF7E45"/>
    <w:rsid w:val="33B278FC"/>
    <w:rsid w:val="33B4BA7A"/>
    <w:rsid w:val="33B4F993"/>
    <w:rsid w:val="33BC9BF2"/>
    <w:rsid w:val="33C832CA"/>
    <w:rsid w:val="33CE0523"/>
    <w:rsid w:val="33E7DC54"/>
    <w:rsid w:val="33E986E9"/>
    <w:rsid w:val="33EA0F28"/>
    <w:rsid w:val="33EFCE4C"/>
    <w:rsid w:val="33F645E0"/>
    <w:rsid w:val="33F66B3A"/>
    <w:rsid w:val="33FC0C2E"/>
    <w:rsid w:val="33FC9143"/>
    <w:rsid w:val="3406BEB4"/>
    <w:rsid w:val="340BE3AB"/>
    <w:rsid w:val="34189EF2"/>
    <w:rsid w:val="342653B9"/>
    <w:rsid w:val="342A1830"/>
    <w:rsid w:val="343352A4"/>
    <w:rsid w:val="344513BB"/>
    <w:rsid w:val="34470AD4"/>
    <w:rsid w:val="3456A072"/>
    <w:rsid w:val="3456A17B"/>
    <w:rsid w:val="34585F51"/>
    <w:rsid w:val="34713F5A"/>
    <w:rsid w:val="3485A26B"/>
    <w:rsid w:val="3494B306"/>
    <w:rsid w:val="34B44C16"/>
    <w:rsid w:val="34D0C214"/>
    <w:rsid w:val="34D65C9A"/>
    <w:rsid w:val="34D7FC2C"/>
    <w:rsid w:val="34D9D3AA"/>
    <w:rsid w:val="34DC3DF1"/>
    <w:rsid w:val="34DC9A94"/>
    <w:rsid w:val="34E7F1A0"/>
    <w:rsid w:val="34EE3E9C"/>
    <w:rsid w:val="34F9AE2D"/>
    <w:rsid w:val="3515A911"/>
    <w:rsid w:val="3528BC67"/>
    <w:rsid w:val="353656B6"/>
    <w:rsid w:val="35388865"/>
    <w:rsid w:val="3538D337"/>
    <w:rsid w:val="353EC137"/>
    <w:rsid w:val="354265F5"/>
    <w:rsid w:val="35444B17"/>
    <w:rsid w:val="354F21DB"/>
    <w:rsid w:val="355595D0"/>
    <w:rsid w:val="3558C9A1"/>
    <w:rsid w:val="355A9802"/>
    <w:rsid w:val="35637F04"/>
    <w:rsid w:val="356FA8CE"/>
    <w:rsid w:val="3574E710"/>
    <w:rsid w:val="358648AE"/>
    <w:rsid w:val="358797D2"/>
    <w:rsid w:val="3596D260"/>
    <w:rsid w:val="35C7493F"/>
    <w:rsid w:val="35DC6B60"/>
    <w:rsid w:val="35DEE146"/>
    <w:rsid w:val="35EB497D"/>
    <w:rsid w:val="35F403CF"/>
    <w:rsid w:val="35F6E32F"/>
    <w:rsid w:val="35F8EE42"/>
    <w:rsid w:val="36036672"/>
    <w:rsid w:val="3629F16B"/>
    <w:rsid w:val="3632C70C"/>
    <w:rsid w:val="3665BAD4"/>
    <w:rsid w:val="36678380"/>
    <w:rsid w:val="36754AC7"/>
    <w:rsid w:val="36826BF5"/>
    <w:rsid w:val="369639F5"/>
    <w:rsid w:val="369C3228"/>
    <w:rsid w:val="369D868A"/>
    <w:rsid w:val="36A1A8EF"/>
    <w:rsid w:val="36A21A7F"/>
    <w:rsid w:val="36ADFBBA"/>
    <w:rsid w:val="36B5C65D"/>
    <w:rsid w:val="36B890C7"/>
    <w:rsid w:val="36C3A839"/>
    <w:rsid w:val="36CE1E29"/>
    <w:rsid w:val="36CFF130"/>
    <w:rsid w:val="36DB0D57"/>
    <w:rsid w:val="36DBE14D"/>
    <w:rsid w:val="36E6F557"/>
    <w:rsid w:val="36E9143F"/>
    <w:rsid w:val="36F00B22"/>
    <w:rsid w:val="36F2FABF"/>
    <w:rsid w:val="36F6EC13"/>
    <w:rsid w:val="3717CC96"/>
    <w:rsid w:val="372AB938"/>
    <w:rsid w:val="372E7468"/>
    <w:rsid w:val="374ECE5E"/>
    <w:rsid w:val="37522E8E"/>
    <w:rsid w:val="3756E584"/>
    <w:rsid w:val="377440CF"/>
    <w:rsid w:val="3781CD5D"/>
    <w:rsid w:val="3795A062"/>
    <w:rsid w:val="37A7F38B"/>
    <w:rsid w:val="37AD6E22"/>
    <w:rsid w:val="37AF78E3"/>
    <w:rsid w:val="37B72461"/>
    <w:rsid w:val="37B8AC65"/>
    <w:rsid w:val="37BD4F44"/>
    <w:rsid w:val="37CA3110"/>
    <w:rsid w:val="37D1EC9C"/>
    <w:rsid w:val="37DB4209"/>
    <w:rsid w:val="37DB765B"/>
    <w:rsid w:val="37E975ED"/>
    <w:rsid w:val="37EE639B"/>
    <w:rsid w:val="37F96CBA"/>
    <w:rsid w:val="37FDD3A3"/>
    <w:rsid w:val="38052D08"/>
    <w:rsid w:val="380894C3"/>
    <w:rsid w:val="380CAF9B"/>
    <w:rsid w:val="38105E85"/>
    <w:rsid w:val="381B7579"/>
    <w:rsid w:val="38200D79"/>
    <w:rsid w:val="382566B1"/>
    <w:rsid w:val="3842E6CB"/>
    <w:rsid w:val="384778D4"/>
    <w:rsid w:val="3847961D"/>
    <w:rsid w:val="3847FCB1"/>
    <w:rsid w:val="38684D83"/>
    <w:rsid w:val="386A8772"/>
    <w:rsid w:val="387064B3"/>
    <w:rsid w:val="38758867"/>
    <w:rsid w:val="387E502B"/>
    <w:rsid w:val="387F84E3"/>
    <w:rsid w:val="38C1BFC3"/>
    <w:rsid w:val="38C89BFD"/>
    <w:rsid w:val="38CF34F1"/>
    <w:rsid w:val="38D0A77F"/>
    <w:rsid w:val="38D120D4"/>
    <w:rsid w:val="38E396B9"/>
    <w:rsid w:val="38E7B70C"/>
    <w:rsid w:val="38EEFFEB"/>
    <w:rsid w:val="39024EED"/>
    <w:rsid w:val="3909895E"/>
    <w:rsid w:val="390C521B"/>
    <w:rsid w:val="391C782A"/>
    <w:rsid w:val="39252E60"/>
    <w:rsid w:val="3931A025"/>
    <w:rsid w:val="39381702"/>
    <w:rsid w:val="393EF7EC"/>
    <w:rsid w:val="39464358"/>
    <w:rsid w:val="394B0F12"/>
    <w:rsid w:val="394C7A50"/>
    <w:rsid w:val="3950D6A2"/>
    <w:rsid w:val="3962BF60"/>
    <w:rsid w:val="396F1B89"/>
    <w:rsid w:val="39866B6F"/>
    <w:rsid w:val="398670D1"/>
    <w:rsid w:val="3992E43D"/>
    <w:rsid w:val="39A71A1D"/>
    <w:rsid w:val="39B4782E"/>
    <w:rsid w:val="39B8990E"/>
    <w:rsid w:val="39BACD3A"/>
    <w:rsid w:val="39BF391E"/>
    <w:rsid w:val="39D59C22"/>
    <w:rsid w:val="39D74C74"/>
    <w:rsid w:val="39D87ECF"/>
    <w:rsid w:val="39EA372C"/>
    <w:rsid w:val="3A0AC685"/>
    <w:rsid w:val="3A0EE632"/>
    <w:rsid w:val="3A0F9021"/>
    <w:rsid w:val="3A0FDB6D"/>
    <w:rsid w:val="3A17003E"/>
    <w:rsid w:val="3A1B489F"/>
    <w:rsid w:val="3A289ACD"/>
    <w:rsid w:val="3A2B8328"/>
    <w:rsid w:val="3A668074"/>
    <w:rsid w:val="3A76CD27"/>
    <w:rsid w:val="3A77B04F"/>
    <w:rsid w:val="3A7FD2A6"/>
    <w:rsid w:val="3A871666"/>
    <w:rsid w:val="3A8896CA"/>
    <w:rsid w:val="3A8A58F8"/>
    <w:rsid w:val="3A94B489"/>
    <w:rsid w:val="3A9995DD"/>
    <w:rsid w:val="3AA34521"/>
    <w:rsid w:val="3AA74B0D"/>
    <w:rsid w:val="3AB66F0C"/>
    <w:rsid w:val="3ACFCD73"/>
    <w:rsid w:val="3AD8AB63"/>
    <w:rsid w:val="3AE102D0"/>
    <w:rsid w:val="3AEB4C6B"/>
    <w:rsid w:val="3AFDEC40"/>
    <w:rsid w:val="3B003C14"/>
    <w:rsid w:val="3B007555"/>
    <w:rsid w:val="3B110FB6"/>
    <w:rsid w:val="3B12DE2D"/>
    <w:rsid w:val="3B1B41C2"/>
    <w:rsid w:val="3B305585"/>
    <w:rsid w:val="3B473B0D"/>
    <w:rsid w:val="3B47AB69"/>
    <w:rsid w:val="3B4A9CC6"/>
    <w:rsid w:val="3B51504E"/>
    <w:rsid w:val="3B5464B4"/>
    <w:rsid w:val="3B696C1C"/>
    <w:rsid w:val="3B83947F"/>
    <w:rsid w:val="3B8E01E1"/>
    <w:rsid w:val="3B9075C6"/>
    <w:rsid w:val="3B924676"/>
    <w:rsid w:val="3B97E811"/>
    <w:rsid w:val="3B9C3488"/>
    <w:rsid w:val="3BAA0ECD"/>
    <w:rsid w:val="3BAA7EE8"/>
    <w:rsid w:val="3BAEB952"/>
    <w:rsid w:val="3BAF94EA"/>
    <w:rsid w:val="3BC113C1"/>
    <w:rsid w:val="3BCE2CD1"/>
    <w:rsid w:val="3BDA4DCD"/>
    <w:rsid w:val="3BDFC27E"/>
    <w:rsid w:val="3BF86DA4"/>
    <w:rsid w:val="3BFCC229"/>
    <w:rsid w:val="3C040BA5"/>
    <w:rsid w:val="3C11FB4E"/>
    <w:rsid w:val="3C16C1A6"/>
    <w:rsid w:val="3C2195F0"/>
    <w:rsid w:val="3C2A3727"/>
    <w:rsid w:val="3C2D4518"/>
    <w:rsid w:val="3C2FDD35"/>
    <w:rsid w:val="3C49C593"/>
    <w:rsid w:val="3C599858"/>
    <w:rsid w:val="3C6D8A29"/>
    <w:rsid w:val="3C72E17E"/>
    <w:rsid w:val="3C758B16"/>
    <w:rsid w:val="3C8B3706"/>
    <w:rsid w:val="3C968CF3"/>
    <w:rsid w:val="3CAEBB0E"/>
    <w:rsid w:val="3CB080EE"/>
    <w:rsid w:val="3CDA8765"/>
    <w:rsid w:val="3CE3F2C0"/>
    <w:rsid w:val="3CF21A0C"/>
    <w:rsid w:val="3CF7A25E"/>
    <w:rsid w:val="3CFC598C"/>
    <w:rsid w:val="3D07E5AF"/>
    <w:rsid w:val="3D16902D"/>
    <w:rsid w:val="3D212DBD"/>
    <w:rsid w:val="3D30EDFE"/>
    <w:rsid w:val="3D405144"/>
    <w:rsid w:val="3D465C47"/>
    <w:rsid w:val="3D505A76"/>
    <w:rsid w:val="3D53CCC2"/>
    <w:rsid w:val="3D6B1150"/>
    <w:rsid w:val="3D6B2E80"/>
    <w:rsid w:val="3D6D8E44"/>
    <w:rsid w:val="3D78F28B"/>
    <w:rsid w:val="3D79C97A"/>
    <w:rsid w:val="3D806287"/>
    <w:rsid w:val="3D8689F2"/>
    <w:rsid w:val="3D8A90F3"/>
    <w:rsid w:val="3DA0C9D7"/>
    <w:rsid w:val="3DA933BC"/>
    <w:rsid w:val="3DBB307D"/>
    <w:rsid w:val="3DBB4CE1"/>
    <w:rsid w:val="3DBCA62A"/>
    <w:rsid w:val="3DC0804A"/>
    <w:rsid w:val="3DC77FD4"/>
    <w:rsid w:val="3DD35C60"/>
    <w:rsid w:val="3DDB8B3F"/>
    <w:rsid w:val="3DE53D16"/>
    <w:rsid w:val="3DE7000B"/>
    <w:rsid w:val="3DE9FFE9"/>
    <w:rsid w:val="3DF133F7"/>
    <w:rsid w:val="3DF378D8"/>
    <w:rsid w:val="3E0AB754"/>
    <w:rsid w:val="3E14F5D5"/>
    <w:rsid w:val="3E15E0A8"/>
    <w:rsid w:val="3E17B653"/>
    <w:rsid w:val="3E190759"/>
    <w:rsid w:val="3E2F430A"/>
    <w:rsid w:val="3E302D52"/>
    <w:rsid w:val="3E40D10C"/>
    <w:rsid w:val="3E56A966"/>
    <w:rsid w:val="3E781F1F"/>
    <w:rsid w:val="3E78A746"/>
    <w:rsid w:val="3E88427D"/>
    <w:rsid w:val="3EBB4E83"/>
    <w:rsid w:val="3EC09DAD"/>
    <w:rsid w:val="3ED23C00"/>
    <w:rsid w:val="3ED36FF7"/>
    <w:rsid w:val="3ED51B5E"/>
    <w:rsid w:val="3ED6DE0E"/>
    <w:rsid w:val="3EE07DCA"/>
    <w:rsid w:val="3EE689B1"/>
    <w:rsid w:val="3EEC6BF4"/>
    <w:rsid w:val="3EF2CAC6"/>
    <w:rsid w:val="3EFB59A0"/>
    <w:rsid w:val="3F0A4A95"/>
    <w:rsid w:val="3F0D1334"/>
    <w:rsid w:val="3F1E5BB5"/>
    <w:rsid w:val="3F34DEE4"/>
    <w:rsid w:val="3F3C1FD3"/>
    <w:rsid w:val="3F3F3D95"/>
    <w:rsid w:val="3F6130B3"/>
    <w:rsid w:val="3F6FFA03"/>
    <w:rsid w:val="3F77928D"/>
    <w:rsid w:val="3F83C52C"/>
    <w:rsid w:val="3F890AD6"/>
    <w:rsid w:val="3F920DCC"/>
    <w:rsid w:val="3F923325"/>
    <w:rsid w:val="3F928A54"/>
    <w:rsid w:val="3FA06807"/>
    <w:rsid w:val="3FAA17F8"/>
    <w:rsid w:val="3FAAFC44"/>
    <w:rsid w:val="3FB4C8BE"/>
    <w:rsid w:val="3FB9D61D"/>
    <w:rsid w:val="3FCF8DBA"/>
    <w:rsid w:val="3FDAB70F"/>
    <w:rsid w:val="3FFBE51A"/>
    <w:rsid w:val="40012256"/>
    <w:rsid w:val="400F40E1"/>
    <w:rsid w:val="4014A555"/>
    <w:rsid w:val="402E73A3"/>
    <w:rsid w:val="4030DB49"/>
    <w:rsid w:val="403208DF"/>
    <w:rsid w:val="40377443"/>
    <w:rsid w:val="403B58BF"/>
    <w:rsid w:val="403D596B"/>
    <w:rsid w:val="403F6361"/>
    <w:rsid w:val="4043246D"/>
    <w:rsid w:val="4068D878"/>
    <w:rsid w:val="40721BE9"/>
    <w:rsid w:val="4085D036"/>
    <w:rsid w:val="408BD75C"/>
    <w:rsid w:val="409127E4"/>
    <w:rsid w:val="409D6D1B"/>
    <w:rsid w:val="40AC10E8"/>
    <w:rsid w:val="40C391E0"/>
    <w:rsid w:val="40C8C6BD"/>
    <w:rsid w:val="40D04CE9"/>
    <w:rsid w:val="40DB9C50"/>
    <w:rsid w:val="40E38C2B"/>
    <w:rsid w:val="40EC5895"/>
    <w:rsid w:val="40F925D7"/>
    <w:rsid w:val="4106BA9C"/>
    <w:rsid w:val="411E3A3B"/>
    <w:rsid w:val="4131C733"/>
    <w:rsid w:val="41389768"/>
    <w:rsid w:val="41393D23"/>
    <w:rsid w:val="413D831A"/>
    <w:rsid w:val="4140331A"/>
    <w:rsid w:val="4143EFDB"/>
    <w:rsid w:val="4144FB55"/>
    <w:rsid w:val="414F42EE"/>
    <w:rsid w:val="4152F352"/>
    <w:rsid w:val="418A67D1"/>
    <w:rsid w:val="41AC92AD"/>
    <w:rsid w:val="41AE0665"/>
    <w:rsid w:val="41B185B7"/>
    <w:rsid w:val="41BCB11C"/>
    <w:rsid w:val="41D09B3A"/>
    <w:rsid w:val="41DA5D32"/>
    <w:rsid w:val="41DBE885"/>
    <w:rsid w:val="41E54F86"/>
    <w:rsid w:val="41EDAA26"/>
    <w:rsid w:val="41F34782"/>
    <w:rsid w:val="41FD2DE8"/>
    <w:rsid w:val="4200F532"/>
    <w:rsid w:val="4201B91C"/>
    <w:rsid w:val="4203ABA7"/>
    <w:rsid w:val="4210B184"/>
    <w:rsid w:val="4231F444"/>
    <w:rsid w:val="4239B315"/>
    <w:rsid w:val="424286E0"/>
    <w:rsid w:val="42450C55"/>
    <w:rsid w:val="424B3930"/>
    <w:rsid w:val="42551B0D"/>
    <w:rsid w:val="4255888A"/>
    <w:rsid w:val="4257AC53"/>
    <w:rsid w:val="425D2790"/>
    <w:rsid w:val="425DB85D"/>
    <w:rsid w:val="4260FDE5"/>
    <w:rsid w:val="42688A1F"/>
    <w:rsid w:val="426C1B34"/>
    <w:rsid w:val="427290B9"/>
    <w:rsid w:val="4276DDA6"/>
    <w:rsid w:val="42784A01"/>
    <w:rsid w:val="4293A592"/>
    <w:rsid w:val="42DD6CD1"/>
    <w:rsid w:val="42F9B056"/>
    <w:rsid w:val="43331CED"/>
    <w:rsid w:val="4335D35B"/>
    <w:rsid w:val="434107B0"/>
    <w:rsid w:val="43461A15"/>
    <w:rsid w:val="4375FFD2"/>
    <w:rsid w:val="437A22CA"/>
    <w:rsid w:val="437FEA05"/>
    <w:rsid w:val="4387F848"/>
    <w:rsid w:val="438F4F9D"/>
    <w:rsid w:val="4391A86F"/>
    <w:rsid w:val="4398CE5C"/>
    <w:rsid w:val="439A6EFF"/>
    <w:rsid w:val="43A0176C"/>
    <w:rsid w:val="43ADB07E"/>
    <w:rsid w:val="43B5A726"/>
    <w:rsid w:val="43C755C6"/>
    <w:rsid w:val="43CAD05E"/>
    <w:rsid w:val="43CCA8CD"/>
    <w:rsid w:val="43D9B81E"/>
    <w:rsid w:val="43DA3F94"/>
    <w:rsid w:val="43DBD8A5"/>
    <w:rsid w:val="43DE3DDB"/>
    <w:rsid w:val="43DF9326"/>
    <w:rsid w:val="43F5C0B5"/>
    <w:rsid w:val="4400690E"/>
    <w:rsid w:val="4400D2F2"/>
    <w:rsid w:val="44075761"/>
    <w:rsid w:val="4415529A"/>
    <w:rsid w:val="44173803"/>
    <w:rsid w:val="441B221B"/>
    <w:rsid w:val="4420EEEF"/>
    <w:rsid w:val="442F81E7"/>
    <w:rsid w:val="443304D2"/>
    <w:rsid w:val="44344D8C"/>
    <w:rsid w:val="4434C0E2"/>
    <w:rsid w:val="44441765"/>
    <w:rsid w:val="4448D3B7"/>
    <w:rsid w:val="444B7D7C"/>
    <w:rsid w:val="444EC5D2"/>
    <w:rsid w:val="4451965E"/>
    <w:rsid w:val="445BDD13"/>
    <w:rsid w:val="445C0E9C"/>
    <w:rsid w:val="445C902B"/>
    <w:rsid w:val="447DA364"/>
    <w:rsid w:val="44879919"/>
    <w:rsid w:val="4494870F"/>
    <w:rsid w:val="44A9B5B3"/>
    <w:rsid w:val="44AA8186"/>
    <w:rsid w:val="44B1CA3F"/>
    <w:rsid w:val="44B68DE2"/>
    <w:rsid w:val="44BD1006"/>
    <w:rsid w:val="44C6C6CE"/>
    <w:rsid w:val="44D24951"/>
    <w:rsid w:val="44DA0DD6"/>
    <w:rsid w:val="44E56323"/>
    <w:rsid w:val="44E7FDD7"/>
    <w:rsid w:val="44EC7143"/>
    <w:rsid w:val="44EE58E8"/>
    <w:rsid w:val="44F1CCEB"/>
    <w:rsid w:val="44FCDC9A"/>
    <w:rsid w:val="44FDD0E7"/>
    <w:rsid w:val="44FE7AC5"/>
    <w:rsid w:val="451F46DA"/>
    <w:rsid w:val="4525088C"/>
    <w:rsid w:val="4528430B"/>
    <w:rsid w:val="452B7A2C"/>
    <w:rsid w:val="4533F09D"/>
    <w:rsid w:val="45390D84"/>
    <w:rsid w:val="453E5533"/>
    <w:rsid w:val="4541D784"/>
    <w:rsid w:val="454A5B49"/>
    <w:rsid w:val="45657F20"/>
    <w:rsid w:val="456BD78A"/>
    <w:rsid w:val="456C69D9"/>
    <w:rsid w:val="4595CCC2"/>
    <w:rsid w:val="45B35004"/>
    <w:rsid w:val="45B9A289"/>
    <w:rsid w:val="45D292D3"/>
    <w:rsid w:val="45DAEFCA"/>
    <w:rsid w:val="45DD557E"/>
    <w:rsid w:val="460100D3"/>
    <w:rsid w:val="460C2085"/>
    <w:rsid w:val="4634CEDB"/>
    <w:rsid w:val="4637F3E2"/>
    <w:rsid w:val="463BCC10"/>
    <w:rsid w:val="46435E07"/>
    <w:rsid w:val="46547E27"/>
    <w:rsid w:val="46597E05"/>
    <w:rsid w:val="466267C5"/>
    <w:rsid w:val="466F01DC"/>
    <w:rsid w:val="467C1211"/>
    <w:rsid w:val="4687630F"/>
    <w:rsid w:val="46AC11A6"/>
    <w:rsid w:val="46AD7918"/>
    <w:rsid w:val="46CF2440"/>
    <w:rsid w:val="46D54EC5"/>
    <w:rsid w:val="46E357BC"/>
    <w:rsid w:val="470458E9"/>
    <w:rsid w:val="470B5F83"/>
    <w:rsid w:val="474451E9"/>
    <w:rsid w:val="47470839"/>
    <w:rsid w:val="474856C7"/>
    <w:rsid w:val="4749022E"/>
    <w:rsid w:val="47495435"/>
    <w:rsid w:val="474EC18D"/>
    <w:rsid w:val="4750AC4B"/>
    <w:rsid w:val="475FB42A"/>
    <w:rsid w:val="47624560"/>
    <w:rsid w:val="47687215"/>
    <w:rsid w:val="478C686A"/>
    <w:rsid w:val="4793D7A8"/>
    <w:rsid w:val="47975038"/>
    <w:rsid w:val="479BCF16"/>
    <w:rsid w:val="479F6950"/>
    <w:rsid w:val="47BD14A7"/>
    <w:rsid w:val="47BF1EAB"/>
    <w:rsid w:val="47C157C5"/>
    <w:rsid w:val="47C80E10"/>
    <w:rsid w:val="47CAD9AB"/>
    <w:rsid w:val="47D5B072"/>
    <w:rsid w:val="47EF6066"/>
    <w:rsid w:val="47F06CEC"/>
    <w:rsid w:val="47F6C81D"/>
    <w:rsid w:val="47FB2C75"/>
    <w:rsid w:val="4806A5B2"/>
    <w:rsid w:val="480E5030"/>
    <w:rsid w:val="481005D3"/>
    <w:rsid w:val="4813D3EF"/>
    <w:rsid w:val="48280599"/>
    <w:rsid w:val="48293484"/>
    <w:rsid w:val="482BA968"/>
    <w:rsid w:val="4843A279"/>
    <w:rsid w:val="484C9AA5"/>
    <w:rsid w:val="48564178"/>
    <w:rsid w:val="485CFB4C"/>
    <w:rsid w:val="486B9D33"/>
    <w:rsid w:val="4872DF5C"/>
    <w:rsid w:val="488F38A6"/>
    <w:rsid w:val="488F3986"/>
    <w:rsid w:val="489E36F4"/>
    <w:rsid w:val="48A854BD"/>
    <w:rsid w:val="48A8BF75"/>
    <w:rsid w:val="48B6D9E3"/>
    <w:rsid w:val="48B82EDC"/>
    <w:rsid w:val="48B9DCA6"/>
    <w:rsid w:val="48C55D81"/>
    <w:rsid w:val="48DB01E4"/>
    <w:rsid w:val="48E3AC85"/>
    <w:rsid w:val="48E8FBE5"/>
    <w:rsid w:val="48E9AE48"/>
    <w:rsid w:val="48EF5708"/>
    <w:rsid w:val="48F27D56"/>
    <w:rsid w:val="48FA3D23"/>
    <w:rsid w:val="48FC6856"/>
    <w:rsid w:val="49124D2A"/>
    <w:rsid w:val="491C0E8B"/>
    <w:rsid w:val="491D5A00"/>
    <w:rsid w:val="491F9F30"/>
    <w:rsid w:val="492A9133"/>
    <w:rsid w:val="492FD414"/>
    <w:rsid w:val="4933D14B"/>
    <w:rsid w:val="4936129C"/>
    <w:rsid w:val="49398DAF"/>
    <w:rsid w:val="49411FB2"/>
    <w:rsid w:val="49632812"/>
    <w:rsid w:val="49656239"/>
    <w:rsid w:val="496EF8C5"/>
    <w:rsid w:val="4974D0B3"/>
    <w:rsid w:val="497C9478"/>
    <w:rsid w:val="4981D0E9"/>
    <w:rsid w:val="499977CB"/>
    <w:rsid w:val="499A74B3"/>
    <w:rsid w:val="499D0AC7"/>
    <w:rsid w:val="49A39E61"/>
    <w:rsid w:val="49A92606"/>
    <w:rsid w:val="49B4C3CA"/>
    <w:rsid w:val="49C8AF92"/>
    <w:rsid w:val="49CD069A"/>
    <w:rsid w:val="49D3B378"/>
    <w:rsid w:val="49DBF621"/>
    <w:rsid w:val="4A036F37"/>
    <w:rsid w:val="4A107F18"/>
    <w:rsid w:val="4A49486E"/>
    <w:rsid w:val="4A53AA08"/>
    <w:rsid w:val="4A56B7DC"/>
    <w:rsid w:val="4A5F519D"/>
    <w:rsid w:val="4A5FD90E"/>
    <w:rsid w:val="4A65EFF7"/>
    <w:rsid w:val="4A6959BA"/>
    <w:rsid w:val="4A705B62"/>
    <w:rsid w:val="4A7AE7AD"/>
    <w:rsid w:val="4A7E2F3E"/>
    <w:rsid w:val="4A80F098"/>
    <w:rsid w:val="4A862D32"/>
    <w:rsid w:val="4A8BC2F7"/>
    <w:rsid w:val="4A8FB235"/>
    <w:rsid w:val="4A966770"/>
    <w:rsid w:val="4A987C59"/>
    <w:rsid w:val="4AA93DA0"/>
    <w:rsid w:val="4AB2551D"/>
    <w:rsid w:val="4AB7EA90"/>
    <w:rsid w:val="4ABE0C01"/>
    <w:rsid w:val="4AC6D74D"/>
    <w:rsid w:val="4AF67C8D"/>
    <w:rsid w:val="4B06F837"/>
    <w:rsid w:val="4B0B78C9"/>
    <w:rsid w:val="4B1E0175"/>
    <w:rsid w:val="4B30EA81"/>
    <w:rsid w:val="4B449738"/>
    <w:rsid w:val="4B499C98"/>
    <w:rsid w:val="4B4DA0ED"/>
    <w:rsid w:val="4B4F267E"/>
    <w:rsid w:val="4B538585"/>
    <w:rsid w:val="4B5AA93E"/>
    <w:rsid w:val="4B6263D0"/>
    <w:rsid w:val="4B736456"/>
    <w:rsid w:val="4B7DD439"/>
    <w:rsid w:val="4B7FBD48"/>
    <w:rsid w:val="4B807AE5"/>
    <w:rsid w:val="4B83CB5B"/>
    <w:rsid w:val="4B86EBC7"/>
    <w:rsid w:val="4B8F4C2E"/>
    <w:rsid w:val="4B939092"/>
    <w:rsid w:val="4BA65C0F"/>
    <w:rsid w:val="4BAAF76A"/>
    <w:rsid w:val="4BAE52B3"/>
    <w:rsid w:val="4BB40D9D"/>
    <w:rsid w:val="4BBA36EE"/>
    <w:rsid w:val="4BBFE9A8"/>
    <w:rsid w:val="4BC742CF"/>
    <w:rsid w:val="4BDD6FAC"/>
    <w:rsid w:val="4BE26306"/>
    <w:rsid w:val="4BE2E43E"/>
    <w:rsid w:val="4BF135EA"/>
    <w:rsid w:val="4BF97E25"/>
    <w:rsid w:val="4BFB11B7"/>
    <w:rsid w:val="4C012224"/>
    <w:rsid w:val="4C136A42"/>
    <w:rsid w:val="4C1AC465"/>
    <w:rsid w:val="4C229EC6"/>
    <w:rsid w:val="4C3ED860"/>
    <w:rsid w:val="4C49D9E3"/>
    <w:rsid w:val="4C57C2A5"/>
    <w:rsid w:val="4C650B04"/>
    <w:rsid w:val="4C77DB4B"/>
    <w:rsid w:val="4C7AA265"/>
    <w:rsid w:val="4C8695E5"/>
    <w:rsid w:val="4C8C508B"/>
    <w:rsid w:val="4C90F3B2"/>
    <w:rsid w:val="4C9538E0"/>
    <w:rsid w:val="4CA08352"/>
    <w:rsid w:val="4CB4D509"/>
    <w:rsid w:val="4CC3A397"/>
    <w:rsid w:val="4CE84BCA"/>
    <w:rsid w:val="4CEAB49F"/>
    <w:rsid w:val="4CF1B8CD"/>
    <w:rsid w:val="4CF2BE2E"/>
    <w:rsid w:val="4CFD92A9"/>
    <w:rsid w:val="4D0339CC"/>
    <w:rsid w:val="4D036060"/>
    <w:rsid w:val="4D06D78E"/>
    <w:rsid w:val="4D127365"/>
    <w:rsid w:val="4D21949A"/>
    <w:rsid w:val="4D29F85E"/>
    <w:rsid w:val="4D2EDABB"/>
    <w:rsid w:val="4D33C307"/>
    <w:rsid w:val="4D3D2DCB"/>
    <w:rsid w:val="4D455E03"/>
    <w:rsid w:val="4D4E4FAC"/>
    <w:rsid w:val="4D4F82F7"/>
    <w:rsid w:val="4D50606C"/>
    <w:rsid w:val="4D52D3BA"/>
    <w:rsid w:val="4D555B47"/>
    <w:rsid w:val="4D76ABB7"/>
    <w:rsid w:val="4D8C61C2"/>
    <w:rsid w:val="4D8FD2C2"/>
    <w:rsid w:val="4D915D70"/>
    <w:rsid w:val="4DA6BB6A"/>
    <w:rsid w:val="4DB68F14"/>
    <w:rsid w:val="4DC6650B"/>
    <w:rsid w:val="4DCA4967"/>
    <w:rsid w:val="4DCD82CE"/>
    <w:rsid w:val="4DD801EB"/>
    <w:rsid w:val="4DD849AE"/>
    <w:rsid w:val="4DDB91BB"/>
    <w:rsid w:val="4DE55B56"/>
    <w:rsid w:val="4DF2A616"/>
    <w:rsid w:val="4E01BEFC"/>
    <w:rsid w:val="4E04EF15"/>
    <w:rsid w:val="4E09540B"/>
    <w:rsid w:val="4E0D52CE"/>
    <w:rsid w:val="4E14A1ED"/>
    <w:rsid w:val="4E1BE844"/>
    <w:rsid w:val="4E1DBB41"/>
    <w:rsid w:val="4E24DFE3"/>
    <w:rsid w:val="4E45FDBF"/>
    <w:rsid w:val="4E570737"/>
    <w:rsid w:val="4E5D4B9F"/>
    <w:rsid w:val="4E702AF5"/>
    <w:rsid w:val="4E7072F3"/>
    <w:rsid w:val="4E83D1D6"/>
    <w:rsid w:val="4E86152C"/>
    <w:rsid w:val="4E862934"/>
    <w:rsid w:val="4E8A3AAD"/>
    <w:rsid w:val="4E908052"/>
    <w:rsid w:val="4E97BF0C"/>
    <w:rsid w:val="4E9DE9C9"/>
    <w:rsid w:val="4E9EB563"/>
    <w:rsid w:val="4EA7BBF7"/>
    <w:rsid w:val="4EB024C6"/>
    <w:rsid w:val="4EBF6EE3"/>
    <w:rsid w:val="4EC28F24"/>
    <w:rsid w:val="4EC4A7F8"/>
    <w:rsid w:val="4ED6FF78"/>
    <w:rsid w:val="4EED8086"/>
    <w:rsid w:val="4EF5437F"/>
    <w:rsid w:val="4F03036F"/>
    <w:rsid w:val="4F071813"/>
    <w:rsid w:val="4F089092"/>
    <w:rsid w:val="4F0C31D3"/>
    <w:rsid w:val="4F1806E8"/>
    <w:rsid w:val="4F1CBE91"/>
    <w:rsid w:val="4F1F69B1"/>
    <w:rsid w:val="4F2A2B31"/>
    <w:rsid w:val="4F301AD3"/>
    <w:rsid w:val="4F376A1D"/>
    <w:rsid w:val="4F3E9A89"/>
    <w:rsid w:val="4F507ABD"/>
    <w:rsid w:val="4F6A56C5"/>
    <w:rsid w:val="4F6FCB67"/>
    <w:rsid w:val="4F812F5F"/>
    <w:rsid w:val="4F81A472"/>
    <w:rsid w:val="4FA846D8"/>
    <w:rsid w:val="4FAAAFA6"/>
    <w:rsid w:val="4FAFEC86"/>
    <w:rsid w:val="4FC177D1"/>
    <w:rsid w:val="4FCBEACA"/>
    <w:rsid w:val="4FD40FD1"/>
    <w:rsid w:val="4FDD9F9B"/>
    <w:rsid w:val="4FE19592"/>
    <w:rsid w:val="4FF49E5D"/>
    <w:rsid w:val="4FF65256"/>
    <w:rsid w:val="500836A3"/>
    <w:rsid w:val="50094C64"/>
    <w:rsid w:val="50182EB3"/>
    <w:rsid w:val="501A8F87"/>
    <w:rsid w:val="5027A603"/>
    <w:rsid w:val="502A001F"/>
    <w:rsid w:val="502BD150"/>
    <w:rsid w:val="505586B3"/>
    <w:rsid w:val="505A31BC"/>
    <w:rsid w:val="505E9685"/>
    <w:rsid w:val="5069C0D3"/>
    <w:rsid w:val="507F92BC"/>
    <w:rsid w:val="5085502E"/>
    <w:rsid w:val="509DE1F8"/>
    <w:rsid w:val="50B17CDB"/>
    <w:rsid w:val="50BDA874"/>
    <w:rsid w:val="50E5AC20"/>
    <w:rsid w:val="50F633BA"/>
    <w:rsid w:val="51044DFB"/>
    <w:rsid w:val="51195977"/>
    <w:rsid w:val="511A4F22"/>
    <w:rsid w:val="511F3F90"/>
    <w:rsid w:val="51231CB7"/>
    <w:rsid w:val="512C16B3"/>
    <w:rsid w:val="513C3583"/>
    <w:rsid w:val="51466D9A"/>
    <w:rsid w:val="514CE631"/>
    <w:rsid w:val="51585E60"/>
    <w:rsid w:val="5160C238"/>
    <w:rsid w:val="517441B1"/>
    <w:rsid w:val="517B037F"/>
    <w:rsid w:val="517C7941"/>
    <w:rsid w:val="5182FD04"/>
    <w:rsid w:val="5183F89B"/>
    <w:rsid w:val="5195EFA4"/>
    <w:rsid w:val="51966C7D"/>
    <w:rsid w:val="51A3EE64"/>
    <w:rsid w:val="51A9CB20"/>
    <w:rsid w:val="51C60C5B"/>
    <w:rsid w:val="51C6D6D6"/>
    <w:rsid w:val="51C81A5C"/>
    <w:rsid w:val="51CCFEEA"/>
    <w:rsid w:val="51DB146B"/>
    <w:rsid w:val="51EA9D39"/>
    <w:rsid w:val="51FFFFEE"/>
    <w:rsid w:val="5217839A"/>
    <w:rsid w:val="52183D3E"/>
    <w:rsid w:val="522694E4"/>
    <w:rsid w:val="523F152F"/>
    <w:rsid w:val="5271ABAF"/>
    <w:rsid w:val="52721F16"/>
    <w:rsid w:val="5272B317"/>
    <w:rsid w:val="527C7A4F"/>
    <w:rsid w:val="52925F84"/>
    <w:rsid w:val="52940162"/>
    <w:rsid w:val="5299E83A"/>
    <w:rsid w:val="529A81A8"/>
    <w:rsid w:val="529ABF89"/>
    <w:rsid w:val="52A4DF17"/>
    <w:rsid w:val="52AB71E4"/>
    <w:rsid w:val="52AB7AE2"/>
    <w:rsid w:val="52C64146"/>
    <w:rsid w:val="52ECD0BF"/>
    <w:rsid w:val="52EE6F9C"/>
    <w:rsid w:val="52F8566E"/>
    <w:rsid w:val="52F85781"/>
    <w:rsid w:val="52F9D404"/>
    <w:rsid w:val="52FDAE07"/>
    <w:rsid w:val="52FEAB01"/>
    <w:rsid w:val="532A1EC6"/>
    <w:rsid w:val="532A9FA5"/>
    <w:rsid w:val="532B633D"/>
    <w:rsid w:val="532F02BA"/>
    <w:rsid w:val="534BE39A"/>
    <w:rsid w:val="5351C5AA"/>
    <w:rsid w:val="53653B22"/>
    <w:rsid w:val="536D369E"/>
    <w:rsid w:val="53780CAD"/>
    <w:rsid w:val="537E103B"/>
    <w:rsid w:val="537ED45C"/>
    <w:rsid w:val="5380109E"/>
    <w:rsid w:val="5380F3DA"/>
    <w:rsid w:val="53820C8A"/>
    <w:rsid w:val="538902AB"/>
    <w:rsid w:val="538BDD1C"/>
    <w:rsid w:val="538C1125"/>
    <w:rsid w:val="53912A4D"/>
    <w:rsid w:val="539409C7"/>
    <w:rsid w:val="53A3475A"/>
    <w:rsid w:val="53A8AAE4"/>
    <w:rsid w:val="53C97646"/>
    <w:rsid w:val="53CBA830"/>
    <w:rsid w:val="53D09685"/>
    <w:rsid w:val="53D42899"/>
    <w:rsid w:val="53D8650F"/>
    <w:rsid w:val="53DE256E"/>
    <w:rsid w:val="53E50C12"/>
    <w:rsid w:val="53E5AACF"/>
    <w:rsid w:val="53EFD1BD"/>
    <w:rsid w:val="53F3A3F1"/>
    <w:rsid w:val="53F934D8"/>
    <w:rsid w:val="53FC6895"/>
    <w:rsid w:val="541488BE"/>
    <w:rsid w:val="5414A294"/>
    <w:rsid w:val="54194834"/>
    <w:rsid w:val="5424B364"/>
    <w:rsid w:val="54250734"/>
    <w:rsid w:val="543293FC"/>
    <w:rsid w:val="54358C28"/>
    <w:rsid w:val="543ABA89"/>
    <w:rsid w:val="544E0742"/>
    <w:rsid w:val="5461625E"/>
    <w:rsid w:val="547235D1"/>
    <w:rsid w:val="54759800"/>
    <w:rsid w:val="548F87D4"/>
    <w:rsid w:val="549F70ED"/>
    <w:rsid w:val="54BC077F"/>
    <w:rsid w:val="54BC671F"/>
    <w:rsid w:val="54C333CB"/>
    <w:rsid w:val="54D80DA7"/>
    <w:rsid w:val="54D834FE"/>
    <w:rsid w:val="54E000E3"/>
    <w:rsid w:val="54FAB929"/>
    <w:rsid w:val="5501D240"/>
    <w:rsid w:val="550822CC"/>
    <w:rsid w:val="550C5E23"/>
    <w:rsid w:val="5521FEE5"/>
    <w:rsid w:val="552A088B"/>
    <w:rsid w:val="55332EE7"/>
    <w:rsid w:val="55389446"/>
    <w:rsid w:val="553EBAAE"/>
    <w:rsid w:val="554263F4"/>
    <w:rsid w:val="554C02D4"/>
    <w:rsid w:val="554E9821"/>
    <w:rsid w:val="555D2881"/>
    <w:rsid w:val="55741F8A"/>
    <w:rsid w:val="55744555"/>
    <w:rsid w:val="5574927F"/>
    <w:rsid w:val="557EEA4A"/>
    <w:rsid w:val="5590A32A"/>
    <w:rsid w:val="559A6106"/>
    <w:rsid w:val="55B3BE9E"/>
    <w:rsid w:val="55BA1025"/>
    <w:rsid w:val="55C71160"/>
    <w:rsid w:val="55C99A18"/>
    <w:rsid w:val="55CABFB8"/>
    <w:rsid w:val="55CDBD4C"/>
    <w:rsid w:val="55D70C88"/>
    <w:rsid w:val="55E3B397"/>
    <w:rsid w:val="55E866B4"/>
    <w:rsid w:val="560C4FAC"/>
    <w:rsid w:val="5614D31B"/>
    <w:rsid w:val="56233444"/>
    <w:rsid w:val="5639C844"/>
    <w:rsid w:val="563D1C7B"/>
    <w:rsid w:val="5649A905"/>
    <w:rsid w:val="565FBB48"/>
    <w:rsid w:val="5662891A"/>
    <w:rsid w:val="56631004"/>
    <w:rsid w:val="566D99A2"/>
    <w:rsid w:val="5693FCB6"/>
    <w:rsid w:val="569B0D4E"/>
    <w:rsid w:val="569C86AA"/>
    <w:rsid w:val="56A1E259"/>
    <w:rsid w:val="56A3DDEA"/>
    <w:rsid w:val="56AB306A"/>
    <w:rsid w:val="56C26005"/>
    <w:rsid w:val="56CC90C1"/>
    <w:rsid w:val="56D027AC"/>
    <w:rsid w:val="56E3CA86"/>
    <w:rsid w:val="56EB8DAB"/>
    <w:rsid w:val="56F64F03"/>
    <w:rsid w:val="56FB927F"/>
    <w:rsid w:val="57003D69"/>
    <w:rsid w:val="5712A943"/>
    <w:rsid w:val="57134E6F"/>
    <w:rsid w:val="574F652E"/>
    <w:rsid w:val="575413CA"/>
    <w:rsid w:val="5782F06B"/>
    <w:rsid w:val="578BF421"/>
    <w:rsid w:val="5792F1A7"/>
    <w:rsid w:val="5794EF8F"/>
    <w:rsid w:val="57961259"/>
    <w:rsid w:val="579EBA30"/>
    <w:rsid w:val="57AC5AB0"/>
    <w:rsid w:val="57B00B75"/>
    <w:rsid w:val="57B86C94"/>
    <w:rsid w:val="57B8A21B"/>
    <w:rsid w:val="57BAF841"/>
    <w:rsid w:val="57BFD54E"/>
    <w:rsid w:val="57C68032"/>
    <w:rsid w:val="57C8F815"/>
    <w:rsid w:val="57F3F30D"/>
    <w:rsid w:val="57FBC977"/>
    <w:rsid w:val="580B9514"/>
    <w:rsid w:val="580D1CED"/>
    <w:rsid w:val="58138368"/>
    <w:rsid w:val="5818A5A6"/>
    <w:rsid w:val="582A29E6"/>
    <w:rsid w:val="583375A8"/>
    <w:rsid w:val="58603408"/>
    <w:rsid w:val="5867F53A"/>
    <w:rsid w:val="58686B08"/>
    <w:rsid w:val="5877F7B2"/>
    <w:rsid w:val="58851426"/>
    <w:rsid w:val="58AFFD9A"/>
    <w:rsid w:val="58BEC292"/>
    <w:rsid w:val="58BECA26"/>
    <w:rsid w:val="58EBDF73"/>
    <w:rsid w:val="5900A35A"/>
    <w:rsid w:val="5902CE80"/>
    <w:rsid w:val="5904AC0C"/>
    <w:rsid w:val="59064B0F"/>
    <w:rsid w:val="5909DABC"/>
    <w:rsid w:val="5916A1C6"/>
    <w:rsid w:val="5924FCF9"/>
    <w:rsid w:val="5926DB69"/>
    <w:rsid w:val="5937575B"/>
    <w:rsid w:val="5938EAF7"/>
    <w:rsid w:val="5945663F"/>
    <w:rsid w:val="59511EED"/>
    <w:rsid w:val="59518651"/>
    <w:rsid w:val="5951EE4C"/>
    <w:rsid w:val="5954EE27"/>
    <w:rsid w:val="595C8A36"/>
    <w:rsid w:val="5960D49F"/>
    <w:rsid w:val="596B1C1F"/>
    <w:rsid w:val="59742E78"/>
    <w:rsid w:val="597D7592"/>
    <w:rsid w:val="5990E8C8"/>
    <w:rsid w:val="5993C77E"/>
    <w:rsid w:val="59A49A1C"/>
    <w:rsid w:val="59A6B386"/>
    <w:rsid w:val="59B5AB3E"/>
    <w:rsid w:val="59C79BBB"/>
    <w:rsid w:val="59DFF22F"/>
    <w:rsid w:val="59EA1FB1"/>
    <w:rsid w:val="59F35716"/>
    <w:rsid w:val="59F977DC"/>
    <w:rsid w:val="59FF632C"/>
    <w:rsid w:val="5A1515DF"/>
    <w:rsid w:val="5A1EE449"/>
    <w:rsid w:val="5A1F593C"/>
    <w:rsid w:val="5A2620E7"/>
    <w:rsid w:val="5A2BA886"/>
    <w:rsid w:val="5A3AB441"/>
    <w:rsid w:val="5A43FE50"/>
    <w:rsid w:val="5A5AF8F1"/>
    <w:rsid w:val="5A60F454"/>
    <w:rsid w:val="5A66F908"/>
    <w:rsid w:val="5A7525D7"/>
    <w:rsid w:val="5A778954"/>
    <w:rsid w:val="5A79211A"/>
    <w:rsid w:val="5A7D0B33"/>
    <w:rsid w:val="5A7FBB35"/>
    <w:rsid w:val="5A8B18AA"/>
    <w:rsid w:val="5A8FB7B4"/>
    <w:rsid w:val="5A94074D"/>
    <w:rsid w:val="5A9E77D7"/>
    <w:rsid w:val="5AA75C09"/>
    <w:rsid w:val="5AAA70E7"/>
    <w:rsid w:val="5AAB0E88"/>
    <w:rsid w:val="5AB65C97"/>
    <w:rsid w:val="5AB791B6"/>
    <w:rsid w:val="5ABF1E96"/>
    <w:rsid w:val="5AC1207D"/>
    <w:rsid w:val="5ACFAA3B"/>
    <w:rsid w:val="5AD5819E"/>
    <w:rsid w:val="5AE1ACA0"/>
    <w:rsid w:val="5AE987F1"/>
    <w:rsid w:val="5AEB7E31"/>
    <w:rsid w:val="5B0261C9"/>
    <w:rsid w:val="5B04BEC1"/>
    <w:rsid w:val="5B1509AA"/>
    <w:rsid w:val="5B153F90"/>
    <w:rsid w:val="5B161FC6"/>
    <w:rsid w:val="5B19E418"/>
    <w:rsid w:val="5B1B0CCA"/>
    <w:rsid w:val="5B21B527"/>
    <w:rsid w:val="5B2B0D92"/>
    <w:rsid w:val="5B32D10D"/>
    <w:rsid w:val="5B430E85"/>
    <w:rsid w:val="5B458883"/>
    <w:rsid w:val="5B4D4268"/>
    <w:rsid w:val="5B53547F"/>
    <w:rsid w:val="5B535CB8"/>
    <w:rsid w:val="5B555934"/>
    <w:rsid w:val="5B69F936"/>
    <w:rsid w:val="5B7FD970"/>
    <w:rsid w:val="5B877121"/>
    <w:rsid w:val="5B8954FF"/>
    <w:rsid w:val="5B927AEA"/>
    <w:rsid w:val="5B9790CF"/>
    <w:rsid w:val="5BB813C1"/>
    <w:rsid w:val="5BBA8C0B"/>
    <w:rsid w:val="5BBF2533"/>
    <w:rsid w:val="5BC086E2"/>
    <w:rsid w:val="5BC2EC74"/>
    <w:rsid w:val="5BC457C6"/>
    <w:rsid w:val="5BE63DB1"/>
    <w:rsid w:val="5BE73371"/>
    <w:rsid w:val="5BF1C500"/>
    <w:rsid w:val="5C06EBA3"/>
    <w:rsid w:val="5C09E74F"/>
    <w:rsid w:val="5C24B05E"/>
    <w:rsid w:val="5C2E1A35"/>
    <w:rsid w:val="5C395C33"/>
    <w:rsid w:val="5C462E42"/>
    <w:rsid w:val="5C4A36C0"/>
    <w:rsid w:val="5C4C42BC"/>
    <w:rsid w:val="5C4DCFEC"/>
    <w:rsid w:val="5C5F74DB"/>
    <w:rsid w:val="5C6B2269"/>
    <w:rsid w:val="5C7318B7"/>
    <w:rsid w:val="5C739F11"/>
    <w:rsid w:val="5C7FF64A"/>
    <w:rsid w:val="5C83E19E"/>
    <w:rsid w:val="5C94551E"/>
    <w:rsid w:val="5CA7E8CA"/>
    <w:rsid w:val="5CAA6404"/>
    <w:rsid w:val="5CBD752C"/>
    <w:rsid w:val="5CD0A28E"/>
    <w:rsid w:val="5CD18BE7"/>
    <w:rsid w:val="5CE3E35D"/>
    <w:rsid w:val="5CEA360A"/>
    <w:rsid w:val="5CEDB10C"/>
    <w:rsid w:val="5CFA9234"/>
    <w:rsid w:val="5D021750"/>
    <w:rsid w:val="5D0DD91D"/>
    <w:rsid w:val="5D0F3AFC"/>
    <w:rsid w:val="5D2B49B0"/>
    <w:rsid w:val="5D5FE625"/>
    <w:rsid w:val="5D761B43"/>
    <w:rsid w:val="5D77BCD1"/>
    <w:rsid w:val="5D79FE0A"/>
    <w:rsid w:val="5D8ABF9B"/>
    <w:rsid w:val="5D9BA832"/>
    <w:rsid w:val="5D9C5F91"/>
    <w:rsid w:val="5DB3F110"/>
    <w:rsid w:val="5DB88674"/>
    <w:rsid w:val="5DC14C96"/>
    <w:rsid w:val="5DC266B1"/>
    <w:rsid w:val="5DC80AF4"/>
    <w:rsid w:val="5DE99BDE"/>
    <w:rsid w:val="5DEC71FD"/>
    <w:rsid w:val="5DED20E5"/>
    <w:rsid w:val="5DFA524F"/>
    <w:rsid w:val="5DFB0506"/>
    <w:rsid w:val="5DFB2C2A"/>
    <w:rsid w:val="5E00C0A3"/>
    <w:rsid w:val="5E0457FC"/>
    <w:rsid w:val="5E06D4DB"/>
    <w:rsid w:val="5E37A556"/>
    <w:rsid w:val="5E4B70D9"/>
    <w:rsid w:val="5E66130D"/>
    <w:rsid w:val="5E7B9944"/>
    <w:rsid w:val="5E85A002"/>
    <w:rsid w:val="5E8C9E11"/>
    <w:rsid w:val="5E91EF2B"/>
    <w:rsid w:val="5E9E7B92"/>
    <w:rsid w:val="5EA58E74"/>
    <w:rsid w:val="5EACA430"/>
    <w:rsid w:val="5EB1D828"/>
    <w:rsid w:val="5EBA538E"/>
    <w:rsid w:val="5EC7A08B"/>
    <w:rsid w:val="5ED9C61F"/>
    <w:rsid w:val="5EDB9FE7"/>
    <w:rsid w:val="5EEE3F8C"/>
    <w:rsid w:val="5EF72EBA"/>
    <w:rsid w:val="5EFE3FAE"/>
    <w:rsid w:val="5F118C96"/>
    <w:rsid w:val="5F288A65"/>
    <w:rsid w:val="5F39CA1C"/>
    <w:rsid w:val="5F4CC812"/>
    <w:rsid w:val="5F5A4A47"/>
    <w:rsid w:val="5F5B3396"/>
    <w:rsid w:val="5F6043F7"/>
    <w:rsid w:val="5F6E958F"/>
    <w:rsid w:val="5F7668B9"/>
    <w:rsid w:val="5F7DB060"/>
    <w:rsid w:val="5F805E3D"/>
    <w:rsid w:val="5F8428DC"/>
    <w:rsid w:val="5F8710A8"/>
    <w:rsid w:val="5F9251AC"/>
    <w:rsid w:val="5FA37610"/>
    <w:rsid w:val="5FA7C0E0"/>
    <w:rsid w:val="5FBDB5FB"/>
    <w:rsid w:val="5FC3338C"/>
    <w:rsid w:val="5FC7ABE8"/>
    <w:rsid w:val="5FCBAD48"/>
    <w:rsid w:val="5FD74C34"/>
    <w:rsid w:val="5FD9BEFC"/>
    <w:rsid w:val="5FDB98C0"/>
    <w:rsid w:val="5FDF0D0C"/>
    <w:rsid w:val="600898AD"/>
    <w:rsid w:val="600DBE02"/>
    <w:rsid w:val="6013C561"/>
    <w:rsid w:val="602820C2"/>
    <w:rsid w:val="60302237"/>
    <w:rsid w:val="60316741"/>
    <w:rsid w:val="6033750F"/>
    <w:rsid w:val="6038E4BE"/>
    <w:rsid w:val="603A8BC1"/>
    <w:rsid w:val="604900CD"/>
    <w:rsid w:val="604F5306"/>
    <w:rsid w:val="60504CC5"/>
    <w:rsid w:val="6057D32B"/>
    <w:rsid w:val="6059AF4A"/>
    <w:rsid w:val="605E9FCC"/>
    <w:rsid w:val="60668F40"/>
    <w:rsid w:val="606B6AF2"/>
    <w:rsid w:val="60708B41"/>
    <w:rsid w:val="6073877E"/>
    <w:rsid w:val="6076F000"/>
    <w:rsid w:val="607C5C5F"/>
    <w:rsid w:val="608616A2"/>
    <w:rsid w:val="608BFF57"/>
    <w:rsid w:val="60B784B5"/>
    <w:rsid w:val="60BD637E"/>
    <w:rsid w:val="60C1C0EB"/>
    <w:rsid w:val="60DDE8DA"/>
    <w:rsid w:val="6119AAEF"/>
    <w:rsid w:val="611B1F73"/>
    <w:rsid w:val="6126E119"/>
    <w:rsid w:val="6131E8B6"/>
    <w:rsid w:val="61397509"/>
    <w:rsid w:val="6139AE8D"/>
    <w:rsid w:val="613CB832"/>
    <w:rsid w:val="6146A6F2"/>
    <w:rsid w:val="614D9DEF"/>
    <w:rsid w:val="61658522"/>
    <w:rsid w:val="61711F53"/>
    <w:rsid w:val="61A0ADD4"/>
    <w:rsid w:val="61A0FCC7"/>
    <w:rsid w:val="61A1133A"/>
    <w:rsid w:val="61A732AA"/>
    <w:rsid w:val="61A862B1"/>
    <w:rsid w:val="61ADF644"/>
    <w:rsid w:val="61B54B02"/>
    <w:rsid w:val="61B8A934"/>
    <w:rsid w:val="61C09FDE"/>
    <w:rsid w:val="61C26550"/>
    <w:rsid w:val="61CA3F5D"/>
    <w:rsid w:val="61CEA5F0"/>
    <w:rsid w:val="61EAA30C"/>
    <w:rsid w:val="621399D0"/>
    <w:rsid w:val="62172860"/>
    <w:rsid w:val="621A7F15"/>
    <w:rsid w:val="621BB8C6"/>
    <w:rsid w:val="621E29ED"/>
    <w:rsid w:val="62243418"/>
    <w:rsid w:val="624A1D78"/>
    <w:rsid w:val="6257E517"/>
    <w:rsid w:val="625BDF0D"/>
    <w:rsid w:val="625BFBEA"/>
    <w:rsid w:val="62607972"/>
    <w:rsid w:val="62619C76"/>
    <w:rsid w:val="62647837"/>
    <w:rsid w:val="627262B7"/>
    <w:rsid w:val="62740A7B"/>
    <w:rsid w:val="6287B586"/>
    <w:rsid w:val="62960D48"/>
    <w:rsid w:val="62AC4694"/>
    <w:rsid w:val="62B0817E"/>
    <w:rsid w:val="62B44637"/>
    <w:rsid w:val="62B49A62"/>
    <w:rsid w:val="62E50010"/>
    <w:rsid w:val="62E8DA57"/>
    <w:rsid w:val="62ED6AB3"/>
    <w:rsid w:val="630F1DB4"/>
    <w:rsid w:val="631B8746"/>
    <w:rsid w:val="632F8FFC"/>
    <w:rsid w:val="633073DE"/>
    <w:rsid w:val="6336BACB"/>
    <w:rsid w:val="633998EB"/>
    <w:rsid w:val="633DE4AB"/>
    <w:rsid w:val="634C6CE0"/>
    <w:rsid w:val="635D55E3"/>
    <w:rsid w:val="63608484"/>
    <w:rsid w:val="636366AE"/>
    <w:rsid w:val="6368D9FF"/>
    <w:rsid w:val="63744461"/>
    <w:rsid w:val="63782AB3"/>
    <w:rsid w:val="637E7F59"/>
    <w:rsid w:val="637E9B60"/>
    <w:rsid w:val="637FB37E"/>
    <w:rsid w:val="63858B07"/>
    <w:rsid w:val="638B6917"/>
    <w:rsid w:val="638BF8AE"/>
    <w:rsid w:val="639B120A"/>
    <w:rsid w:val="63A820FD"/>
    <w:rsid w:val="63B2DA9A"/>
    <w:rsid w:val="63B30FF0"/>
    <w:rsid w:val="63B95E56"/>
    <w:rsid w:val="63C17E90"/>
    <w:rsid w:val="63C52716"/>
    <w:rsid w:val="63C64829"/>
    <w:rsid w:val="63C68691"/>
    <w:rsid w:val="63C93435"/>
    <w:rsid w:val="63CDF4E8"/>
    <w:rsid w:val="63E3FB4A"/>
    <w:rsid w:val="63E66713"/>
    <w:rsid w:val="63F417EE"/>
    <w:rsid w:val="63F7863D"/>
    <w:rsid w:val="6407C644"/>
    <w:rsid w:val="640B2298"/>
    <w:rsid w:val="640ECBC9"/>
    <w:rsid w:val="6416CB45"/>
    <w:rsid w:val="641DD3A4"/>
    <w:rsid w:val="642D39E3"/>
    <w:rsid w:val="643365DC"/>
    <w:rsid w:val="64344C63"/>
    <w:rsid w:val="64456DFC"/>
    <w:rsid w:val="64480955"/>
    <w:rsid w:val="644EC20B"/>
    <w:rsid w:val="645C458D"/>
    <w:rsid w:val="64624254"/>
    <w:rsid w:val="64632296"/>
    <w:rsid w:val="6467182F"/>
    <w:rsid w:val="6471E9D3"/>
    <w:rsid w:val="647DBE60"/>
    <w:rsid w:val="647F29EE"/>
    <w:rsid w:val="64841103"/>
    <w:rsid w:val="648508F0"/>
    <w:rsid w:val="648FF4A1"/>
    <w:rsid w:val="649D2C56"/>
    <w:rsid w:val="649DE760"/>
    <w:rsid w:val="64A6E6D5"/>
    <w:rsid w:val="64B11664"/>
    <w:rsid w:val="64B93B27"/>
    <w:rsid w:val="64DED0C4"/>
    <w:rsid w:val="64DFA136"/>
    <w:rsid w:val="64EDAE6B"/>
    <w:rsid w:val="64EEC286"/>
    <w:rsid w:val="64EF0C33"/>
    <w:rsid w:val="650E294B"/>
    <w:rsid w:val="650E8A3D"/>
    <w:rsid w:val="6510B683"/>
    <w:rsid w:val="651C76F0"/>
    <w:rsid w:val="651F6AC1"/>
    <w:rsid w:val="651FE7A6"/>
    <w:rsid w:val="6530F4A5"/>
    <w:rsid w:val="653CA91E"/>
    <w:rsid w:val="654838EA"/>
    <w:rsid w:val="654C3292"/>
    <w:rsid w:val="654D7D54"/>
    <w:rsid w:val="65523F9D"/>
    <w:rsid w:val="6557657D"/>
    <w:rsid w:val="655F1083"/>
    <w:rsid w:val="656A3DE7"/>
    <w:rsid w:val="656A3E80"/>
    <w:rsid w:val="656AFC2D"/>
    <w:rsid w:val="657CC6C8"/>
    <w:rsid w:val="6593A333"/>
    <w:rsid w:val="659AF2A9"/>
    <w:rsid w:val="65A48F2E"/>
    <w:rsid w:val="65AD8C31"/>
    <w:rsid w:val="65C65F45"/>
    <w:rsid w:val="65CE7540"/>
    <w:rsid w:val="65D466AF"/>
    <w:rsid w:val="65E9A585"/>
    <w:rsid w:val="65EC242C"/>
    <w:rsid w:val="65ECB15E"/>
    <w:rsid w:val="65F34229"/>
    <w:rsid w:val="65F8630F"/>
    <w:rsid w:val="6600F0C9"/>
    <w:rsid w:val="6609A0AD"/>
    <w:rsid w:val="660B496C"/>
    <w:rsid w:val="660E6703"/>
    <w:rsid w:val="66301A26"/>
    <w:rsid w:val="66418B75"/>
    <w:rsid w:val="6643C835"/>
    <w:rsid w:val="66462589"/>
    <w:rsid w:val="6650E5BE"/>
    <w:rsid w:val="665A86E0"/>
    <w:rsid w:val="666C0433"/>
    <w:rsid w:val="66740799"/>
    <w:rsid w:val="667676C0"/>
    <w:rsid w:val="6689DE4A"/>
    <w:rsid w:val="668D434E"/>
    <w:rsid w:val="66A0C51C"/>
    <w:rsid w:val="66A0D5A5"/>
    <w:rsid w:val="66A55B66"/>
    <w:rsid w:val="66A9F08D"/>
    <w:rsid w:val="66AE8374"/>
    <w:rsid w:val="66AFC3CA"/>
    <w:rsid w:val="66B72712"/>
    <w:rsid w:val="66CC1558"/>
    <w:rsid w:val="66CD89E7"/>
    <w:rsid w:val="66E9A4E9"/>
    <w:rsid w:val="66F0D134"/>
    <w:rsid w:val="66F7745A"/>
    <w:rsid w:val="66FB4021"/>
    <w:rsid w:val="66FC38C2"/>
    <w:rsid w:val="66FD8615"/>
    <w:rsid w:val="67076E87"/>
    <w:rsid w:val="6707955B"/>
    <w:rsid w:val="670A10E5"/>
    <w:rsid w:val="67114C3A"/>
    <w:rsid w:val="673DDB9F"/>
    <w:rsid w:val="674825BA"/>
    <w:rsid w:val="674880FB"/>
    <w:rsid w:val="674D5744"/>
    <w:rsid w:val="6754283F"/>
    <w:rsid w:val="67718285"/>
    <w:rsid w:val="6772F271"/>
    <w:rsid w:val="678318C4"/>
    <w:rsid w:val="6788A803"/>
    <w:rsid w:val="678DF709"/>
    <w:rsid w:val="6791E4C9"/>
    <w:rsid w:val="67985D2E"/>
    <w:rsid w:val="679C64FB"/>
    <w:rsid w:val="679DB7B2"/>
    <w:rsid w:val="67A03992"/>
    <w:rsid w:val="67A088CE"/>
    <w:rsid w:val="67A495E6"/>
    <w:rsid w:val="67AEB6A9"/>
    <w:rsid w:val="67B0CD3F"/>
    <w:rsid w:val="67BB340E"/>
    <w:rsid w:val="67C88857"/>
    <w:rsid w:val="67D11707"/>
    <w:rsid w:val="67E68988"/>
    <w:rsid w:val="67ED7909"/>
    <w:rsid w:val="68076EC8"/>
    <w:rsid w:val="6808082A"/>
    <w:rsid w:val="68096444"/>
    <w:rsid w:val="68361DC9"/>
    <w:rsid w:val="684C4AEB"/>
    <w:rsid w:val="684DD1D7"/>
    <w:rsid w:val="68552285"/>
    <w:rsid w:val="685D3F88"/>
    <w:rsid w:val="686FE957"/>
    <w:rsid w:val="68742055"/>
    <w:rsid w:val="68859E2F"/>
    <w:rsid w:val="6885D877"/>
    <w:rsid w:val="689355FA"/>
    <w:rsid w:val="689484F6"/>
    <w:rsid w:val="689708E1"/>
    <w:rsid w:val="68989FE5"/>
    <w:rsid w:val="68B4F23E"/>
    <w:rsid w:val="68BD03E3"/>
    <w:rsid w:val="68CF5C3D"/>
    <w:rsid w:val="68D865E3"/>
    <w:rsid w:val="68D9E277"/>
    <w:rsid w:val="68E42C8E"/>
    <w:rsid w:val="68E9A326"/>
    <w:rsid w:val="69060075"/>
    <w:rsid w:val="692050F1"/>
    <w:rsid w:val="6920C897"/>
    <w:rsid w:val="692B0531"/>
    <w:rsid w:val="6931A16F"/>
    <w:rsid w:val="6936674E"/>
    <w:rsid w:val="69580C8D"/>
    <w:rsid w:val="6974351C"/>
    <w:rsid w:val="697712A4"/>
    <w:rsid w:val="697FA91B"/>
    <w:rsid w:val="69811CDC"/>
    <w:rsid w:val="698A08BE"/>
    <w:rsid w:val="69AFDCCE"/>
    <w:rsid w:val="69B1F20E"/>
    <w:rsid w:val="69B729E3"/>
    <w:rsid w:val="69BBD486"/>
    <w:rsid w:val="69CC61DB"/>
    <w:rsid w:val="69F09073"/>
    <w:rsid w:val="69FC9586"/>
    <w:rsid w:val="6A1F288D"/>
    <w:rsid w:val="6A2931A2"/>
    <w:rsid w:val="6A3065C6"/>
    <w:rsid w:val="6A32B9F9"/>
    <w:rsid w:val="6A3BB1A2"/>
    <w:rsid w:val="6A3E3DF8"/>
    <w:rsid w:val="6A46B3D6"/>
    <w:rsid w:val="6A48CB61"/>
    <w:rsid w:val="6A4E2158"/>
    <w:rsid w:val="6A51530F"/>
    <w:rsid w:val="6A66D535"/>
    <w:rsid w:val="6A763A9E"/>
    <w:rsid w:val="6AA131EF"/>
    <w:rsid w:val="6AA27E02"/>
    <w:rsid w:val="6AA502A8"/>
    <w:rsid w:val="6AA64CE4"/>
    <w:rsid w:val="6AC9BF15"/>
    <w:rsid w:val="6ADD0125"/>
    <w:rsid w:val="6AE537E7"/>
    <w:rsid w:val="6AECA936"/>
    <w:rsid w:val="6AF17320"/>
    <w:rsid w:val="6AFEA234"/>
    <w:rsid w:val="6B01E93A"/>
    <w:rsid w:val="6B07A5D7"/>
    <w:rsid w:val="6B083E96"/>
    <w:rsid w:val="6B12B3A9"/>
    <w:rsid w:val="6B15AF31"/>
    <w:rsid w:val="6B354371"/>
    <w:rsid w:val="6B3EDF99"/>
    <w:rsid w:val="6B404B64"/>
    <w:rsid w:val="6B559C31"/>
    <w:rsid w:val="6B55FBB2"/>
    <w:rsid w:val="6B5D03CF"/>
    <w:rsid w:val="6B6E9039"/>
    <w:rsid w:val="6B71349C"/>
    <w:rsid w:val="6B7207B0"/>
    <w:rsid w:val="6B844E0E"/>
    <w:rsid w:val="6B959009"/>
    <w:rsid w:val="6B9DAA4B"/>
    <w:rsid w:val="6BAE7432"/>
    <w:rsid w:val="6BC3D61E"/>
    <w:rsid w:val="6BC8A504"/>
    <w:rsid w:val="6BDB2EBE"/>
    <w:rsid w:val="6BDFFBEF"/>
    <w:rsid w:val="6BE45388"/>
    <w:rsid w:val="6BE70555"/>
    <w:rsid w:val="6BF11043"/>
    <w:rsid w:val="6BFEFB3B"/>
    <w:rsid w:val="6C0CDDED"/>
    <w:rsid w:val="6C12322F"/>
    <w:rsid w:val="6C138428"/>
    <w:rsid w:val="6C1CF084"/>
    <w:rsid w:val="6C21E372"/>
    <w:rsid w:val="6C25DB81"/>
    <w:rsid w:val="6C2C6888"/>
    <w:rsid w:val="6C519DE9"/>
    <w:rsid w:val="6C5218DD"/>
    <w:rsid w:val="6C623121"/>
    <w:rsid w:val="6C6F172D"/>
    <w:rsid w:val="6C7171DD"/>
    <w:rsid w:val="6C7950FF"/>
    <w:rsid w:val="6C795293"/>
    <w:rsid w:val="6C79C84D"/>
    <w:rsid w:val="6C7D1EE0"/>
    <w:rsid w:val="6C7DCB05"/>
    <w:rsid w:val="6C82B9CE"/>
    <w:rsid w:val="6C894119"/>
    <w:rsid w:val="6C894E4F"/>
    <w:rsid w:val="6C8D4471"/>
    <w:rsid w:val="6C938085"/>
    <w:rsid w:val="6C94DED9"/>
    <w:rsid w:val="6C9DA3CE"/>
    <w:rsid w:val="6CA1D382"/>
    <w:rsid w:val="6CA247CE"/>
    <w:rsid w:val="6CA57DB8"/>
    <w:rsid w:val="6CABBAA2"/>
    <w:rsid w:val="6CB27C19"/>
    <w:rsid w:val="6CB3365C"/>
    <w:rsid w:val="6CB42E1A"/>
    <w:rsid w:val="6CBF9CFD"/>
    <w:rsid w:val="6CCB3E95"/>
    <w:rsid w:val="6CCFB576"/>
    <w:rsid w:val="6CD04C28"/>
    <w:rsid w:val="6CD2718E"/>
    <w:rsid w:val="6CDE3326"/>
    <w:rsid w:val="6CF8559F"/>
    <w:rsid w:val="6CFC6F6D"/>
    <w:rsid w:val="6CFE74D2"/>
    <w:rsid w:val="6D078922"/>
    <w:rsid w:val="6D0CB825"/>
    <w:rsid w:val="6D18D17F"/>
    <w:rsid w:val="6D1D6888"/>
    <w:rsid w:val="6D2C03AC"/>
    <w:rsid w:val="6D350F38"/>
    <w:rsid w:val="6D42F107"/>
    <w:rsid w:val="6D67254A"/>
    <w:rsid w:val="6D68EEE3"/>
    <w:rsid w:val="6D727F24"/>
    <w:rsid w:val="6D7E341C"/>
    <w:rsid w:val="6D8657BC"/>
    <w:rsid w:val="6D98B6F1"/>
    <w:rsid w:val="6DA595EE"/>
    <w:rsid w:val="6DAAAB34"/>
    <w:rsid w:val="6DC7BA9C"/>
    <w:rsid w:val="6DC9F8A2"/>
    <w:rsid w:val="6DD86FAF"/>
    <w:rsid w:val="6DE58F75"/>
    <w:rsid w:val="6DE9CDEE"/>
    <w:rsid w:val="6DF4BA4A"/>
    <w:rsid w:val="6E00CD44"/>
    <w:rsid w:val="6E010A61"/>
    <w:rsid w:val="6E0ADACE"/>
    <w:rsid w:val="6E0D7A16"/>
    <w:rsid w:val="6E14A47C"/>
    <w:rsid w:val="6E15BC01"/>
    <w:rsid w:val="6E1BABD1"/>
    <w:rsid w:val="6E250237"/>
    <w:rsid w:val="6E2532E0"/>
    <w:rsid w:val="6E32B019"/>
    <w:rsid w:val="6E34DDF2"/>
    <w:rsid w:val="6E6AA031"/>
    <w:rsid w:val="6E742E49"/>
    <w:rsid w:val="6E7833DB"/>
    <w:rsid w:val="6E809873"/>
    <w:rsid w:val="6E8DF1A3"/>
    <w:rsid w:val="6EA969D6"/>
    <w:rsid w:val="6EAE8D94"/>
    <w:rsid w:val="6EB3FA0B"/>
    <w:rsid w:val="6EC842BF"/>
    <w:rsid w:val="6ECC1E61"/>
    <w:rsid w:val="6EDF670F"/>
    <w:rsid w:val="6EF3CE1F"/>
    <w:rsid w:val="6EFE3E6C"/>
    <w:rsid w:val="6F12837E"/>
    <w:rsid w:val="6F15DAA8"/>
    <w:rsid w:val="6F171C15"/>
    <w:rsid w:val="6F1997E6"/>
    <w:rsid w:val="6F2C0D67"/>
    <w:rsid w:val="6F356D88"/>
    <w:rsid w:val="6F38CF4E"/>
    <w:rsid w:val="6F51BDED"/>
    <w:rsid w:val="6F5452E2"/>
    <w:rsid w:val="6F545FCF"/>
    <w:rsid w:val="6F67CE4A"/>
    <w:rsid w:val="6F6AE5BF"/>
    <w:rsid w:val="6F74E9BB"/>
    <w:rsid w:val="6F7AC7BA"/>
    <w:rsid w:val="6F7AC938"/>
    <w:rsid w:val="6F7DDC1A"/>
    <w:rsid w:val="6F887B5C"/>
    <w:rsid w:val="6F8A1DFE"/>
    <w:rsid w:val="6F9E6907"/>
    <w:rsid w:val="6FB587D2"/>
    <w:rsid w:val="6FBA1F49"/>
    <w:rsid w:val="6FC1357C"/>
    <w:rsid w:val="6FDB6583"/>
    <w:rsid w:val="6FE7CD11"/>
    <w:rsid w:val="6FF0D1CD"/>
    <w:rsid w:val="700A539C"/>
    <w:rsid w:val="700DB6C8"/>
    <w:rsid w:val="7011F185"/>
    <w:rsid w:val="7018ABFF"/>
    <w:rsid w:val="7040E37A"/>
    <w:rsid w:val="704E817B"/>
    <w:rsid w:val="70631D73"/>
    <w:rsid w:val="7068D383"/>
    <w:rsid w:val="706D02EF"/>
    <w:rsid w:val="706F1EE6"/>
    <w:rsid w:val="708EF118"/>
    <w:rsid w:val="70933BE8"/>
    <w:rsid w:val="7098D969"/>
    <w:rsid w:val="70A1007C"/>
    <w:rsid w:val="70B202CA"/>
    <w:rsid w:val="70E0712B"/>
    <w:rsid w:val="70F9D7A3"/>
    <w:rsid w:val="7104EFD6"/>
    <w:rsid w:val="7108D7E5"/>
    <w:rsid w:val="71163264"/>
    <w:rsid w:val="713E7021"/>
    <w:rsid w:val="71431B6E"/>
    <w:rsid w:val="714BBA45"/>
    <w:rsid w:val="71532EDD"/>
    <w:rsid w:val="71583D21"/>
    <w:rsid w:val="715C3113"/>
    <w:rsid w:val="7169FA41"/>
    <w:rsid w:val="717C29E9"/>
    <w:rsid w:val="71A1607B"/>
    <w:rsid w:val="71A1F0A7"/>
    <w:rsid w:val="71AC05A0"/>
    <w:rsid w:val="71B1B592"/>
    <w:rsid w:val="71B2A800"/>
    <w:rsid w:val="71B593B7"/>
    <w:rsid w:val="71B65FDC"/>
    <w:rsid w:val="71BDB2BC"/>
    <w:rsid w:val="71C3AE35"/>
    <w:rsid w:val="71C7B4DC"/>
    <w:rsid w:val="71D24D9E"/>
    <w:rsid w:val="71D61AD6"/>
    <w:rsid w:val="71E6A64B"/>
    <w:rsid w:val="71EB7369"/>
    <w:rsid w:val="71EC5BB6"/>
    <w:rsid w:val="71F5D86E"/>
    <w:rsid w:val="71FF2604"/>
    <w:rsid w:val="72025AEF"/>
    <w:rsid w:val="72060AE9"/>
    <w:rsid w:val="7219A1AE"/>
    <w:rsid w:val="721BD8FD"/>
    <w:rsid w:val="722080C9"/>
    <w:rsid w:val="72376608"/>
    <w:rsid w:val="72382C98"/>
    <w:rsid w:val="723DAD30"/>
    <w:rsid w:val="72450CEB"/>
    <w:rsid w:val="72491427"/>
    <w:rsid w:val="724D55E4"/>
    <w:rsid w:val="725E7990"/>
    <w:rsid w:val="725F64CC"/>
    <w:rsid w:val="7261B217"/>
    <w:rsid w:val="726C6E0E"/>
    <w:rsid w:val="727856A3"/>
    <w:rsid w:val="727B35B4"/>
    <w:rsid w:val="727CF76F"/>
    <w:rsid w:val="72866EE8"/>
    <w:rsid w:val="72881FCE"/>
    <w:rsid w:val="728ED8F8"/>
    <w:rsid w:val="729F8FE6"/>
    <w:rsid w:val="72A91A2B"/>
    <w:rsid w:val="72B86F7D"/>
    <w:rsid w:val="72C81E95"/>
    <w:rsid w:val="72C9C2A6"/>
    <w:rsid w:val="72CF5BB3"/>
    <w:rsid w:val="72D5C434"/>
    <w:rsid w:val="72DDB683"/>
    <w:rsid w:val="72DE6761"/>
    <w:rsid w:val="72DF0C58"/>
    <w:rsid w:val="72E5349A"/>
    <w:rsid w:val="72E7B05C"/>
    <w:rsid w:val="72FE944C"/>
    <w:rsid w:val="72FEA3C7"/>
    <w:rsid w:val="730F7C48"/>
    <w:rsid w:val="73228635"/>
    <w:rsid w:val="732AEEF5"/>
    <w:rsid w:val="732B298B"/>
    <w:rsid w:val="733271F5"/>
    <w:rsid w:val="7341858F"/>
    <w:rsid w:val="734C7AEF"/>
    <w:rsid w:val="734CC84A"/>
    <w:rsid w:val="73715FF8"/>
    <w:rsid w:val="737896C7"/>
    <w:rsid w:val="738382FE"/>
    <w:rsid w:val="7384B214"/>
    <w:rsid w:val="738B5AAB"/>
    <w:rsid w:val="738CC1C2"/>
    <w:rsid w:val="738E457E"/>
    <w:rsid w:val="739734F3"/>
    <w:rsid w:val="73A47063"/>
    <w:rsid w:val="73A9530E"/>
    <w:rsid w:val="73AF0F66"/>
    <w:rsid w:val="73B34392"/>
    <w:rsid w:val="73C70AE8"/>
    <w:rsid w:val="73C7E0B3"/>
    <w:rsid w:val="73C985EB"/>
    <w:rsid w:val="73FDDC13"/>
    <w:rsid w:val="73FEECC7"/>
    <w:rsid w:val="7402C751"/>
    <w:rsid w:val="741C462F"/>
    <w:rsid w:val="741F97D6"/>
    <w:rsid w:val="74229C7C"/>
    <w:rsid w:val="7430A39A"/>
    <w:rsid w:val="7436F614"/>
    <w:rsid w:val="743B7D8E"/>
    <w:rsid w:val="743F80F0"/>
    <w:rsid w:val="744E8E8F"/>
    <w:rsid w:val="745A8BE8"/>
    <w:rsid w:val="74692084"/>
    <w:rsid w:val="7470A588"/>
    <w:rsid w:val="7472399A"/>
    <w:rsid w:val="747AAAB9"/>
    <w:rsid w:val="747EF4E6"/>
    <w:rsid w:val="748CA32C"/>
    <w:rsid w:val="74AABBD0"/>
    <w:rsid w:val="74ACAEB6"/>
    <w:rsid w:val="74CE9C12"/>
    <w:rsid w:val="74D5175C"/>
    <w:rsid w:val="74D8490C"/>
    <w:rsid w:val="74DB9800"/>
    <w:rsid w:val="74E007D2"/>
    <w:rsid w:val="74E6B79B"/>
    <w:rsid w:val="74E8678E"/>
    <w:rsid w:val="74EC3B1E"/>
    <w:rsid w:val="74FA00F5"/>
    <w:rsid w:val="75053E5C"/>
    <w:rsid w:val="7514480A"/>
    <w:rsid w:val="751AE40A"/>
    <w:rsid w:val="751E3558"/>
    <w:rsid w:val="7521A038"/>
    <w:rsid w:val="752F50E1"/>
    <w:rsid w:val="75408C86"/>
    <w:rsid w:val="75699560"/>
    <w:rsid w:val="7570177C"/>
    <w:rsid w:val="7570E5E6"/>
    <w:rsid w:val="75777D4A"/>
    <w:rsid w:val="757CA65E"/>
    <w:rsid w:val="75958F9D"/>
    <w:rsid w:val="75A22337"/>
    <w:rsid w:val="75A75274"/>
    <w:rsid w:val="75BFE2E8"/>
    <w:rsid w:val="75C13D10"/>
    <w:rsid w:val="75C83BD1"/>
    <w:rsid w:val="75CAD6EF"/>
    <w:rsid w:val="75D8F4A5"/>
    <w:rsid w:val="75F5D4F6"/>
    <w:rsid w:val="75F8F841"/>
    <w:rsid w:val="75FD9D63"/>
    <w:rsid w:val="75FF878F"/>
    <w:rsid w:val="76045443"/>
    <w:rsid w:val="76083FA3"/>
    <w:rsid w:val="760DBF9B"/>
    <w:rsid w:val="7618FDBE"/>
    <w:rsid w:val="761D0114"/>
    <w:rsid w:val="762F3CBF"/>
    <w:rsid w:val="76322088"/>
    <w:rsid w:val="76535555"/>
    <w:rsid w:val="7671CE8B"/>
    <w:rsid w:val="767301AE"/>
    <w:rsid w:val="76732DC9"/>
    <w:rsid w:val="768B196A"/>
    <w:rsid w:val="769447FC"/>
    <w:rsid w:val="769A95D7"/>
    <w:rsid w:val="76A7440A"/>
    <w:rsid w:val="76B2D3EA"/>
    <w:rsid w:val="76CC1732"/>
    <w:rsid w:val="76D9D488"/>
    <w:rsid w:val="76D9E8B8"/>
    <w:rsid w:val="76E29C10"/>
    <w:rsid w:val="76E8F2DE"/>
    <w:rsid w:val="76E9E2D8"/>
    <w:rsid w:val="76E9FB16"/>
    <w:rsid w:val="76F2B61B"/>
    <w:rsid w:val="77030BBC"/>
    <w:rsid w:val="77095EB3"/>
    <w:rsid w:val="772601AB"/>
    <w:rsid w:val="772AA6A8"/>
    <w:rsid w:val="772E824F"/>
    <w:rsid w:val="774A2277"/>
    <w:rsid w:val="774A273A"/>
    <w:rsid w:val="775291E3"/>
    <w:rsid w:val="77610FB7"/>
    <w:rsid w:val="7761D0D4"/>
    <w:rsid w:val="77745FBF"/>
    <w:rsid w:val="777BA657"/>
    <w:rsid w:val="777D9F78"/>
    <w:rsid w:val="77A913B5"/>
    <w:rsid w:val="77AB9F25"/>
    <w:rsid w:val="77AE9ABD"/>
    <w:rsid w:val="77B9C754"/>
    <w:rsid w:val="77BB7245"/>
    <w:rsid w:val="77C0CBE7"/>
    <w:rsid w:val="77C2ECAE"/>
    <w:rsid w:val="77C459D9"/>
    <w:rsid w:val="77E0E1E4"/>
    <w:rsid w:val="77E181C5"/>
    <w:rsid w:val="77F52666"/>
    <w:rsid w:val="77F9B742"/>
    <w:rsid w:val="77FFA0E5"/>
    <w:rsid w:val="7808CBE7"/>
    <w:rsid w:val="780C6C39"/>
    <w:rsid w:val="78132D15"/>
    <w:rsid w:val="7816229B"/>
    <w:rsid w:val="781CF862"/>
    <w:rsid w:val="7826806C"/>
    <w:rsid w:val="7836CF21"/>
    <w:rsid w:val="7843B69C"/>
    <w:rsid w:val="78478003"/>
    <w:rsid w:val="7859CF52"/>
    <w:rsid w:val="785BB2CC"/>
    <w:rsid w:val="785DE473"/>
    <w:rsid w:val="785E177C"/>
    <w:rsid w:val="787FF5AF"/>
    <w:rsid w:val="78807F91"/>
    <w:rsid w:val="78864F9C"/>
    <w:rsid w:val="78A1765B"/>
    <w:rsid w:val="78A3E9E1"/>
    <w:rsid w:val="78A5E9D4"/>
    <w:rsid w:val="78B3A7D1"/>
    <w:rsid w:val="78C396F1"/>
    <w:rsid w:val="78C788E8"/>
    <w:rsid w:val="78C8431F"/>
    <w:rsid w:val="78D4BDC6"/>
    <w:rsid w:val="78D92FB5"/>
    <w:rsid w:val="78DB5F57"/>
    <w:rsid w:val="78DB65A2"/>
    <w:rsid w:val="78DCC991"/>
    <w:rsid w:val="78E51F25"/>
    <w:rsid w:val="78E79D7C"/>
    <w:rsid w:val="78F0FDCC"/>
    <w:rsid w:val="78FE3614"/>
    <w:rsid w:val="79023812"/>
    <w:rsid w:val="790DBED5"/>
    <w:rsid w:val="7922EEB7"/>
    <w:rsid w:val="79293CF8"/>
    <w:rsid w:val="792A238E"/>
    <w:rsid w:val="792D7789"/>
    <w:rsid w:val="792EB1D7"/>
    <w:rsid w:val="79648EA6"/>
    <w:rsid w:val="796BD940"/>
    <w:rsid w:val="79738C7B"/>
    <w:rsid w:val="798EA8C9"/>
    <w:rsid w:val="798FFF25"/>
    <w:rsid w:val="79916B7C"/>
    <w:rsid w:val="79B151E7"/>
    <w:rsid w:val="79B7BA10"/>
    <w:rsid w:val="79C88213"/>
    <w:rsid w:val="79CA625A"/>
    <w:rsid w:val="79DD2DCB"/>
    <w:rsid w:val="79DFA44B"/>
    <w:rsid w:val="79E065F8"/>
    <w:rsid w:val="79F10592"/>
    <w:rsid w:val="79F23CB2"/>
    <w:rsid w:val="79F6CB39"/>
    <w:rsid w:val="7A149058"/>
    <w:rsid w:val="7A192C26"/>
    <w:rsid w:val="7A1D91AD"/>
    <w:rsid w:val="7A22FADA"/>
    <w:rsid w:val="7A263B10"/>
    <w:rsid w:val="7A30F2A6"/>
    <w:rsid w:val="7A392EC9"/>
    <w:rsid w:val="7A3D0EBC"/>
    <w:rsid w:val="7A5E7A35"/>
    <w:rsid w:val="7A64F00E"/>
    <w:rsid w:val="7A65E3E2"/>
    <w:rsid w:val="7A72F921"/>
    <w:rsid w:val="7A7B7525"/>
    <w:rsid w:val="7A7F518A"/>
    <w:rsid w:val="7A8460AF"/>
    <w:rsid w:val="7A99953C"/>
    <w:rsid w:val="7AB09376"/>
    <w:rsid w:val="7AB97CC8"/>
    <w:rsid w:val="7ABE69C8"/>
    <w:rsid w:val="7AC5BA42"/>
    <w:rsid w:val="7AEB38E7"/>
    <w:rsid w:val="7AF8A0E9"/>
    <w:rsid w:val="7B0FD454"/>
    <w:rsid w:val="7B16FA22"/>
    <w:rsid w:val="7B27508E"/>
    <w:rsid w:val="7B298EA3"/>
    <w:rsid w:val="7B2B6110"/>
    <w:rsid w:val="7B3754D9"/>
    <w:rsid w:val="7B3DDB4D"/>
    <w:rsid w:val="7B3F0EA7"/>
    <w:rsid w:val="7B4B90B6"/>
    <w:rsid w:val="7B4F9B0F"/>
    <w:rsid w:val="7B55CDFA"/>
    <w:rsid w:val="7B60AF3A"/>
    <w:rsid w:val="7B6A5A2E"/>
    <w:rsid w:val="7B729B55"/>
    <w:rsid w:val="7B75A849"/>
    <w:rsid w:val="7B7ABFB1"/>
    <w:rsid w:val="7B88EE26"/>
    <w:rsid w:val="7BACD835"/>
    <w:rsid w:val="7BAD9BEB"/>
    <w:rsid w:val="7BBB9E4E"/>
    <w:rsid w:val="7BCB5308"/>
    <w:rsid w:val="7BD42A8F"/>
    <w:rsid w:val="7BE78AD7"/>
    <w:rsid w:val="7BE9E317"/>
    <w:rsid w:val="7BEF55A7"/>
    <w:rsid w:val="7BF3FF08"/>
    <w:rsid w:val="7BF416E2"/>
    <w:rsid w:val="7C01B795"/>
    <w:rsid w:val="7C08623E"/>
    <w:rsid w:val="7C0871BA"/>
    <w:rsid w:val="7C0BBFDB"/>
    <w:rsid w:val="7C0C2F8A"/>
    <w:rsid w:val="7C15A189"/>
    <w:rsid w:val="7C226C55"/>
    <w:rsid w:val="7C3D125A"/>
    <w:rsid w:val="7C575DA4"/>
    <w:rsid w:val="7C5AEEB6"/>
    <w:rsid w:val="7C5CDC43"/>
    <w:rsid w:val="7C5D8FA8"/>
    <w:rsid w:val="7C6A6D54"/>
    <w:rsid w:val="7C73E13C"/>
    <w:rsid w:val="7C8B5863"/>
    <w:rsid w:val="7C8F03BE"/>
    <w:rsid w:val="7C928619"/>
    <w:rsid w:val="7CA647BC"/>
    <w:rsid w:val="7CB36E4A"/>
    <w:rsid w:val="7CBE14AC"/>
    <w:rsid w:val="7CBF9C4E"/>
    <w:rsid w:val="7CCF366A"/>
    <w:rsid w:val="7CE6199C"/>
    <w:rsid w:val="7CEE5815"/>
    <w:rsid w:val="7CEE5FAB"/>
    <w:rsid w:val="7CF9AD24"/>
    <w:rsid w:val="7CFF25D2"/>
    <w:rsid w:val="7D09880E"/>
    <w:rsid w:val="7D1560EF"/>
    <w:rsid w:val="7D6728D7"/>
    <w:rsid w:val="7D6A7256"/>
    <w:rsid w:val="7D72DE8E"/>
    <w:rsid w:val="7D7D9A45"/>
    <w:rsid w:val="7D89330F"/>
    <w:rsid w:val="7D93C95C"/>
    <w:rsid w:val="7D97A445"/>
    <w:rsid w:val="7DA07BD3"/>
    <w:rsid w:val="7DBE63B3"/>
    <w:rsid w:val="7DC265DC"/>
    <w:rsid w:val="7DC7D3BD"/>
    <w:rsid w:val="7DCFA971"/>
    <w:rsid w:val="7DD8628E"/>
    <w:rsid w:val="7DDCB88B"/>
    <w:rsid w:val="7DFEF290"/>
    <w:rsid w:val="7E03E5D2"/>
    <w:rsid w:val="7E134D34"/>
    <w:rsid w:val="7E1416B6"/>
    <w:rsid w:val="7E3BF73F"/>
    <w:rsid w:val="7E3E036C"/>
    <w:rsid w:val="7E577F5F"/>
    <w:rsid w:val="7E586F6F"/>
    <w:rsid w:val="7E5967AC"/>
    <w:rsid w:val="7E5E57AD"/>
    <w:rsid w:val="7E6046D0"/>
    <w:rsid w:val="7E612FE1"/>
    <w:rsid w:val="7E7DFB9B"/>
    <w:rsid w:val="7E7E239F"/>
    <w:rsid w:val="7E7F5154"/>
    <w:rsid w:val="7E8EDC7D"/>
    <w:rsid w:val="7E93BD3D"/>
    <w:rsid w:val="7EA90967"/>
    <w:rsid w:val="7EADEA40"/>
    <w:rsid w:val="7EBFF6D1"/>
    <w:rsid w:val="7EC1A84F"/>
    <w:rsid w:val="7EC40D27"/>
    <w:rsid w:val="7ED0A738"/>
    <w:rsid w:val="7ED8E283"/>
    <w:rsid w:val="7EE2E2A5"/>
    <w:rsid w:val="7EE4037A"/>
    <w:rsid w:val="7EE7129F"/>
    <w:rsid w:val="7EEB9E89"/>
    <w:rsid w:val="7EF2BE4D"/>
    <w:rsid w:val="7EF80775"/>
    <w:rsid w:val="7EFB9F98"/>
    <w:rsid w:val="7F130E88"/>
    <w:rsid w:val="7F137842"/>
    <w:rsid w:val="7F1F39A2"/>
    <w:rsid w:val="7F23122C"/>
    <w:rsid w:val="7F29F9FA"/>
    <w:rsid w:val="7F37C739"/>
    <w:rsid w:val="7F40C598"/>
    <w:rsid w:val="7F4529D1"/>
    <w:rsid w:val="7F4FDC56"/>
    <w:rsid w:val="7F63EFE7"/>
    <w:rsid w:val="7F640848"/>
    <w:rsid w:val="7F79D4FB"/>
    <w:rsid w:val="7F7C4706"/>
    <w:rsid w:val="7F7EE73C"/>
    <w:rsid w:val="7F81E18D"/>
    <w:rsid w:val="7F88B510"/>
    <w:rsid w:val="7F8C0C4A"/>
    <w:rsid w:val="7F8CCF05"/>
    <w:rsid w:val="7FA987E4"/>
    <w:rsid w:val="7FAD3446"/>
    <w:rsid w:val="7FB257E4"/>
    <w:rsid w:val="7FD3A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8D551F"/>
  <w15:docId w15:val="{3ABE60AC-EDB3-44B2-9F89-A3B826E4A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23CC5"/>
    <w:pPr>
      <w:jc w:val="both"/>
    </w:pPr>
    <w:rPr>
      <w:rFonts w:ascii="Arial" w:hAnsi="Arial"/>
      <w:szCs w:val="24"/>
      <w:lang w:eastAsia="en-US"/>
    </w:rPr>
  </w:style>
  <w:style w:type="paragraph" w:styleId="Naslov1">
    <w:name w:val="heading 1"/>
    <w:aliases w:val="naslov 1"/>
    <w:basedOn w:val="Navaden"/>
    <w:next w:val="Navaden"/>
    <w:link w:val="Naslov1Znak"/>
    <w:qFormat/>
    <w:rsid w:val="007C6D79"/>
    <w:pPr>
      <w:keepNext/>
      <w:numPr>
        <w:numId w:val="11"/>
      </w:numPr>
      <w:tabs>
        <w:tab w:val="left" w:pos="425"/>
      </w:tabs>
      <w:spacing w:before="360" w:after="360"/>
      <w:jc w:val="left"/>
      <w:outlineLvl w:val="0"/>
    </w:pPr>
    <w:rPr>
      <w:b/>
      <w:bCs/>
      <w:caps/>
      <w:sz w:val="28"/>
      <w:szCs w:val="28"/>
    </w:rPr>
  </w:style>
  <w:style w:type="paragraph" w:styleId="Naslov2">
    <w:name w:val="heading 2"/>
    <w:aliases w:val="rimske številke Znak,Znak Znak"/>
    <w:basedOn w:val="Navaden"/>
    <w:next w:val="Navaden"/>
    <w:link w:val="Naslov2Znak"/>
    <w:qFormat/>
    <w:rsid w:val="00BE4EED"/>
    <w:pPr>
      <w:numPr>
        <w:ilvl w:val="1"/>
        <w:numId w:val="11"/>
      </w:numPr>
      <w:tabs>
        <w:tab w:val="left" w:pos="624"/>
      </w:tabs>
      <w:spacing w:before="360" w:after="360"/>
      <w:ind w:left="718"/>
      <w:outlineLvl w:val="1"/>
    </w:pPr>
    <w:rPr>
      <w:rFonts w:eastAsiaTheme="minorEastAsia"/>
      <w:lang w:val="x-none"/>
    </w:rPr>
  </w:style>
  <w:style w:type="paragraph" w:styleId="Naslov3">
    <w:name w:val="heading 3"/>
    <w:basedOn w:val="Naslov1"/>
    <w:next w:val="Navaden"/>
    <w:link w:val="Naslov3Znak"/>
    <w:qFormat/>
    <w:rsid w:val="00976E45"/>
    <w:pPr>
      <w:numPr>
        <w:ilvl w:val="2"/>
      </w:numPr>
      <w:outlineLvl w:val="2"/>
    </w:pPr>
    <w:rPr>
      <w:b w:val="0"/>
      <w:caps w:val="0"/>
      <w:sz w:val="20"/>
      <w:szCs w:val="24"/>
      <w:lang w:eastAsia="x-none"/>
    </w:rPr>
  </w:style>
  <w:style w:type="paragraph" w:styleId="Naslov4">
    <w:name w:val="heading 4"/>
    <w:basedOn w:val="Navaden"/>
    <w:next w:val="Navaden"/>
    <w:link w:val="Naslov4Znak"/>
    <w:qFormat/>
    <w:rsid w:val="00404A62"/>
    <w:pPr>
      <w:keepNext/>
      <w:numPr>
        <w:ilvl w:val="3"/>
        <w:numId w:val="11"/>
      </w:numPr>
      <w:spacing w:before="360" w:after="360" w:line="360" w:lineRule="auto"/>
      <w:outlineLvl w:val="3"/>
    </w:pPr>
    <w:rPr>
      <w:caps/>
    </w:rPr>
  </w:style>
  <w:style w:type="paragraph" w:styleId="Naslov5">
    <w:name w:val="heading 5"/>
    <w:basedOn w:val="Navaden"/>
    <w:next w:val="Navaden"/>
    <w:link w:val="Naslov5Znak"/>
    <w:qFormat/>
    <w:pPr>
      <w:keepNext/>
      <w:numPr>
        <w:ilvl w:val="4"/>
        <w:numId w:val="11"/>
      </w:numPr>
      <w:outlineLvl w:val="4"/>
    </w:pPr>
    <w:rPr>
      <w:u w:val="single"/>
    </w:rPr>
  </w:style>
  <w:style w:type="paragraph" w:styleId="Naslov6">
    <w:name w:val="heading 6"/>
    <w:aliases w:val="darja naslov"/>
    <w:basedOn w:val="Navaden"/>
    <w:next w:val="Navaden"/>
    <w:link w:val="Naslov6Znak"/>
    <w:qFormat/>
    <w:pPr>
      <w:keepNext/>
      <w:numPr>
        <w:ilvl w:val="5"/>
        <w:numId w:val="11"/>
      </w:numPr>
      <w:outlineLvl w:val="5"/>
    </w:pPr>
    <w:rPr>
      <w:b/>
      <w:bCs/>
      <w:caps/>
      <w:sz w:val="28"/>
      <w:szCs w:val="28"/>
      <w:u w:val="single"/>
    </w:rPr>
  </w:style>
  <w:style w:type="paragraph" w:styleId="Naslov7">
    <w:name w:val="heading 7"/>
    <w:basedOn w:val="Navaden"/>
    <w:next w:val="Navaden"/>
    <w:link w:val="Naslov7Znak"/>
    <w:qFormat/>
    <w:pPr>
      <w:keepNext/>
      <w:numPr>
        <w:ilvl w:val="6"/>
        <w:numId w:val="11"/>
      </w:numPr>
      <w:outlineLvl w:val="6"/>
    </w:pPr>
    <w:rPr>
      <w:b/>
      <w:bCs/>
      <w:sz w:val="48"/>
      <w:szCs w:val="48"/>
    </w:rPr>
  </w:style>
  <w:style w:type="paragraph" w:styleId="Naslov8">
    <w:name w:val="heading 8"/>
    <w:basedOn w:val="Navaden"/>
    <w:next w:val="Navaden"/>
    <w:link w:val="Naslov8Znak"/>
    <w:qFormat/>
    <w:pPr>
      <w:keepNext/>
      <w:numPr>
        <w:ilvl w:val="7"/>
        <w:numId w:val="11"/>
      </w:numPr>
      <w:outlineLvl w:val="7"/>
    </w:pPr>
    <w:rPr>
      <w:b/>
      <w:bCs/>
    </w:rPr>
  </w:style>
  <w:style w:type="paragraph" w:styleId="Naslov9">
    <w:name w:val="heading 9"/>
    <w:basedOn w:val="Navaden"/>
    <w:next w:val="Navaden"/>
    <w:link w:val="Naslov9Znak"/>
    <w:qFormat/>
    <w:pPr>
      <w:keepNext/>
      <w:numPr>
        <w:ilvl w:val="8"/>
        <w:numId w:val="11"/>
      </w:numPr>
      <w:jc w:val="center"/>
      <w:outlineLvl w:val="8"/>
    </w:pPr>
    <w:rPr>
      <w:b/>
      <w:bCs/>
      <w:sz w:val="40"/>
      <w:szCs w:val="4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naslov">
    <w:name w:val="podnaslov"/>
    <w:basedOn w:val="Navaden"/>
    <w:pPr>
      <w:keepNext/>
      <w:numPr>
        <w:numId w:val="1"/>
      </w:numPr>
      <w:spacing w:before="120" w:after="120"/>
    </w:pPr>
    <w:rPr>
      <w:b/>
      <w:bCs/>
      <w:lang w:val="en-GB"/>
    </w:rPr>
  </w:style>
  <w:style w:type="paragraph" w:customStyle="1" w:styleId="tabela">
    <w:name w:val="tabela"/>
    <w:basedOn w:val="Navaden"/>
    <w:rPr>
      <w:szCs w:val="20"/>
      <w:lang w:val="en-GB"/>
    </w:rPr>
  </w:style>
  <w:style w:type="paragraph" w:customStyle="1" w:styleId="stranski">
    <w:name w:val="stranski"/>
    <w:basedOn w:val="podnaslov"/>
    <w:rPr>
      <w:b w:val="0"/>
      <w:bCs w:val="0"/>
      <w:i/>
      <w:iCs/>
    </w:rPr>
  </w:style>
  <w:style w:type="paragraph" w:customStyle="1" w:styleId="glava">
    <w:name w:val="glava"/>
    <w:basedOn w:val="Navaden"/>
    <w:rPr>
      <w:b/>
      <w:bCs/>
      <w:szCs w:val="20"/>
      <w:lang w:val="en-GB"/>
    </w:rPr>
  </w:style>
  <w:style w:type="paragraph" w:customStyle="1" w:styleId="senca">
    <w:name w:val="senca"/>
    <w:basedOn w:val="Navaden"/>
    <w:rPr>
      <w:szCs w:val="20"/>
      <w:lang w:val="en-GB"/>
    </w:rPr>
  </w:style>
  <w:style w:type="paragraph" w:customStyle="1" w:styleId="NAVADENTEKST">
    <w:name w:val="NAVADEN TEKST"/>
    <w:basedOn w:val="Navaden"/>
    <w:pPr>
      <w:numPr>
        <w:numId w:val="4"/>
      </w:numPr>
    </w:pPr>
  </w:style>
  <w:style w:type="paragraph" w:styleId="Telobesedila">
    <w:name w:val="Body Text"/>
    <w:aliases w:val=" Znak"/>
    <w:basedOn w:val="Navaden"/>
    <w:link w:val="TelobesedilaZnak"/>
    <w:uiPriority w:val="99"/>
  </w:style>
  <w:style w:type="paragraph" w:styleId="Naslov">
    <w:name w:val="Title"/>
    <w:basedOn w:val="Navaden"/>
    <w:link w:val="NaslovZnak"/>
    <w:qFormat/>
    <w:pPr>
      <w:spacing w:before="120" w:after="120"/>
      <w:jc w:val="center"/>
    </w:pPr>
    <w:rPr>
      <w:b/>
      <w:bCs/>
      <w:sz w:val="32"/>
      <w:szCs w:val="32"/>
      <w:lang w:val="en-GB"/>
    </w:rPr>
  </w:style>
  <w:style w:type="character" w:styleId="tevilkastrani">
    <w:name w:val="page number"/>
    <w:basedOn w:val="Privzetapisavaodstavka"/>
  </w:style>
  <w:style w:type="paragraph" w:styleId="Glava0">
    <w:name w:val="header"/>
    <w:aliases w:val="Glava - napis Znak Znak,Glava - napis Znak"/>
    <w:basedOn w:val="Navaden"/>
    <w:link w:val="GlavaZnak"/>
    <w:pPr>
      <w:tabs>
        <w:tab w:val="center" w:pos="4536"/>
        <w:tab w:val="right" w:pos="9072"/>
      </w:tabs>
    </w:pPr>
    <w:rPr>
      <w:szCs w:val="20"/>
    </w:rPr>
  </w:style>
  <w:style w:type="paragraph" w:styleId="Telobesedila2">
    <w:name w:val="Body Text 2"/>
    <w:basedOn w:val="Navaden"/>
    <w:link w:val="Telobesedila2Znak"/>
    <w:pPr>
      <w:tabs>
        <w:tab w:val="num" w:pos="1420"/>
      </w:tabs>
      <w:jc w:val="left"/>
    </w:pPr>
    <w:rPr>
      <w:sz w:val="18"/>
      <w:szCs w:val="18"/>
    </w:rPr>
  </w:style>
  <w:style w:type="character" w:styleId="Sprotnaopomba-sklic">
    <w:name w:val="footnote reference"/>
    <w:semiHidden/>
    <w:rPr>
      <w:vertAlign w:val="superscript"/>
    </w:rPr>
  </w:style>
  <w:style w:type="paragraph" w:styleId="Sprotnaopomba-besedilo">
    <w:name w:val="footnote text"/>
    <w:basedOn w:val="Navaden"/>
    <w:link w:val="Sprotnaopomba-besediloZnak"/>
    <w:semiHidden/>
    <w:rPr>
      <w:szCs w:val="20"/>
      <w:lang w:val="en-GB"/>
    </w:rPr>
  </w:style>
  <w:style w:type="paragraph" w:styleId="Noga">
    <w:name w:val="footer"/>
    <w:basedOn w:val="Navaden"/>
    <w:link w:val="NogaZnak"/>
    <w:uiPriority w:val="99"/>
    <w:pPr>
      <w:tabs>
        <w:tab w:val="center" w:pos="4536"/>
        <w:tab w:val="right" w:pos="9072"/>
      </w:tabs>
    </w:pPr>
  </w:style>
  <w:style w:type="paragraph" w:styleId="Telobesedila3">
    <w:name w:val="Body Text 3"/>
    <w:basedOn w:val="Navaden"/>
    <w:link w:val="Telobesedila3Znak"/>
  </w:style>
  <w:style w:type="character" w:styleId="Hiperpovezava">
    <w:name w:val="Hyperlink"/>
    <w:uiPriority w:val="99"/>
    <w:rPr>
      <w:color w:val="0000FF"/>
      <w:u w:val="single"/>
    </w:rPr>
  </w:style>
  <w:style w:type="paragraph" w:styleId="Kazalovsebine1">
    <w:name w:val="toc 1"/>
    <w:basedOn w:val="Navaden"/>
    <w:next w:val="Navaden"/>
    <w:autoRedefine/>
    <w:uiPriority w:val="39"/>
    <w:rsid w:val="00FB1265"/>
    <w:pPr>
      <w:spacing w:before="240" w:after="120"/>
      <w:jc w:val="left"/>
    </w:pPr>
    <w:rPr>
      <w:rFonts w:cstheme="minorHAnsi"/>
      <w:b/>
      <w:bCs/>
      <w:caps/>
      <w:szCs w:val="20"/>
    </w:rPr>
  </w:style>
  <w:style w:type="paragraph" w:styleId="Kazalovsebine2">
    <w:name w:val="toc 2"/>
    <w:basedOn w:val="Kazalovsebine1"/>
    <w:next w:val="Navaden"/>
    <w:autoRedefine/>
    <w:uiPriority w:val="39"/>
    <w:rsid w:val="00FB1265"/>
    <w:pPr>
      <w:spacing w:before="120" w:after="0"/>
      <w:ind w:left="200"/>
    </w:pPr>
    <w:rPr>
      <w:b w:val="0"/>
      <w:bCs w:val="0"/>
      <w:iCs/>
    </w:rPr>
  </w:style>
  <w:style w:type="paragraph" w:styleId="Kazalovsebine3">
    <w:name w:val="toc 3"/>
    <w:basedOn w:val="Kazalovsebine1"/>
    <w:next w:val="Navaden"/>
    <w:autoRedefine/>
    <w:uiPriority w:val="39"/>
    <w:rsid w:val="00FB1265"/>
    <w:pPr>
      <w:spacing w:before="0" w:after="0"/>
      <w:ind w:left="400"/>
    </w:pPr>
    <w:rPr>
      <w:b w:val="0"/>
      <w:bCs w:val="0"/>
      <w:caps w:val="0"/>
    </w:rPr>
  </w:style>
  <w:style w:type="paragraph" w:styleId="Kazalovsebine4">
    <w:name w:val="toc 4"/>
    <w:basedOn w:val="Navaden"/>
    <w:next w:val="Navaden"/>
    <w:autoRedefine/>
    <w:uiPriority w:val="39"/>
    <w:pPr>
      <w:ind w:left="600"/>
      <w:jc w:val="left"/>
    </w:pPr>
    <w:rPr>
      <w:rFonts w:asciiTheme="minorHAnsi" w:hAnsiTheme="minorHAnsi" w:cstheme="minorHAnsi"/>
      <w:szCs w:val="20"/>
    </w:rPr>
  </w:style>
  <w:style w:type="paragraph" w:styleId="Kazalovsebine5">
    <w:name w:val="toc 5"/>
    <w:basedOn w:val="Navaden"/>
    <w:next w:val="Navaden"/>
    <w:autoRedefine/>
    <w:uiPriority w:val="39"/>
    <w:pPr>
      <w:ind w:left="800"/>
      <w:jc w:val="left"/>
    </w:pPr>
    <w:rPr>
      <w:rFonts w:asciiTheme="minorHAnsi" w:hAnsiTheme="minorHAnsi" w:cstheme="minorHAnsi"/>
      <w:szCs w:val="20"/>
    </w:rPr>
  </w:style>
  <w:style w:type="paragraph" w:styleId="Kazalovsebine6">
    <w:name w:val="toc 6"/>
    <w:basedOn w:val="Navaden"/>
    <w:next w:val="Navaden"/>
    <w:autoRedefine/>
    <w:uiPriority w:val="39"/>
    <w:pPr>
      <w:ind w:left="1000"/>
      <w:jc w:val="left"/>
    </w:pPr>
    <w:rPr>
      <w:rFonts w:asciiTheme="minorHAnsi" w:hAnsiTheme="minorHAnsi" w:cstheme="minorHAnsi"/>
      <w:szCs w:val="20"/>
    </w:rPr>
  </w:style>
  <w:style w:type="paragraph" w:styleId="Kazalovsebine7">
    <w:name w:val="toc 7"/>
    <w:basedOn w:val="Navaden"/>
    <w:next w:val="Navaden"/>
    <w:autoRedefine/>
    <w:uiPriority w:val="39"/>
    <w:pPr>
      <w:ind w:left="1200"/>
      <w:jc w:val="left"/>
    </w:pPr>
    <w:rPr>
      <w:rFonts w:asciiTheme="minorHAnsi" w:hAnsiTheme="minorHAnsi" w:cstheme="minorHAnsi"/>
      <w:szCs w:val="20"/>
    </w:rPr>
  </w:style>
  <w:style w:type="paragraph" w:styleId="Kazalovsebine8">
    <w:name w:val="toc 8"/>
    <w:basedOn w:val="Navaden"/>
    <w:next w:val="Navaden"/>
    <w:autoRedefine/>
    <w:uiPriority w:val="39"/>
    <w:pPr>
      <w:ind w:left="1400"/>
      <w:jc w:val="left"/>
    </w:pPr>
    <w:rPr>
      <w:rFonts w:asciiTheme="minorHAnsi" w:hAnsiTheme="minorHAnsi" w:cstheme="minorHAnsi"/>
      <w:szCs w:val="20"/>
    </w:rPr>
  </w:style>
  <w:style w:type="paragraph" w:styleId="Kazalovsebine9">
    <w:name w:val="toc 9"/>
    <w:basedOn w:val="Navaden"/>
    <w:next w:val="Navaden"/>
    <w:autoRedefine/>
    <w:uiPriority w:val="39"/>
    <w:pPr>
      <w:ind w:left="1600"/>
      <w:jc w:val="left"/>
    </w:pPr>
    <w:rPr>
      <w:rFonts w:asciiTheme="minorHAnsi" w:hAnsiTheme="minorHAnsi" w:cstheme="minorHAnsi"/>
      <w:szCs w:val="20"/>
    </w:rPr>
  </w:style>
  <w:style w:type="character" w:styleId="SledenaHiperpovezava">
    <w:name w:val="FollowedHyperlink"/>
    <w:rPr>
      <w:color w:val="800080"/>
      <w:u w:val="single"/>
    </w:rPr>
  </w:style>
  <w:style w:type="paragraph" w:styleId="Oznaenseznam">
    <w:name w:val="List Bullet"/>
    <w:basedOn w:val="Navaden"/>
    <w:autoRedefine/>
    <w:rsid w:val="00C631B9"/>
    <w:pPr>
      <w:ind w:left="360" w:hanging="360"/>
    </w:pPr>
    <w:rPr>
      <w:b/>
      <w:bCs/>
      <w:sz w:val="18"/>
      <w:szCs w:val="18"/>
    </w:rPr>
  </w:style>
  <w:style w:type="paragraph" w:styleId="Oznaenseznam2">
    <w:name w:val="List Bullet 2"/>
    <w:basedOn w:val="Oznaenseznam"/>
    <w:autoRedefine/>
    <w:rsid w:val="0031218F"/>
    <w:pPr>
      <w:ind w:firstLine="0"/>
    </w:pPr>
    <w:rPr>
      <w:rFonts w:cs="Arial"/>
      <w:b w:val="0"/>
      <w:bCs w:val="0"/>
      <w:noProof/>
      <w:sz w:val="20"/>
      <w:lang w:eastAsia="sl-SI"/>
    </w:rPr>
  </w:style>
  <w:style w:type="paragraph" w:customStyle="1" w:styleId="preglednica">
    <w:name w:val="preglednica"/>
    <w:basedOn w:val="Navaden"/>
    <w:next w:val="Navaden"/>
    <w:pPr>
      <w:numPr>
        <w:numId w:val="2"/>
      </w:numPr>
      <w:tabs>
        <w:tab w:val="clear" w:pos="1800"/>
        <w:tab w:val="left" w:pos="1701"/>
      </w:tabs>
      <w:ind w:left="1701" w:hanging="1701"/>
    </w:pPr>
    <w:rPr>
      <w:b/>
      <w:bCs/>
    </w:rPr>
  </w:style>
  <w:style w:type="paragraph" w:styleId="Oznaenseznam3">
    <w:name w:val="List Bullet 3"/>
    <w:basedOn w:val="Navaden"/>
    <w:autoRedefine/>
    <w:rsid w:val="00830142"/>
    <w:pPr>
      <w:tabs>
        <w:tab w:val="left" w:pos="34"/>
      </w:tabs>
      <w:ind w:right="-50"/>
      <w:jc w:val="left"/>
    </w:pPr>
    <w:rPr>
      <w:color w:val="000000"/>
      <w:sz w:val="16"/>
      <w:szCs w:val="16"/>
      <w:shd w:val="clear" w:color="auto" w:fill="FFFFFF"/>
    </w:rPr>
  </w:style>
  <w:style w:type="paragraph" w:styleId="Kazaloslik">
    <w:name w:val="table of figures"/>
    <w:basedOn w:val="Navaden"/>
    <w:next w:val="Navaden"/>
    <w:uiPriority w:val="99"/>
    <w:pPr>
      <w:ind w:left="1701" w:hanging="1701"/>
    </w:pPr>
  </w:style>
  <w:style w:type="paragraph" w:customStyle="1" w:styleId="TABELA0">
    <w:name w:val="TABELA"/>
    <w:basedOn w:val="Navaden"/>
    <w:pPr>
      <w:spacing w:before="120"/>
    </w:pPr>
    <w:rPr>
      <w:lang w:val="en-GB"/>
    </w:rPr>
  </w:style>
  <w:style w:type="paragraph" w:customStyle="1" w:styleId="drobni">
    <w:name w:val="drobni"/>
    <w:basedOn w:val="Navaden"/>
    <w:pPr>
      <w:keepNext/>
    </w:pPr>
    <w:rPr>
      <w:szCs w:val="20"/>
      <w:lang w:val="en-GB"/>
    </w:rPr>
  </w:style>
  <w:style w:type="paragraph" w:customStyle="1" w:styleId="moj">
    <w:name w:val="moj"/>
    <w:basedOn w:val="Navaden"/>
    <w:pPr>
      <w:spacing w:before="120" w:after="120" w:line="360" w:lineRule="atLeast"/>
    </w:pPr>
    <w:rPr>
      <w:lang w:val="en-GB"/>
    </w:rPr>
  </w:style>
  <w:style w:type="paragraph" w:customStyle="1" w:styleId="SlogNaslov2Nasredini">
    <w:name w:val="Slog Naslov 2 + Na sredini"/>
    <w:basedOn w:val="Naslov2"/>
  </w:style>
  <w:style w:type="paragraph" w:styleId="Telobesedila-zamik2">
    <w:name w:val="Body Text Indent 2"/>
    <w:basedOn w:val="Navaden"/>
    <w:link w:val="Telobesedila-zamik2Znak"/>
    <w:pPr>
      <w:tabs>
        <w:tab w:val="left" w:pos="54"/>
        <w:tab w:val="left" w:pos="234"/>
      </w:tabs>
      <w:ind w:left="57"/>
      <w:jc w:val="left"/>
    </w:pPr>
    <w:rPr>
      <w:sz w:val="18"/>
      <w:szCs w:val="18"/>
      <w:lang w:eastAsia="sl-SI"/>
    </w:rPr>
  </w:style>
  <w:style w:type="character" w:styleId="Krepko">
    <w:name w:val="Strong"/>
    <w:uiPriority w:val="22"/>
    <w:qFormat/>
    <w:rPr>
      <w:b/>
      <w:bCs/>
    </w:rPr>
  </w:style>
  <w:style w:type="paragraph" w:customStyle="1" w:styleId="clen1">
    <w:name w:val="clen1"/>
    <w:next w:val="clen2"/>
    <w:pPr>
      <w:numPr>
        <w:numId w:val="3"/>
      </w:numPr>
      <w:ind w:firstLine="709"/>
      <w:jc w:val="center"/>
    </w:pPr>
    <w:rPr>
      <w:sz w:val="24"/>
      <w:szCs w:val="24"/>
    </w:rPr>
  </w:style>
  <w:style w:type="paragraph" w:customStyle="1" w:styleId="clen2">
    <w:name w:val="clen2"/>
    <w:basedOn w:val="Navaden"/>
    <w:next w:val="Navaden"/>
    <w:pPr>
      <w:spacing w:after="240"/>
      <w:jc w:val="center"/>
    </w:pPr>
    <w:rPr>
      <w:lang w:eastAsia="sl-SI"/>
    </w:rPr>
  </w:style>
  <w:style w:type="paragraph" w:styleId="Besedilooblaka">
    <w:name w:val="Balloon Text"/>
    <w:basedOn w:val="Navaden"/>
    <w:link w:val="BesedilooblakaZnak"/>
    <w:semiHidden/>
    <w:rPr>
      <w:rFonts w:ascii="Tahoma" w:hAnsi="Tahoma" w:cs="Tahoma"/>
      <w:sz w:val="16"/>
      <w:szCs w:val="16"/>
    </w:rPr>
  </w:style>
  <w:style w:type="paragraph" w:styleId="Navadensplet">
    <w:name w:val="Normal (Web)"/>
    <w:basedOn w:val="Navaden"/>
    <w:uiPriority w:val="99"/>
    <w:pPr>
      <w:spacing w:before="100" w:beforeAutospacing="1" w:after="100" w:afterAutospacing="1"/>
      <w:jc w:val="left"/>
    </w:pPr>
    <w:rPr>
      <w:lang w:eastAsia="sl-SI"/>
    </w:rPr>
  </w:style>
  <w:style w:type="character" w:styleId="Pripombasklic">
    <w:name w:val="annotation reference"/>
    <w:semiHidden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Pr>
      <w:szCs w:val="20"/>
    </w:rPr>
  </w:style>
  <w:style w:type="paragraph" w:customStyle="1" w:styleId="Zadevapripombe1">
    <w:name w:val="Zadeva pripombe1"/>
    <w:basedOn w:val="Pripombabesedilo"/>
    <w:next w:val="Pripombabesedilo"/>
    <w:rPr>
      <w:b/>
      <w:bCs/>
    </w:rPr>
  </w:style>
  <w:style w:type="paragraph" w:styleId="Telobesedila-zamik3">
    <w:name w:val="Body Text Indent 3"/>
    <w:basedOn w:val="Navaden"/>
    <w:link w:val="Telobesedila-zamik3Znak"/>
    <w:pPr>
      <w:tabs>
        <w:tab w:val="left" w:pos="170"/>
      </w:tabs>
      <w:ind w:left="112" w:hanging="112"/>
      <w:jc w:val="left"/>
    </w:pPr>
    <w:rPr>
      <w:sz w:val="18"/>
      <w:szCs w:val="18"/>
    </w:rPr>
  </w:style>
  <w:style w:type="paragraph" w:styleId="Telobesedila-zamik">
    <w:name w:val="Body Text Indent"/>
    <w:basedOn w:val="Navaden"/>
    <w:link w:val="Telobesedila-zamikZnak"/>
    <w:pPr>
      <w:spacing w:after="120"/>
      <w:ind w:left="283"/>
    </w:pPr>
  </w:style>
  <w:style w:type="paragraph" w:customStyle="1" w:styleId="Navaden1">
    <w:name w:val="Navaden1"/>
    <w:pPr>
      <w:widowControl w:val="0"/>
    </w:pPr>
    <w:rPr>
      <w:sz w:val="18"/>
    </w:rPr>
  </w:style>
  <w:style w:type="paragraph" w:customStyle="1" w:styleId="p">
    <w:name w:val="p"/>
    <w:basedOn w:val="Navaden"/>
    <w:pPr>
      <w:spacing w:before="60" w:after="15"/>
      <w:ind w:left="15" w:right="15" w:firstLine="240"/>
    </w:pPr>
    <w:rPr>
      <w:rFonts w:eastAsia="SimSun" w:cs="Arial"/>
      <w:color w:val="222222"/>
      <w:sz w:val="22"/>
      <w:szCs w:val="22"/>
      <w:lang w:val="en-US" w:eastAsia="zh-CN"/>
    </w:rPr>
  </w:style>
  <w:style w:type="paragraph" w:customStyle="1" w:styleId="h4">
    <w:name w:val="h4"/>
    <w:basedOn w:val="Navaden"/>
    <w:pPr>
      <w:spacing w:before="300" w:after="225"/>
      <w:ind w:left="15" w:right="15"/>
      <w:jc w:val="center"/>
    </w:pPr>
    <w:rPr>
      <w:rFonts w:eastAsia="SimSun" w:cs="Arial"/>
      <w:b/>
      <w:bCs/>
      <w:color w:val="222222"/>
      <w:sz w:val="22"/>
      <w:szCs w:val="22"/>
      <w:lang w:val="en-US" w:eastAsia="zh-CN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SimSun"/>
      <w:color w:val="000000"/>
      <w:sz w:val="24"/>
      <w:szCs w:val="24"/>
      <w:lang w:val="en-US" w:eastAsia="zh-CN"/>
    </w:rPr>
  </w:style>
  <w:style w:type="paragraph" w:customStyle="1" w:styleId="BodyText21">
    <w:name w:val="Body Text 21"/>
    <w:basedOn w:val="Default"/>
    <w:next w:val="Default"/>
    <w:rPr>
      <w:color w:val="auto"/>
    </w:rPr>
  </w:style>
  <w:style w:type="paragraph" w:styleId="Zgradbadokumenta">
    <w:name w:val="Document Map"/>
    <w:basedOn w:val="Navaden"/>
    <w:link w:val="ZgradbadokumentaZnak"/>
    <w:semiHidden/>
    <w:pPr>
      <w:shd w:val="clear" w:color="auto" w:fill="000080"/>
    </w:pPr>
    <w:rPr>
      <w:rFonts w:ascii="Tahoma" w:hAnsi="Tahoma" w:cs="Tahoma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rPr>
      <w:b/>
      <w:bCs/>
    </w:rPr>
  </w:style>
  <w:style w:type="paragraph" w:customStyle="1" w:styleId="TOCHeading2">
    <w:name w:val="TOC Heading2"/>
    <w:basedOn w:val="Naslov1"/>
    <w:next w:val="Navaden"/>
    <w:qFormat/>
    <w:pPr>
      <w:keepLines/>
      <w:tabs>
        <w:tab w:val="clear" w:pos="425"/>
      </w:tabs>
      <w:spacing w:before="480" w:line="276" w:lineRule="auto"/>
      <w:ind w:left="0" w:firstLine="0"/>
      <w:outlineLvl w:val="9"/>
    </w:pPr>
    <w:rPr>
      <w:rFonts w:ascii="Calibri" w:hAnsi="Calibri"/>
      <w:caps w:val="0"/>
      <w:color w:val="365F91"/>
      <w:lang w:val="en-US"/>
    </w:rPr>
  </w:style>
  <w:style w:type="paragraph" w:customStyle="1" w:styleId="Oznaenseznam31">
    <w:name w:val="Označen seznam 31"/>
    <w:basedOn w:val="Navaden"/>
    <w:pPr>
      <w:tabs>
        <w:tab w:val="num" w:pos="360"/>
        <w:tab w:val="left" w:pos="448"/>
      </w:tabs>
      <w:suppressAutoHyphens/>
      <w:ind w:left="112" w:hanging="112"/>
      <w:jc w:val="left"/>
    </w:pPr>
    <w:rPr>
      <w:sz w:val="18"/>
      <w:szCs w:val="18"/>
      <w:lang w:eastAsia="ar-SA"/>
    </w:rPr>
  </w:style>
  <w:style w:type="paragraph" w:customStyle="1" w:styleId="Telobesedila21">
    <w:name w:val="Telo besedila 21"/>
    <w:basedOn w:val="Navaden"/>
    <w:pPr>
      <w:tabs>
        <w:tab w:val="left" w:pos="1420"/>
      </w:tabs>
      <w:suppressAutoHyphens/>
      <w:jc w:val="left"/>
    </w:pPr>
    <w:rPr>
      <w:sz w:val="18"/>
      <w:szCs w:val="18"/>
      <w:lang w:eastAsia="ar-SA"/>
    </w:rPr>
  </w:style>
  <w:style w:type="paragraph" w:customStyle="1" w:styleId="besedilo">
    <w:name w:val="besedilo"/>
    <w:basedOn w:val="Navaden"/>
    <w:pPr>
      <w:widowControl w:val="0"/>
      <w:tabs>
        <w:tab w:val="left" w:pos="426"/>
        <w:tab w:val="left" w:pos="720"/>
        <w:tab w:val="left" w:pos="1440"/>
        <w:tab w:val="left" w:pos="2880"/>
        <w:tab w:val="left" w:pos="3600"/>
        <w:tab w:val="left" w:pos="4320"/>
        <w:tab w:val="left" w:pos="5040"/>
        <w:tab w:val="left" w:pos="5760"/>
        <w:tab w:val="left" w:pos="6379"/>
        <w:tab w:val="left" w:pos="7200"/>
        <w:tab w:val="left" w:pos="7920"/>
      </w:tabs>
      <w:overflowPunct w:val="0"/>
      <w:autoSpaceDE w:val="0"/>
      <w:autoSpaceDN w:val="0"/>
      <w:adjustRightInd w:val="0"/>
      <w:spacing w:after="120"/>
      <w:ind w:left="284" w:hanging="284"/>
      <w:textAlignment w:val="baseline"/>
    </w:pPr>
  </w:style>
  <w:style w:type="paragraph" w:customStyle="1" w:styleId="ZnakZnakZnakZnakZnakZnak1ZnakZnakZnakZnak">
    <w:name w:val="Znak Znak Znak Znak Znak Znak1 Znak Znak Znak Znak"/>
    <w:basedOn w:val="Navaden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paragraph" w:customStyle="1" w:styleId="ZnakZnakZnakZnakZnakZnak">
    <w:name w:val="Znak Znak Znak Znak Znak Znak"/>
    <w:basedOn w:val="Navaden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paragraph" w:customStyle="1" w:styleId="ZnakZnakZnakZnakZnakZnak1ZnakZnakZnak">
    <w:name w:val="Znak Znak Znak Znak Znak Znak1 Znak Znak Znak"/>
    <w:basedOn w:val="Navaden"/>
    <w:rsid w:val="004A0B53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character" w:customStyle="1" w:styleId="Naslov2Znak">
    <w:name w:val="Naslov 2 Znak"/>
    <w:aliases w:val="rimske številke Znak Znak,Znak Znak Znak"/>
    <w:link w:val="Naslov2"/>
    <w:rsid w:val="00BE4EED"/>
    <w:rPr>
      <w:rFonts w:ascii="Arial" w:eastAsiaTheme="minorEastAsia" w:hAnsi="Arial"/>
      <w:szCs w:val="24"/>
      <w:lang w:val="x-none" w:eastAsia="en-US"/>
    </w:rPr>
  </w:style>
  <w:style w:type="table" w:styleId="Tabelamrea">
    <w:name w:val="Table Grid"/>
    <w:basedOn w:val="Navadnatabela"/>
    <w:uiPriority w:val="39"/>
    <w:rsid w:val="000653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besediloZnakZnak">
    <w:name w:val="1_besedilo Znak Znak"/>
    <w:link w:val="1besediloZnak"/>
    <w:locked/>
    <w:rsid w:val="000653EA"/>
    <w:rPr>
      <w:color w:val="000000"/>
      <w:sz w:val="24"/>
      <w:szCs w:val="24"/>
      <w:lang w:val="sl-SI" w:eastAsia="en-US" w:bidi="ar-SA"/>
    </w:rPr>
  </w:style>
  <w:style w:type="paragraph" w:customStyle="1" w:styleId="1besediloZnak">
    <w:name w:val="1_besedilo Znak"/>
    <w:basedOn w:val="Navaden"/>
    <w:link w:val="1besediloZnakZnak"/>
    <w:autoRedefine/>
    <w:rsid w:val="000653EA"/>
    <w:pPr>
      <w:spacing w:after="120"/>
    </w:pPr>
    <w:rPr>
      <w:color w:val="000000"/>
    </w:rPr>
  </w:style>
  <w:style w:type="paragraph" w:customStyle="1" w:styleId="ColorfulShading-Accent11">
    <w:name w:val="Colorful Shading - Accent 11"/>
    <w:hidden/>
    <w:uiPriority w:val="99"/>
    <w:semiHidden/>
    <w:rsid w:val="00843DF4"/>
    <w:rPr>
      <w:sz w:val="24"/>
      <w:szCs w:val="24"/>
      <w:lang w:eastAsia="en-US"/>
    </w:rPr>
  </w:style>
  <w:style w:type="character" w:customStyle="1" w:styleId="GlavaZnak">
    <w:name w:val="Glava Znak"/>
    <w:aliases w:val="Glava - napis Znak Znak Znak,Glava - napis Znak Znak1"/>
    <w:link w:val="Glava0"/>
    <w:rsid w:val="00F337C0"/>
    <w:rPr>
      <w:lang w:val="sl-SI" w:eastAsia="en-US" w:bidi="ar-SA"/>
    </w:rPr>
  </w:style>
  <w:style w:type="character" w:customStyle="1" w:styleId="apple-style-span">
    <w:name w:val="apple-style-span"/>
    <w:basedOn w:val="Privzetapisavaodstavka"/>
    <w:rsid w:val="00F337C0"/>
  </w:style>
  <w:style w:type="character" w:customStyle="1" w:styleId="apple-converted-space">
    <w:name w:val="apple-converted-space"/>
    <w:basedOn w:val="Privzetapisavaodstavka"/>
    <w:rsid w:val="00E35A1B"/>
  </w:style>
  <w:style w:type="paragraph" w:customStyle="1" w:styleId="1besedilo">
    <w:name w:val="1_besedilo"/>
    <w:basedOn w:val="Navaden"/>
    <w:autoRedefine/>
    <w:rsid w:val="000E27F0"/>
    <w:pPr>
      <w:spacing w:after="120"/>
    </w:pPr>
    <w:rPr>
      <w:color w:val="000000"/>
    </w:rPr>
  </w:style>
  <w:style w:type="paragraph" w:customStyle="1" w:styleId="Navaden9pt">
    <w:name w:val="Navaden + 9 pt"/>
    <w:aliases w:val="Levo"/>
    <w:basedOn w:val="Navaden"/>
    <w:rsid w:val="000E27F0"/>
    <w:pPr>
      <w:jc w:val="left"/>
    </w:pPr>
    <w:rPr>
      <w:sz w:val="18"/>
      <w:szCs w:val="18"/>
    </w:rPr>
  </w:style>
  <w:style w:type="paragraph" w:customStyle="1" w:styleId="Odstavekseznama1">
    <w:name w:val="Odstavek seznama1"/>
    <w:basedOn w:val="Navaden"/>
    <w:uiPriority w:val="34"/>
    <w:qFormat/>
    <w:rsid w:val="005A3664"/>
    <w:pPr>
      <w:ind w:left="708"/>
    </w:pPr>
  </w:style>
  <w:style w:type="paragraph" w:customStyle="1" w:styleId="TOCHeading1">
    <w:name w:val="TOC Heading1"/>
    <w:basedOn w:val="Naslov1"/>
    <w:next w:val="Navaden"/>
    <w:qFormat/>
    <w:rsid w:val="007D7D7E"/>
    <w:pPr>
      <w:keepLines/>
      <w:tabs>
        <w:tab w:val="clear" w:pos="425"/>
      </w:tabs>
      <w:spacing w:before="480" w:line="276" w:lineRule="auto"/>
      <w:ind w:left="0" w:firstLine="0"/>
      <w:outlineLvl w:val="9"/>
    </w:pPr>
    <w:rPr>
      <w:rFonts w:ascii="Calibri" w:hAnsi="Calibri"/>
      <w:caps w:val="0"/>
      <w:color w:val="365F91"/>
      <w:lang w:val="en-US"/>
    </w:rPr>
  </w:style>
  <w:style w:type="paragraph" w:customStyle="1" w:styleId="Barvniseznampoudarek11">
    <w:name w:val="Barvni seznam – poudarek 11"/>
    <w:basedOn w:val="Navaden"/>
    <w:uiPriority w:val="34"/>
    <w:qFormat/>
    <w:rsid w:val="007D7D7E"/>
    <w:pPr>
      <w:ind w:left="708"/>
    </w:pPr>
  </w:style>
  <w:style w:type="character" w:customStyle="1" w:styleId="Naslov3Znak">
    <w:name w:val="Naslov 3 Znak"/>
    <w:link w:val="Naslov3"/>
    <w:rsid w:val="00976E45"/>
    <w:rPr>
      <w:rFonts w:ascii="Arial" w:hAnsi="Arial"/>
      <w:bCs/>
      <w:szCs w:val="24"/>
      <w:lang w:eastAsia="x-none"/>
    </w:rPr>
  </w:style>
  <w:style w:type="paragraph" w:customStyle="1" w:styleId="Barvnosenenjepoudarek11">
    <w:name w:val="Barvno senčenje – poudarek 11"/>
    <w:hidden/>
    <w:uiPriority w:val="71"/>
    <w:rsid w:val="00F61C65"/>
    <w:rPr>
      <w:sz w:val="24"/>
      <w:szCs w:val="24"/>
      <w:lang w:eastAsia="en-US"/>
    </w:rPr>
  </w:style>
  <w:style w:type="character" w:customStyle="1" w:styleId="Naslov1Znak">
    <w:name w:val="Naslov 1 Znak"/>
    <w:aliases w:val="naslov 1 Znak"/>
    <w:link w:val="Naslov1"/>
    <w:rsid w:val="007C6D79"/>
    <w:rPr>
      <w:rFonts w:ascii="Arial" w:hAnsi="Arial"/>
      <w:b/>
      <w:bCs/>
      <w:caps/>
      <w:sz w:val="28"/>
      <w:szCs w:val="28"/>
      <w:lang w:eastAsia="en-US"/>
    </w:rPr>
  </w:style>
  <w:style w:type="character" w:customStyle="1" w:styleId="Naslov4Znak">
    <w:name w:val="Naslov 4 Znak"/>
    <w:link w:val="Naslov4"/>
    <w:rsid w:val="00404A62"/>
    <w:rPr>
      <w:rFonts w:ascii="Arial" w:hAnsi="Arial"/>
      <w:caps/>
      <w:szCs w:val="24"/>
      <w:lang w:eastAsia="en-US"/>
    </w:rPr>
  </w:style>
  <w:style w:type="character" w:customStyle="1" w:styleId="Naslov5Znak">
    <w:name w:val="Naslov 5 Znak"/>
    <w:link w:val="Naslov5"/>
    <w:rsid w:val="000A0654"/>
    <w:rPr>
      <w:rFonts w:ascii="Arial" w:hAnsi="Arial"/>
      <w:szCs w:val="24"/>
      <w:u w:val="single"/>
      <w:lang w:eastAsia="en-US"/>
    </w:rPr>
  </w:style>
  <w:style w:type="character" w:customStyle="1" w:styleId="Naslov6Znak">
    <w:name w:val="Naslov 6 Znak"/>
    <w:aliases w:val="darja naslov Znak"/>
    <w:link w:val="Naslov6"/>
    <w:rsid w:val="000A0654"/>
    <w:rPr>
      <w:rFonts w:ascii="Arial" w:hAnsi="Arial"/>
      <w:b/>
      <w:bCs/>
      <w:caps/>
      <w:sz w:val="28"/>
      <w:szCs w:val="28"/>
      <w:u w:val="single"/>
      <w:lang w:eastAsia="en-US"/>
    </w:rPr>
  </w:style>
  <w:style w:type="character" w:customStyle="1" w:styleId="Naslov7Znak">
    <w:name w:val="Naslov 7 Znak"/>
    <w:link w:val="Naslov7"/>
    <w:rsid w:val="000A0654"/>
    <w:rPr>
      <w:rFonts w:ascii="Arial" w:hAnsi="Arial"/>
      <w:b/>
      <w:bCs/>
      <w:sz w:val="48"/>
      <w:szCs w:val="48"/>
      <w:lang w:eastAsia="en-US"/>
    </w:rPr>
  </w:style>
  <w:style w:type="character" w:customStyle="1" w:styleId="Naslov8Znak">
    <w:name w:val="Naslov 8 Znak"/>
    <w:link w:val="Naslov8"/>
    <w:rsid w:val="000A0654"/>
    <w:rPr>
      <w:rFonts w:ascii="Arial" w:hAnsi="Arial"/>
      <w:b/>
      <w:bCs/>
      <w:szCs w:val="24"/>
      <w:lang w:eastAsia="en-US"/>
    </w:rPr>
  </w:style>
  <w:style w:type="character" w:customStyle="1" w:styleId="Naslov9Znak">
    <w:name w:val="Naslov 9 Znak"/>
    <w:link w:val="Naslov9"/>
    <w:rsid w:val="000A0654"/>
    <w:rPr>
      <w:rFonts w:ascii="Arial" w:hAnsi="Arial"/>
      <w:b/>
      <w:bCs/>
      <w:sz w:val="40"/>
      <w:szCs w:val="40"/>
      <w:lang w:eastAsia="en-US"/>
    </w:rPr>
  </w:style>
  <w:style w:type="character" w:customStyle="1" w:styleId="TelobesedilaZnak">
    <w:name w:val="Telo besedila Znak"/>
    <w:aliases w:val=" Znak Znak"/>
    <w:link w:val="Telobesedila"/>
    <w:uiPriority w:val="99"/>
    <w:rsid w:val="000A0654"/>
    <w:rPr>
      <w:sz w:val="24"/>
      <w:szCs w:val="24"/>
      <w:lang w:eastAsia="en-US"/>
    </w:rPr>
  </w:style>
  <w:style w:type="character" w:customStyle="1" w:styleId="NaslovZnak">
    <w:name w:val="Naslov Znak"/>
    <w:link w:val="Naslov"/>
    <w:rsid w:val="000A0654"/>
    <w:rPr>
      <w:b/>
      <w:bCs/>
      <w:sz w:val="32"/>
      <w:szCs w:val="32"/>
      <w:lang w:val="en-GB" w:eastAsia="en-US"/>
    </w:rPr>
  </w:style>
  <w:style w:type="character" w:customStyle="1" w:styleId="Telobesedila2Znak">
    <w:name w:val="Telo besedila 2 Znak"/>
    <w:link w:val="Telobesedila2"/>
    <w:rsid w:val="000A0654"/>
    <w:rPr>
      <w:sz w:val="18"/>
      <w:szCs w:val="18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0A0654"/>
    <w:rPr>
      <w:lang w:val="en-GB" w:eastAsia="en-US"/>
    </w:rPr>
  </w:style>
  <w:style w:type="character" w:customStyle="1" w:styleId="NogaZnak">
    <w:name w:val="Noga Znak"/>
    <w:link w:val="Noga"/>
    <w:uiPriority w:val="99"/>
    <w:rsid w:val="000A0654"/>
    <w:rPr>
      <w:sz w:val="24"/>
      <w:szCs w:val="24"/>
      <w:lang w:eastAsia="en-US"/>
    </w:rPr>
  </w:style>
  <w:style w:type="character" w:customStyle="1" w:styleId="Telobesedila3Znak">
    <w:name w:val="Telo besedila 3 Znak"/>
    <w:link w:val="Telobesedila3"/>
    <w:rsid w:val="000A0654"/>
    <w:rPr>
      <w:sz w:val="24"/>
      <w:szCs w:val="24"/>
      <w:lang w:eastAsia="en-US"/>
    </w:rPr>
  </w:style>
  <w:style w:type="character" w:customStyle="1" w:styleId="Telobesedila-zamik2Znak">
    <w:name w:val="Telo besedila - zamik 2 Znak"/>
    <w:link w:val="Telobesedila-zamik2"/>
    <w:rsid w:val="000A0654"/>
    <w:rPr>
      <w:sz w:val="18"/>
      <w:szCs w:val="18"/>
    </w:rPr>
  </w:style>
  <w:style w:type="character" w:customStyle="1" w:styleId="BesedilooblakaZnak">
    <w:name w:val="Besedilo oblačka Znak"/>
    <w:link w:val="Besedilooblaka"/>
    <w:semiHidden/>
    <w:rsid w:val="000A0654"/>
    <w:rPr>
      <w:rFonts w:ascii="Tahoma" w:hAnsi="Tahoma" w:cs="Tahoma"/>
      <w:sz w:val="16"/>
      <w:szCs w:val="16"/>
      <w:lang w:eastAsia="en-US"/>
    </w:rPr>
  </w:style>
  <w:style w:type="character" w:customStyle="1" w:styleId="PripombabesediloZnak">
    <w:name w:val="Pripomba – besedilo Znak"/>
    <w:link w:val="Pripombabesedilo"/>
    <w:semiHidden/>
    <w:rsid w:val="000A0654"/>
    <w:rPr>
      <w:lang w:eastAsia="en-US"/>
    </w:rPr>
  </w:style>
  <w:style w:type="character" w:customStyle="1" w:styleId="ZadevapripombeZnak">
    <w:name w:val="Zadeva pripombe Znak"/>
    <w:link w:val="Zadevapripombe"/>
    <w:rsid w:val="000A0654"/>
    <w:rPr>
      <w:b/>
      <w:bCs/>
      <w:lang w:eastAsia="en-US"/>
    </w:rPr>
  </w:style>
  <w:style w:type="character" w:customStyle="1" w:styleId="Telobesedila-zamik3Znak">
    <w:name w:val="Telo besedila - zamik 3 Znak"/>
    <w:link w:val="Telobesedila-zamik3"/>
    <w:rsid w:val="000A0654"/>
    <w:rPr>
      <w:sz w:val="18"/>
      <w:szCs w:val="18"/>
      <w:lang w:eastAsia="en-US"/>
    </w:rPr>
  </w:style>
  <w:style w:type="character" w:customStyle="1" w:styleId="Telobesedila-zamikZnak">
    <w:name w:val="Telo besedila - zamik Znak"/>
    <w:link w:val="Telobesedila-zamik"/>
    <w:rsid w:val="000A0654"/>
    <w:rPr>
      <w:sz w:val="24"/>
      <w:szCs w:val="24"/>
      <w:lang w:eastAsia="en-US"/>
    </w:rPr>
  </w:style>
  <w:style w:type="character" w:customStyle="1" w:styleId="ZgradbadokumentaZnak">
    <w:name w:val="Zgradba dokumenta Znak"/>
    <w:link w:val="Zgradbadokumenta"/>
    <w:semiHidden/>
    <w:rsid w:val="000A0654"/>
    <w:rPr>
      <w:rFonts w:ascii="Tahoma" w:hAnsi="Tahoma" w:cs="Tahoma"/>
      <w:shd w:val="clear" w:color="auto" w:fill="000080"/>
      <w:lang w:eastAsia="en-US"/>
    </w:rPr>
  </w:style>
  <w:style w:type="paragraph" w:styleId="NaslovTOC">
    <w:name w:val="TOC Heading"/>
    <w:basedOn w:val="Naslov1"/>
    <w:next w:val="Navaden"/>
    <w:uiPriority w:val="39"/>
    <w:qFormat/>
    <w:rsid w:val="000A0654"/>
    <w:pPr>
      <w:keepLines/>
      <w:tabs>
        <w:tab w:val="clear" w:pos="425"/>
      </w:tabs>
      <w:spacing w:before="480" w:line="276" w:lineRule="auto"/>
      <w:ind w:left="0" w:firstLine="0"/>
      <w:outlineLvl w:val="9"/>
    </w:pPr>
    <w:rPr>
      <w:rFonts w:ascii="Calibri" w:hAnsi="Calibri"/>
      <w:caps w:val="0"/>
      <w:color w:val="365F91"/>
      <w:lang w:val="en-US"/>
    </w:rPr>
  </w:style>
  <w:style w:type="paragraph" w:customStyle="1" w:styleId="ZnakZnakZnakZnakZnakZnak1ZnakZnakZnakZnak1">
    <w:name w:val="Znak Znak Znak Znak Znak Znak1 Znak Znak Znak Znak1"/>
    <w:basedOn w:val="Navaden"/>
    <w:rsid w:val="000A0654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paragraph" w:customStyle="1" w:styleId="ZnakZnakZnakZnakZnakZnak1">
    <w:name w:val="Znak Znak Znak Znak Znak Znak1"/>
    <w:basedOn w:val="Navaden"/>
    <w:rsid w:val="000A0654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paragraph" w:customStyle="1" w:styleId="ZnakZnakZnakZnakZnakZnak1ZnakZnakZnak1">
    <w:name w:val="Znak Znak Znak Znak Znak Znak1 Znak Znak Znak1"/>
    <w:basedOn w:val="Navaden"/>
    <w:rsid w:val="000A0654"/>
    <w:pPr>
      <w:spacing w:after="160" w:line="240" w:lineRule="exact"/>
      <w:jc w:val="left"/>
    </w:pPr>
    <w:rPr>
      <w:rFonts w:ascii="Tahoma" w:eastAsia="MS Mincho" w:hAnsi="Tahoma"/>
      <w:szCs w:val="20"/>
      <w:lang w:val="en-US"/>
    </w:rPr>
  </w:style>
  <w:style w:type="paragraph" w:styleId="Odstavekseznama">
    <w:name w:val="List Paragraph"/>
    <w:basedOn w:val="Navaden"/>
    <w:uiPriority w:val="34"/>
    <w:qFormat/>
    <w:rsid w:val="000A0654"/>
    <w:pPr>
      <w:ind w:left="708"/>
    </w:pPr>
  </w:style>
  <w:style w:type="paragraph" w:styleId="Revizija">
    <w:name w:val="Revision"/>
    <w:hidden/>
    <w:uiPriority w:val="99"/>
    <w:semiHidden/>
    <w:rsid w:val="000A0654"/>
    <w:rPr>
      <w:sz w:val="24"/>
      <w:szCs w:val="24"/>
      <w:lang w:eastAsia="en-US"/>
    </w:rPr>
  </w:style>
  <w:style w:type="paragraph" w:customStyle="1" w:styleId="Slog3">
    <w:name w:val="Slog3"/>
    <w:basedOn w:val="Navaden"/>
    <w:link w:val="Slog3Znak"/>
    <w:qFormat/>
    <w:rsid w:val="00E62953"/>
    <w:rPr>
      <w:b/>
      <w:szCs w:val="20"/>
    </w:rPr>
  </w:style>
  <w:style w:type="character" w:styleId="Poudarek">
    <w:name w:val="Emphasis"/>
    <w:qFormat/>
    <w:rsid w:val="00A64140"/>
    <w:rPr>
      <w:i/>
      <w:iCs/>
    </w:rPr>
  </w:style>
  <w:style w:type="character" w:customStyle="1" w:styleId="Slog3Znak">
    <w:name w:val="Slog3 Znak"/>
    <w:link w:val="Slog3"/>
    <w:rsid w:val="00E62953"/>
    <w:rPr>
      <w:rFonts w:ascii="Arial" w:hAnsi="Arial"/>
      <w:b/>
      <w:lang w:eastAsia="en-US"/>
    </w:rPr>
  </w:style>
  <w:style w:type="paragraph" w:styleId="Podnaslov0">
    <w:name w:val="Subtitle"/>
    <w:basedOn w:val="Navaden"/>
    <w:next w:val="Navaden"/>
    <w:link w:val="PodnaslovZnak"/>
    <w:qFormat/>
    <w:rsid w:val="001C1058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naslovZnak">
    <w:name w:val="Podnaslov Znak"/>
    <w:basedOn w:val="Privzetapisavaodstavka"/>
    <w:link w:val="Podnaslov0"/>
    <w:rsid w:val="001C105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paragraph" w:customStyle="1" w:styleId="podnaslov3rimske">
    <w:name w:val="podnaslov 3 rimske"/>
    <w:basedOn w:val="Naslov3"/>
    <w:link w:val="podnaslov3rimskeZnak"/>
    <w:qFormat/>
    <w:rsid w:val="00862526"/>
  </w:style>
  <w:style w:type="character" w:customStyle="1" w:styleId="podnaslov3rimskeZnak">
    <w:name w:val="podnaslov 3 rimske Znak"/>
    <w:basedOn w:val="Naslov3Znak"/>
    <w:link w:val="podnaslov3rimske"/>
    <w:rsid w:val="00862526"/>
    <w:rPr>
      <w:rFonts w:ascii="Arial" w:hAnsi="Arial"/>
      <w:bCs/>
      <w:szCs w:val="24"/>
      <w:lang w:eastAsia="x-none"/>
    </w:rPr>
  </w:style>
  <w:style w:type="paragraph" w:customStyle="1" w:styleId="Razpistekst">
    <w:name w:val="Razpis tekst"/>
    <w:basedOn w:val="Navaden"/>
    <w:link w:val="RazpistekstZnak"/>
    <w:qFormat/>
    <w:rsid w:val="00EF71EE"/>
    <w:pPr>
      <w:spacing w:line="288" w:lineRule="auto"/>
    </w:pPr>
    <w:rPr>
      <w:rFonts w:eastAsia="Calibri" w:cs="Arial"/>
      <w:sz w:val="22"/>
      <w:szCs w:val="22"/>
    </w:rPr>
  </w:style>
  <w:style w:type="character" w:customStyle="1" w:styleId="RazpistekstZnak">
    <w:name w:val="Razpis tekst Znak"/>
    <w:basedOn w:val="Privzetapisavaodstavka"/>
    <w:link w:val="Razpistekst"/>
    <w:rsid w:val="00EF71EE"/>
    <w:rPr>
      <w:rFonts w:ascii="Arial" w:eastAsia="Calibri" w:hAnsi="Arial" w:cs="Arial"/>
      <w:sz w:val="22"/>
      <w:szCs w:val="22"/>
      <w:lang w:eastAsia="en-US"/>
    </w:rPr>
  </w:style>
  <w:style w:type="paragraph" w:customStyle="1" w:styleId="alineazaodstavkom">
    <w:name w:val="alineazaodstavkom"/>
    <w:basedOn w:val="Navaden"/>
    <w:rsid w:val="006F4DEC"/>
    <w:pPr>
      <w:spacing w:before="100" w:beforeAutospacing="1" w:after="100" w:afterAutospacing="1"/>
      <w:jc w:val="left"/>
    </w:pPr>
    <w:rPr>
      <w:lang w:eastAsia="sl-SI"/>
    </w:rPr>
  </w:style>
  <w:style w:type="paragraph" w:styleId="Napis">
    <w:name w:val="caption"/>
    <w:basedOn w:val="Navaden"/>
    <w:next w:val="Navaden"/>
    <w:unhideWhenUsed/>
    <w:qFormat/>
    <w:rsid w:val="007163E8"/>
    <w:pPr>
      <w:spacing w:after="200"/>
    </w:pPr>
    <w:rPr>
      <w:i/>
      <w:iCs/>
      <w:color w:val="1F497D" w:themeColor="text2"/>
      <w:sz w:val="18"/>
      <w:szCs w:val="18"/>
    </w:rPr>
  </w:style>
  <w:style w:type="numbering" w:customStyle="1" w:styleId="Brezseznama1">
    <w:name w:val="Brez seznama1"/>
    <w:next w:val="Brezseznama"/>
    <w:uiPriority w:val="99"/>
    <w:semiHidden/>
    <w:unhideWhenUsed/>
    <w:rsid w:val="000D7F90"/>
  </w:style>
  <w:style w:type="table" w:customStyle="1" w:styleId="Tabelamrea1">
    <w:name w:val="Tabela – mreža1"/>
    <w:basedOn w:val="Navadnatabela"/>
    <w:next w:val="Tabelamrea"/>
    <w:uiPriority w:val="39"/>
    <w:rsid w:val="00A24F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lavninaslov">
    <w:name w:val="Glavni naslov"/>
    <w:basedOn w:val="Navaden"/>
    <w:next w:val="Naslov1"/>
    <w:rsid w:val="00A24FB1"/>
    <w:pPr>
      <w:pageBreakBefore/>
      <w:numPr>
        <w:numId w:val="12"/>
      </w:numPr>
      <w:tabs>
        <w:tab w:val="clear" w:pos="454"/>
        <w:tab w:val="num" w:pos="360"/>
      </w:tabs>
      <w:spacing w:after="600" w:line="360" w:lineRule="auto"/>
      <w:ind w:left="0" w:firstLine="0"/>
    </w:pPr>
    <w:rPr>
      <w:b/>
      <w:spacing w:val="30"/>
      <w:sz w:val="32"/>
      <w:szCs w:val="20"/>
      <w:lang w:eastAsia="sl-SI"/>
    </w:rPr>
  </w:style>
  <w:style w:type="paragraph" w:customStyle="1" w:styleId="PREGLEDNICA0">
    <w:name w:val="PREGLEDNICA"/>
    <w:basedOn w:val="Telobesedila-zamik3"/>
    <w:rsid w:val="00A24FB1"/>
    <w:pPr>
      <w:tabs>
        <w:tab w:val="clear" w:pos="170"/>
      </w:tabs>
      <w:spacing w:before="80" w:after="80" w:line="300" w:lineRule="atLeast"/>
      <w:ind w:left="0" w:firstLine="0"/>
      <w:jc w:val="both"/>
    </w:pPr>
    <w:rPr>
      <w:rFonts w:ascii="Times New Roman" w:hAnsi="Times New Roman"/>
      <w:sz w:val="24"/>
      <w:szCs w:val="20"/>
      <w:lang w:eastAsia="sl-SI"/>
    </w:rPr>
  </w:style>
  <w:style w:type="paragraph" w:customStyle="1" w:styleId="BodyTextIndent31">
    <w:name w:val="Body Text Indent 31"/>
    <w:basedOn w:val="Navaden"/>
    <w:rsid w:val="00A24FB1"/>
    <w:pPr>
      <w:spacing w:before="80" w:after="80" w:line="300" w:lineRule="atLeast"/>
    </w:pPr>
    <w:rPr>
      <w:rFonts w:ascii="Times New Roman" w:hAnsi="Times New Roman"/>
      <w:b/>
      <w:sz w:val="24"/>
      <w:szCs w:val="20"/>
      <w:lang w:eastAsia="sl-SI"/>
    </w:rPr>
  </w:style>
  <w:style w:type="paragraph" w:customStyle="1" w:styleId="BodyText31">
    <w:name w:val="Body Text 31"/>
    <w:basedOn w:val="Navaden"/>
    <w:rsid w:val="00A24FB1"/>
    <w:rPr>
      <w:rFonts w:ascii="Times New Roman" w:hAnsi="Times New Roman"/>
      <w:sz w:val="24"/>
      <w:szCs w:val="20"/>
      <w:lang w:eastAsia="sl-SI"/>
    </w:rPr>
  </w:style>
  <w:style w:type="paragraph" w:customStyle="1" w:styleId="SlogPREGLEDNICAKrepkoPred0ptPo0ptRazmikvrstic">
    <w:name w:val="Slog PREGLEDNICA + Krepko Pred:  0 pt Po:  0 pt Razmik vrstic: ..."/>
    <w:basedOn w:val="PREGLEDNICA0"/>
    <w:rsid w:val="00A24FB1"/>
  </w:style>
  <w:style w:type="paragraph" w:customStyle="1" w:styleId="Tabela1">
    <w:name w:val="Tabela"/>
    <w:basedOn w:val="PREGLEDNICA0"/>
    <w:rsid w:val="00A24FB1"/>
  </w:style>
  <w:style w:type="paragraph" w:customStyle="1" w:styleId="SlogPREGLEDNICAKrepkoPred0ptPo0ptRazmikvrstic1">
    <w:name w:val="Slog PREGLEDNICA + Krepko Pred:  0 pt Po:  0 pt Razmik vrstic: ...1"/>
    <w:basedOn w:val="PREGLEDNICA0"/>
    <w:rsid w:val="00A24FB1"/>
    <w:pPr>
      <w:numPr>
        <w:numId w:val="13"/>
      </w:numPr>
      <w:spacing w:before="0" w:after="0" w:line="240" w:lineRule="auto"/>
      <w:ind w:left="357" w:hanging="357"/>
    </w:pPr>
    <w:rPr>
      <w:b/>
      <w:bCs/>
    </w:rPr>
  </w:style>
  <w:style w:type="paragraph" w:customStyle="1" w:styleId="PreglednicaX">
    <w:name w:val="Preglednica X"/>
    <w:rsid w:val="00A24FB1"/>
    <w:pPr>
      <w:numPr>
        <w:numId w:val="14"/>
      </w:numPr>
      <w:jc w:val="both"/>
    </w:pPr>
    <w:rPr>
      <w:b/>
      <w:sz w:val="24"/>
      <w:szCs w:val="24"/>
      <w:lang w:eastAsia="en-US"/>
    </w:rPr>
  </w:style>
  <w:style w:type="character" w:customStyle="1" w:styleId="markedcontent">
    <w:name w:val="markedcontent"/>
    <w:basedOn w:val="Privzetapisavaodstavka"/>
    <w:rsid w:val="00A24FB1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A24FB1"/>
    <w:rPr>
      <w:color w:val="605E5C"/>
      <w:shd w:val="clear" w:color="auto" w:fill="E1DFDD"/>
    </w:rPr>
  </w:style>
  <w:style w:type="character" w:customStyle="1" w:styleId="cf01">
    <w:name w:val="cf01"/>
    <w:basedOn w:val="Privzetapisavaodstavka"/>
    <w:rsid w:val="00A24FB1"/>
    <w:rPr>
      <w:rFonts w:ascii="Segoe UI" w:hAnsi="Segoe UI" w:cs="Segoe UI" w:hint="default"/>
      <w:sz w:val="18"/>
      <w:szCs w:val="18"/>
    </w:rPr>
  </w:style>
  <w:style w:type="paragraph" w:styleId="Otevilenseznam2">
    <w:name w:val="List Number 2"/>
    <w:basedOn w:val="Navaden"/>
    <w:rsid w:val="002825F8"/>
    <w:pPr>
      <w:numPr>
        <w:numId w:val="16"/>
      </w:numPr>
      <w:spacing w:after="240"/>
    </w:pPr>
    <w:rPr>
      <w:rFonts w:ascii="Times New Roman" w:hAnsi="Times New Roman"/>
      <w:sz w:val="24"/>
      <w:szCs w:val="20"/>
      <w:lang w:val="en-GB"/>
    </w:rPr>
  </w:style>
  <w:style w:type="paragraph" w:customStyle="1" w:styleId="ListDash4">
    <w:name w:val="List Dash 4"/>
    <w:basedOn w:val="Navaden"/>
    <w:rsid w:val="002825F8"/>
    <w:pPr>
      <w:numPr>
        <w:numId w:val="15"/>
      </w:numPr>
      <w:spacing w:after="240"/>
    </w:pPr>
    <w:rPr>
      <w:rFonts w:ascii="Times New Roman" w:hAnsi="Times New Roman"/>
      <w:sz w:val="24"/>
      <w:szCs w:val="20"/>
      <w:lang w:val="en-GB"/>
    </w:rPr>
  </w:style>
  <w:style w:type="paragraph" w:customStyle="1" w:styleId="ListNumber2Level2">
    <w:name w:val="List Number 2 (Level 2)"/>
    <w:basedOn w:val="Navaden"/>
    <w:rsid w:val="002825F8"/>
    <w:pPr>
      <w:numPr>
        <w:ilvl w:val="1"/>
        <w:numId w:val="16"/>
      </w:numPr>
      <w:spacing w:after="240"/>
    </w:pPr>
    <w:rPr>
      <w:rFonts w:ascii="Times New Roman" w:hAnsi="Times New Roman"/>
      <w:sz w:val="24"/>
      <w:szCs w:val="20"/>
      <w:lang w:val="en-GB"/>
    </w:rPr>
  </w:style>
  <w:style w:type="paragraph" w:customStyle="1" w:styleId="ListNumber2Level3">
    <w:name w:val="List Number 2 (Level 3)"/>
    <w:basedOn w:val="Navaden"/>
    <w:rsid w:val="002825F8"/>
    <w:pPr>
      <w:numPr>
        <w:ilvl w:val="2"/>
        <w:numId w:val="16"/>
      </w:numPr>
      <w:spacing w:after="240"/>
    </w:pPr>
    <w:rPr>
      <w:rFonts w:ascii="Times New Roman" w:hAnsi="Times New Roman"/>
      <w:sz w:val="24"/>
      <w:szCs w:val="20"/>
      <w:lang w:val="en-GB"/>
    </w:rPr>
  </w:style>
  <w:style w:type="paragraph" w:customStyle="1" w:styleId="ListNumber2Level4">
    <w:name w:val="List Number 2 (Level 4)"/>
    <w:basedOn w:val="Navaden"/>
    <w:rsid w:val="002825F8"/>
    <w:pPr>
      <w:numPr>
        <w:ilvl w:val="3"/>
        <w:numId w:val="16"/>
      </w:numPr>
      <w:spacing w:after="240"/>
    </w:pPr>
    <w:rPr>
      <w:rFonts w:ascii="Times New Roman" w:hAnsi="Times New Roman"/>
      <w:sz w:val="24"/>
      <w:szCs w:val="20"/>
      <w:lang w:val="en-GB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571016"/>
    <w:rPr>
      <w:color w:val="605E5C"/>
      <w:shd w:val="clear" w:color="auto" w:fill="E1DFDD"/>
    </w:rPr>
  </w:style>
  <w:style w:type="paragraph" w:customStyle="1" w:styleId="IPM-NASLOV-PRVA-STRAN">
    <w:name w:val="IPM-NASLOV-PRVA-STRAN"/>
    <w:basedOn w:val="Navaden"/>
    <w:qFormat/>
    <w:rsid w:val="00616CF9"/>
    <w:pPr>
      <w:spacing w:before="1920" w:after="6960"/>
      <w:jc w:val="left"/>
    </w:pPr>
    <w:rPr>
      <w:rFonts w:cs="Arial"/>
      <w:b/>
      <w:bCs/>
      <w:color w:val="000000" w:themeColor="text1"/>
      <w:sz w:val="48"/>
      <w:szCs w:val="48"/>
      <w:lang w:val="it-IT"/>
    </w:rPr>
  </w:style>
  <w:style w:type="paragraph" w:customStyle="1" w:styleId="IPM-NASLOV-KAZALO">
    <w:name w:val="IPM-NASLOV-KAZALO"/>
    <w:basedOn w:val="Noga"/>
    <w:qFormat/>
    <w:rsid w:val="00616CF9"/>
    <w:pPr>
      <w:tabs>
        <w:tab w:val="clear" w:pos="4536"/>
        <w:tab w:val="clear" w:pos="9072"/>
      </w:tabs>
      <w:spacing w:before="360" w:after="360"/>
      <w:jc w:val="left"/>
    </w:pPr>
    <w:rPr>
      <w:rFonts w:cs="Arial"/>
      <w:b/>
      <w:color w:val="000000" w:themeColor="text1"/>
      <w:sz w:val="24"/>
      <w:szCs w:val="20"/>
    </w:rPr>
  </w:style>
  <w:style w:type="paragraph" w:customStyle="1" w:styleId="IPM-TEVILENJE">
    <w:name w:val="IPM-ŠTEVILČENJE"/>
    <w:basedOn w:val="Navaden"/>
    <w:qFormat/>
    <w:rsid w:val="00577515"/>
    <w:pPr>
      <w:numPr>
        <w:numId w:val="17"/>
      </w:numPr>
      <w:spacing w:before="40" w:after="40"/>
      <w:ind w:left="641" w:hanging="357"/>
      <w:jc w:val="left"/>
    </w:pPr>
  </w:style>
  <w:style w:type="paragraph" w:styleId="Brezrazmikov">
    <w:name w:val="No Spacing"/>
    <w:uiPriority w:val="1"/>
    <w:qFormat/>
    <w:rsid w:val="0031218F"/>
    <w:pPr>
      <w:jc w:val="both"/>
    </w:pPr>
    <w:rPr>
      <w:rFonts w:ascii="Arial" w:hAnsi="Arial"/>
      <w:szCs w:val="24"/>
      <w:lang w:eastAsia="en-US"/>
    </w:rPr>
  </w:style>
  <w:style w:type="table" w:customStyle="1" w:styleId="Tabelamrea2">
    <w:name w:val="Tabela – mreža2"/>
    <w:basedOn w:val="Navadnatabela"/>
    <w:next w:val="Tabelamrea"/>
    <w:uiPriority w:val="39"/>
    <w:rsid w:val="003B27E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avaden"/>
    <w:rsid w:val="009806FD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font5">
    <w:name w:val="font5"/>
    <w:basedOn w:val="Navaden"/>
    <w:rsid w:val="009806FD"/>
    <w:pPr>
      <w:spacing w:before="100" w:beforeAutospacing="1" w:after="100" w:afterAutospacing="1"/>
      <w:jc w:val="left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font6">
    <w:name w:val="font6"/>
    <w:basedOn w:val="Navaden"/>
    <w:rsid w:val="009806FD"/>
    <w:pPr>
      <w:spacing w:before="100" w:beforeAutospacing="1" w:after="100" w:afterAutospacing="1"/>
      <w:jc w:val="left"/>
    </w:pPr>
    <w:rPr>
      <w:rFonts w:cs="Arial"/>
      <w:color w:val="000000"/>
      <w:sz w:val="18"/>
      <w:szCs w:val="18"/>
      <w:lang w:eastAsia="sl-SI"/>
    </w:rPr>
  </w:style>
  <w:style w:type="paragraph" w:customStyle="1" w:styleId="font7">
    <w:name w:val="font7"/>
    <w:basedOn w:val="Navaden"/>
    <w:rsid w:val="009806FD"/>
    <w:pPr>
      <w:spacing w:before="100" w:beforeAutospacing="1" w:after="100" w:afterAutospacing="1"/>
      <w:jc w:val="left"/>
    </w:pPr>
    <w:rPr>
      <w:rFonts w:cs="Arial"/>
      <w:b/>
      <w:bCs/>
      <w:color w:val="000000"/>
      <w:sz w:val="18"/>
      <w:szCs w:val="18"/>
      <w:u w:val="single"/>
      <w:lang w:eastAsia="sl-SI"/>
    </w:rPr>
  </w:style>
  <w:style w:type="paragraph" w:customStyle="1" w:styleId="font8">
    <w:name w:val="font8"/>
    <w:basedOn w:val="Navaden"/>
    <w:rsid w:val="009806FD"/>
    <w:pPr>
      <w:spacing w:before="100" w:beforeAutospacing="1" w:after="100" w:afterAutospacing="1"/>
      <w:jc w:val="left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font9">
    <w:name w:val="font9"/>
    <w:basedOn w:val="Navaden"/>
    <w:rsid w:val="009806FD"/>
    <w:pPr>
      <w:spacing w:before="100" w:beforeAutospacing="1" w:after="100" w:afterAutospacing="1"/>
      <w:jc w:val="left"/>
    </w:pPr>
    <w:rPr>
      <w:rFonts w:cs="Arial"/>
      <w:color w:val="00B050"/>
      <w:sz w:val="18"/>
      <w:szCs w:val="18"/>
      <w:lang w:eastAsia="sl-SI"/>
    </w:rPr>
  </w:style>
  <w:style w:type="paragraph" w:customStyle="1" w:styleId="font10">
    <w:name w:val="font10"/>
    <w:basedOn w:val="Navaden"/>
    <w:rsid w:val="009806FD"/>
    <w:pPr>
      <w:spacing w:before="100" w:beforeAutospacing="1" w:after="100" w:afterAutospacing="1"/>
      <w:jc w:val="left"/>
    </w:pPr>
    <w:rPr>
      <w:rFonts w:cs="Arial"/>
      <w:i/>
      <w:iCs/>
      <w:color w:val="000000"/>
      <w:sz w:val="18"/>
      <w:szCs w:val="18"/>
      <w:lang w:eastAsia="sl-SI"/>
    </w:rPr>
  </w:style>
  <w:style w:type="paragraph" w:customStyle="1" w:styleId="font11">
    <w:name w:val="font11"/>
    <w:basedOn w:val="Navaden"/>
    <w:rsid w:val="009806FD"/>
    <w:pPr>
      <w:spacing w:before="100" w:beforeAutospacing="1" w:after="100" w:afterAutospacing="1"/>
      <w:jc w:val="left"/>
    </w:pPr>
    <w:rPr>
      <w:rFonts w:cs="Arial"/>
      <w:color w:val="000000"/>
      <w:sz w:val="18"/>
      <w:szCs w:val="18"/>
      <w:u w:val="single"/>
      <w:lang w:eastAsia="sl-SI"/>
    </w:rPr>
  </w:style>
  <w:style w:type="paragraph" w:customStyle="1" w:styleId="xl65">
    <w:name w:val="xl65"/>
    <w:basedOn w:val="Navaden"/>
    <w:rsid w:val="009806FD"/>
    <w:pP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66">
    <w:name w:val="xl66"/>
    <w:basedOn w:val="Navaden"/>
    <w:rsid w:val="009806FD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67">
    <w:name w:val="xl67"/>
    <w:basedOn w:val="Navaden"/>
    <w:rsid w:val="009806FD"/>
    <w:pPr>
      <w:pBdr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68">
    <w:name w:val="xl68"/>
    <w:basedOn w:val="Navaden"/>
    <w:rsid w:val="009806FD"/>
    <w:pPr>
      <w:pBdr>
        <w:top w:val="single" w:sz="8" w:space="0" w:color="000000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69">
    <w:name w:val="xl69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70">
    <w:name w:val="xl70"/>
    <w:basedOn w:val="Navaden"/>
    <w:rsid w:val="009806FD"/>
    <w:pPr>
      <w:pBdr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71">
    <w:name w:val="xl71"/>
    <w:basedOn w:val="Navaden"/>
    <w:rsid w:val="009806FD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72">
    <w:name w:val="xl72"/>
    <w:basedOn w:val="Navaden"/>
    <w:rsid w:val="009806FD"/>
    <w:pPr>
      <w:pBdr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73">
    <w:name w:val="xl73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74">
    <w:name w:val="xl74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FF0000"/>
      <w:sz w:val="18"/>
      <w:szCs w:val="18"/>
      <w:lang w:eastAsia="sl-SI"/>
    </w:rPr>
  </w:style>
  <w:style w:type="paragraph" w:customStyle="1" w:styleId="xl75">
    <w:name w:val="xl75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76">
    <w:name w:val="xl76"/>
    <w:basedOn w:val="Navaden"/>
    <w:rsid w:val="009806F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77">
    <w:name w:val="xl77"/>
    <w:basedOn w:val="Navaden"/>
    <w:rsid w:val="009806FD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78">
    <w:name w:val="xl78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79">
    <w:name w:val="xl79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80">
    <w:name w:val="xl80"/>
    <w:basedOn w:val="Navaden"/>
    <w:rsid w:val="009806F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1">
    <w:name w:val="xl81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2">
    <w:name w:val="xl82"/>
    <w:basedOn w:val="Navaden"/>
    <w:rsid w:val="009806FD"/>
    <w:pPr>
      <w:pBdr>
        <w:top w:val="single" w:sz="8" w:space="0" w:color="000000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3">
    <w:name w:val="xl83"/>
    <w:basedOn w:val="Navaden"/>
    <w:rsid w:val="009806FD"/>
    <w:pPr>
      <w:pBdr>
        <w:top w:val="single" w:sz="8" w:space="0" w:color="000000"/>
        <w:bottom w:val="single" w:sz="4" w:space="0" w:color="auto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4">
    <w:name w:val="xl84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5">
    <w:name w:val="xl85"/>
    <w:basedOn w:val="Navaden"/>
    <w:rsid w:val="009806FD"/>
    <w:pPr>
      <w:pBdr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6">
    <w:name w:val="xl86"/>
    <w:basedOn w:val="Navaden"/>
    <w:rsid w:val="009806FD"/>
    <w:pPr>
      <w:pBdr>
        <w:top w:val="single" w:sz="8" w:space="0" w:color="000000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87">
    <w:name w:val="xl87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88">
    <w:name w:val="xl88"/>
    <w:basedOn w:val="Navaden"/>
    <w:rsid w:val="009806FD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89">
    <w:name w:val="xl89"/>
    <w:basedOn w:val="Navaden"/>
    <w:rsid w:val="009806F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90">
    <w:name w:val="xl90"/>
    <w:basedOn w:val="Navaden"/>
    <w:rsid w:val="009806F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91">
    <w:name w:val="xl91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92">
    <w:name w:val="xl92"/>
    <w:basedOn w:val="Navaden"/>
    <w:rsid w:val="009806F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93">
    <w:name w:val="xl93"/>
    <w:basedOn w:val="Navaden"/>
    <w:rsid w:val="009806F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94">
    <w:name w:val="xl94"/>
    <w:basedOn w:val="Navaden"/>
    <w:rsid w:val="009806FD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95">
    <w:name w:val="xl95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96">
    <w:name w:val="xl96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97">
    <w:name w:val="xl97"/>
    <w:basedOn w:val="Navaden"/>
    <w:rsid w:val="009806FD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98">
    <w:name w:val="xl98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99">
    <w:name w:val="xl99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0">
    <w:name w:val="xl100"/>
    <w:basedOn w:val="Navaden"/>
    <w:rsid w:val="009806F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1">
    <w:name w:val="xl101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2">
    <w:name w:val="xl102"/>
    <w:basedOn w:val="Navaden"/>
    <w:rsid w:val="009806FD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3">
    <w:name w:val="xl103"/>
    <w:basedOn w:val="Navaden"/>
    <w:rsid w:val="009806FD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04">
    <w:name w:val="xl104"/>
    <w:basedOn w:val="Navaden"/>
    <w:rsid w:val="009806FD"/>
    <w:pPr>
      <w:pBdr>
        <w:top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05">
    <w:name w:val="xl105"/>
    <w:basedOn w:val="Navaden"/>
    <w:rsid w:val="009806FD"/>
    <w:pPr>
      <w:pBdr>
        <w:bottom w:val="single" w:sz="4" w:space="0" w:color="auto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6">
    <w:name w:val="xl106"/>
    <w:basedOn w:val="Navaden"/>
    <w:rsid w:val="009806FD"/>
    <w:pPr>
      <w:pBdr>
        <w:bottom w:val="single" w:sz="4" w:space="0" w:color="auto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07">
    <w:name w:val="xl107"/>
    <w:basedOn w:val="Navaden"/>
    <w:rsid w:val="009806F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8">
    <w:name w:val="xl108"/>
    <w:basedOn w:val="Navaden"/>
    <w:rsid w:val="009806FD"/>
    <w:pPr>
      <w:pBdr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09">
    <w:name w:val="xl109"/>
    <w:basedOn w:val="Navaden"/>
    <w:rsid w:val="009806FD"/>
    <w:pPr>
      <w:pBdr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0">
    <w:name w:val="xl110"/>
    <w:basedOn w:val="Navaden"/>
    <w:rsid w:val="009806FD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1">
    <w:name w:val="xl111"/>
    <w:basedOn w:val="Navaden"/>
    <w:rsid w:val="009806FD"/>
    <w:pPr>
      <w:pBdr>
        <w:top w:val="single" w:sz="8" w:space="0" w:color="000000"/>
        <w:bottom w:val="single" w:sz="4" w:space="0" w:color="auto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2">
    <w:name w:val="xl112"/>
    <w:basedOn w:val="Navaden"/>
    <w:rsid w:val="009806FD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3">
    <w:name w:val="xl113"/>
    <w:basedOn w:val="Navaden"/>
    <w:rsid w:val="009806FD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4">
    <w:name w:val="xl114"/>
    <w:basedOn w:val="Navaden"/>
    <w:rsid w:val="009806FD"/>
    <w:pPr>
      <w:pBdr>
        <w:top w:val="single" w:sz="8" w:space="0" w:color="000000"/>
        <w:left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15">
    <w:name w:val="xl115"/>
    <w:basedOn w:val="Navaden"/>
    <w:rsid w:val="009806FD"/>
    <w:pPr>
      <w:pBdr>
        <w:left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16">
    <w:name w:val="xl116"/>
    <w:basedOn w:val="Navaden"/>
    <w:rsid w:val="009806FD"/>
    <w:pPr>
      <w:pBdr>
        <w:left w:val="single" w:sz="8" w:space="0" w:color="000000"/>
        <w:bottom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17">
    <w:name w:val="xl117"/>
    <w:basedOn w:val="Navaden"/>
    <w:rsid w:val="009806FD"/>
    <w:pPr>
      <w:pBdr>
        <w:top w:val="single" w:sz="8" w:space="0" w:color="000000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8">
    <w:name w:val="xl118"/>
    <w:basedOn w:val="Navaden"/>
    <w:rsid w:val="009806FD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19">
    <w:name w:val="xl119"/>
    <w:basedOn w:val="Navaden"/>
    <w:rsid w:val="009806FD"/>
    <w:pPr>
      <w:pBdr>
        <w:left w:val="single" w:sz="4" w:space="0" w:color="auto"/>
        <w:bottom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20">
    <w:name w:val="xl120"/>
    <w:basedOn w:val="Navaden"/>
    <w:rsid w:val="009806FD"/>
    <w:pPr>
      <w:pBdr>
        <w:left w:val="single" w:sz="4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121">
    <w:name w:val="xl121"/>
    <w:basedOn w:val="Navaden"/>
    <w:rsid w:val="009806FD"/>
    <w:pPr>
      <w:pBdr>
        <w:top w:val="single" w:sz="8" w:space="0" w:color="000000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22">
    <w:name w:val="xl122"/>
    <w:basedOn w:val="Navaden"/>
    <w:rsid w:val="009806FD"/>
    <w:pPr>
      <w:pBdr>
        <w:left w:val="single" w:sz="4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23">
    <w:name w:val="xl123"/>
    <w:basedOn w:val="Navaden"/>
    <w:rsid w:val="009806FD"/>
    <w:pPr>
      <w:pBdr>
        <w:top w:val="single" w:sz="8" w:space="0" w:color="000000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24">
    <w:name w:val="xl124"/>
    <w:basedOn w:val="Navaden"/>
    <w:rsid w:val="009806FD"/>
    <w:pPr>
      <w:pBdr>
        <w:left w:val="single" w:sz="4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25">
    <w:name w:val="xl125"/>
    <w:basedOn w:val="Navaden"/>
    <w:rsid w:val="009806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26">
    <w:name w:val="xl126"/>
    <w:basedOn w:val="Navaden"/>
    <w:rsid w:val="009806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127">
    <w:name w:val="xl127"/>
    <w:basedOn w:val="Navaden"/>
    <w:rsid w:val="009806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128">
    <w:name w:val="xl128"/>
    <w:basedOn w:val="Navaden"/>
    <w:rsid w:val="009806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29">
    <w:name w:val="xl129"/>
    <w:basedOn w:val="Navaden"/>
    <w:rsid w:val="009806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0">
    <w:name w:val="xl130"/>
    <w:basedOn w:val="Navaden"/>
    <w:rsid w:val="009806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1">
    <w:name w:val="xl131"/>
    <w:basedOn w:val="Navaden"/>
    <w:rsid w:val="009806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2">
    <w:name w:val="xl132"/>
    <w:basedOn w:val="Navaden"/>
    <w:rsid w:val="009806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3">
    <w:name w:val="xl133"/>
    <w:basedOn w:val="Navaden"/>
    <w:rsid w:val="009806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4">
    <w:name w:val="xl134"/>
    <w:basedOn w:val="Navaden"/>
    <w:rsid w:val="009806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35">
    <w:name w:val="xl135"/>
    <w:basedOn w:val="Navaden"/>
    <w:rsid w:val="009806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36">
    <w:name w:val="xl136"/>
    <w:basedOn w:val="Navaden"/>
    <w:rsid w:val="009806FD"/>
    <w:pPr>
      <w:pBdr>
        <w:left w:val="single" w:sz="4" w:space="0" w:color="auto"/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137">
    <w:name w:val="xl137"/>
    <w:basedOn w:val="Navaden"/>
    <w:rsid w:val="009806FD"/>
    <w:pPr>
      <w:pBdr>
        <w:left w:val="single" w:sz="4" w:space="0" w:color="auto"/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8">
    <w:name w:val="xl138"/>
    <w:basedOn w:val="Navaden"/>
    <w:rsid w:val="009806FD"/>
    <w:pPr>
      <w:pBdr>
        <w:left w:val="single" w:sz="4" w:space="0" w:color="auto"/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39">
    <w:name w:val="xl139"/>
    <w:basedOn w:val="Navaden"/>
    <w:rsid w:val="009806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40">
    <w:name w:val="xl140"/>
    <w:basedOn w:val="Navaden"/>
    <w:rsid w:val="009806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i/>
      <w:iCs/>
      <w:color w:val="00B050"/>
      <w:sz w:val="18"/>
      <w:szCs w:val="18"/>
      <w:lang w:eastAsia="sl-SI"/>
    </w:rPr>
  </w:style>
  <w:style w:type="paragraph" w:customStyle="1" w:styleId="xl141">
    <w:name w:val="xl141"/>
    <w:basedOn w:val="Navaden"/>
    <w:rsid w:val="009806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42">
    <w:name w:val="xl142"/>
    <w:basedOn w:val="Navaden"/>
    <w:rsid w:val="009806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43">
    <w:name w:val="xl143"/>
    <w:basedOn w:val="Navaden"/>
    <w:rsid w:val="009806FD"/>
    <w:pPr>
      <w:pBdr>
        <w:left w:val="single" w:sz="4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44">
    <w:name w:val="xl144"/>
    <w:basedOn w:val="Navaden"/>
    <w:rsid w:val="009806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45">
    <w:name w:val="xl145"/>
    <w:basedOn w:val="Navaden"/>
    <w:rsid w:val="009806FD"/>
    <w:pPr>
      <w:pBdr>
        <w:left w:val="single" w:sz="8" w:space="0" w:color="auto"/>
        <w:bottom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46">
    <w:name w:val="xl146"/>
    <w:basedOn w:val="Navaden"/>
    <w:rsid w:val="009806FD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47">
    <w:name w:val="xl147"/>
    <w:basedOn w:val="Navaden"/>
    <w:rsid w:val="009806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48">
    <w:name w:val="xl148"/>
    <w:basedOn w:val="Navaden"/>
    <w:rsid w:val="009806FD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49">
    <w:name w:val="xl149"/>
    <w:basedOn w:val="Navaden"/>
    <w:rsid w:val="009806FD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50">
    <w:name w:val="xl150"/>
    <w:basedOn w:val="Navaden"/>
    <w:rsid w:val="009806F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1">
    <w:name w:val="xl151"/>
    <w:basedOn w:val="Navaden"/>
    <w:rsid w:val="009806FD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2">
    <w:name w:val="xl152"/>
    <w:basedOn w:val="Navaden"/>
    <w:rsid w:val="009806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3">
    <w:name w:val="xl153"/>
    <w:basedOn w:val="Navaden"/>
    <w:rsid w:val="009806F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4">
    <w:name w:val="xl154"/>
    <w:basedOn w:val="Navaden"/>
    <w:rsid w:val="009806FD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55">
    <w:name w:val="xl155"/>
    <w:basedOn w:val="Navaden"/>
    <w:rsid w:val="009806FD"/>
    <w:pPr>
      <w:pBdr>
        <w:left w:val="single" w:sz="4" w:space="0" w:color="auto"/>
        <w:bottom w:val="single" w:sz="8" w:space="0" w:color="000000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56">
    <w:name w:val="xl156"/>
    <w:basedOn w:val="Navaden"/>
    <w:rsid w:val="009806FD"/>
    <w:pPr>
      <w:pBdr>
        <w:left w:val="single" w:sz="4" w:space="0" w:color="auto"/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7">
    <w:name w:val="xl157"/>
    <w:basedOn w:val="Navaden"/>
    <w:rsid w:val="009806F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8">
    <w:name w:val="xl158"/>
    <w:basedOn w:val="Navaden"/>
    <w:rsid w:val="009806FD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59">
    <w:name w:val="xl159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60">
    <w:name w:val="xl160"/>
    <w:basedOn w:val="Navaden"/>
    <w:rsid w:val="009806F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61">
    <w:name w:val="xl161"/>
    <w:basedOn w:val="Navaden"/>
    <w:rsid w:val="009806FD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62">
    <w:name w:val="xl162"/>
    <w:basedOn w:val="Navaden"/>
    <w:rsid w:val="009806FD"/>
    <w:pPr>
      <w:pBdr>
        <w:top w:val="single" w:sz="12" w:space="0" w:color="auto"/>
        <w:right w:val="single" w:sz="12" w:space="0" w:color="auto"/>
      </w:pBdr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63">
    <w:name w:val="xl163"/>
    <w:basedOn w:val="Navaden"/>
    <w:rsid w:val="009806FD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64">
    <w:name w:val="xl164"/>
    <w:basedOn w:val="Navaden"/>
    <w:rsid w:val="009806F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FF0000"/>
      <w:sz w:val="18"/>
      <w:szCs w:val="18"/>
      <w:lang w:eastAsia="sl-SI"/>
    </w:rPr>
  </w:style>
  <w:style w:type="paragraph" w:customStyle="1" w:styleId="xl165">
    <w:name w:val="xl165"/>
    <w:basedOn w:val="Navaden"/>
    <w:rsid w:val="009806F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66">
    <w:name w:val="xl166"/>
    <w:basedOn w:val="Navaden"/>
    <w:rsid w:val="009806FD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67">
    <w:name w:val="xl167"/>
    <w:basedOn w:val="Navaden"/>
    <w:rsid w:val="009806F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68">
    <w:name w:val="xl168"/>
    <w:basedOn w:val="Navaden"/>
    <w:rsid w:val="009806FD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69">
    <w:name w:val="xl169"/>
    <w:basedOn w:val="Navaden"/>
    <w:rsid w:val="009806FD"/>
    <w:pPr>
      <w:pBdr>
        <w:left w:val="single" w:sz="4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0">
    <w:name w:val="xl170"/>
    <w:basedOn w:val="Navaden"/>
    <w:rsid w:val="009806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71">
    <w:name w:val="xl171"/>
    <w:basedOn w:val="Navaden"/>
    <w:rsid w:val="009806F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72">
    <w:name w:val="xl172"/>
    <w:basedOn w:val="Navaden"/>
    <w:rsid w:val="009806FD"/>
    <w:pPr>
      <w:pBdr>
        <w:bottom w:val="single" w:sz="8" w:space="0" w:color="000000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3">
    <w:name w:val="xl173"/>
    <w:basedOn w:val="Navaden"/>
    <w:rsid w:val="009806FD"/>
    <w:pPr>
      <w:pBdr>
        <w:top w:val="single" w:sz="8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4">
    <w:name w:val="xl174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5">
    <w:name w:val="xl175"/>
    <w:basedOn w:val="Navaden"/>
    <w:rsid w:val="009806FD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6">
    <w:name w:val="xl176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77">
    <w:name w:val="xl177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78">
    <w:name w:val="xl178"/>
    <w:basedOn w:val="Navaden"/>
    <w:rsid w:val="009806FD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79">
    <w:name w:val="xl179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80">
    <w:name w:val="xl180"/>
    <w:basedOn w:val="Navaden"/>
    <w:rsid w:val="009806FD"/>
    <w:pPr>
      <w:pBdr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1">
    <w:name w:val="xl181"/>
    <w:basedOn w:val="Navaden"/>
    <w:rsid w:val="009806FD"/>
    <w:pPr>
      <w:pBdr>
        <w:top w:val="single" w:sz="8" w:space="0" w:color="000000"/>
        <w:lef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2">
    <w:name w:val="xl182"/>
    <w:basedOn w:val="Navaden"/>
    <w:rsid w:val="009806FD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3">
    <w:name w:val="xl183"/>
    <w:basedOn w:val="Navaden"/>
    <w:rsid w:val="009806F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84">
    <w:name w:val="xl184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185">
    <w:name w:val="xl185"/>
    <w:basedOn w:val="Navaden"/>
    <w:rsid w:val="009806FD"/>
    <w:pPr>
      <w:pBdr>
        <w:left w:val="single" w:sz="4" w:space="0" w:color="auto"/>
        <w:bottom w:val="single" w:sz="8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6">
    <w:name w:val="xl186"/>
    <w:basedOn w:val="Navaden"/>
    <w:rsid w:val="009806FD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7">
    <w:name w:val="xl187"/>
    <w:basedOn w:val="Navaden"/>
    <w:rsid w:val="009806FD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8">
    <w:name w:val="xl188"/>
    <w:basedOn w:val="Navaden"/>
    <w:rsid w:val="009806F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89">
    <w:name w:val="xl189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190">
    <w:name w:val="xl190"/>
    <w:basedOn w:val="Navaden"/>
    <w:rsid w:val="009806FD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191">
    <w:name w:val="xl191"/>
    <w:basedOn w:val="Navaden"/>
    <w:rsid w:val="009806F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192">
    <w:name w:val="xl192"/>
    <w:basedOn w:val="Navaden"/>
    <w:rsid w:val="009806F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93">
    <w:name w:val="xl193"/>
    <w:basedOn w:val="Navaden"/>
    <w:rsid w:val="009806FD"/>
    <w:pPr>
      <w:pBdr>
        <w:top w:val="single" w:sz="8" w:space="0" w:color="000000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94">
    <w:name w:val="xl194"/>
    <w:basedOn w:val="Navaden"/>
    <w:rsid w:val="009806FD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95">
    <w:name w:val="xl195"/>
    <w:basedOn w:val="Navaden"/>
    <w:rsid w:val="009806FD"/>
    <w:pPr>
      <w:pBdr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196">
    <w:name w:val="xl196"/>
    <w:basedOn w:val="Navaden"/>
    <w:rsid w:val="009806FD"/>
    <w:pPr>
      <w:pBdr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sz w:val="18"/>
      <w:szCs w:val="18"/>
      <w:lang w:eastAsia="sl-SI"/>
    </w:rPr>
  </w:style>
  <w:style w:type="paragraph" w:customStyle="1" w:styleId="xl197">
    <w:name w:val="xl197"/>
    <w:basedOn w:val="Navaden"/>
    <w:rsid w:val="009806FD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b/>
      <w:bCs/>
      <w:color w:val="000000"/>
      <w:sz w:val="18"/>
      <w:szCs w:val="18"/>
      <w:lang w:eastAsia="sl-SI"/>
    </w:rPr>
  </w:style>
  <w:style w:type="paragraph" w:customStyle="1" w:styleId="xl198">
    <w:name w:val="xl198"/>
    <w:basedOn w:val="Navaden"/>
    <w:rsid w:val="009806FD"/>
    <w:pPr>
      <w:pBdr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199">
    <w:name w:val="xl199"/>
    <w:basedOn w:val="Navaden"/>
    <w:rsid w:val="009806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200">
    <w:name w:val="xl200"/>
    <w:basedOn w:val="Navaden"/>
    <w:rsid w:val="009806FD"/>
    <w:pPr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201">
    <w:name w:val="xl201"/>
    <w:basedOn w:val="Navaden"/>
    <w:rsid w:val="009806FD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202">
    <w:name w:val="xl202"/>
    <w:basedOn w:val="Navaden"/>
    <w:rsid w:val="009806FD"/>
    <w:pPr>
      <w:pBdr>
        <w:bottom w:val="single" w:sz="4" w:space="0" w:color="auto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B050"/>
      <w:sz w:val="18"/>
      <w:szCs w:val="18"/>
      <w:lang w:eastAsia="sl-SI"/>
    </w:rPr>
  </w:style>
  <w:style w:type="paragraph" w:customStyle="1" w:styleId="xl203">
    <w:name w:val="xl203"/>
    <w:basedOn w:val="Navaden"/>
    <w:rsid w:val="009806FD"/>
    <w:pPr>
      <w:pBdr>
        <w:bottom w:val="single" w:sz="8" w:space="0" w:color="000000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font12">
    <w:name w:val="font12"/>
    <w:basedOn w:val="Navaden"/>
    <w:rsid w:val="00123511"/>
    <w:pPr>
      <w:spacing w:before="100" w:beforeAutospacing="1" w:after="100" w:afterAutospacing="1"/>
      <w:jc w:val="left"/>
    </w:pPr>
    <w:rPr>
      <w:rFonts w:cs="Arial"/>
      <w:color w:val="FF0000"/>
      <w:sz w:val="18"/>
      <w:szCs w:val="18"/>
      <w:lang w:eastAsia="sl-SI"/>
    </w:rPr>
  </w:style>
  <w:style w:type="paragraph" w:customStyle="1" w:styleId="xl204">
    <w:name w:val="xl204"/>
    <w:basedOn w:val="Navaden"/>
    <w:rsid w:val="002B1B07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205">
    <w:name w:val="xl205"/>
    <w:basedOn w:val="Navaden"/>
    <w:rsid w:val="002B1B07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paragraph" w:customStyle="1" w:styleId="xl206">
    <w:name w:val="xl206"/>
    <w:basedOn w:val="Navaden"/>
    <w:rsid w:val="002B1B07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  <w:textAlignment w:val="top"/>
    </w:pPr>
    <w:rPr>
      <w:rFonts w:cs="Arial"/>
      <w:color w:val="000000"/>
      <w:sz w:val="18"/>
      <w:szCs w:val="18"/>
      <w:lang w:eastAsia="sl-SI"/>
    </w:rPr>
  </w:style>
  <w:style w:type="numbering" w:customStyle="1" w:styleId="Brezseznama2">
    <w:name w:val="Brez seznama2"/>
    <w:next w:val="Brezseznama"/>
    <w:uiPriority w:val="99"/>
    <w:semiHidden/>
    <w:unhideWhenUsed/>
    <w:rsid w:val="00710EA3"/>
  </w:style>
  <w:style w:type="table" w:customStyle="1" w:styleId="Tabelamrea3">
    <w:name w:val="Tabela – mreža3"/>
    <w:basedOn w:val="Navadnatabela"/>
    <w:next w:val="Tabelamrea"/>
    <w:uiPriority w:val="39"/>
    <w:rsid w:val="00710E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13">
    <w:name w:val="font13"/>
    <w:basedOn w:val="Navaden"/>
    <w:rsid w:val="00710EA3"/>
    <w:pPr>
      <w:spacing w:before="100" w:beforeAutospacing="1" w:after="100" w:afterAutospacing="1"/>
      <w:jc w:val="left"/>
    </w:pPr>
    <w:rPr>
      <w:rFonts w:cs="Arial"/>
      <w:szCs w:val="20"/>
      <w:lang w:eastAsia="sl-SI"/>
    </w:rPr>
  </w:style>
  <w:style w:type="paragraph" w:customStyle="1" w:styleId="font14">
    <w:name w:val="font14"/>
    <w:basedOn w:val="Navaden"/>
    <w:rsid w:val="00710EA3"/>
    <w:pPr>
      <w:spacing w:before="100" w:beforeAutospacing="1" w:after="100" w:afterAutospacing="1"/>
      <w:jc w:val="left"/>
    </w:pPr>
    <w:rPr>
      <w:rFonts w:cs="Arial"/>
      <w:color w:val="000000"/>
      <w:szCs w:val="20"/>
      <w:lang w:eastAsia="sl-SI"/>
    </w:rPr>
  </w:style>
  <w:style w:type="numbering" w:customStyle="1" w:styleId="Brezseznama3">
    <w:name w:val="Brez seznama3"/>
    <w:next w:val="Brezseznama"/>
    <w:uiPriority w:val="99"/>
    <w:semiHidden/>
    <w:unhideWhenUsed/>
    <w:rsid w:val="00710EA3"/>
  </w:style>
  <w:style w:type="table" w:customStyle="1" w:styleId="Tabelamrea4">
    <w:name w:val="Tabela – mreža4"/>
    <w:basedOn w:val="Navadnatabela"/>
    <w:next w:val="Tabelamrea"/>
    <w:uiPriority w:val="39"/>
    <w:rsid w:val="00710E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4">
    <w:name w:val="Brez seznama4"/>
    <w:next w:val="Brezseznama"/>
    <w:uiPriority w:val="99"/>
    <w:semiHidden/>
    <w:unhideWhenUsed/>
    <w:rsid w:val="006D5398"/>
  </w:style>
  <w:style w:type="table" w:customStyle="1" w:styleId="Tabelamrea5">
    <w:name w:val="Tabela – mreža5"/>
    <w:basedOn w:val="Navadnatabela"/>
    <w:next w:val="Tabelamrea"/>
    <w:uiPriority w:val="39"/>
    <w:rsid w:val="006D539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5">
    <w:name w:val="Brez seznama5"/>
    <w:next w:val="Brezseznama"/>
    <w:uiPriority w:val="99"/>
    <w:semiHidden/>
    <w:unhideWhenUsed/>
    <w:rsid w:val="006D5398"/>
  </w:style>
  <w:style w:type="table" w:customStyle="1" w:styleId="Tabelamrea6">
    <w:name w:val="Tabela – mreža6"/>
    <w:basedOn w:val="Navadnatabela"/>
    <w:next w:val="Tabelamrea"/>
    <w:uiPriority w:val="39"/>
    <w:rsid w:val="006D539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15">
    <w:name w:val="font15"/>
    <w:basedOn w:val="Navaden"/>
    <w:rsid w:val="00A432A2"/>
    <w:pPr>
      <w:spacing w:before="100" w:beforeAutospacing="1" w:after="100" w:afterAutospacing="1"/>
      <w:jc w:val="left"/>
    </w:pPr>
    <w:rPr>
      <w:rFonts w:ascii="Calibri" w:hAnsi="Calibri" w:cs="Calibri"/>
      <w:color w:val="00B050"/>
      <w:sz w:val="18"/>
      <w:szCs w:val="18"/>
      <w:lang w:eastAsia="sl-SI"/>
    </w:rPr>
  </w:style>
  <w:style w:type="paragraph" w:customStyle="1" w:styleId="font16">
    <w:name w:val="font16"/>
    <w:basedOn w:val="Navaden"/>
    <w:rsid w:val="00A432A2"/>
    <w:pPr>
      <w:spacing w:before="100" w:beforeAutospacing="1" w:after="100" w:afterAutospacing="1"/>
      <w:jc w:val="left"/>
    </w:pPr>
    <w:rPr>
      <w:rFonts w:ascii="Calibri" w:hAnsi="Calibri" w:cs="Calibri"/>
      <w:i/>
      <w:iCs/>
      <w:color w:val="00B050"/>
      <w:sz w:val="18"/>
      <w:szCs w:val="18"/>
      <w:lang w:eastAsia="sl-SI"/>
    </w:rPr>
  </w:style>
  <w:style w:type="table" w:customStyle="1" w:styleId="Tabelamrea7">
    <w:name w:val="Tabela – mreža7"/>
    <w:basedOn w:val="Navadnatabela"/>
    <w:next w:val="Tabelamrea"/>
    <w:uiPriority w:val="39"/>
    <w:rsid w:val="00E82D6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8">
    <w:name w:val="Tabela – mreža8"/>
    <w:basedOn w:val="Navadnatabela"/>
    <w:next w:val="Tabelamrea"/>
    <w:uiPriority w:val="39"/>
    <w:rsid w:val="00FA69E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9">
    <w:name w:val="Tabela – mreža9"/>
    <w:basedOn w:val="Navadnatabela"/>
    <w:next w:val="Tabelamrea"/>
    <w:uiPriority w:val="39"/>
    <w:rsid w:val="000957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0">
    <w:name w:val="Tabela – mreža10"/>
    <w:basedOn w:val="Navadnatabela"/>
    <w:next w:val="Tabelamrea"/>
    <w:uiPriority w:val="39"/>
    <w:rsid w:val="00B9519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1">
    <w:name w:val="Tabela – mreža11"/>
    <w:basedOn w:val="Navadnatabela"/>
    <w:next w:val="Tabelamrea"/>
    <w:uiPriority w:val="39"/>
    <w:rsid w:val="00B9519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2">
    <w:name w:val="Tabela – mreža12"/>
    <w:basedOn w:val="Navadnatabela"/>
    <w:next w:val="Tabelamrea"/>
    <w:uiPriority w:val="39"/>
    <w:rsid w:val="002553A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razreenaomemba">
    <w:name w:val="Unresolved Mention"/>
    <w:basedOn w:val="Privzetapisavaodstavka"/>
    <w:uiPriority w:val="99"/>
    <w:semiHidden/>
    <w:unhideWhenUsed/>
    <w:rsid w:val="003A47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7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6957">
          <w:marLeft w:val="0"/>
          <w:marRight w:val="0"/>
          <w:marTop w:val="150"/>
          <w:marBottom w:val="150"/>
          <w:divBdr>
            <w:top w:val="single" w:sz="6" w:space="0" w:color="969696"/>
            <w:left w:val="single" w:sz="6" w:space="0" w:color="969696"/>
            <w:bottom w:val="single" w:sz="6" w:space="0" w:color="969696"/>
            <w:right w:val="single" w:sz="6" w:space="0" w:color="969696"/>
          </w:divBdr>
          <w:divsChild>
            <w:div w:id="479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800764">
                  <w:marLeft w:val="4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57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6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7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2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26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61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4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yperlink" Target="file:///\\mko.sigov.si\dfs\MKGP\SKUPNI\A_SKT_SN\INTEGRIRANA%20PRIDELAVA\3.sprememba%20pravilnika%20za%20leto%202024\tehnolo&#353;ka%20navodila%20popravki\zadnja%20verzija%20za%20objavo%2016.5\Portal%20GOV.SI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BAAC31BA7395499F7659EDC584C002" ma:contentTypeVersion="14" ma:contentTypeDescription="Create a new document." ma:contentTypeScope="" ma:versionID="4ef5c2333387680dcc372d76918b4209">
  <xsd:schema xmlns:xsd="http://www.w3.org/2001/XMLSchema" xmlns:xs="http://www.w3.org/2001/XMLSchema" xmlns:p="http://schemas.microsoft.com/office/2006/metadata/properties" xmlns:ns3="b54eed1e-425f-41a4-a719-3b7310a9668f" xmlns:ns4="6b27a460-80e5-41a0-9f2b-405543c3958b" targetNamespace="http://schemas.microsoft.com/office/2006/metadata/properties" ma:root="true" ma:fieldsID="1f6d330fc462f655491f5e4a8112afdb" ns3:_="" ns4:_="">
    <xsd:import namespace="b54eed1e-425f-41a4-a719-3b7310a9668f"/>
    <xsd:import namespace="6b27a460-80e5-41a0-9f2b-405543c395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LengthInSeconds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eed1e-425f-41a4-a719-3b7310a966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27a460-80e5-41a0-9f2b-405543c3958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54eed1e-425f-41a4-a719-3b7310a9668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9D71D3-273F-4608-8B48-E341753622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eed1e-425f-41a4-a719-3b7310a9668f"/>
    <ds:schemaRef ds:uri="6b27a460-80e5-41a0-9f2b-405543c395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4F57D6E-F438-4AD9-9B14-F6D301DCCC9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91BCA26-58EB-4128-9F79-1ED64A8AC996}">
  <ds:schemaRefs>
    <ds:schemaRef ds:uri="http://schemas.microsoft.com/office/2006/metadata/properties"/>
    <ds:schemaRef ds:uri="http://schemas.microsoft.com/office/infopath/2007/PartnerControls"/>
    <ds:schemaRef ds:uri="b54eed1e-425f-41a4-a719-3b7310a9668f"/>
  </ds:schemaRefs>
</ds:datastoreItem>
</file>

<file path=customXml/itemProps4.xml><?xml version="1.0" encoding="utf-8"?>
<ds:datastoreItem xmlns:ds="http://schemas.openxmlformats.org/officeDocument/2006/customXml" ds:itemID="{956C896B-83DF-44C5-BF43-016E82B17B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371</Pages>
  <Words>82143</Words>
  <Characters>486419</Characters>
  <Application>Microsoft Office Word</Application>
  <DocSecurity>0</DocSecurity>
  <Lines>4053</Lines>
  <Paragraphs>1134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tehnološka navodila_zelenjava</vt:lpstr>
    </vt:vector>
  </TitlesOfParts>
  <Company>Hewlett-Packard Company</Company>
  <LinksUpToDate>false</LinksUpToDate>
  <CharactersWithSpaces>567428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tehnološka navodila_zelenjava</dc:title>
  <dc:subject/>
  <dc:creator>Standard</dc:creator>
  <cp:keywords/>
  <dc:description/>
  <cp:lastModifiedBy>PG</cp:lastModifiedBy>
  <cp:revision>3</cp:revision>
  <cp:lastPrinted>2024-05-27T06:33:00Z</cp:lastPrinted>
  <dcterms:created xsi:type="dcterms:W3CDTF">2025-07-01T12:40:00Z</dcterms:created>
  <dcterms:modified xsi:type="dcterms:W3CDTF">2025-07-01T12:41:00Z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0x010100D2BAAC31BA7395499F7659EDC584C002</vt:lpwstr>
  </property>
</Properties>
</file>