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09945" w14:textId="219E13D8" w:rsidR="00D72947" w:rsidRPr="00496691" w:rsidRDefault="00D72947" w:rsidP="00496691">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Na podlagi</w:t>
      </w:r>
      <w:r w:rsidR="00E53FEE" w:rsidRPr="00496691">
        <w:rPr>
          <w:rFonts w:ascii="Arial" w:hAnsi="Arial" w:cs="Arial"/>
          <w:color w:val="auto"/>
          <w:sz w:val="20"/>
          <w:szCs w:val="20"/>
        </w:rPr>
        <w:t xml:space="preserve"> </w:t>
      </w:r>
      <w:r w:rsidRPr="00496691">
        <w:rPr>
          <w:rFonts w:ascii="Arial" w:hAnsi="Arial" w:cs="Arial"/>
          <w:color w:val="auto"/>
          <w:sz w:val="20"/>
          <w:szCs w:val="20"/>
        </w:rPr>
        <w:t xml:space="preserve">120. </w:t>
      </w:r>
      <w:r w:rsidR="00937414" w:rsidRPr="00496691">
        <w:rPr>
          <w:rFonts w:ascii="Arial" w:hAnsi="Arial" w:cs="Arial"/>
          <w:color w:val="auto"/>
          <w:sz w:val="20"/>
          <w:szCs w:val="20"/>
        </w:rPr>
        <w:t xml:space="preserve">člena </w:t>
      </w:r>
      <w:r w:rsidRPr="00496691">
        <w:rPr>
          <w:rFonts w:ascii="Arial" w:hAnsi="Arial" w:cs="Arial"/>
          <w:color w:val="auto"/>
          <w:sz w:val="20"/>
          <w:szCs w:val="20"/>
        </w:rPr>
        <w:t xml:space="preserve">in </w:t>
      </w:r>
      <w:r w:rsidR="00937414" w:rsidRPr="00496691">
        <w:rPr>
          <w:rFonts w:ascii="Arial" w:hAnsi="Arial" w:cs="Arial"/>
          <w:color w:val="auto"/>
          <w:sz w:val="20"/>
          <w:szCs w:val="20"/>
        </w:rPr>
        <w:t xml:space="preserve">tretjega odstavka </w:t>
      </w:r>
      <w:r w:rsidRPr="00496691">
        <w:rPr>
          <w:rFonts w:ascii="Arial" w:hAnsi="Arial" w:cs="Arial"/>
          <w:color w:val="auto"/>
          <w:sz w:val="20"/>
          <w:szCs w:val="20"/>
        </w:rPr>
        <w:t xml:space="preserve">121. člena </w:t>
      </w:r>
      <w:r w:rsidR="0092758F" w:rsidRPr="00496691">
        <w:rPr>
          <w:rFonts w:ascii="Arial" w:hAnsi="Arial" w:cs="Arial"/>
          <w:color w:val="auto"/>
          <w:sz w:val="20"/>
          <w:szCs w:val="20"/>
        </w:rPr>
        <w:t>Zakona o kmetijstvu (</w:t>
      </w:r>
      <w:r w:rsidR="006847F2" w:rsidRPr="00252E80">
        <w:rPr>
          <w:rFonts w:ascii="Arial" w:hAnsi="Arial" w:cs="Arial"/>
          <w:color w:val="auto"/>
          <w:sz w:val="20"/>
          <w:szCs w:val="20"/>
        </w:rPr>
        <w:t xml:space="preserve">Uradni list RS, št. 45/08, 57/12, 90/12 – </w:t>
      </w:r>
      <w:proofErr w:type="spellStart"/>
      <w:r w:rsidR="006847F2" w:rsidRPr="00252E80">
        <w:rPr>
          <w:rFonts w:ascii="Arial" w:hAnsi="Arial" w:cs="Arial"/>
          <w:color w:val="auto"/>
          <w:sz w:val="20"/>
          <w:szCs w:val="20"/>
        </w:rPr>
        <w:t>ZdZPVHVVR</w:t>
      </w:r>
      <w:proofErr w:type="spellEnd"/>
      <w:r w:rsidR="006847F2" w:rsidRPr="00252E80">
        <w:rPr>
          <w:rFonts w:ascii="Arial" w:hAnsi="Arial" w:cs="Arial"/>
          <w:color w:val="auto"/>
          <w:sz w:val="20"/>
          <w:szCs w:val="20"/>
        </w:rPr>
        <w:t xml:space="preserve">, 26/14, 32/15, 27/17, </w:t>
      </w:r>
      <w:hyperlink r:id="rId8" w:tgtFrame="_blank" w:tooltip="Zakon o spremembah in dopolnitvah Zakona o kmetijstvu (ZKme-1E)" w:history="1">
        <w:r w:rsidR="006847F2" w:rsidRPr="00252E80">
          <w:rPr>
            <w:rFonts w:ascii="Arial" w:hAnsi="Arial" w:cs="Arial"/>
            <w:color w:val="auto"/>
            <w:sz w:val="20"/>
            <w:szCs w:val="20"/>
          </w:rPr>
          <w:t>22/18</w:t>
        </w:r>
      </w:hyperlink>
      <w:r w:rsidR="006847F2" w:rsidRPr="00252E80">
        <w:rPr>
          <w:rFonts w:ascii="Arial" w:hAnsi="Arial" w:cs="Arial"/>
          <w:color w:val="auto"/>
          <w:sz w:val="20"/>
          <w:szCs w:val="20"/>
        </w:rPr>
        <w:t xml:space="preserve">, </w:t>
      </w:r>
      <w:hyperlink r:id="rId9" w:tgtFrame="_blank" w:tooltip="Odločba o delni razveljavitvi tretjega odstavka 61.f člena Zakona o kmetijstvu" w:history="1">
        <w:r w:rsidR="006847F2" w:rsidRPr="00252E80">
          <w:rPr>
            <w:rFonts w:ascii="Arial" w:hAnsi="Arial" w:cs="Arial"/>
            <w:color w:val="auto"/>
            <w:sz w:val="20"/>
            <w:szCs w:val="20"/>
          </w:rPr>
          <w:t>86/21</w:t>
        </w:r>
      </w:hyperlink>
      <w:r w:rsidR="006847F2" w:rsidRPr="00252E80">
        <w:rPr>
          <w:rFonts w:ascii="Arial" w:hAnsi="Arial" w:cs="Arial"/>
          <w:color w:val="auto"/>
          <w:sz w:val="20"/>
          <w:szCs w:val="20"/>
        </w:rPr>
        <w:t xml:space="preserve"> – </w:t>
      </w:r>
      <w:proofErr w:type="spellStart"/>
      <w:r w:rsidR="006847F2" w:rsidRPr="00252E80">
        <w:rPr>
          <w:rFonts w:ascii="Arial" w:hAnsi="Arial" w:cs="Arial"/>
          <w:color w:val="auto"/>
          <w:sz w:val="20"/>
          <w:szCs w:val="20"/>
        </w:rPr>
        <w:t>odl</w:t>
      </w:r>
      <w:proofErr w:type="spellEnd"/>
      <w:r w:rsidR="006847F2" w:rsidRPr="00252E80">
        <w:rPr>
          <w:rFonts w:ascii="Arial" w:hAnsi="Arial" w:cs="Arial"/>
          <w:color w:val="auto"/>
          <w:sz w:val="20"/>
          <w:szCs w:val="20"/>
        </w:rPr>
        <w:t xml:space="preserve">. US, </w:t>
      </w:r>
      <w:hyperlink r:id="rId10" w:tgtFrame="_blank" w:tooltip="Zakon o spremembah in dopolnitvah Zakona o kmetijstvu (ZKme-1F)" w:history="1">
        <w:r w:rsidR="006847F2" w:rsidRPr="00252E80">
          <w:rPr>
            <w:rFonts w:ascii="Arial" w:hAnsi="Arial" w:cs="Arial"/>
            <w:color w:val="auto"/>
            <w:sz w:val="20"/>
            <w:szCs w:val="20"/>
          </w:rPr>
          <w:t>123/21</w:t>
        </w:r>
      </w:hyperlink>
      <w:r w:rsidR="006847F2" w:rsidRPr="00252E80">
        <w:rPr>
          <w:rFonts w:ascii="Arial" w:hAnsi="Arial" w:cs="Arial"/>
          <w:color w:val="auto"/>
          <w:sz w:val="20"/>
          <w:szCs w:val="20"/>
        </w:rPr>
        <w:t xml:space="preserve">, </w:t>
      </w:r>
      <w:hyperlink r:id="rId11" w:tgtFrame="_blank" w:tooltip="Zakon o spremembah in dopolnitvah Zakona o kmetijstvu (ZKme-1G)" w:history="1">
        <w:r w:rsidR="006847F2" w:rsidRPr="00252E80">
          <w:rPr>
            <w:rFonts w:ascii="Arial" w:hAnsi="Arial" w:cs="Arial"/>
            <w:color w:val="auto"/>
            <w:sz w:val="20"/>
            <w:szCs w:val="20"/>
          </w:rPr>
          <w:t>44/22</w:t>
        </w:r>
      </w:hyperlink>
      <w:r w:rsidR="006847F2" w:rsidRPr="00252E80">
        <w:rPr>
          <w:rFonts w:ascii="Arial" w:hAnsi="Arial" w:cs="Arial"/>
          <w:color w:val="auto"/>
          <w:sz w:val="20"/>
          <w:szCs w:val="20"/>
        </w:rPr>
        <w:t xml:space="preserve">, </w:t>
      </w:r>
      <w:hyperlink r:id="rId12" w:tgtFrame="_blank" w:tooltip="Zakon o preprečevanju omejevanja konkurence (ZPOmK-2)" w:history="1">
        <w:r w:rsidR="006847F2" w:rsidRPr="00252E80">
          <w:rPr>
            <w:rFonts w:ascii="Arial" w:hAnsi="Arial" w:cs="Arial"/>
            <w:color w:val="auto"/>
            <w:sz w:val="20"/>
            <w:szCs w:val="20"/>
          </w:rPr>
          <w:t>130/22</w:t>
        </w:r>
      </w:hyperlink>
      <w:r w:rsidR="006847F2" w:rsidRPr="00252E80">
        <w:rPr>
          <w:rFonts w:ascii="Arial" w:hAnsi="Arial" w:cs="Arial"/>
          <w:color w:val="auto"/>
          <w:sz w:val="20"/>
          <w:szCs w:val="20"/>
        </w:rPr>
        <w:t xml:space="preserve"> – ZPOmK-2, </w:t>
      </w:r>
      <w:hyperlink r:id="rId13" w:tgtFrame="_blank" w:tooltip="Zakon o spremembah in dopolnitvah Zakona o kmetijstvu (ZKme-1H)" w:history="1">
        <w:r w:rsidR="006847F2" w:rsidRPr="00252E80">
          <w:rPr>
            <w:rFonts w:ascii="Arial" w:hAnsi="Arial" w:cs="Arial"/>
            <w:color w:val="auto"/>
            <w:sz w:val="20"/>
            <w:szCs w:val="20"/>
          </w:rPr>
          <w:t>18/23</w:t>
        </w:r>
      </w:hyperlink>
      <w:r w:rsidR="006847F2" w:rsidRPr="00252E80">
        <w:rPr>
          <w:rFonts w:ascii="Arial" w:hAnsi="Arial" w:cs="Arial"/>
          <w:color w:val="auto"/>
          <w:sz w:val="20"/>
          <w:szCs w:val="20"/>
        </w:rPr>
        <w:t xml:space="preserve"> in </w:t>
      </w:r>
      <w:hyperlink r:id="rId14" w:tgtFrame="_blank" w:tooltip="Zakon o spremembah in dopolnitvah Zakona o kmetijstvu (ZKme-1I)" w:history="1">
        <w:r w:rsidR="006847F2" w:rsidRPr="00252E80">
          <w:rPr>
            <w:rFonts w:ascii="Arial" w:hAnsi="Arial" w:cs="Arial"/>
            <w:color w:val="auto"/>
            <w:sz w:val="20"/>
            <w:szCs w:val="20"/>
          </w:rPr>
          <w:t>78/23</w:t>
        </w:r>
      </w:hyperlink>
      <w:r w:rsidR="006847F2" w:rsidRPr="00252E80">
        <w:rPr>
          <w:rFonts w:ascii="Arial" w:hAnsi="Arial" w:cs="Arial"/>
          <w:color w:val="auto"/>
          <w:sz w:val="20"/>
          <w:szCs w:val="20"/>
        </w:rPr>
        <w:t>)</w:t>
      </w:r>
      <w:r w:rsidR="0092758F" w:rsidRPr="00496691">
        <w:rPr>
          <w:rFonts w:ascii="Arial" w:hAnsi="Arial" w:cs="Arial"/>
          <w:color w:val="auto"/>
          <w:sz w:val="20"/>
          <w:szCs w:val="20"/>
        </w:rPr>
        <w:t xml:space="preserve"> </w:t>
      </w:r>
      <w:r w:rsidRPr="00496691">
        <w:rPr>
          <w:rFonts w:ascii="Arial" w:hAnsi="Arial" w:cs="Arial"/>
          <w:color w:val="auto"/>
          <w:sz w:val="20"/>
          <w:szCs w:val="20"/>
        </w:rPr>
        <w:t xml:space="preserve"> minist</w:t>
      </w:r>
      <w:r w:rsidR="00937414" w:rsidRPr="00496691">
        <w:rPr>
          <w:rFonts w:ascii="Arial" w:hAnsi="Arial" w:cs="Arial"/>
          <w:color w:val="auto"/>
          <w:sz w:val="20"/>
          <w:szCs w:val="20"/>
        </w:rPr>
        <w:t>rica</w:t>
      </w:r>
      <w:r w:rsidRPr="00496691">
        <w:rPr>
          <w:rFonts w:ascii="Arial" w:hAnsi="Arial" w:cs="Arial"/>
          <w:color w:val="auto"/>
          <w:sz w:val="20"/>
          <w:szCs w:val="20"/>
        </w:rPr>
        <w:t xml:space="preserve"> za kmetijstvo, gozdarstvo in prehrano</w:t>
      </w:r>
      <w:r w:rsidR="00937414" w:rsidRPr="00496691">
        <w:rPr>
          <w:rFonts w:ascii="Arial" w:hAnsi="Arial" w:cs="Arial"/>
          <w:color w:val="auto"/>
          <w:sz w:val="20"/>
          <w:szCs w:val="20"/>
        </w:rPr>
        <w:t xml:space="preserve"> izdaja</w:t>
      </w:r>
    </w:p>
    <w:p w14:paraId="2A04CE4D" w14:textId="77777777" w:rsidR="007F2AC6" w:rsidRPr="00496691" w:rsidRDefault="007F2AC6">
      <w:pPr>
        <w:pStyle w:val="esegmentt"/>
        <w:spacing w:after="0" w:line="240" w:lineRule="auto"/>
        <w:ind w:right="60"/>
        <w:jc w:val="both"/>
        <w:rPr>
          <w:rFonts w:ascii="Arial" w:hAnsi="Arial" w:cs="Arial"/>
          <w:b w:val="0"/>
          <w:color w:val="auto"/>
          <w:sz w:val="20"/>
          <w:szCs w:val="20"/>
        </w:rPr>
      </w:pPr>
    </w:p>
    <w:p w14:paraId="156B1879" w14:textId="77777777" w:rsidR="0042155E" w:rsidRPr="00496691" w:rsidRDefault="0042155E">
      <w:pPr>
        <w:pStyle w:val="esegmentt"/>
        <w:spacing w:after="0" w:line="240" w:lineRule="auto"/>
        <w:ind w:right="60"/>
        <w:jc w:val="both"/>
        <w:rPr>
          <w:rFonts w:ascii="Arial" w:hAnsi="Arial" w:cs="Arial"/>
          <w:b w:val="0"/>
          <w:color w:val="auto"/>
          <w:sz w:val="20"/>
          <w:szCs w:val="20"/>
        </w:rPr>
      </w:pPr>
    </w:p>
    <w:p w14:paraId="48968BC9" w14:textId="411FBE4D" w:rsidR="00D72947" w:rsidRPr="00496691" w:rsidRDefault="00D72947">
      <w:pPr>
        <w:pStyle w:val="esegmentt"/>
        <w:spacing w:after="0" w:line="240" w:lineRule="auto"/>
        <w:ind w:right="60"/>
        <w:rPr>
          <w:rFonts w:ascii="Arial" w:hAnsi="Arial" w:cs="Arial"/>
          <w:b w:val="0"/>
          <w:color w:val="auto"/>
          <w:sz w:val="20"/>
          <w:szCs w:val="20"/>
        </w:rPr>
      </w:pPr>
      <w:r w:rsidRPr="00496691">
        <w:rPr>
          <w:rFonts w:ascii="Arial" w:hAnsi="Arial" w:cs="Arial"/>
          <w:b w:val="0"/>
          <w:color w:val="auto"/>
          <w:sz w:val="20"/>
          <w:szCs w:val="20"/>
        </w:rPr>
        <w:t>PRAVILNIK</w:t>
      </w:r>
      <w:r w:rsidR="00EC2A20" w:rsidRPr="00496691">
        <w:rPr>
          <w:rFonts w:ascii="Arial" w:hAnsi="Arial" w:cs="Arial"/>
          <w:b w:val="0"/>
          <w:color w:val="auto"/>
          <w:sz w:val="20"/>
          <w:szCs w:val="20"/>
        </w:rPr>
        <w:t xml:space="preserve"> </w:t>
      </w:r>
    </w:p>
    <w:p w14:paraId="527D6FD7" w14:textId="77777777" w:rsidR="0042155E" w:rsidRPr="00496691" w:rsidRDefault="00D72947">
      <w:pPr>
        <w:pStyle w:val="esegmentt"/>
        <w:spacing w:after="0" w:line="240" w:lineRule="auto"/>
        <w:ind w:right="60"/>
        <w:rPr>
          <w:rFonts w:ascii="Arial" w:hAnsi="Arial" w:cs="Arial"/>
          <w:b w:val="0"/>
          <w:color w:val="auto"/>
          <w:sz w:val="20"/>
          <w:szCs w:val="20"/>
        </w:rPr>
      </w:pPr>
      <w:r w:rsidRPr="00496691">
        <w:rPr>
          <w:rFonts w:ascii="Arial" w:hAnsi="Arial" w:cs="Arial"/>
          <w:b w:val="0"/>
          <w:color w:val="auto"/>
          <w:sz w:val="20"/>
          <w:szCs w:val="20"/>
        </w:rPr>
        <w:t>o</w:t>
      </w:r>
      <w:r w:rsidR="0092758F" w:rsidRPr="00496691">
        <w:rPr>
          <w:rFonts w:ascii="Arial" w:hAnsi="Arial" w:cs="Arial"/>
          <w:b w:val="0"/>
          <w:color w:val="auto"/>
          <w:sz w:val="20"/>
          <w:szCs w:val="20"/>
        </w:rPr>
        <w:t xml:space="preserve"> </w:t>
      </w:r>
      <w:r w:rsidRPr="00496691">
        <w:rPr>
          <w:rFonts w:ascii="Arial" w:hAnsi="Arial" w:cs="Arial"/>
          <w:b w:val="0"/>
          <w:color w:val="auto"/>
          <w:sz w:val="20"/>
          <w:szCs w:val="20"/>
        </w:rPr>
        <w:t xml:space="preserve">pogojih </w:t>
      </w:r>
      <w:r w:rsidR="0092758F" w:rsidRPr="00496691">
        <w:rPr>
          <w:rFonts w:ascii="Arial" w:hAnsi="Arial" w:cs="Arial"/>
          <w:b w:val="0"/>
          <w:color w:val="auto"/>
          <w:sz w:val="20"/>
          <w:szCs w:val="20"/>
        </w:rPr>
        <w:t xml:space="preserve">glede prostorov, opremljenosti in kadrov za </w:t>
      </w:r>
      <w:r w:rsidR="00445710" w:rsidRPr="00496691">
        <w:rPr>
          <w:rFonts w:ascii="Arial" w:hAnsi="Arial" w:cs="Arial"/>
          <w:b w:val="0"/>
          <w:color w:val="auto"/>
          <w:sz w:val="20"/>
          <w:szCs w:val="20"/>
        </w:rPr>
        <w:t xml:space="preserve">opravljanje </w:t>
      </w:r>
      <w:r w:rsidRPr="00496691">
        <w:rPr>
          <w:rFonts w:ascii="Arial" w:hAnsi="Arial" w:cs="Arial"/>
          <w:b w:val="0"/>
          <w:color w:val="auto"/>
          <w:sz w:val="20"/>
          <w:szCs w:val="20"/>
        </w:rPr>
        <w:t>javne službe</w:t>
      </w:r>
      <w:r w:rsidR="00AB1690" w:rsidRPr="00496691">
        <w:rPr>
          <w:rFonts w:ascii="Arial" w:hAnsi="Arial" w:cs="Arial"/>
          <w:b w:val="0"/>
          <w:color w:val="auto"/>
          <w:sz w:val="20"/>
          <w:szCs w:val="20"/>
        </w:rPr>
        <w:t xml:space="preserve"> </w:t>
      </w:r>
      <w:r w:rsidR="003F664E" w:rsidRPr="00496691">
        <w:rPr>
          <w:rFonts w:ascii="Arial" w:hAnsi="Arial" w:cs="Arial"/>
          <w:b w:val="0"/>
          <w:color w:val="auto"/>
          <w:sz w:val="20"/>
          <w:szCs w:val="20"/>
        </w:rPr>
        <w:t>strokovnih nalog v proizvodnji kmetijskih rastlin</w:t>
      </w:r>
    </w:p>
    <w:p w14:paraId="3138726F" w14:textId="77777777" w:rsidR="00B75CD8" w:rsidRPr="00496691" w:rsidRDefault="00B75CD8">
      <w:pPr>
        <w:pStyle w:val="esegmentt"/>
        <w:spacing w:after="0" w:line="240" w:lineRule="auto"/>
        <w:ind w:right="60"/>
        <w:rPr>
          <w:rFonts w:ascii="Arial" w:hAnsi="Arial" w:cs="Arial"/>
          <w:b w:val="0"/>
          <w:color w:val="auto"/>
          <w:sz w:val="20"/>
          <w:szCs w:val="20"/>
        </w:rPr>
      </w:pPr>
    </w:p>
    <w:p w14:paraId="5D8AD24E" w14:textId="77777777" w:rsidR="007757CA" w:rsidRPr="00496691" w:rsidRDefault="007757CA">
      <w:pPr>
        <w:pStyle w:val="esegmentt"/>
        <w:spacing w:after="0" w:line="240" w:lineRule="auto"/>
        <w:ind w:right="60"/>
        <w:rPr>
          <w:rFonts w:ascii="Arial" w:hAnsi="Arial" w:cs="Arial"/>
          <w:b w:val="0"/>
          <w:color w:val="auto"/>
          <w:sz w:val="20"/>
          <w:szCs w:val="20"/>
        </w:rPr>
      </w:pPr>
    </w:p>
    <w:p w14:paraId="31B2ED34" w14:textId="77777777" w:rsidR="00D72947" w:rsidRPr="00496691" w:rsidRDefault="00B75CD8">
      <w:pPr>
        <w:pStyle w:val="esegmentt"/>
        <w:numPr>
          <w:ilvl w:val="0"/>
          <w:numId w:val="48"/>
        </w:numPr>
        <w:spacing w:after="0" w:line="240" w:lineRule="auto"/>
        <w:ind w:right="60"/>
        <w:rPr>
          <w:rFonts w:ascii="Arial" w:hAnsi="Arial" w:cs="Arial"/>
          <w:b w:val="0"/>
          <w:color w:val="auto"/>
          <w:sz w:val="20"/>
          <w:szCs w:val="20"/>
        </w:rPr>
      </w:pPr>
      <w:r w:rsidRPr="00496691">
        <w:rPr>
          <w:rFonts w:ascii="Arial" w:hAnsi="Arial" w:cs="Arial"/>
          <w:b w:val="0"/>
          <w:color w:val="auto"/>
          <w:sz w:val="20"/>
          <w:szCs w:val="20"/>
        </w:rPr>
        <w:t>SPLOŠNE DOLOČBE</w:t>
      </w:r>
      <w:r w:rsidR="009A2ECC" w:rsidRPr="00496691">
        <w:rPr>
          <w:rFonts w:ascii="Arial" w:hAnsi="Arial" w:cs="Arial"/>
          <w:b w:val="0"/>
          <w:color w:val="auto"/>
          <w:sz w:val="20"/>
          <w:szCs w:val="20"/>
        </w:rPr>
        <w:t xml:space="preserve"> </w:t>
      </w:r>
    </w:p>
    <w:p w14:paraId="3842A8D3" w14:textId="77777777" w:rsidR="00D72947" w:rsidRPr="00496691" w:rsidRDefault="00D72947">
      <w:pPr>
        <w:pStyle w:val="esegmenth4"/>
        <w:spacing w:after="0"/>
        <w:ind w:right="60"/>
        <w:jc w:val="left"/>
        <w:rPr>
          <w:rFonts w:ascii="Arial" w:hAnsi="Arial" w:cs="Arial"/>
          <w:b w:val="0"/>
          <w:color w:val="auto"/>
          <w:sz w:val="20"/>
          <w:szCs w:val="20"/>
        </w:rPr>
      </w:pPr>
    </w:p>
    <w:p w14:paraId="705384AF" w14:textId="77777777" w:rsidR="00D72947" w:rsidRPr="00496691" w:rsidRDefault="00D72947">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1. člen</w:t>
      </w:r>
    </w:p>
    <w:p w14:paraId="4F162C34" w14:textId="77777777" w:rsidR="00D72947" w:rsidRPr="00496691" w:rsidRDefault="00D72947">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(vsebina)</w:t>
      </w:r>
    </w:p>
    <w:p w14:paraId="20AA9FD5" w14:textId="77777777" w:rsidR="00D72947" w:rsidRPr="00496691" w:rsidRDefault="00D72947">
      <w:pPr>
        <w:pStyle w:val="esegmentp"/>
        <w:spacing w:after="0"/>
        <w:ind w:right="60" w:firstLine="0"/>
        <w:rPr>
          <w:rFonts w:ascii="Arial" w:hAnsi="Arial" w:cs="Arial"/>
          <w:color w:val="auto"/>
          <w:sz w:val="20"/>
          <w:szCs w:val="20"/>
        </w:rPr>
      </w:pPr>
    </w:p>
    <w:p w14:paraId="4CC27928" w14:textId="39D6E118" w:rsidR="002252BC" w:rsidRPr="00496691" w:rsidRDefault="00D72947">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Ta pravilnik določa</w:t>
      </w:r>
      <w:r w:rsidR="00AB6C34" w:rsidRPr="00496691">
        <w:rPr>
          <w:rFonts w:ascii="Arial" w:hAnsi="Arial" w:cs="Arial"/>
          <w:color w:val="auto"/>
          <w:sz w:val="20"/>
          <w:szCs w:val="20"/>
        </w:rPr>
        <w:t xml:space="preserve"> </w:t>
      </w:r>
      <w:r w:rsidRPr="00496691">
        <w:rPr>
          <w:rFonts w:ascii="Arial" w:hAnsi="Arial" w:cs="Arial"/>
          <w:color w:val="auto"/>
          <w:sz w:val="20"/>
          <w:szCs w:val="20"/>
        </w:rPr>
        <w:t xml:space="preserve">pogoje </w:t>
      </w:r>
      <w:r w:rsidR="00E53FEE" w:rsidRPr="00496691">
        <w:rPr>
          <w:rFonts w:ascii="Arial" w:hAnsi="Arial" w:cs="Arial"/>
          <w:color w:val="auto"/>
          <w:sz w:val="20"/>
          <w:szCs w:val="20"/>
        </w:rPr>
        <w:t>glede prostorov</w:t>
      </w:r>
      <w:r w:rsidR="009A2ECC" w:rsidRPr="00496691">
        <w:rPr>
          <w:rFonts w:ascii="Arial" w:hAnsi="Arial" w:cs="Arial"/>
          <w:color w:val="auto"/>
          <w:sz w:val="20"/>
          <w:szCs w:val="20"/>
        </w:rPr>
        <w:t>,</w:t>
      </w:r>
      <w:r w:rsidR="00E53FEE" w:rsidRPr="00496691">
        <w:rPr>
          <w:rFonts w:ascii="Arial" w:hAnsi="Arial" w:cs="Arial"/>
          <w:color w:val="auto"/>
          <w:sz w:val="20"/>
          <w:szCs w:val="20"/>
        </w:rPr>
        <w:t xml:space="preserve"> </w:t>
      </w:r>
      <w:r w:rsidR="009A2ECC" w:rsidRPr="00496691">
        <w:rPr>
          <w:rFonts w:ascii="Arial" w:hAnsi="Arial" w:cs="Arial"/>
          <w:color w:val="auto"/>
          <w:sz w:val="20"/>
          <w:szCs w:val="20"/>
        </w:rPr>
        <w:t>opremljenosti</w:t>
      </w:r>
      <w:r w:rsidR="00937414" w:rsidRPr="00496691">
        <w:rPr>
          <w:rFonts w:ascii="Arial" w:hAnsi="Arial" w:cs="Arial"/>
          <w:color w:val="auto"/>
          <w:sz w:val="20"/>
          <w:szCs w:val="20"/>
        </w:rPr>
        <w:t xml:space="preserve"> in</w:t>
      </w:r>
      <w:r w:rsidR="009A2ECC" w:rsidRPr="00496691">
        <w:rPr>
          <w:rFonts w:ascii="Arial" w:hAnsi="Arial" w:cs="Arial"/>
          <w:color w:val="auto"/>
          <w:sz w:val="20"/>
          <w:szCs w:val="20"/>
        </w:rPr>
        <w:t xml:space="preserve"> kadrov</w:t>
      </w:r>
      <w:r w:rsidR="00545610" w:rsidRPr="00496691">
        <w:rPr>
          <w:rFonts w:ascii="Arial" w:hAnsi="Arial" w:cs="Arial"/>
          <w:color w:val="auto"/>
          <w:sz w:val="20"/>
          <w:szCs w:val="20"/>
        </w:rPr>
        <w:t xml:space="preserve">, </w:t>
      </w:r>
      <w:r w:rsidR="00937414" w:rsidRPr="00496691">
        <w:rPr>
          <w:rFonts w:ascii="Arial" w:hAnsi="Arial" w:cs="Arial"/>
          <w:color w:val="auto"/>
          <w:sz w:val="20"/>
          <w:szCs w:val="20"/>
        </w:rPr>
        <w:t xml:space="preserve">ki jih mora izpolnjevati izvajalec javne službe strokovnih nalog v proizvodnji kmetijskih rastlin (v nadaljnjem besedilu: javna služba), in podrobnejše pogoje glede </w:t>
      </w:r>
      <w:r w:rsidR="00545610" w:rsidRPr="00252E80">
        <w:rPr>
          <w:rFonts w:ascii="Arial" w:hAnsi="Arial" w:cs="Arial"/>
          <w:color w:val="auto"/>
          <w:sz w:val="20"/>
          <w:szCs w:val="20"/>
          <w:shd w:val="clear" w:color="auto" w:fill="FFFFFF"/>
        </w:rPr>
        <w:t>strokovne izobrazbe in drugih zahtev, ki jih mora izpolnjevati oseba,</w:t>
      </w:r>
      <w:r w:rsidR="009A2ECC" w:rsidRPr="00496691">
        <w:rPr>
          <w:rFonts w:ascii="Arial" w:hAnsi="Arial" w:cs="Arial"/>
          <w:color w:val="auto"/>
          <w:sz w:val="20"/>
          <w:szCs w:val="20"/>
        </w:rPr>
        <w:t xml:space="preserve"> </w:t>
      </w:r>
      <w:r w:rsidRPr="00496691">
        <w:rPr>
          <w:rFonts w:ascii="Arial" w:hAnsi="Arial" w:cs="Arial"/>
          <w:color w:val="auto"/>
          <w:sz w:val="20"/>
          <w:szCs w:val="20"/>
        </w:rPr>
        <w:t xml:space="preserve">za opravljanje javne službe </w:t>
      </w:r>
      <w:r w:rsidR="00E53FEE" w:rsidRPr="00496691">
        <w:rPr>
          <w:rFonts w:ascii="Arial" w:hAnsi="Arial" w:cs="Arial"/>
          <w:color w:val="auto"/>
          <w:sz w:val="20"/>
          <w:szCs w:val="20"/>
        </w:rPr>
        <w:t>,</w:t>
      </w:r>
      <w:r w:rsidRPr="00496691">
        <w:rPr>
          <w:rFonts w:ascii="Arial" w:hAnsi="Arial" w:cs="Arial"/>
          <w:color w:val="auto"/>
          <w:sz w:val="20"/>
          <w:szCs w:val="20"/>
        </w:rPr>
        <w:t xml:space="preserve"> </w:t>
      </w:r>
      <w:r w:rsidR="00545610" w:rsidRPr="00496691">
        <w:rPr>
          <w:rFonts w:ascii="Arial" w:hAnsi="Arial" w:cs="Arial"/>
          <w:color w:val="auto"/>
          <w:sz w:val="20"/>
          <w:szCs w:val="20"/>
        </w:rPr>
        <w:t>na področju</w:t>
      </w:r>
      <w:r w:rsidR="00E53FEE" w:rsidRPr="00496691">
        <w:rPr>
          <w:rFonts w:ascii="Arial" w:hAnsi="Arial" w:cs="Arial"/>
          <w:color w:val="auto"/>
          <w:sz w:val="20"/>
          <w:szCs w:val="20"/>
        </w:rPr>
        <w:t xml:space="preserve"> poljedelstv</w:t>
      </w:r>
      <w:r w:rsidR="00545610" w:rsidRPr="00496691">
        <w:rPr>
          <w:rFonts w:ascii="Arial" w:hAnsi="Arial" w:cs="Arial"/>
          <w:color w:val="auto"/>
          <w:sz w:val="20"/>
          <w:szCs w:val="20"/>
        </w:rPr>
        <w:t>a</w:t>
      </w:r>
      <w:r w:rsidR="00E53FEE" w:rsidRPr="00496691">
        <w:rPr>
          <w:rFonts w:ascii="Arial" w:hAnsi="Arial" w:cs="Arial"/>
          <w:color w:val="auto"/>
          <w:sz w:val="20"/>
          <w:szCs w:val="20"/>
        </w:rPr>
        <w:t>, vrtnarstv</w:t>
      </w:r>
      <w:r w:rsidR="00545610" w:rsidRPr="00496691">
        <w:rPr>
          <w:rFonts w:ascii="Arial" w:hAnsi="Arial" w:cs="Arial"/>
          <w:color w:val="auto"/>
          <w:sz w:val="20"/>
          <w:szCs w:val="20"/>
        </w:rPr>
        <w:t>a</w:t>
      </w:r>
      <w:r w:rsidR="00E53FEE" w:rsidRPr="00496691">
        <w:rPr>
          <w:rFonts w:ascii="Arial" w:hAnsi="Arial" w:cs="Arial"/>
          <w:color w:val="auto"/>
          <w:sz w:val="20"/>
          <w:szCs w:val="20"/>
        </w:rPr>
        <w:t>, sadjarstv</w:t>
      </w:r>
      <w:r w:rsidR="00545610" w:rsidRPr="00496691">
        <w:rPr>
          <w:rFonts w:ascii="Arial" w:hAnsi="Arial" w:cs="Arial"/>
          <w:color w:val="auto"/>
          <w:sz w:val="20"/>
          <w:szCs w:val="20"/>
        </w:rPr>
        <w:t>a</w:t>
      </w:r>
      <w:r w:rsidR="00E53FEE" w:rsidRPr="00496691">
        <w:rPr>
          <w:rFonts w:ascii="Arial" w:hAnsi="Arial" w:cs="Arial"/>
          <w:color w:val="auto"/>
          <w:sz w:val="20"/>
          <w:szCs w:val="20"/>
        </w:rPr>
        <w:t>, vinogradništv</w:t>
      </w:r>
      <w:r w:rsidR="00545610" w:rsidRPr="00496691">
        <w:rPr>
          <w:rFonts w:ascii="Arial" w:hAnsi="Arial" w:cs="Arial"/>
          <w:color w:val="auto"/>
          <w:sz w:val="20"/>
          <w:szCs w:val="20"/>
        </w:rPr>
        <w:t>a</w:t>
      </w:r>
      <w:r w:rsidR="00E53FEE" w:rsidRPr="00496691">
        <w:rPr>
          <w:rFonts w:ascii="Arial" w:hAnsi="Arial" w:cs="Arial"/>
          <w:color w:val="auto"/>
          <w:sz w:val="20"/>
          <w:szCs w:val="20"/>
        </w:rPr>
        <w:t xml:space="preserve"> in </w:t>
      </w:r>
      <w:proofErr w:type="spellStart"/>
      <w:r w:rsidR="00E53FEE" w:rsidRPr="00496691">
        <w:rPr>
          <w:rFonts w:ascii="Arial" w:hAnsi="Arial" w:cs="Arial"/>
          <w:color w:val="auto"/>
          <w:sz w:val="20"/>
          <w:szCs w:val="20"/>
        </w:rPr>
        <w:t>oljkarstv</w:t>
      </w:r>
      <w:r w:rsidR="00545610" w:rsidRPr="00496691">
        <w:rPr>
          <w:rFonts w:ascii="Arial" w:hAnsi="Arial" w:cs="Arial"/>
          <w:color w:val="auto"/>
          <w:sz w:val="20"/>
          <w:szCs w:val="20"/>
        </w:rPr>
        <w:t>a</w:t>
      </w:r>
      <w:proofErr w:type="spellEnd"/>
      <w:r w:rsidR="002252BC" w:rsidRPr="00496691">
        <w:rPr>
          <w:rFonts w:ascii="Arial" w:hAnsi="Arial" w:cs="Arial"/>
          <w:color w:val="auto"/>
          <w:sz w:val="20"/>
          <w:szCs w:val="20"/>
        </w:rPr>
        <w:t xml:space="preserve">. </w:t>
      </w:r>
    </w:p>
    <w:p w14:paraId="5BAED802" w14:textId="77777777" w:rsidR="008706D0" w:rsidRPr="00496691" w:rsidRDefault="008706D0">
      <w:pPr>
        <w:pStyle w:val="esegmenth4"/>
        <w:spacing w:after="0"/>
        <w:ind w:right="60"/>
        <w:jc w:val="both"/>
        <w:rPr>
          <w:rFonts w:ascii="Arial" w:hAnsi="Arial" w:cs="Arial"/>
          <w:b w:val="0"/>
          <w:color w:val="auto"/>
          <w:sz w:val="20"/>
          <w:szCs w:val="20"/>
        </w:rPr>
      </w:pPr>
    </w:p>
    <w:p w14:paraId="5DA1B4D1" w14:textId="77777777" w:rsidR="008706D0" w:rsidRPr="00496691" w:rsidRDefault="008706D0">
      <w:pPr>
        <w:pStyle w:val="esegmentp"/>
        <w:spacing w:after="0"/>
        <w:ind w:right="60" w:firstLine="0"/>
        <w:jc w:val="center"/>
        <w:rPr>
          <w:rFonts w:ascii="Arial" w:hAnsi="Arial" w:cs="Arial"/>
          <w:color w:val="auto"/>
          <w:sz w:val="20"/>
          <w:szCs w:val="20"/>
        </w:rPr>
      </w:pPr>
      <w:r w:rsidRPr="00496691">
        <w:rPr>
          <w:rFonts w:ascii="Arial" w:hAnsi="Arial" w:cs="Arial"/>
          <w:color w:val="auto"/>
          <w:sz w:val="20"/>
          <w:szCs w:val="20"/>
        </w:rPr>
        <w:t>2. člen</w:t>
      </w:r>
    </w:p>
    <w:p w14:paraId="1FA2ABF1" w14:textId="77777777" w:rsidR="00545610" w:rsidRPr="00252E80" w:rsidRDefault="008706D0">
      <w:pPr>
        <w:suppressAutoHyphens w:val="0"/>
        <w:overflowPunct w:val="0"/>
        <w:autoSpaceDE w:val="0"/>
        <w:autoSpaceDN w:val="0"/>
        <w:adjustRightInd w:val="0"/>
        <w:spacing w:after="0" w:line="240" w:lineRule="auto"/>
        <w:contextualSpacing/>
        <w:jc w:val="center"/>
        <w:textAlignment w:val="baseline"/>
        <w:rPr>
          <w:rFonts w:ascii="Arial" w:hAnsi="Arial" w:cs="Arial"/>
          <w:sz w:val="20"/>
          <w:szCs w:val="20"/>
          <w:lang w:val="sl-SI"/>
        </w:rPr>
      </w:pPr>
      <w:r w:rsidRPr="00496691">
        <w:rPr>
          <w:rFonts w:ascii="Arial" w:hAnsi="Arial" w:cs="Arial"/>
          <w:sz w:val="20"/>
          <w:szCs w:val="20"/>
        </w:rPr>
        <w:t>(</w:t>
      </w:r>
      <w:proofErr w:type="spellStart"/>
      <w:proofErr w:type="gramStart"/>
      <w:r w:rsidR="00DB1FF7" w:rsidRPr="00496691">
        <w:rPr>
          <w:rFonts w:ascii="Arial" w:hAnsi="Arial" w:cs="Arial"/>
          <w:sz w:val="20"/>
          <w:szCs w:val="20"/>
        </w:rPr>
        <w:t>pomen</w:t>
      </w:r>
      <w:proofErr w:type="spellEnd"/>
      <w:proofErr w:type="gramEnd"/>
      <w:r w:rsidR="00DB1FF7" w:rsidRPr="00496691">
        <w:rPr>
          <w:rFonts w:ascii="Arial" w:hAnsi="Arial" w:cs="Arial"/>
          <w:sz w:val="20"/>
          <w:szCs w:val="20"/>
        </w:rPr>
        <w:t xml:space="preserve"> </w:t>
      </w:r>
      <w:proofErr w:type="spellStart"/>
      <w:r w:rsidR="00DB1FF7" w:rsidRPr="00496691">
        <w:rPr>
          <w:rFonts w:ascii="Arial" w:hAnsi="Arial" w:cs="Arial"/>
          <w:sz w:val="20"/>
          <w:szCs w:val="20"/>
        </w:rPr>
        <w:t>izraza</w:t>
      </w:r>
      <w:proofErr w:type="spellEnd"/>
      <w:r w:rsidR="00DB1FF7" w:rsidRPr="00496691">
        <w:rPr>
          <w:rFonts w:ascii="Arial" w:hAnsi="Arial" w:cs="Arial"/>
          <w:sz w:val="20"/>
          <w:szCs w:val="20"/>
        </w:rPr>
        <w:t xml:space="preserve"> </w:t>
      </w:r>
      <w:r w:rsidR="00DB1FF7" w:rsidRPr="00252E80">
        <w:rPr>
          <w:rFonts w:ascii="Arial" w:hAnsi="Arial" w:cs="Arial"/>
          <w:sz w:val="20"/>
          <w:szCs w:val="20"/>
        </w:rPr>
        <w:t xml:space="preserve">in </w:t>
      </w:r>
      <w:proofErr w:type="spellStart"/>
      <w:r w:rsidR="00DB1FF7" w:rsidRPr="00252E80">
        <w:rPr>
          <w:rFonts w:ascii="Arial" w:hAnsi="Arial" w:cs="Arial"/>
          <w:sz w:val="20"/>
          <w:szCs w:val="20"/>
        </w:rPr>
        <w:t>spremljanje</w:t>
      </w:r>
      <w:proofErr w:type="spellEnd"/>
      <w:r w:rsidR="00DB1FF7" w:rsidRPr="00252E80">
        <w:rPr>
          <w:rFonts w:ascii="Arial" w:hAnsi="Arial" w:cs="Arial"/>
          <w:sz w:val="20"/>
          <w:szCs w:val="20"/>
        </w:rPr>
        <w:t xml:space="preserve"> </w:t>
      </w:r>
      <w:proofErr w:type="spellStart"/>
      <w:r w:rsidR="00DB1FF7" w:rsidRPr="00252E80">
        <w:rPr>
          <w:rFonts w:ascii="Arial" w:hAnsi="Arial" w:cs="Arial"/>
          <w:sz w:val="20"/>
          <w:szCs w:val="20"/>
        </w:rPr>
        <w:t>števila</w:t>
      </w:r>
      <w:proofErr w:type="spellEnd"/>
      <w:r w:rsidR="00DB1FF7" w:rsidRPr="00252E80">
        <w:rPr>
          <w:rFonts w:ascii="Arial" w:hAnsi="Arial" w:cs="Arial"/>
          <w:sz w:val="20"/>
          <w:szCs w:val="20"/>
        </w:rPr>
        <w:t xml:space="preserve"> </w:t>
      </w:r>
      <w:proofErr w:type="spellStart"/>
      <w:r w:rsidR="00DB1FF7" w:rsidRPr="00252E80">
        <w:rPr>
          <w:rFonts w:ascii="Arial" w:hAnsi="Arial" w:cs="Arial"/>
          <w:sz w:val="20"/>
          <w:szCs w:val="20"/>
        </w:rPr>
        <w:t>zaposlenih</w:t>
      </w:r>
      <w:proofErr w:type="spellEnd"/>
      <w:r w:rsidRPr="00496691">
        <w:rPr>
          <w:rFonts w:ascii="Arial" w:hAnsi="Arial" w:cs="Arial"/>
          <w:sz w:val="20"/>
          <w:szCs w:val="20"/>
        </w:rPr>
        <w:t>)</w:t>
      </w:r>
    </w:p>
    <w:p w14:paraId="3EAAF340" w14:textId="77777777" w:rsidR="00AD4094" w:rsidRPr="00496691" w:rsidRDefault="00AD4094">
      <w:pPr>
        <w:pStyle w:val="esegmentp"/>
        <w:spacing w:after="0"/>
        <w:ind w:right="60" w:firstLine="0"/>
        <w:rPr>
          <w:rFonts w:ascii="Arial" w:hAnsi="Arial" w:cs="Arial"/>
          <w:color w:val="auto"/>
          <w:sz w:val="20"/>
          <w:szCs w:val="20"/>
        </w:rPr>
      </w:pPr>
    </w:p>
    <w:p w14:paraId="3F42A8A7" w14:textId="77777777" w:rsidR="00AD4094" w:rsidRPr="00496691" w:rsidRDefault="00DB1FF7" w:rsidP="00252E80">
      <w:pPr>
        <w:pStyle w:val="esegmentp"/>
        <w:numPr>
          <w:ilvl w:val="0"/>
          <w:numId w:val="67"/>
        </w:numPr>
        <w:spacing w:after="0"/>
        <w:ind w:left="0" w:right="60" w:firstLine="0"/>
        <w:rPr>
          <w:rFonts w:ascii="Arial" w:hAnsi="Arial" w:cs="Arial"/>
          <w:color w:val="auto"/>
          <w:sz w:val="20"/>
          <w:szCs w:val="20"/>
        </w:rPr>
      </w:pPr>
      <w:r w:rsidRPr="00496691">
        <w:rPr>
          <w:rFonts w:ascii="Arial" w:hAnsi="Arial" w:cs="Arial"/>
          <w:color w:val="auto"/>
          <w:sz w:val="20"/>
          <w:szCs w:val="20"/>
        </w:rPr>
        <w:t xml:space="preserve">Izraz polno zaposlena oseba </w:t>
      </w:r>
      <w:r w:rsidR="007757CA" w:rsidRPr="00496691">
        <w:rPr>
          <w:rFonts w:ascii="Arial" w:hAnsi="Arial" w:cs="Arial"/>
          <w:color w:val="auto"/>
          <w:sz w:val="20"/>
          <w:szCs w:val="20"/>
        </w:rPr>
        <w:t xml:space="preserve">po tem pravilniku </w:t>
      </w:r>
      <w:r w:rsidR="00AD4094" w:rsidRPr="00496691">
        <w:rPr>
          <w:rFonts w:ascii="Arial" w:hAnsi="Arial" w:cs="Arial"/>
          <w:color w:val="auto"/>
          <w:sz w:val="20"/>
          <w:szCs w:val="20"/>
        </w:rPr>
        <w:t xml:space="preserve">(v nadaljnjem besedilu: PZ) </w:t>
      </w:r>
      <w:r w:rsidRPr="00496691">
        <w:rPr>
          <w:rFonts w:ascii="Arial" w:hAnsi="Arial" w:cs="Arial"/>
          <w:color w:val="auto"/>
          <w:sz w:val="20"/>
          <w:szCs w:val="20"/>
        </w:rPr>
        <w:t>pomeni osebo</w:t>
      </w:r>
      <w:r w:rsidR="00AD4094" w:rsidRPr="00496691">
        <w:rPr>
          <w:rFonts w:ascii="Arial" w:hAnsi="Arial" w:cs="Arial"/>
          <w:color w:val="auto"/>
          <w:sz w:val="20"/>
          <w:szCs w:val="20"/>
        </w:rPr>
        <w:t xml:space="preserve"> zaposlen</w:t>
      </w:r>
      <w:r w:rsidRPr="00496691">
        <w:rPr>
          <w:rFonts w:ascii="Arial" w:hAnsi="Arial" w:cs="Arial"/>
          <w:color w:val="auto"/>
          <w:sz w:val="20"/>
          <w:szCs w:val="20"/>
        </w:rPr>
        <w:t>o</w:t>
      </w:r>
      <w:r w:rsidR="00AD4094" w:rsidRPr="00496691">
        <w:rPr>
          <w:rFonts w:ascii="Arial" w:hAnsi="Arial" w:cs="Arial"/>
          <w:color w:val="auto"/>
          <w:sz w:val="20"/>
          <w:szCs w:val="20"/>
        </w:rPr>
        <w:t xml:space="preserve"> pri izvajalcu javne službe ali podizvajalcu, ki v enem letu polni delovni čas opravlja naloge javne službe. Delo enega polno zaposlenega lahko opravi ena ali več oseb, ki izpolnjujejo predpisane pogoje glede strokovne izobrazbe in drugih zahtev, ki jih mora izpolnjevati oseba za opravljanje nalog</w:t>
      </w:r>
      <w:r w:rsidRPr="00496691">
        <w:rPr>
          <w:rFonts w:ascii="Arial" w:hAnsi="Arial" w:cs="Arial"/>
          <w:color w:val="auto"/>
          <w:sz w:val="20"/>
          <w:szCs w:val="20"/>
        </w:rPr>
        <w:t xml:space="preserve"> javne službe</w:t>
      </w:r>
      <w:r w:rsidR="007757CA" w:rsidRPr="00496691">
        <w:rPr>
          <w:rFonts w:ascii="Arial" w:hAnsi="Arial" w:cs="Arial"/>
          <w:color w:val="auto"/>
          <w:sz w:val="20"/>
          <w:szCs w:val="20"/>
        </w:rPr>
        <w:t xml:space="preserve">. </w:t>
      </w:r>
    </w:p>
    <w:p w14:paraId="7B4CF6AA" w14:textId="77777777" w:rsidR="00AD4094" w:rsidRPr="00496691" w:rsidRDefault="00AD4094">
      <w:pPr>
        <w:pStyle w:val="esegmentp"/>
        <w:spacing w:after="0"/>
        <w:ind w:right="60" w:firstLine="0"/>
        <w:rPr>
          <w:rFonts w:ascii="Arial" w:hAnsi="Arial" w:cs="Arial"/>
          <w:color w:val="auto"/>
          <w:sz w:val="20"/>
          <w:szCs w:val="20"/>
        </w:rPr>
      </w:pPr>
    </w:p>
    <w:p w14:paraId="529FDC74" w14:textId="77777777" w:rsidR="00AD4094" w:rsidRPr="00496691" w:rsidRDefault="00AD4094" w:rsidP="00252E80">
      <w:pPr>
        <w:pStyle w:val="esegmentp"/>
        <w:numPr>
          <w:ilvl w:val="0"/>
          <w:numId w:val="67"/>
        </w:numPr>
        <w:spacing w:after="0"/>
        <w:ind w:left="0" w:right="60" w:firstLine="0"/>
        <w:rPr>
          <w:rFonts w:ascii="Arial" w:hAnsi="Arial" w:cs="Arial"/>
          <w:color w:val="auto"/>
          <w:sz w:val="20"/>
          <w:szCs w:val="20"/>
        </w:rPr>
      </w:pPr>
      <w:r w:rsidRPr="00496691">
        <w:rPr>
          <w:rFonts w:ascii="Arial" w:hAnsi="Arial" w:cs="Arial"/>
          <w:color w:val="auto"/>
          <w:sz w:val="20"/>
          <w:szCs w:val="20"/>
        </w:rPr>
        <w:t xml:space="preserve">Za spremljanje števila zaposlenih </w:t>
      </w:r>
      <w:r w:rsidR="00161884" w:rsidRPr="00496691">
        <w:rPr>
          <w:rFonts w:ascii="Arial" w:hAnsi="Arial" w:cs="Arial"/>
          <w:color w:val="auto"/>
          <w:sz w:val="20"/>
          <w:szCs w:val="20"/>
        </w:rPr>
        <w:t xml:space="preserve">oseb pri izvajalcu javne službe ali podizvajalcu </w:t>
      </w:r>
      <w:r w:rsidRPr="00496691">
        <w:rPr>
          <w:rFonts w:ascii="Arial" w:hAnsi="Arial" w:cs="Arial"/>
          <w:color w:val="auto"/>
          <w:sz w:val="20"/>
          <w:szCs w:val="20"/>
        </w:rPr>
        <w:t xml:space="preserve">in za namen poročanja </w:t>
      </w:r>
      <w:r w:rsidR="00161884" w:rsidRPr="00496691">
        <w:rPr>
          <w:rFonts w:ascii="Arial" w:hAnsi="Arial" w:cs="Arial"/>
          <w:color w:val="auto"/>
          <w:sz w:val="20"/>
          <w:szCs w:val="20"/>
        </w:rPr>
        <w:t xml:space="preserve">o izvajanju letnega programa dela </w:t>
      </w:r>
      <w:r w:rsidRPr="00496691">
        <w:rPr>
          <w:rFonts w:ascii="Arial" w:hAnsi="Arial" w:cs="Arial"/>
          <w:color w:val="auto"/>
          <w:sz w:val="20"/>
          <w:szCs w:val="20"/>
        </w:rPr>
        <w:t>se smiselno uporablja predpis o načinu priprave kadrovskih načrtov posrednih uporabnikov proračuna in metodologiji spremljanja njihovega izvajanja.</w:t>
      </w:r>
    </w:p>
    <w:p w14:paraId="59D9425A" w14:textId="77777777" w:rsidR="00DE2F75" w:rsidRPr="00496691" w:rsidRDefault="00DE2F75">
      <w:pPr>
        <w:pStyle w:val="esegmentp"/>
        <w:spacing w:after="0"/>
        <w:ind w:right="60" w:firstLine="0"/>
        <w:rPr>
          <w:rFonts w:ascii="Arial" w:hAnsi="Arial" w:cs="Arial"/>
          <w:color w:val="auto"/>
          <w:sz w:val="20"/>
          <w:szCs w:val="20"/>
        </w:rPr>
      </w:pPr>
    </w:p>
    <w:p w14:paraId="7ED36C54" w14:textId="77777777" w:rsidR="008706D0" w:rsidRPr="00252E80" w:rsidRDefault="008706D0">
      <w:pPr>
        <w:suppressAutoHyphens w:val="0"/>
        <w:overflowPunct w:val="0"/>
        <w:autoSpaceDE w:val="0"/>
        <w:autoSpaceDN w:val="0"/>
        <w:adjustRightInd w:val="0"/>
        <w:spacing w:after="0" w:line="240" w:lineRule="auto"/>
        <w:contextualSpacing/>
        <w:jc w:val="center"/>
        <w:textAlignment w:val="baseline"/>
        <w:rPr>
          <w:rFonts w:ascii="Arial" w:hAnsi="Arial" w:cs="Arial"/>
          <w:sz w:val="20"/>
          <w:szCs w:val="20"/>
          <w:lang w:val="sl-SI"/>
        </w:rPr>
      </w:pPr>
      <w:r w:rsidRPr="00252E80">
        <w:rPr>
          <w:rFonts w:ascii="Arial" w:hAnsi="Arial" w:cs="Arial"/>
          <w:sz w:val="20"/>
          <w:szCs w:val="20"/>
          <w:lang w:val="sl-SI"/>
        </w:rPr>
        <w:t>3. člen</w:t>
      </w:r>
    </w:p>
    <w:p w14:paraId="0FEFD977" w14:textId="77777777" w:rsidR="008706D0" w:rsidRPr="00496691" w:rsidRDefault="008706D0">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w:t>
      </w:r>
      <w:r w:rsidR="000D7AC2" w:rsidRPr="00496691">
        <w:rPr>
          <w:rFonts w:ascii="Arial" w:hAnsi="Arial" w:cs="Arial"/>
          <w:b w:val="0"/>
          <w:color w:val="auto"/>
          <w:sz w:val="20"/>
          <w:szCs w:val="20"/>
        </w:rPr>
        <w:t>podizvajalec</w:t>
      </w:r>
      <w:r w:rsidRPr="00496691">
        <w:rPr>
          <w:rFonts w:ascii="Arial" w:hAnsi="Arial" w:cs="Arial"/>
          <w:b w:val="0"/>
          <w:color w:val="auto"/>
          <w:sz w:val="20"/>
          <w:szCs w:val="20"/>
        </w:rPr>
        <w:t>)</w:t>
      </w:r>
    </w:p>
    <w:p w14:paraId="7F7662F3" w14:textId="77777777" w:rsidR="008706D0" w:rsidRPr="00496691" w:rsidRDefault="008706D0">
      <w:pPr>
        <w:pStyle w:val="esegmenth4"/>
        <w:spacing w:after="0"/>
        <w:ind w:right="60"/>
        <w:rPr>
          <w:rFonts w:ascii="Arial" w:hAnsi="Arial" w:cs="Arial"/>
          <w:b w:val="0"/>
          <w:color w:val="auto"/>
          <w:sz w:val="20"/>
          <w:szCs w:val="20"/>
        </w:rPr>
      </w:pPr>
    </w:p>
    <w:p w14:paraId="7BBEF15F" w14:textId="77777777" w:rsidR="008706D0" w:rsidRPr="00252E80" w:rsidRDefault="008706D0">
      <w:pPr>
        <w:pStyle w:val="Odstavekseznama"/>
        <w:suppressAutoHyphens w:val="0"/>
        <w:spacing w:after="0" w:line="240" w:lineRule="auto"/>
        <w:ind w:left="0"/>
        <w:contextualSpacing/>
        <w:jc w:val="both"/>
        <w:rPr>
          <w:rFonts w:ascii="Arial" w:hAnsi="Arial" w:cs="Arial"/>
          <w:sz w:val="20"/>
          <w:szCs w:val="20"/>
          <w:lang w:val="sl-SI" w:eastAsia="sl-SI"/>
        </w:rPr>
      </w:pPr>
      <w:r w:rsidRPr="00252E80">
        <w:rPr>
          <w:rFonts w:ascii="Arial" w:hAnsi="Arial" w:cs="Arial"/>
          <w:sz w:val="20"/>
          <w:szCs w:val="20"/>
          <w:lang w:val="sl-SI" w:eastAsia="sl-SI"/>
        </w:rPr>
        <w:t xml:space="preserve">Če izvajalec javne službe za opravljanje posamezne naloge javne službe, </w:t>
      </w:r>
      <w:r w:rsidR="000301E1" w:rsidRPr="00252E80">
        <w:rPr>
          <w:rFonts w:ascii="Arial" w:hAnsi="Arial" w:cs="Arial"/>
          <w:sz w:val="20"/>
          <w:szCs w:val="20"/>
          <w:lang w:val="sl-SI" w:eastAsia="sl-SI"/>
        </w:rPr>
        <w:t>v zvezi z izpol</w:t>
      </w:r>
      <w:r w:rsidR="008E380C" w:rsidRPr="00252E80">
        <w:rPr>
          <w:rFonts w:ascii="Arial" w:hAnsi="Arial" w:cs="Arial"/>
          <w:sz w:val="20"/>
          <w:szCs w:val="20"/>
          <w:lang w:val="sl-SI" w:eastAsia="sl-SI"/>
        </w:rPr>
        <w:t>n</w:t>
      </w:r>
      <w:r w:rsidR="000301E1" w:rsidRPr="00252E80">
        <w:rPr>
          <w:rFonts w:ascii="Arial" w:hAnsi="Arial" w:cs="Arial"/>
          <w:sz w:val="20"/>
          <w:szCs w:val="20"/>
          <w:lang w:val="sl-SI" w:eastAsia="sl-SI"/>
        </w:rPr>
        <w:t xml:space="preserve">jevanjem pogojev glede prostorov, opremljenosti in kadrov ter izvajanja nalog javne službe, </w:t>
      </w:r>
      <w:r w:rsidR="00C20E7F" w:rsidRPr="00252E80">
        <w:rPr>
          <w:rFonts w:ascii="Arial" w:hAnsi="Arial" w:cs="Arial"/>
          <w:sz w:val="20"/>
          <w:szCs w:val="20"/>
          <w:lang w:val="sl-SI" w:eastAsia="sl-SI"/>
        </w:rPr>
        <w:t xml:space="preserve">najame podizvajalca, </w:t>
      </w:r>
      <w:r w:rsidR="00CA097F" w:rsidRPr="00252E80">
        <w:rPr>
          <w:rFonts w:ascii="Arial" w:hAnsi="Arial" w:cs="Arial"/>
          <w:sz w:val="20"/>
          <w:szCs w:val="20"/>
          <w:lang w:val="sl-SI" w:eastAsia="sl-SI"/>
        </w:rPr>
        <w:t xml:space="preserve">uredita in </w:t>
      </w:r>
      <w:r w:rsidR="000301E1" w:rsidRPr="00252E80">
        <w:rPr>
          <w:rFonts w:ascii="Arial" w:hAnsi="Arial" w:cs="Arial"/>
          <w:sz w:val="20"/>
          <w:szCs w:val="20"/>
          <w:lang w:val="sl-SI" w:eastAsia="sl-SI"/>
        </w:rPr>
        <w:t xml:space="preserve">določita </w:t>
      </w:r>
      <w:r w:rsidRPr="00252E80">
        <w:rPr>
          <w:rFonts w:ascii="Arial" w:hAnsi="Arial" w:cs="Arial"/>
          <w:sz w:val="20"/>
          <w:szCs w:val="20"/>
          <w:lang w:val="sl-SI" w:eastAsia="sl-SI"/>
        </w:rPr>
        <w:t xml:space="preserve">način sodelovanja ter varovanje osebnih podatkov s pogodbo, vendar je izvajalec v celoti odgovoren za zakonito in pravilno opravljanje javne službe. </w:t>
      </w:r>
    </w:p>
    <w:p w14:paraId="673EB555" w14:textId="77777777" w:rsidR="00B75CD8" w:rsidRPr="00252E80" w:rsidRDefault="00B75CD8">
      <w:pPr>
        <w:pStyle w:val="Odstavekseznama"/>
        <w:suppressAutoHyphens w:val="0"/>
        <w:spacing w:after="0" w:line="240" w:lineRule="auto"/>
        <w:ind w:left="0"/>
        <w:contextualSpacing/>
        <w:jc w:val="both"/>
        <w:rPr>
          <w:rFonts w:ascii="Arial" w:hAnsi="Arial" w:cs="Arial"/>
          <w:sz w:val="20"/>
          <w:szCs w:val="20"/>
          <w:lang w:eastAsia="sl-SI"/>
        </w:rPr>
      </w:pPr>
    </w:p>
    <w:p w14:paraId="6BBF6667" w14:textId="77777777" w:rsidR="00AD4094" w:rsidRPr="00252E80" w:rsidRDefault="00AD4094">
      <w:pPr>
        <w:pStyle w:val="Odstavekseznama"/>
        <w:suppressAutoHyphens w:val="0"/>
        <w:spacing w:after="0" w:line="240" w:lineRule="auto"/>
        <w:ind w:left="0"/>
        <w:contextualSpacing/>
        <w:jc w:val="both"/>
        <w:rPr>
          <w:rFonts w:ascii="Arial" w:hAnsi="Arial" w:cs="Arial"/>
          <w:sz w:val="20"/>
          <w:szCs w:val="20"/>
          <w:lang w:eastAsia="sl-SI"/>
        </w:rPr>
      </w:pPr>
    </w:p>
    <w:p w14:paraId="28C8662B" w14:textId="03861676" w:rsidR="00B75CD8" w:rsidRPr="00252E80" w:rsidRDefault="00B75CD8">
      <w:pPr>
        <w:pStyle w:val="Odstavekseznama"/>
        <w:numPr>
          <w:ilvl w:val="0"/>
          <w:numId w:val="48"/>
        </w:numPr>
        <w:suppressAutoHyphens w:val="0"/>
        <w:spacing w:after="0" w:line="240" w:lineRule="auto"/>
        <w:contextualSpacing/>
        <w:jc w:val="center"/>
        <w:rPr>
          <w:rFonts w:ascii="Arial" w:hAnsi="Arial" w:cs="Arial"/>
          <w:sz w:val="20"/>
          <w:szCs w:val="20"/>
          <w:lang w:eastAsia="sl-SI"/>
        </w:rPr>
      </w:pPr>
      <w:r w:rsidRPr="00252E80">
        <w:rPr>
          <w:rFonts w:ascii="Arial" w:hAnsi="Arial" w:cs="Arial"/>
          <w:sz w:val="20"/>
          <w:szCs w:val="20"/>
          <w:lang w:eastAsia="sl-SI"/>
        </w:rPr>
        <w:t>POGOJI ZA IZVAJANJE JAVN</w:t>
      </w:r>
      <w:r w:rsidR="00937414" w:rsidRPr="00252E80">
        <w:rPr>
          <w:rFonts w:ascii="Arial" w:hAnsi="Arial" w:cs="Arial"/>
          <w:sz w:val="20"/>
          <w:szCs w:val="20"/>
          <w:lang w:eastAsia="sl-SI"/>
        </w:rPr>
        <w:t>E</w:t>
      </w:r>
      <w:r w:rsidRPr="00252E80">
        <w:rPr>
          <w:rFonts w:ascii="Arial" w:hAnsi="Arial" w:cs="Arial"/>
          <w:sz w:val="20"/>
          <w:szCs w:val="20"/>
          <w:lang w:eastAsia="sl-SI"/>
        </w:rPr>
        <w:t xml:space="preserve"> SLUŽB</w:t>
      </w:r>
      <w:r w:rsidR="00937414" w:rsidRPr="00252E80">
        <w:rPr>
          <w:rFonts w:ascii="Arial" w:hAnsi="Arial" w:cs="Arial"/>
          <w:sz w:val="20"/>
          <w:szCs w:val="20"/>
          <w:lang w:eastAsia="sl-SI"/>
        </w:rPr>
        <w:t>E</w:t>
      </w:r>
    </w:p>
    <w:p w14:paraId="2B045710" w14:textId="77777777" w:rsidR="008706D0" w:rsidRPr="00496691" w:rsidRDefault="008706D0">
      <w:pPr>
        <w:pStyle w:val="esegmenth4"/>
        <w:spacing w:after="0"/>
        <w:ind w:right="60"/>
        <w:jc w:val="both"/>
        <w:rPr>
          <w:rFonts w:ascii="Arial" w:hAnsi="Arial" w:cs="Arial"/>
          <w:b w:val="0"/>
          <w:color w:val="auto"/>
          <w:sz w:val="20"/>
          <w:szCs w:val="20"/>
        </w:rPr>
      </w:pPr>
    </w:p>
    <w:p w14:paraId="608CD9AD" w14:textId="77777777" w:rsidR="008706D0" w:rsidRPr="00496691" w:rsidRDefault="008706D0">
      <w:pPr>
        <w:pStyle w:val="esegmenth4"/>
        <w:spacing w:after="0"/>
        <w:ind w:right="60"/>
        <w:jc w:val="both"/>
        <w:rPr>
          <w:rFonts w:ascii="Arial" w:hAnsi="Arial" w:cs="Arial"/>
          <w:b w:val="0"/>
          <w:color w:val="auto"/>
          <w:sz w:val="20"/>
          <w:szCs w:val="20"/>
        </w:rPr>
      </w:pPr>
    </w:p>
    <w:p w14:paraId="1687AC06" w14:textId="77777777" w:rsidR="00D72947" w:rsidRPr="00496691" w:rsidRDefault="008706D0">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4</w:t>
      </w:r>
      <w:r w:rsidR="00D72947" w:rsidRPr="00496691">
        <w:rPr>
          <w:rFonts w:ascii="Arial" w:hAnsi="Arial" w:cs="Arial"/>
          <w:b w:val="0"/>
          <w:color w:val="auto"/>
          <w:sz w:val="20"/>
          <w:szCs w:val="20"/>
        </w:rPr>
        <w:t>. člen</w:t>
      </w:r>
    </w:p>
    <w:p w14:paraId="6DDF246A" w14:textId="4A185DF2" w:rsidR="002252BC" w:rsidRPr="00496691" w:rsidRDefault="002252BC">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 xml:space="preserve">(pogoji </w:t>
      </w:r>
      <w:r w:rsidR="006D453C" w:rsidRPr="00496691">
        <w:rPr>
          <w:rFonts w:ascii="Arial" w:hAnsi="Arial" w:cs="Arial"/>
          <w:b w:val="0"/>
          <w:color w:val="auto"/>
          <w:sz w:val="20"/>
          <w:szCs w:val="20"/>
        </w:rPr>
        <w:t>za izvajanje javne službe v poljedelstvu</w:t>
      </w:r>
      <w:r w:rsidRPr="00496691">
        <w:rPr>
          <w:rFonts w:ascii="Arial" w:hAnsi="Arial" w:cs="Arial"/>
          <w:b w:val="0"/>
          <w:color w:val="auto"/>
          <w:sz w:val="20"/>
          <w:szCs w:val="20"/>
        </w:rPr>
        <w:t>)</w:t>
      </w:r>
    </w:p>
    <w:p w14:paraId="2484E63A" w14:textId="77777777" w:rsidR="007676DF" w:rsidRPr="00496691" w:rsidRDefault="007676DF">
      <w:pPr>
        <w:pStyle w:val="esegmentp"/>
        <w:spacing w:after="0"/>
        <w:ind w:right="60" w:firstLine="0"/>
        <w:rPr>
          <w:rFonts w:ascii="Arial" w:hAnsi="Arial" w:cs="Arial"/>
          <w:color w:val="auto"/>
          <w:sz w:val="20"/>
          <w:szCs w:val="20"/>
        </w:rPr>
      </w:pPr>
    </w:p>
    <w:p w14:paraId="19811251" w14:textId="72E9D6D4" w:rsidR="00911299" w:rsidRPr="00496691" w:rsidRDefault="00911299">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 xml:space="preserve">(1) </w:t>
      </w:r>
      <w:r w:rsidR="00D72947" w:rsidRPr="00496691">
        <w:rPr>
          <w:rFonts w:ascii="Arial" w:hAnsi="Arial" w:cs="Arial"/>
          <w:color w:val="auto"/>
          <w:sz w:val="20"/>
          <w:szCs w:val="20"/>
        </w:rPr>
        <w:t xml:space="preserve">Za izvajanje javne službe </w:t>
      </w:r>
      <w:r w:rsidR="00CB5E33" w:rsidRPr="00496691">
        <w:rPr>
          <w:rFonts w:ascii="Arial" w:hAnsi="Arial" w:cs="Arial"/>
          <w:color w:val="auto"/>
          <w:sz w:val="20"/>
          <w:szCs w:val="20"/>
        </w:rPr>
        <w:t>na področju</w:t>
      </w:r>
      <w:r w:rsidR="004D5C32" w:rsidRPr="00496691">
        <w:rPr>
          <w:rFonts w:ascii="Arial" w:hAnsi="Arial" w:cs="Arial"/>
          <w:color w:val="auto"/>
          <w:sz w:val="20"/>
          <w:szCs w:val="20"/>
        </w:rPr>
        <w:t xml:space="preserve"> poljedelstv</w:t>
      </w:r>
      <w:r w:rsidR="00CB5E33" w:rsidRPr="00496691">
        <w:rPr>
          <w:rFonts w:ascii="Arial" w:hAnsi="Arial" w:cs="Arial"/>
          <w:color w:val="auto"/>
          <w:sz w:val="20"/>
          <w:szCs w:val="20"/>
        </w:rPr>
        <w:t>a</w:t>
      </w:r>
      <w:r w:rsidR="00496691" w:rsidRPr="00496691">
        <w:rPr>
          <w:rFonts w:ascii="Arial" w:hAnsi="Arial" w:cs="Arial"/>
          <w:color w:val="auto"/>
          <w:sz w:val="20"/>
          <w:szCs w:val="20"/>
        </w:rPr>
        <w:t xml:space="preserve"> </w:t>
      </w:r>
      <w:r w:rsidR="00CB5E33" w:rsidRPr="00496691">
        <w:rPr>
          <w:rFonts w:ascii="Arial" w:hAnsi="Arial" w:cs="Arial"/>
          <w:color w:val="auto"/>
          <w:sz w:val="20"/>
          <w:szCs w:val="20"/>
        </w:rPr>
        <w:t xml:space="preserve">(v nadaljnjem besedilu: javna služba v poljedelstvu) </w:t>
      </w:r>
      <w:r w:rsidR="00D72947" w:rsidRPr="00496691">
        <w:rPr>
          <w:rFonts w:ascii="Arial" w:hAnsi="Arial" w:cs="Arial"/>
          <w:color w:val="auto"/>
          <w:sz w:val="20"/>
          <w:szCs w:val="20"/>
        </w:rPr>
        <w:t xml:space="preserve">mora izvajalec </w:t>
      </w:r>
      <w:r w:rsidR="004A6B20" w:rsidRPr="00496691">
        <w:rPr>
          <w:rFonts w:ascii="Arial" w:hAnsi="Arial" w:cs="Arial"/>
          <w:color w:val="auto"/>
          <w:sz w:val="20"/>
          <w:szCs w:val="20"/>
        </w:rPr>
        <w:t xml:space="preserve">javne službe </w:t>
      </w:r>
      <w:r w:rsidR="007F2AC6" w:rsidRPr="00496691">
        <w:rPr>
          <w:rFonts w:ascii="Arial" w:hAnsi="Arial" w:cs="Arial"/>
          <w:color w:val="auto"/>
          <w:sz w:val="20"/>
          <w:szCs w:val="20"/>
        </w:rPr>
        <w:t xml:space="preserve">zagotavljati </w:t>
      </w:r>
      <w:r w:rsidR="00D72947" w:rsidRPr="00496691">
        <w:rPr>
          <w:rFonts w:ascii="Arial" w:hAnsi="Arial" w:cs="Arial"/>
          <w:color w:val="auto"/>
          <w:sz w:val="20"/>
          <w:szCs w:val="20"/>
        </w:rPr>
        <w:t>naslednj</w:t>
      </w:r>
      <w:r w:rsidR="00E53FEE" w:rsidRPr="00496691">
        <w:rPr>
          <w:rFonts w:ascii="Arial" w:hAnsi="Arial" w:cs="Arial"/>
          <w:color w:val="auto"/>
          <w:sz w:val="20"/>
          <w:szCs w:val="20"/>
        </w:rPr>
        <w:t xml:space="preserve">e prostore in </w:t>
      </w:r>
      <w:r w:rsidR="00D72947" w:rsidRPr="00496691">
        <w:rPr>
          <w:rFonts w:ascii="Arial" w:hAnsi="Arial" w:cs="Arial"/>
          <w:color w:val="auto"/>
          <w:sz w:val="20"/>
          <w:szCs w:val="20"/>
        </w:rPr>
        <w:t>opremo</w:t>
      </w:r>
      <w:r w:rsidRPr="00496691">
        <w:rPr>
          <w:rFonts w:ascii="Arial" w:hAnsi="Arial" w:cs="Arial"/>
          <w:color w:val="auto"/>
          <w:sz w:val="20"/>
          <w:szCs w:val="20"/>
        </w:rPr>
        <w:t>:</w:t>
      </w:r>
    </w:p>
    <w:p w14:paraId="07A87FB3" w14:textId="160487C1" w:rsidR="00911299" w:rsidRPr="00496691" w:rsidRDefault="00CB5E33">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1.</w:t>
      </w:r>
      <w:r w:rsidR="007D42D2" w:rsidRPr="00496691">
        <w:rPr>
          <w:rFonts w:ascii="Arial" w:hAnsi="Arial" w:cs="Arial"/>
          <w:color w:val="auto"/>
          <w:sz w:val="20"/>
          <w:szCs w:val="20"/>
        </w:rPr>
        <w:t xml:space="preserve"> </w:t>
      </w:r>
      <w:r w:rsidR="00E45D1E" w:rsidRPr="00496691">
        <w:rPr>
          <w:rFonts w:ascii="Arial" w:hAnsi="Arial" w:cs="Arial"/>
          <w:color w:val="auto"/>
          <w:sz w:val="20"/>
          <w:szCs w:val="20"/>
        </w:rPr>
        <w:t>žlahtnjenje poljščin</w:t>
      </w:r>
      <w:r w:rsidR="00CE0DFF" w:rsidRPr="00496691">
        <w:rPr>
          <w:rFonts w:ascii="Arial" w:hAnsi="Arial" w:cs="Arial"/>
          <w:color w:val="auto"/>
          <w:sz w:val="20"/>
          <w:szCs w:val="20"/>
        </w:rPr>
        <w:t xml:space="preserve"> in krmnih rastlin</w:t>
      </w:r>
      <w:r w:rsidR="00911299" w:rsidRPr="00496691">
        <w:rPr>
          <w:rFonts w:ascii="Arial" w:hAnsi="Arial" w:cs="Arial"/>
          <w:color w:val="auto"/>
          <w:sz w:val="20"/>
          <w:szCs w:val="20"/>
        </w:rPr>
        <w:t>:</w:t>
      </w:r>
    </w:p>
    <w:p w14:paraId="6637BA6F" w14:textId="475276A9" w:rsidR="00911299" w:rsidRPr="00496691" w:rsidRDefault="00A20F6F" w:rsidP="00252E80">
      <w:pPr>
        <w:pStyle w:val="Odstavekseznama"/>
        <w:numPr>
          <w:ilvl w:val="0"/>
          <w:numId w:val="72"/>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w:t>
      </w:r>
      <w:r w:rsidR="005D22E6" w:rsidRPr="00496691">
        <w:rPr>
          <w:rFonts w:ascii="Arial" w:eastAsia="Times New Roman" w:hAnsi="Arial" w:cs="Arial"/>
          <w:sz w:val="20"/>
          <w:szCs w:val="20"/>
          <w:lang w:val="sl-SI"/>
        </w:rPr>
        <w:t xml:space="preserve"> </w:t>
      </w:r>
      <w:r w:rsidR="00911299" w:rsidRPr="00496691">
        <w:rPr>
          <w:rFonts w:ascii="Arial" w:eastAsia="Times New Roman" w:hAnsi="Arial" w:cs="Arial"/>
          <w:sz w:val="20"/>
          <w:szCs w:val="20"/>
          <w:lang w:val="sl-SI"/>
        </w:rPr>
        <w:t>3</w:t>
      </w:r>
      <w:r w:rsidR="00B45366" w:rsidRPr="00496691">
        <w:rPr>
          <w:rFonts w:ascii="Arial" w:eastAsia="Times New Roman" w:hAnsi="Arial" w:cs="Arial"/>
          <w:sz w:val="20"/>
          <w:szCs w:val="20"/>
          <w:lang w:val="sl-SI"/>
        </w:rPr>
        <w:t xml:space="preserve"> </w:t>
      </w:r>
      <w:r w:rsidRPr="00496691">
        <w:rPr>
          <w:rFonts w:ascii="Arial" w:eastAsia="Times New Roman" w:hAnsi="Arial" w:cs="Arial"/>
          <w:sz w:val="20"/>
          <w:szCs w:val="20"/>
          <w:lang w:val="sl-SI"/>
        </w:rPr>
        <w:t>ha njivskih</w:t>
      </w:r>
      <w:r w:rsidR="00911299" w:rsidRPr="00496691">
        <w:rPr>
          <w:rFonts w:ascii="Arial" w:eastAsia="Times New Roman" w:hAnsi="Arial" w:cs="Arial"/>
          <w:sz w:val="20"/>
          <w:szCs w:val="20"/>
          <w:lang w:val="sl-SI"/>
        </w:rPr>
        <w:t xml:space="preserve"> površin</w:t>
      </w:r>
      <w:r w:rsidR="009A2ECC" w:rsidRPr="00496691">
        <w:rPr>
          <w:rFonts w:ascii="Arial" w:eastAsia="Times New Roman" w:hAnsi="Arial" w:cs="Arial"/>
          <w:sz w:val="20"/>
          <w:szCs w:val="20"/>
          <w:lang w:val="sl-SI"/>
        </w:rPr>
        <w:t>,</w:t>
      </w:r>
    </w:p>
    <w:p w14:paraId="419F18B9" w14:textId="62FAC56D" w:rsidR="00CE0DFF" w:rsidRPr="00496691" w:rsidRDefault="00CE0DFF" w:rsidP="00252E80">
      <w:pPr>
        <w:pStyle w:val="Odstavekseznama"/>
        <w:numPr>
          <w:ilvl w:val="0"/>
          <w:numId w:val="72"/>
        </w:numPr>
        <w:spacing w:after="0" w:line="240" w:lineRule="auto"/>
        <w:rPr>
          <w:rFonts w:ascii="Arial" w:eastAsia="Times New Roman" w:hAnsi="Arial" w:cs="Arial"/>
          <w:sz w:val="20"/>
          <w:szCs w:val="20"/>
          <w:lang w:val="sl-SI"/>
        </w:rPr>
      </w:pPr>
      <w:bookmarkStart w:id="0" w:name="_Hlk173266478"/>
      <w:r w:rsidRPr="00496691">
        <w:rPr>
          <w:rFonts w:ascii="Arial" w:eastAsia="Times New Roman" w:hAnsi="Arial" w:cs="Arial"/>
          <w:sz w:val="20"/>
          <w:szCs w:val="20"/>
          <w:lang w:val="sl-SI"/>
        </w:rPr>
        <w:t>najmanj 1 ha ekoloških certificiranih njivskih površin,</w:t>
      </w:r>
      <w:bookmarkEnd w:id="0"/>
      <w:r w:rsidRPr="00496691">
        <w:rPr>
          <w:rFonts w:ascii="Arial" w:eastAsia="Times New Roman" w:hAnsi="Arial" w:cs="Arial"/>
          <w:sz w:val="20"/>
          <w:szCs w:val="20"/>
          <w:lang w:val="sl-SI"/>
        </w:rPr>
        <w:t xml:space="preserve"> </w:t>
      </w:r>
    </w:p>
    <w:p w14:paraId="02F82E50" w14:textId="60140910" w:rsidR="00911299" w:rsidRPr="00496691" w:rsidRDefault="00911299" w:rsidP="00252E80">
      <w:pPr>
        <w:pStyle w:val="Odstavekseznama"/>
        <w:numPr>
          <w:ilvl w:val="0"/>
          <w:numId w:val="72"/>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najmanj 1 hlajeni rastlinjak in plastenjak ter stalni in premični </w:t>
      </w:r>
      <w:proofErr w:type="spellStart"/>
      <w:r w:rsidRPr="00496691">
        <w:rPr>
          <w:rFonts w:ascii="Arial" w:eastAsia="Times New Roman" w:hAnsi="Arial" w:cs="Arial"/>
          <w:sz w:val="20"/>
          <w:szCs w:val="20"/>
          <w:lang w:val="sl-SI"/>
        </w:rPr>
        <w:t>mrežnik</w:t>
      </w:r>
      <w:proofErr w:type="spellEnd"/>
      <w:r w:rsidR="009A2ECC" w:rsidRPr="00496691">
        <w:rPr>
          <w:rFonts w:ascii="Arial" w:eastAsia="Times New Roman" w:hAnsi="Arial" w:cs="Arial"/>
          <w:sz w:val="20"/>
          <w:szCs w:val="20"/>
          <w:lang w:val="sl-SI"/>
        </w:rPr>
        <w:t>,</w:t>
      </w:r>
      <w:r w:rsidR="007122A1">
        <w:rPr>
          <w:rFonts w:ascii="Arial" w:eastAsia="Times New Roman" w:hAnsi="Arial" w:cs="Arial"/>
          <w:sz w:val="20"/>
          <w:szCs w:val="20"/>
          <w:lang w:val="sl-SI"/>
        </w:rPr>
        <w:t xml:space="preserve"> </w:t>
      </w:r>
    </w:p>
    <w:p w14:paraId="06155B74" w14:textId="275480D2" w:rsidR="00911299" w:rsidRPr="0049669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 xml:space="preserve">č)   </w:t>
      </w:r>
      <w:r w:rsidR="00911299" w:rsidRPr="00496691">
        <w:rPr>
          <w:rFonts w:ascii="Arial" w:eastAsia="Times New Roman" w:hAnsi="Arial" w:cs="Arial"/>
          <w:sz w:val="20"/>
          <w:szCs w:val="20"/>
          <w:lang w:val="sl-SI"/>
        </w:rPr>
        <w:t>strojn</w:t>
      </w:r>
      <w:r w:rsidR="00E35FC4" w:rsidRPr="00496691">
        <w:rPr>
          <w:rFonts w:ascii="Arial" w:eastAsia="Times New Roman" w:hAnsi="Arial" w:cs="Arial"/>
          <w:sz w:val="20"/>
          <w:szCs w:val="20"/>
          <w:lang w:val="sl-SI"/>
        </w:rPr>
        <w:t>o</w:t>
      </w:r>
      <w:r w:rsidR="00911299" w:rsidRPr="00496691">
        <w:rPr>
          <w:rFonts w:ascii="Arial" w:eastAsia="Times New Roman" w:hAnsi="Arial" w:cs="Arial"/>
          <w:sz w:val="20"/>
          <w:szCs w:val="20"/>
          <w:lang w:val="sl-SI"/>
        </w:rPr>
        <w:t xml:space="preserve"> mehanizacij</w:t>
      </w:r>
      <w:r w:rsidR="00E35FC4" w:rsidRPr="00496691">
        <w:rPr>
          <w:rFonts w:ascii="Arial" w:eastAsia="Times New Roman" w:hAnsi="Arial" w:cs="Arial"/>
          <w:sz w:val="20"/>
          <w:szCs w:val="20"/>
          <w:lang w:val="sl-SI"/>
        </w:rPr>
        <w:t>o</w:t>
      </w:r>
      <w:r w:rsidR="00911299" w:rsidRPr="00496691">
        <w:rPr>
          <w:rFonts w:ascii="Arial" w:eastAsia="Times New Roman" w:hAnsi="Arial" w:cs="Arial"/>
          <w:sz w:val="20"/>
          <w:szCs w:val="20"/>
          <w:lang w:val="sl-SI"/>
        </w:rPr>
        <w:t xml:space="preserve"> in </w:t>
      </w:r>
      <w:r w:rsidR="00563761" w:rsidRPr="00496691">
        <w:rPr>
          <w:rFonts w:ascii="Arial" w:eastAsia="Times New Roman" w:hAnsi="Arial" w:cs="Arial"/>
          <w:sz w:val="20"/>
          <w:szCs w:val="20"/>
          <w:lang w:val="sl-SI"/>
        </w:rPr>
        <w:t>strojn</w:t>
      </w:r>
      <w:r w:rsidR="00E35FC4" w:rsidRPr="00496691">
        <w:rPr>
          <w:rFonts w:ascii="Arial" w:eastAsia="Times New Roman" w:hAnsi="Arial" w:cs="Arial"/>
          <w:sz w:val="20"/>
          <w:szCs w:val="20"/>
          <w:lang w:val="sl-SI"/>
        </w:rPr>
        <w:t>o</w:t>
      </w:r>
      <w:r w:rsidR="00563761" w:rsidRPr="00496691">
        <w:rPr>
          <w:rFonts w:ascii="Arial" w:eastAsia="Times New Roman" w:hAnsi="Arial" w:cs="Arial"/>
          <w:sz w:val="20"/>
          <w:szCs w:val="20"/>
          <w:lang w:val="sl-SI"/>
        </w:rPr>
        <w:t xml:space="preserve"> </w:t>
      </w:r>
      <w:r w:rsidR="00911299" w:rsidRPr="00496691">
        <w:rPr>
          <w:rFonts w:ascii="Arial" w:eastAsia="Times New Roman" w:hAnsi="Arial" w:cs="Arial"/>
          <w:sz w:val="20"/>
          <w:szCs w:val="20"/>
          <w:lang w:val="sl-SI"/>
        </w:rPr>
        <w:t>oprem</w:t>
      </w:r>
      <w:r w:rsidR="00E35FC4" w:rsidRPr="00496691">
        <w:rPr>
          <w:rFonts w:ascii="Arial" w:eastAsia="Times New Roman" w:hAnsi="Arial" w:cs="Arial"/>
          <w:sz w:val="20"/>
          <w:szCs w:val="20"/>
          <w:lang w:val="sl-SI"/>
        </w:rPr>
        <w:t>o</w:t>
      </w:r>
      <w:r w:rsidR="00201FDA" w:rsidRPr="00496691">
        <w:rPr>
          <w:rFonts w:ascii="Arial" w:eastAsia="Times New Roman" w:hAnsi="Arial" w:cs="Arial"/>
          <w:sz w:val="20"/>
          <w:szCs w:val="20"/>
          <w:lang w:val="sl-SI"/>
        </w:rPr>
        <w:t xml:space="preserve"> (</w:t>
      </w:r>
      <w:r w:rsidR="00CD0886" w:rsidRPr="00496691">
        <w:rPr>
          <w:rFonts w:ascii="Arial" w:eastAsia="Times New Roman" w:hAnsi="Arial" w:cs="Arial"/>
          <w:sz w:val="20"/>
          <w:szCs w:val="20"/>
          <w:lang w:val="sl-SI"/>
        </w:rPr>
        <w:t>pogonski stroji, stroji za obdelavo tal</w:t>
      </w:r>
      <w:r w:rsidR="00BE40A9" w:rsidRPr="00496691">
        <w:rPr>
          <w:rFonts w:ascii="Arial" w:eastAsia="Times New Roman" w:hAnsi="Arial" w:cs="Arial"/>
          <w:sz w:val="20"/>
          <w:szCs w:val="20"/>
          <w:lang w:val="sl-SI"/>
        </w:rPr>
        <w:t xml:space="preserve"> in</w:t>
      </w:r>
      <w:r w:rsidR="00CD0886" w:rsidRPr="00496691">
        <w:rPr>
          <w:rFonts w:ascii="Arial" w:eastAsia="Times New Roman" w:hAnsi="Arial" w:cs="Arial"/>
          <w:sz w:val="20"/>
          <w:szCs w:val="20"/>
          <w:lang w:val="sl-SI"/>
        </w:rPr>
        <w:t xml:space="preserve"> gnojenje,</w:t>
      </w:r>
      <w:r w:rsidR="00CE0DFF" w:rsidRPr="00496691">
        <w:rPr>
          <w:rFonts w:ascii="Arial" w:eastAsia="Times New Roman" w:hAnsi="Arial" w:cs="Arial"/>
          <w:sz w:val="20"/>
          <w:szCs w:val="20"/>
          <w:lang w:val="sl-SI"/>
        </w:rPr>
        <w:t xml:space="preserve"> stroji za</w:t>
      </w:r>
      <w:r w:rsidR="00CD0886" w:rsidRPr="00496691">
        <w:rPr>
          <w:rFonts w:ascii="Arial" w:eastAsia="Times New Roman" w:hAnsi="Arial" w:cs="Arial"/>
          <w:sz w:val="20"/>
          <w:szCs w:val="20"/>
          <w:lang w:val="sl-SI"/>
        </w:rPr>
        <w:t xml:space="preserve"> setev oziroma saditev</w:t>
      </w:r>
      <w:r w:rsidR="00CE0DFF" w:rsidRPr="00496691">
        <w:rPr>
          <w:rFonts w:ascii="Arial" w:eastAsia="Times New Roman" w:hAnsi="Arial" w:cs="Arial"/>
          <w:sz w:val="20"/>
          <w:szCs w:val="20"/>
          <w:lang w:val="sl-SI"/>
        </w:rPr>
        <w:t xml:space="preserve"> </w:t>
      </w:r>
      <w:proofErr w:type="spellStart"/>
      <w:r w:rsidR="00CE0DFF" w:rsidRPr="00496691">
        <w:rPr>
          <w:rFonts w:ascii="Arial" w:eastAsia="Times New Roman" w:hAnsi="Arial" w:cs="Arial"/>
          <w:sz w:val="20"/>
          <w:szCs w:val="20"/>
          <w:lang w:val="sl-SI"/>
        </w:rPr>
        <w:t>mikroposkusov</w:t>
      </w:r>
      <w:proofErr w:type="spellEnd"/>
      <w:r w:rsidR="00CE0DFF" w:rsidRPr="00496691">
        <w:rPr>
          <w:rFonts w:ascii="Arial" w:eastAsia="Times New Roman" w:hAnsi="Arial" w:cs="Arial"/>
          <w:sz w:val="20"/>
          <w:szCs w:val="20"/>
          <w:lang w:val="sl-SI"/>
        </w:rPr>
        <w:t>-parcelne sejalnice</w:t>
      </w:r>
      <w:r w:rsidR="00CD0886" w:rsidRPr="00496691">
        <w:rPr>
          <w:rFonts w:ascii="Arial" w:eastAsia="Times New Roman" w:hAnsi="Arial" w:cs="Arial"/>
          <w:sz w:val="20"/>
          <w:szCs w:val="20"/>
          <w:lang w:val="sl-SI"/>
        </w:rPr>
        <w:t>, varstvo rastlin in spravilo pridelka</w:t>
      </w:r>
      <w:r w:rsidR="00CE0DFF" w:rsidRPr="00496691">
        <w:rPr>
          <w:rFonts w:ascii="Arial" w:eastAsia="Times New Roman" w:hAnsi="Arial" w:cs="Arial"/>
          <w:sz w:val="20"/>
          <w:szCs w:val="20"/>
          <w:lang w:val="sl-SI"/>
        </w:rPr>
        <w:t xml:space="preserve"> </w:t>
      </w:r>
      <w:proofErr w:type="spellStart"/>
      <w:r w:rsidR="00CE0DFF" w:rsidRPr="00496691">
        <w:rPr>
          <w:rFonts w:ascii="Arial" w:eastAsia="Times New Roman" w:hAnsi="Arial" w:cs="Arial"/>
          <w:sz w:val="20"/>
          <w:szCs w:val="20"/>
          <w:lang w:val="sl-SI"/>
        </w:rPr>
        <w:t>mikroposkusov</w:t>
      </w:r>
      <w:proofErr w:type="spellEnd"/>
      <w:r w:rsidR="00CE0DFF" w:rsidRPr="00496691">
        <w:rPr>
          <w:rFonts w:ascii="Arial" w:eastAsia="Times New Roman" w:hAnsi="Arial" w:cs="Arial"/>
          <w:sz w:val="20"/>
          <w:szCs w:val="20"/>
          <w:lang w:val="sl-SI"/>
        </w:rPr>
        <w:t xml:space="preserve"> – parcelni kombajn</w:t>
      </w:r>
      <w:r w:rsidR="00201FDA" w:rsidRPr="00496691">
        <w:rPr>
          <w:rFonts w:ascii="Arial" w:eastAsia="Times New Roman" w:hAnsi="Arial" w:cs="Arial"/>
          <w:sz w:val="20"/>
          <w:szCs w:val="20"/>
          <w:lang w:val="sl-SI"/>
        </w:rPr>
        <w:t>)</w:t>
      </w:r>
      <w:r w:rsidR="009A2ECC" w:rsidRPr="00496691">
        <w:rPr>
          <w:rFonts w:ascii="Arial" w:eastAsia="Times New Roman" w:hAnsi="Arial" w:cs="Arial"/>
          <w:sz w:val="20"/>
          <w:szCs w:val="20"/>
          <w:lang w:val="sl-SI"/>
        </w:rPr>
        <w:t>,</w:t>
      </w:r>
    </w:p>
    <w:p w14:paraId="7C6220F2" w14:textId="474C1841" w:rsidR="00911299" w:rsidRPr="00496691" w:rsidRDefault="00911299" w:rsidP="00252E80">
      <w:pPr>
        <w:numPr>
          <w:ilvl w:val="0"/>
          <w:numId w:val="72"/>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oprem</w:t>
      </w:r>
      <w:r w:rsidR="00E35FC4"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za vrednotenje in pripravo vzorcev</w:t>
      </w:r>
      <w:r w:rsidR="00150075" w:rsidRPr="00496691">
        <w:rPr>
          <w:rFonts w:ascii="Arial" w:eastAsia="Times New Roman" w:hAnsi="Arial" w:cs="Arial"/>
          <w:sz w:val="20"/>
          <w:szCs w:val="20"/>
          <w:lang w:val="sl-SI"/>
        </w:rPr>
        <w:t xml:space="preserve"> (</w:t>
      </w:r>
      <w:r w:rsidR="00EE4DD6" w:rsidRPr="00496691">
        <w:rPr>
          <w:rFonts w:ascii="Arial" w:eastAsia="Times New Roman" w:hAnsi="Arial" w:cs="Arial"/>
          <w:sz w:val="20"/>
          <w:szCs w:val="20"/>
          <w:lang w:val="sl-SI"/>
        </w:rPr>
        <w:t>analitske in precizne tehtnice</w:t>
      </w:r>
      <w:r w:rsidR="00150075" w:rsidRPr="00496691">
        <w:rPr>
          <w:rFonts w:ascii="Arial" w:eastAsia="Times New Roman" w:hAnsi="Arial" w:cs="Arial"/>
          <w:sz w:val="20"/>
          <w:szCs w:val="20"/>
          <w:lang w:val="sl-SI"/>
        </w:rPr>
        <w:t>, mlin za mletje vzorcev, aparat za določevanje vlage in hektolitrske mase v zrnju</w:t>
      </w:r>
      <w:r w:rsidR="00CE0DFF" w:rsidRPr="00496691">
        <w:rPr>
          <w:rFonts w:ascii="Arial" w:eastAsia="Times New Roman" w:hAnsi="Arial" w:cs="Arial"/>
          <w:sz w:val="20"/>
          <w:szCs w:val="20"/>
          <w:lang w:val="sl-SI"/>
        </w:rPr>
        <w:t>, tehtnico za določevane suhe snovi v krompirju</w:t>
      </w:r>
      <w:r w:rsidR="00150075" w:rsidRPr="00496691">
        <w:rPr>
          <w:rFonts w:ascii="Arial" w:eastAsia="Times New Roman" w:hAnsi="Arial" w:cs="Arial"/>
          <w:sz w:val="20"/>
          <w:szCs w:val="20"/>
          <w:lang w:val="sl-SI"/>
        </w:rPr>
        <w:t>)</w:t>
      </w:r>
      <w:r w:rsidR="009A2ECC" w:rsidRPr="00496691">
        <w:rPr>
          <w:rFonts w:ascii="Arial" w:eastAsia="Times New Roman" w:hAnsi="Arial" w:cs="Arial"/>
          <w:sz w:val="20"/>
          <w:szCs w:val="20"/>
          <w:lang w:val="sl-SI"/>
        </w:rPr>
        <w:t>,</w:t>
      </w:r>
    </w:p>
    <w:p w14:paraId="5B96D066" w14:textId="77777777" w:rsidR="00911299" w:rsidRPr="00496691" w:rsidRDefault="00E53FEE" w:rsidP="00252E80">
      <w:pPr>
        <w:pStyle w:val="Odstavekseznama"/>
        <w:numPr>
          <w:ilvl w:val="0"/>
          <w:numId w:val="72"/>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lastRenderedPageBreak/>
        <w:t xml:space="preserve">prostor in opremo </w:t>
      </w:r>
      <w:r w:rsidR="00911299" w:rsidRPr="00496691">
        <w:rPr>
          <w:rFonts w:ascii="Arial" w:eastAsia="Times New Roman" w:hAnsi="Arial" w:cs="Arial"/>
          <w:sz w:val="20"/>
          <w:szCs w:val="20"/>
          <w:lang w:val="sl-SI"/>
        </w:rPr>
        <w:t xml:space="preserve">za določanje </w:t>
      </w:r>
      <w:r w:rsidR="00D9228E" w:rsidRPr="00496691">
        <w:rPr>
          <w:rFonts w:ascii="Arial" w:eastAsia="Times New Roman" w:hAnsi="Arial" w:cs="Arial"/>
          <w:sz w:val="20"/>
          <w:szCs w:val="20"/>
          <w:lang w:val="sl-SI"/>
        </w:rPr>
        <w:t>senzoričn</w:t>
      </w:r>
      <w:r w:rsidR="00796E69" w:rsidRPr="00496691">
        <w:rPr>
          <w:rFonts w:ascii="Arial" w:eastAsia="Times New Roman" w:hAnsi="Arial" w:cs="Arial"/>
          <w:sz w:val="20"/>
          <w:szCs w:val="20"/>
          <w:lang w:val="sl-SI"/>
        </w:rPr>
        <w:t>ih</w:t>
      </w:r>
      <w:r w:rsidR="00D9228E" w:rsidRPr="00496691">
        <w:rPr>
          <w:rFonts w:ascii="Arial" w:eastAsia="Times New Roman" w:hAnsi="Arial" w:cs="Arial"/>
          <w:sz w:val="20"/>
          <w:szCs w:val="20"/>
          <w:lang w:val="sl-SI"/>
        </w:rPr>
        <w:t xml:space="preserve"> lastnosti</w:t>
      </w:r>
      <w:r w:rsidR="00414432" w:rsidRPr="00496691">
        <w:rPr>
          <w:rFonts w:ascii="Arial" w:eastAsia="Times New Roman" w:hAnsi="Arial" w:cs="Arial"/>
          <w:sz w:val="20"/>
          <w:szCs w:val="20"/>
          <w:lang w:val="sl-SI"/>
        </w:rPr>
        <w:t xml:space="preserve"> </w:t>
      </w:r>
      <w:r w:rsidR="00B95875" w:rsidRPr="00496691">
        <w:rPr>
          <w:rFonts w:ascii="Arial" w:eastAsia="Times New Roman" w:hAnsi="Arial" w:cs="Arial"/>
          <w:sz w:val="20"/>
          <w:szCs w:val="20"/>
          <w:lang w:val="sl-SI"/>
        </w:rPr>
        <w:t>poljščin</w:t>
      </w:r>
      <w:r w:rsidR="009A2ECC" w:rsidRPr="00496691">
        <w:rPr>
          <w:rFonts w:ascii="Arial" w:eastAsia="Times New Roman" w:hAnsi="Arial" w:cs="Arial"/>
          <w:sz w:val="20"/>
          <w:szCs w:val="20"/>
          <w:lang w:val="sl-SI"/>
        </w:rPr>
        <w:t>,</w:t>
      </w:r>
      <w:r w:rsidR="00E37E3F" w:rsidRPr="00496691">
        <w:rPr>
          <w:rFonts w:ascii="Arial" w:eastAsia="Times New Roman" w:hAnsi="Arial" w:cs="Arial"/>
          <w:sz w:val="20"/>
          <w:szCs w:val="20"/>
          <w:lang w:val="sl-SI"/>
        </w:rPr>
        <w:t xml:space="preserve"> </w:t>
      </w:r>
    </w:p>
    <w:p w14:paraId="43C5CAB9" w14:textId="77777777" w:rsidR="00EE4DD6" w:rsidRPr="00496691" w:rsidRDefault="00E53FEE" w:rsidP="00252E80">
      <w:pPr>
        <w:pStyle w:val="Odstavekseznama"/>
        <w:numPr>
          <w:ilvl w:val="0"/>
          <w:numId w:val="72"/>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EE4DD6" w:rsidRPr="00496691">
        <w:rPr>
          <w:rFonts w:ascii="Arial" w:hAnsi="Arial" w:cs="Arial"/>
          <w:sz w:val="20"/>
          <w:szCs w:val="20"/>
          <w:lang w:val="sl-SI"/>
        </w:rPr>
        <w:t xml:space="preserve">za </w:t>
      </w:r>
      <w:r w:rsidR="005071C5" w:rsidRPr="00496691">
        <w:rPr>
          <w:rFonts w:ascii="Arial" w:hAnsi="Arial" w:cs="Arial"/>
          <w:sz w:val="20"/>
          <w:szCs w:val="20"/>
          <w:lang w:val="sl-SI"/>
        </w:rPr>
        <w:t>kemijsk</w:t>
      </w:r>
      <w:r w:rsidR="00EE4DD6" w:rsidRPr="00496691">
        <w:rPr>
          <w:rFonts w:ascii="Arial" w:hAnsi="Arial" w:cs="Arial"/>
          <w:sz w:val="20"/>
          <w:szCs w:val="20"/>
          <w:lang w:val="sl-SI"/>
        </w:rPr>
        <w:t>e</w:t>
      </w:r>
      <w:r w:rsidR="005071C5" w:rsidRPr="00496691">
        <w:rPr>
          <w:rFonts w:ascii="Arial" w:hAnsi="Arial" w:cs="Arial"/>
          <w:sz w:val="20"/>
          <w:szCs w:val="20"/>
          <w:lang w:val="sl-SI"/>
        </w:rPr>
        <w:t xml:space="preserve"> </w:t>
      </w:r>
      <w:r w:rsidR="00EE4DD6" w:rsidRPr="00496691">
        <w:rPr>
          <w:rFonts w:ascii="Arial" w:hAnsi="Arial" w:cs="Arial"/>
          <w:sz w:val="20"/>
          <w:szCs w:val="20"/>
          <w:lang w:val="sl-SI"/>
        </w:rPr>
        <w:t>analize</w:t>
      </w:r>
      <w:r w:rsidR="006548D7" w:rsidRPr="00496691">
        <w:rPr>
          <w:rFonts w:ascii="Arial" w:hAnsi="Arial" w:cs="Arial"/>
          <w:sz w:val="20"/>
          <w:szCs w:val="20"/>
          <w:lang w:val="sl-SI"/>
        </w:rPr>
        <w:t xml:space="preserve"> vzorcev</w:t>
      </w:r>
      <w:r w:rsidR="009A2ECC" w:rsidRPr="00496691">
        <w:rPr>
          <w:rFonts w:ascii="Arial" w:hAnsi="Arial" w:cs="Arial"/>
          <w:sz w:val="20"/>
          <w:szCs w:val="20"/>
          <w:lang w:val="sl-SI"/>
        </w:rPr>
        <w:t>,</w:t>
      </w:r>
    </w:p>
    <w:p w14:paraId="15FEE3BE" w14:textId="77777777" w:rsidR="005071C5" w:rsidRPr="00496691" w:rsidRDefault="00E53FEE" w:rsidP="00252E80">
      <w:pPr>
        <w:pStyle w:val="Odstavekseznama"/>
        <w:numPr>
          <w:ilvl w:val="0"/>
          <w:numId w:val="72"/>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EE4DD6" w:rsidRPr="00496691">
        <w:rPr>
          <w:rFonts w:ascii="Arial" w:hAnsi="Arial" w:cs="Arial"/>
          <w:sz w:val="20"/>
          <w:szCs w:val="20"/>
          <w:lang w:val="sl-SI"/>
        </w:rPr>
        <w:t xml:space="preserve">za analize </w:t>
      </w:r>
      <w:r w:rsidR="005071C5" w:rsidRPr="00496691">
        <w:rPr>
          <w:rFonts w:ascii="Arial" w:hAnsi="Arial" w:cs="Arial"/>
          <w:sz w:val="20"/>
          <w:szCs w:val="20"/>
          <w:lang w:val="sl-SI"/>
        </w:rPr>
        <w:t>semen</w:t>
      </w:r>
      <w:r w:rsidR="00EE4DD6" w:rsidRPr="00496691">
        <w:rPr>
          <w:rFonts w:ascii="Arial" w:hAnsi="Arial" w:cs="Arial"/>
          <w:sz w:val="20"/>
          <w:szCs w:val="20"/>
          <w:lang w:val="sl-SI"/>
        </w:rPr>
        <w:t>a</w:t>
      </w:r>
      <w:r w:rsidR="009A2ECC" w:rsidRPr="00496691">
        <w:rPr>
          <w:rFonts w:ascii="Arial" w:hAnsi="Arial" w:cs="Arial"/>
          <w:sz w:val="20"/>
          <w:szCs w:val="20"/>
          <w:lang w:val="sl-SI"/>
        </w:rPr>
        <w:t>,</w:t>
      </w:r>
    </w:p>
    <w:p w14:paraId="6E739CE7" w14:textId="77777777" w:rsidR="00414432" w:rsidRPr="00496691" w:rsidRDefault="00E53FEE" w:rsidP="00252E80">
      <w:pPr>
        <w:pStyle w:val="Odstavekseznama"/>
        <w:numPr>
          <w:ilvl w:val="0"/>
          <w:numId w:val="72"/>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414432" w:rsidRPr="00496691">
        <w:rPr>
          <w:rFonts w:ascii="Arial" w:hAnsi="Arial" w:cs="Arial"/>
          <w:sz w:val="20"/>
          <w:szCs w:val="20"/>
          <w:lang w:val="sl-SI"/>
        </w:rPr>
        <w:t>za sušenje vzorcev</w:t>
      </w:r>
      <w:r w:rsidR="009A2ECC" w:rsidRPr="00496691">
        <w:rPr>
          <w:rFonts w:ascii="Arial" w:hAnsi="Arial" w:cs="Arial"/>
          <w:sz w:val="20"/>
          <w:szCs w:val="20"/>
          <w:lang w:val="sl-SI"/>
        </w:rPr>
        <w:t>,</w:t>
      </w:r>
    </w:p>
    <w:p w14:paraId="6457428D" w14:textId="77777777" w:rsidR="00911299" w:rsidRPr="00496691" w:rsidRDefault="00E53FEE" w:rsidP="00252E80">
      <w:pPr>
        <w:pStyle w:val="Odstavekseznama"/>
        <w:numPr>
          <w:ilvl w:val="0"/>
          <w:numId w:val="72"/>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911299" w:rsidRPr="00496691">
        <w:rPr>
          <w:rFonts w:ascii="Arial" w:eastAsia="Times New Roman" w:hAnsi="Arial" w:cs="Arial"/>
          <w:sz w:val="20"/>
          <w:szCs w:val="20"/>
          <w:lang w:val="sl-SI"/>
        </w:rPr>
        <w:t>za skladiščenje vzorcev (skladišče za vzorce, zamrzovalnik za hranjenje svežih vzorcev, hladilnica</w:t>
      </w:r>
      <w:r w:rsidR="00E37E3F" w:rsidRPr="00496691">
        <w:rPr>
          <w:rFonts w:ascii="Arial" w:eastAsia="Times New Roman" w:hAnsi="Arial" w:cs="Arial"/>
          <w:sz w:val="20"/>
          <w:szCs w:val="20"/>
          <w:lang w:val="sl-SI"/>
        </w:rPr>
        <w:t xml:space="preserve"> za hranjenje vzorcev in semen)</w:t>
      </w:r>
      <w:r w:rsidR="00E35FC4" w:rsidRPr="00496691">
        <w:rPr>
          <w:rFonts w:ascii="Arial" w:eastAsia="Times New Roman" w:hAnsi="Arial" w:cs="Arial"/>
          <w:sz w:val="20"/>
          <w:szCs w:val="20"/>
          <w:lang w:val="sl-SI"/>
        </w:rPr>
        <w:t>;</w:t>
      </w:r>
    </w:p>
    <w:p w14:paraId="02A10626" w14:textId="77777777" w:rsidR="00911299" w:rsidRPr="00496691" w:rsidRDefault="00911299">
      <w:pPr>
        <w:pStyle w:val="esegmentp"/>
        <w:spacing w:after="0"/>
        <w:ind w:right="60" w:firstLine="0"/>
        <w:rPr>
          <w:rFonts w:ascii="Arial" w:hAnsi="Arial" w:cs="Arial"/>
          <w:color w:val="auto"/>
          <w:sz w:val="20"/>
          <w:szCs w:val="20"/>
        </w:rPr>
      </w:pPr>
    </w:p>
    <w:p w14:paraId="76759AFF" w14:textId="47B5DBE5" w:rsidR="00911299" w:rsidRPr="00496691" w:rsidRDefault="00CB5E33">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2.</w:t>
      </w:r>
      <w:r w:rsidR="00911299" w:rsidRPr="00496691">
        <w:rPr>
          <w:rFonts w:ascii="Arial" w:hAnsi="Arial" w:cs="Arial"/>
          <w:color w:val="auto"/>
          <w:sz w:val="20"/>
          <w:szCs w:val="20"/>
        </w:rPr>
        <w:t xml:space="preserve"> </w:t>
      </w:r>
      <w:r w:rsidR="00E45D1E" w:rsidRPr="00496691">
        <w:rPr>
          <w:rFonts w:ascii="Arial" w:hAnsi="Arial" w:cs="Arial"/>
          <w:color w:val="auto"/>
          <w:sz w:val="20"/>
          <w:szCs w:val="20"/>
        </w:rPr>
        <w:t>introdukcija poljščin</w:t>
      </w:r>
      <w:r w:rsidR="00CE0DFF" w:rsidRPr="00496691">
        <w:rPr>
          <w:rFonts w:ascii="Arial" w:hAnsi="Arial" w:cs="Arial"/>
          <w:color w:val="auto"/>
          <w:sz w:val="20"/>
          <w:szCs w:val="20"/>
        </w:rPr>
        <w:t xml:space="preserve"> in krmnih rastlin</w:t>
      </w:r>
      <w:r w:rsidR="00E45D1E" w:rsidRPr="00496691">
        <w:rPr>
          <w:rFonts w:ascii="Arial" w:hAnsi="Arial" w:cs="Arial"/>
          <w:color w:val="auto"/>
          <w:sz w:val="20"/>
          <w:szCs w:val="20"/>
        </w:rPr>
        <w:t xml:space="preserve"> in ugotavljanje njihove vrednosti za predelavo</w:t>
      </w:r>
      <w:r w:rsidR="00911299" w:rsidRPr="00496691">
        <w:rPr>
          <w:rFonts w:ascii="Arial" w:hAnsi="Arial" w:cs="Arial"/>
          <w:color w:val="auto"/>
          <w:sz w:val="20"/>
          <w:szCs w:val="20"/>
        </w:rPr>
        <w:t>:</w:t>
      </w:r>
    </w:p>
    <w:p w14:paraId="29C9F503" w14:textId="77777777" w:rsidR="00CE0DFF" w:rsidRPr="00496691" w:rsidRDefault="00EE4DD6" w:rsidP="00252E80">
      <w:pPr>
        <w:pStyle w:val="Odstavekseznama"/>
        <w:numPr>
          <w:ilvl w:val="0"/>
          <w:numId w:val="73"/>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najmanj </w:t>
      </w:r>
      <w:r w:rsidR="00911299" w:rsidRPr="00496691">
        <w:rPr>
          <w:rFonts w:ascii="Arial" w:eastAsia="Times New Roman" w:hAnsi="Arial" w:cs="Arial"/>
          <w:sz w:val="20"/>
          <w:szCs w:val="20"/>
          <w:lang w:val="sl-SI"/>
        </w:rPr>
        <w:t xml:space="preserve">10 ha </w:t>
      </w:r>
      <w:r w:rsidRPr="00496691">
        <w:rPr>
          <w:rFonts w:ascii="Arial" w:eastAsia="Times New Roman" w:hAnsi="Arial" w:cs="Arial"/>
          <w:sz w:val="20"/>
          <w:szCs w:val="20"/>
          <w:lang w:val="sl-SI"/>
        </w:rPr>
        <w:t xml:space="preserve">njivskih </w:t>
      </w:r>
      <w:r w:rsidR="00911299" w:rsidRPr="00496691">
        <w:rPr>
          <w:rFonts w:ascii="Arial" w:eastAsia="Times New Roman" w:hAnsi="Arial" w:cs="Arial"/>
          <w:sz w:val="20"/>
          <w:szCs w:val="20"/>
          <w:lang w:val="sl-SI"/>
        </w:rPr>
        <w:t>površin</w:t>
      </w:r>
      <w:r w:rsidR="009A2ECC" w:rsidRPr="00496691">
        <w:rPr>
          <w:rFonts w:ascii="Arial" w:eastAsia="Times New Roman" w:hAnsi="Arial" w:cs="Arial"/>
          <w:sz w:val="20"/>
          <w:szCs w:val="20"/>
          <w:lang w:val="sl-SI"/>
        </w:rPr>
        <w:t>,</w:t>
      </w:r>
      <w:r w:rsidR="00CE0DFF" w:rsidRPr="00496691">
        <w:rPr>
          <w:rFonts w:ascii="Arial" w:eastAsia="Times New Roman" w:hAnsi="Arial" w:cs="Arial"/>
          <w:sz w:val="20"/>
          <w:szCs w:val="20"/>
          <w:lang w:val="sl-SI"/>
        </w:rPr>
        <w:t xml:space="preserve"> </w:t>
      </w:r>
    </w:p>
    <w:p w14:paraId="18C81583" w14:textId="6451D358" w:rsidR="00911299" w:rsidRPr="00496691" w:rsidRDefault="00CE0DFF" w:rsidP="00252E80">
      <w:pPr>
        <w:pStyle w:val="Odstavekseznama"/>
        <w:numPr>
          <w:ilvl w:val="0"/>
          <w:numId w:val="73"/>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najmanj 2 ha ekoloških certificiranih njivskih površin, </w:t>
      </w:r>
    </w:p>
    <w:p w14:paraId="4EEE0A25" w14:textId="24019C09" w:rsidR="00911299" w:rsidRPr="00496691" w:rsidRDefault="00911299" w:rsidP="00252E80">
      <w:pPr>
        <w:numPr>
          <w:ilvl w:val="0"/>
          <w:numId w:val="73"/>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strojn</w:t>
      </w:r>
      <w:r w:rsidR="00E35FC4"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mehanizacij</w:t>
      </w:r>
      <w:r w:rsidR="00E35FC4"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in </w:t>
      </w:r>
      <w:r w:rsidR="00563761" w:rsidRPr="00496691">
        <w:rPr>
          <w:rFonts w:ascii="Arial" w:eastAsia="Times New Roman" w:hAnsi="Arial" w:cs="Arial"/>
          <w:sz w:val="20"/>
          <w:szCs w:val="20"/>
          <w:lang w:val="sl-SI"/>
        </w:rPr>
        <w:t>strojn</w:t>
      </w:r>
      <w:r w:rsidR="00E35FC4" w:rsidRPr="00496691">
        <w:rPr>
          <w:rFonts w:ascii="Arial" w:eastAsia="Times New Roman" w:hAnsi="Arial" w:cs="Arial"/>
          <w:sz w:val="20"/>
          <w:szCs w:val="20"/>
          <w:lang w:val="sl-SI"/>
        </w:rPr>
        <w:t>o</w:t>
      </w:r>
      <w:r w:rsidR="00563761" w:rsidRPr="00496691">
        <w:rPr>
          <w:rFonts w:ascii="Arial" w:eastAsia="Times New Roman" w:hAnsi="Arial" w:cs="Arial"/>
          <w:sz w:val="20"/>
          <w:szCs w:val="20"/>
          <w:lang w:val="sl-SI"/>
        </w:rPr>
        <w:t xml:space="preserve"> </w:t>
      </w:r>
      <w:r w:rsidRPr="00496691">
        <w:rPr>
          <w:rFonts w:ascii="Arial" w:eastAsia="Times New Roman" w:hAnsi="Arial" w:cs="Arial"/>
          <w:sz w:val="20"/>
          <w:szCs w:val="20"/>
          <w:lang w:val="sl-SI"/>
        </w:rPr>
        <w:t>oprem</w:t>
      </w:r>
      <w:r w:rsidR="00E35FC4" w:rsidRPr="00496691">
        <w:rPr>
          <w:rFonts w:ascii="Arial" w:eastAsia="Times New Roman" w:hAnsi="Arial" w:cs="Arial"/>
          <w:sz w:val="20"/>
          <w:szCs w:val="20"/>
          <w:lang w:val="sl-SI"/>
        </w:rPr>
        <w:t>o</w:t>
      </w:r>
      <w:r w:rsidR="00201FDA" w:rsidRPr="00496691">
        <w:rPr>
          <w:rFonts w:ascii="Arial" w:eastAsia="Times New Roman" w:hAnsi="Arial" w:cs="Arial"/>
          <w:sz w:val="20"/>
          <w:szCs w:val="20"/>
          <w:lang w:val="sl-SI"/>
        </w:rPr>
        <w:t xml:space="preserve"> (</w:t>
      </w:r>
      <w:r w:rsidR="00CD0886" w:rsidRPr="00496691">
        <w:rPr>
          <w:rFonts w:ascii="Arial" w:eastAsia="Times New Roman" w:hAnsi="Arial" w:cs="Arial"/>
          <w:sz w:val="20"/>
          <w:szCs w:val="20"/>
          <w:lang w:val="sl-SI"/>
        </w:rPr>
        <w:t>pogonski stroji, stroji za obdelavo tal gnojenje,</w:t>
      </w:r>
      <w:r w:rsidR="00CE0DFF" w:rsidRPr="00496691">
        <w:rPr>
          <w:rFonts w:ascii="Arial" w:eastAsia="Times New Roman" w:hAnsi="Arial" w:cs="Arial"/>
          <w:sz w:val="20"/>
          <w:szCs w:val="20"/>
          <w:lang w:val="sl-SI"/>
        </w:rPr>
        <w:t xml:space="preserve"> </w:t>
      </w:r>
      <w:bookmarkStart w:id="1" w:name="_Hlk173267921"/>
      <w:r w:rsidR="00CE0DFF" w:rsidRPr="00496691">
        <w:rPr>
          <w:rFonts w:ascii="Arial" w:eastAsia="Times New Roman" w:hAnsi="Arial" w:cs="Arial"/>
          <w:sz w:val="20"/>
          <w:szCs w:val="20"/>
          <w:lang w:val="sl-SI"/>
        </w:rPr>
        <w:t xml:space="preserve">in stroji za setev oziroma saditev </w:t>
      </w:r>
      <w:proofErr w:type="spellStart"/>
      <w:r w:rsidR="00CE0DFF" w:rsidRPr="00496691">
        <w:rPr>
          <w:rFonts w:ascii="Arial" w:eastAsia="Times New Roman" w:hAnsi="Arial" w:cs="Arial"/>
          <w:sz w:val="20"/>
          <w:szCs w:val="20"/>
          <w:lang w:val="sl-SI"/>
        </w:rPr>
        <w:t>mikroposkusov</w:t>
      </w:r>
      <w:proofErr w:type="spellEnd"/>
      <w:r w:rsidR="00CE0DFF" w:rsidRPr="00496691">
        <w:rPr>
          <w:rFonts w:ascii="Arial" w:eastAsia="Times New Roman" w:hAnsi="Arial" w:cs="Arial"/>
          <w:sz w:val="20"/>
          <w:szCs w:val="20"/>
          <w:lang w:val="sl-SI"/>
        </w:rPr>
        <w:t xml:space="preserve">-parcelne sejalnice, varstvo rastlin in spravilo pridelka </w:t>
      </w:r>
      <w:proofErr w:type="spellStart"/>
      <w:r w:rsidR="00CE0DFF" w:rsidRPr="00496691">
        <w:rPr>
          <w:rFonts w:ascii="Arial" w:eastAsia="Times New Roman" w:hAnsi="Arial" w:cs="Arial"/>
          <w:sz w:val="20"/>
          <w:szCs w:val="20"/>
          <w:lang w:val="sl-SI"/>
        </w:rPr>
        <w:t>mikroposkusov</w:t>
      </w:r>
      <w:proofErr w:type="spellEnd"/>
      <w:r w:rsidR="00CE0DFF" w:rsidRPr="00496691">
        <w:rPr>
          <w:rFonts w:ascii="Arial" w:eastAsia="Times New Roman" w:hAnsi="Arial" w:cs="Arial"/>
          <w:sz w:val="20"/>
          <w:szCs w:val="20"/>
          <w:lang w:val="sl-SI"/>
        </w:rPr>
        <w:t xml:space="preserve"> – parcelni kombajn),</w:t>
      </w:r>
      <w:bookmarkEnd w:id="1"/>
      <w:r w:rsidR="009A2ECC" w:rsidRPr="00496691">
        <w:rPr>
          <w:rFonts w:ascii="Arial" w:eastAsia="Times New Roman" w:hAnsi="Arial" w:cs="Arial"/>
          <w:sz w:val="20"/>
          <w:szCs w:val="20"/>
          <w:lang w:val="sl-SI"/>
        </w:rPr>
        <w:t>,</w:t>
      </w:r>
    </w:p>
    <w:p w14:paraId="1D081931" w14:textId="3A264704" w:rsidR="00911299" w:rsidRPr="0049669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911299" w:rsidRPr="00496691">
        <w:rPr>
          <w:rFonts w:ascii="Arial" w:eastAsia="Times New Roman" w:hAnsi="Arial" w:cs="Arial"/>
          <w:sz w:val="20"/>
          <w:szCs w:val="20"/>
          <w:lang w:val="sl-SI"/>
        </w:rPr>
        <w:t>oprem</w:t>
      </w:r>
      <w:r w:rsidR="00E35FC4" w:rsidRPr="00496691">
        <w:rPr>
          <w:rFonts w:ascii="Arial" w:eastAsia="Times New Roman" w:hAnsi="Arial" w:cs="Arial"/>
          <w:sz w:val="20"/>
          <w:szCs w:val="20"/>
          <w:lang w:val="sl-SI"/>
        </w:rPr>
        <w:t>o</w:t>
      </w:r>
      <w:r w:rsidR="00911299" w:rsidRPr="00496691">
        <w:rPr>
          <w:rFonts w:ascii="Arial" w:eastAsia="Times New Roman" w:hAnsi="Arial" w:cs="Arial"/>
          <w:sz w:val="20"/>
          <w:szCs w:val="20"/>
          <w:lang w:val="sl-SI"/>
        </w:rPr>
        <w:t xml:space="preserve"> za vrednotenje in pripravo vzorcev</w:t>
      </w:r>
      <w:r w:rsidR="00150075" w:rsidRPr="00496691">
        <w:rPr>
          <w:rFonts w:ascii="Arial" w:eastAsia="Times New Roman" w:hAnsi="Arial" w:cs="Arial"/>
          <w:sz w:val="20"/>
          <w:szCs w:val="20"/>
          <w:lang w:val="sl-SI"/>
        </w:rPr>
        <w:t xml:space="preserve"> (</w:t>
      </w:r>
      <w:r w:rsidR="00EE4DD6" w:rsidRPr="00496691">
        <w:rPr>
          <w:rFonts w:ascii="Arial" w:eastAsia="Times New Roman" w:hAnsi="Arial" w:cs="Arial"/>
          <w:sz w:val="20"/>
          <w:szCs w:val="20"/>
          <w:lang w:val="sl-SI"/>
        </w:rPr>
        <w:t>analitske in precizne tehtnice</w:t>
      </w:r>
      <w:r w:rsidR="00150075" w:rsidRPr="00496691">
        <w:rPr>
          <w:rFonts w:ascii="Arial" w:eastAsia="Times New Roman" w:hAnsi="Arial" w:cs="Arial"/>
          <w:sz w:val="20"/>
          <w:szCs w:val="20"/>
          <w:lang w:val="sl-SI"/>
        </w:rPr>
        <w:t>, mlin za mletje vzorcev, aparat za določevanje vlage in hektolitrske mase v zrnju</w:t>
      </w:r>
      <w:r w:rsidR="00EE3EAC" w:rsidRPr="00496691">
        <w:rPr>
          <w:rFonts w:ascii="Arial" w:eastAsia="Times New Roman" w:hAnsi="Arial" w:cs="Arial"/>
          <w:sz w:val="20"/>
          <w:szCs w:val="20"/>
          <w:lang w:val="sl-SI"/>
        </w:rPr>
        <w:t>, tehtnico za določevane suhe snovi v krompirju</w:t>
      </w:r>
      <w:r w:rsidR="00150075" w:rsidRPr="00496691">
        <w:rPr>
          <w:rFonts w:ascii="Arial" w:eastAsia="Times New Roman" w:hAnsi="Arial" w:cs="Arial"/>
          <w:sz w:val="20"/>
          <w:szCs w:val="20"/>
          <w:lang w:val="sl-SI"/>
        </w:rPr>
        <w:t>)</w:t>
      </w:r>
      <w:r w:rsidR="009A2ECC" w:rsidRPr="00496691">
        <w:rPr>
          <w:rFonts w:ascii="Arial" w:eastAsia="Times New Roman" w:hAnsi="Arial" w:cs="Arial"/>
          <w:sz w:val="20"/>
          <w:szCs w:val="20"/>
          <w:lang w:val="sl-SI"/>
        </w:rPr>
        <w:t>,</w:t>
      </w:r>
    </w:p>
    <w:p w14:paraId="5ABB27EB" w14:textId="77777777" w:rsidR="00911299" w:rsidRPr="00496691" w:rsidRDefault="00E53FEE" w:rsidP="00252E80">
      <w:pPr>
        <w:pStyle w:val="Odstavekseznama"/>
        <w:numPr>
          <w:ilvl w:val="0"/>
          <w:numId w:val="73"/>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911299" w:rsidRPr="00496691">
        <w:rPr>
          <w:rFonts w:ascii="Arial" w:eastAsia="Times New Roman" w:hAnsi="Arial" w:cs="Arial"/>
          <w:sz w:val="20"/>
          <w:szCs w:val="20"/>
          <w:lang w:val="sl-SI"/>
        </w:rPr>
        <w:t xml:space="preserve">za določanje </w:t>
      </w:r>
      <w:r w:rsidR="00D9228E" w:rsidRPr="00496691">
        <w:rPr>
          <w:rFonts w:ascii="Arial" w:eastAsia="Times New Roman" w:hAnsi="Arial" w:cs="Arial"/>
          <w:sz w:val="20"/>
          <w:szCs w:val="20"/>
          <w:lang w:val="sl-SI"/>
        </w:rPr>
        <w:t>senzoričn</w:t>
      </w:r>
      <w:r w:rsidR="00571122" w:rsidRPr="00496691">
        <w:rPr>
          <w:rFonts w:ascii="Arial" w:eastAsia="Times New Roman" w:hAnsi="Arial" w:cs="Arial"/>
          <w:sz w:val="20"/>
          <w:szCs w:val="20"/>
          <w:lang w:val="sl-SI"/>
        </w:rPr>
        <w:t>ih</w:t>
      </w:r>
      <w:r w:rsidR="00D9228E" w:rsidRPr="00496691">
        <w:rPr>
          <w:rFonts w:ascii="Arial" w:eastAsia="Times New Roman" w:hAnsi="Arial" w:cs="Arial"/>
          <w:sz w:val="20"/>
          <w:szCs w:val="20"/>
          <w:lang w:val="sl-SI"/>
        </w:rPr>
        <w:t xml:space="preserve"> lastnosti </w:t>
      </w:r>
      <w:r w:rsidR="00414432" w:rsidRPr="00496691">
        <w:rPr>
          <w:rFonts w:ascii="Arial" w:eastAsia="Times New Roman" w:hAnsi="Arial" w:cs="Arial"/>
          <w:sz w:val="20"/>
          <w:szCs w:val="20"/>
          <w:lang w:val="sl-SI"/>
        </w:rPr>
        <w:t>poljščin</w:t>
      </w:r>
      <w:r w:rsidR="009A2ECC" w:rsidRPr="00496691">
        <w:rPr>
          <w:rFonts w:ascii="Arial" w:eastAsia="Times New Roman" w:hAnsi="Arial" w:cs="Arial"/>
          <w:sz w:val="20"/>
          <w:szCs w:val="20"/>
          <w:lang w:val="sl-SI"/>
        </w:rPr>
        <w:t>,</w:t>
      </w:r>
    </w:p>
    <w:p w14:paraId="58F74846" w14:textId="77777777" w:rsidR="00414432" w:rsidRPr="00496691" w:rsidRDefault="00E53FEE" w:rsidP="00252E80">
      <w:pPr>
        <w:pStyle w:val="Odstavekseznama"/>
        <w:numPr>
          <w:ilvl w:val="0"/>
          <w:numId w:val="73"/>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414432" w:rsidRPr="00496691">
        <w:rPr>
          <w:rFonts w:ascii="Arial" w:hAnsi="Arial" w:cs="Arial"/>
          <w:sz w:val="20"/>
          <w:szCs w:val="20"/>
          <w:lang w:val="sl-SI"/>
        </w:rPr>
        <w:t>za kemijske analize</w:t>
      </w:r>
      <w:r w:rsidR="009A2ECC" w:rsidRPr="00496691">
        <w:rPr>
          <w:rFonts w:ascii="Arial" w:hAnsi="Arial" w:cs="Arial"/>
          <w:sz w:val="20"/>
          <w:szCs w:val="20"/>
          <w:lang w:val="sl-SI"/>
        </w:rPr>
        <w:t>,</w:t>
      </w:r>
    </w:p>
    <w:p w14:paraId="0BF949AC" w14:textId="77777777" w:rsidR="00911299" w:rsidRPr="00496691" w:rsidRDefault="00E53FEE" w:rsidP="00252E80">
      <w:pPr>
        <w:pStyle w:val="Odstavekseznama"/>
        <w:numPr>
          <w:ilvl w:val="0"/>
          <w:numId w:val="73"/>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911299" w:rsidRPr="00496691">
        <w:rPr>
          <w:rFonts w:ascii="Arial" w:eastAsia="Times New Roman" w:hAnsi="Arial" w:cs="Arial"/>
          <w:sz w:val="20"/>
          <w:szCs w:val="20"/>
          <w:lang w:val="sl-SI"/>
        </w:rPr>
        <w:t>za skladiščenje vzorcev (skladišče za vzorce, zamrzovalnik za hranjenje svežih vzorcev, hladilnica</w:t>
      </w:r>
      <w:r w:rsidR="00E37E3F" w:rsidRPr="00496691">
        <w:rPr>
          <w:rFonts w:ascii="Arial" w:eastAsia="Times New Roman" w:hAnsi="Arial" w:cs="Arial"/>
          <w:sz w:val="20"/>
          <w:szCs w:val="20"/>
          <w:lang w:val="sl-SI"/>
        </w:rPr>
        <w:t xml:space="preserve"> za hranjenje vzorcev in semen)</w:t>
      </w:r>
      <w:r w:rsidR="00E35FC4" w:rsidRPr="00496691">
        <w:rPr>
          <w:rFonts w:ascii="Arial" w:eastAsia="Times New Roman" w:hAnsi="Arial" w:cs="Arial"/>
          <w:sz w:val="20"/>
          <w:szCs w:val="20"/>
          <w:lang w:val="sl-SI"/>
        </w:rPr>
        <w:t>;</w:t>
      </w:r>
    </w:p>
    <w:p w14:paraId="758C094C" w14:textId="77777777" w:rsidR="00911299" w:rsidRPr="00496691" w:rsidRDefault="00911299">
      <w:pPr>
        <w:pStyle w:val="esegmentp"/>
        <w:spacing w:after="0"/>
        <w:ind w:right="60" w:firstLine="0"/>
        <w:rPr>
          <w:rFonts w:ascii="Arial" w:hAnsi="Arial" w:cs="Arial"/>
          <w:color w:val="auto"/>
          <w:sz w:val="20"/>
          <w:szCs w:val="20"/>
        </w:rPr>
      </w:pPr>
    </w:p>
    <w:p w14:paraId="184DA332" w14:textId="21EAF63A" w:rsidR="0042155E" w:rsidRPr="00496691" w:rsidRDefault="00CB5E33">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3.</w:t>
      </w:r>
      <w:r w:rsidR="00911299" w:rsidRPr="00496691">
        <w:rPr>
          <w:rFonts w:ascii="Arial" w:hAnsi="Arial" w:cs="Arial"/>
          <w:color w:val="auto"/>
          <w:sz w:val="20"/>
          <w:szCs w:val="20"/>
        </w:rPr>
        <w:t xml:space="preserve"> </w:t>
      </w:r>
      <w:r w:rsidR="00E45D1E" w:rsidRPr="00496691">
        <w:rPr>
          <w:rFonts w:ascii="Arial" w:hAnsi="Arial" w:cs="Arial"/>
          <w:color w:val="auto"/>
          <w:sz w:val="20"/>
          <w:szCs w:val="20"/>
        </w:rPr>
        <w:t>tehnologija pridelave poljščin</w:t>
      </w:r>
      <w:r w:rsidR="00EE3EAC" w:rsidRPr="00496691">
        <w:rPr>
          <w:rFonts w:ascii="Arial" w:hAnsi="Arial" w:cs="Arial"/>
          <w:color w:val="auto"/>
          <w:sz w:val="20"/>
          <w:szCs w:val="20"/>
        </w:rPr>
        <w:t xml:space="preserve"> in krmnih rastlin ter naravnega travinja</w:t>
      </w:r>
      <w:r w:rsidR="00D72947" w:rsidRPr="00496691">
        <w:rPr>
          <w:rFonts w:ascii="Arial" w:hAnsi="Arial" w:cs="Arial"/>
          <w:color w:val="auto"/>
          <w:sz w:val="20"/>
          <w:szCs w:val="20"/>
        </w:rPr>
        <w:t xml:space="preserve">: </w:t>
      </w:r>
    </w:p>
    <w:p w14:paraId="757A6EEE" w14:textId="768F7A78" w:rsidR="00E45D1E" w:rsidRPr="00496691" w:rsidRDefault="00414432" w:rsidP="00252E80">
      <w:pPr>
        <w:pStyle w:val="Odstavekseznama"/>
        <w:numPr>
          <w:ilvl w:val="0"/>
          <w:numId w:val="74"/>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najmanj </w:t>
      </w:r>
      <w:r w:rsidR="00E45D1E" w:rsidRPr="00496691">
        <w:rPr>
          <w:rFonts w:ascii="Arial" w:eastAsia="Times New Roman" w:hAnsi="Arial" w:cs="Arial"/>
          <w:sz w:val="20"/>
          <w:szCs w:val="20"/>
          <w:lang w:val="sl-SI"/>
        </w:rPr>
        <w:t xml:space="preserve">5 ha </w:t>
      </w:r>
      <w:r w:rsidRPr="00496691">
        <w:rPr>
          <w:rFonts w:ascii="Arial" w:eastAsia="Times New Roman" w:hAnsi="Arial" w:cs="Arial"/>
          <w:sz w:val="20"/>
          <w:szCs w:val="20"/>
          <w:lang w:val="sl-SI"/>
        </w:rPr>
        <w:t xml:space="preserve">njivskih </w:t>
      </w:r>
      <w:r w:rsidR="00E45D1E" w:rsidRPr="00496691">
        <w:rPr>
          <w:rFonts w:ascii="Arial" w:eastAsia="Times New Roman" w:hAnsi="Arial" w:cs="Arial"/>
          <w:sz w:val="20"/>
          <w:szCs w:val="20"/>
          <w:lang w:val="sl-SI"/>
        </w:rPr>
        <w:t>površin</w:t>
      </w:r>
      <w:r w:rsidR="00566535" w:rsidRPr="00496691">
        <w:rPr>
          <w:rFonts w:ascii="Arial" w:eastAsia="Times New Roman" w:hAnsi="Arial" w:cs="Arial"/>
          <w:sz w:val="20"/>
          <w:szCs w:val="20"/>
          <w:lang w:val="sl-SI"/>
        </w:rPr>
        <w:t>,</w:t>
      </w:r>
    </w:p>
    <w:p w14:paraId="795A40FB" w14:textId="3012229F" w:rsidR="00EE3EAC" w:rsidRPr="00496691" w:rsidRDefault="00EE3EAC" w:rsidP="00252E80">
      <w:pPr>
        <w:pStyle w:val="Odstavekseznama"/>
        <w:numPr>
          <w:ilvl w:val="0"/>
          <w:numId w:val="74"/>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 1 ha ekoloških certificiranih njivskih površin,</w:t>
      </w:r>
    </w:p>
    <w:p w14:paraId="74FEA262" w14:textId="0D086A2E" w:rsidR="004C2B64" w:rsidRPr="00496691" w:rsidRDefault="004C2B64" w:rsidP="00252E80">
      <w:pPr>
        <w:numPr>
          <w:ilvl w:val="0"/>
          <w:numId w:val="74"/>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strojn</w:t>
      </w:r>
      <w:r w:rsidR="00E35FC4"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mehanizacij</w:t>
      </w:r>
      <w:r w:rsidR="00E35FC4"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in strojn</w:t>
      </w:r>
      <w:r w:rsidR="00E35FC4" w:rsidRPr="00496691">
        <w:rPr>
          <w:rFonts w:ascii="Arial" w:eastAsia="Times New Roman" w:hAnsi="Arial" w:cs="Arial"/>
          <w:sz w:val="20"/>
          <w:szCs w:val="20"/>
          <w:lang w:val="sl-SI"/>
        </w:rPr>
        <w:t>o</w:t>
      </w:r>
      <w:r w:rsidR="001E3FDA" w:rsidRPr="00496691">
        <w:rPr>
          <w:rFonts w:ascii="Arial" w:eastAsia="Times New Roman" w:hAnsi="Arial" w:cs="Arial"/>
          <w:sz w:val="20"/>
          <w:szCs w:val="20"/>
          <w:lang w:val="sl-SI"/>
        </w:rPr>
        <w:t xml:space="preserve"> oprem</w:t>
      </w:r>
      <w:r w:rsidR="00E35FC4" w:rsidRPr="00496691">
        <w:rPr>
          <w:rFonts w:ascii="Arial" w:eastAsia="Times New Roman" w:hAnsi="Arial" w:cs="Arial"/>
          <w:sz w:val="20"/>
          <w:szCs w:val="20"/>
          <w:lang w:val="sl-SI"/>
        </w:rPr>
        <w:t>o</w:t>
      </w:r>
      <w:r w:rsidR="00201FDA" w:rsidRPr="00496691">
        <w:rPr>
          <w:rFonts w:ascii="Arial" w:eastAsia="Times New Roman" w:hAnsi="Arial" w:cs="Arial"/>
          <w:sz w:val="20"/>
          <w:szCs w:val="20"/>
          <w:lang w:val="sl-SI"/>
        </w:rPr>
        <w:t xml:space="preserve"> (</w:t>
      </w:r>
      <w:r w:rsidR="00CD0886" w:rsidRPr="00496691">
        <w:rPr>
          <w:rFonts w:ascii="Arial" w:eastAsia="Times New Roman" w:hAnsi="Arial" w:cs="Arial"/>
          <w:sz w:val="20"/>
          <w:szCs w:val="20"/>
          <w:lang w:val="sl-SI"/>
        </w:rPr>
        <w:t xml:space="preserve">pogonski stroji, stroji za obdelavo tal, gnojenje, </w:t>
      </w:r>
      <w:r w:rsidR="00EE3EAC" w:rsidRPr="00496691">
        <w:rPr>
          <w:rFonts w:ascii="Arial" w:eastAsia="Times New Roman" w:hAnsi="Arial" w:cs="Arial"/>
          <w:sz w:val="20"/>
          <w:szCs w:val="20"/>
          <w:lang w:val="sl-SI"/>
        </w:rPr>
        <w:t xml:space="preserve">in stroji za setev oziroma saditev </w:t>
      </w:r>
      <w:proofErr w:type="spellStart"/>
      <w:r w:rsidR="00EE3EAC" w:rsidRPr="00496691">
        <w:rPr>
          <w:rFonts w:ascii="Arial" w:eastAsia="Times New Roman" w:hAnsi="Arial" w:cs="Arial"/>
          <w:sz w:val="20"/>
          <w:szCs w:val="20"/>
          <w:lang w:val="sl-SI"/>
        </w:rPr>
        <w:t>mikroposkusov</w:t>
      </w:r>
      <w:proofErr w:type="spellEnd"/>
      <w:r w:rsidR="00EE3EAC" w:rsidRPr="00496691">
        <w:rPr>
          <w:rFonts w:ascii="Arial" w:eastAsia="Times New Roman" w:hAnsi="Arial" w:cs="Arial"/>
          <w:sz w:val="20"/>
          <w:szCs w:val="20"/>
          <w:lang w:val="sl-SI"/>
        </w:rPr>
        <w:t xml:space="preserve">-parcelne sejalnice, varstvo rastlin in spravilo pridelka </w:t>
      </w:r>
      <w:proofErr w:type="spellStart"/>
      <w:r w:rsidR="00EE3EAC" w:rsidRPr="00496691">
        <w:rPr>
          <w:rFonts w:ascii="Arial" w:eastAsia="Times New Roman" w:hAnsi="Arial" w:cs="Arial"/>
          <w:sz w:val="20"/>
          <w:szCs w:val="20"/>
          <w:lang w:val="sl-SI"/>
        </w:rPr>
        <w:t>mikroposkusov</w:t>
      </w:r>
      <w:proofErr w:type="spellEnd"/>
      <w:r w:rsidR="00EE3EAC" w:rsidRPr="00496691">
        <w:rPr>
          <w:rFonts w:ascii="Arial" w:eastAsia="Times New Roman" w:hAnsi="Arial" w:cs="Arial"/>
          <w:sz w:val="20"/>
          <w:szCs w:val="20"/>
          <w:lang w:val="sl-SI"/>
        </w:rPr>
        <w:t xml:space="preserve"> – parcelni kombajn), </w:t>
      </w:r>
    </w:p>
    <w:p w14:paraId="67A8889A" w14:textId="147C2054" w:rsidR="008644E2" w:rsidRPr="0049669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8644E2" w:rsidRPr="00496691">
        <w:rPr>
          <w:rFonts w:ascii="Arial" w:eastAsia="Times New Roman" w:hAnsi="Arial" w:cs="Arial"/>
          <w:sz w:val="20"/>
          <w:szCs w:val="20"/>
          <w:lang w:val="sl-SI"/>
        </w:rPr>
        <w:t>oprem</w:t>
      </w:r>
      <w:r w:rsidR="00E35FC4" w:rsidRPr="00496691">
        <w:rPr>
          <w:rFonts w:ascii="Arial" w:eastAsia="Times New Roman" w:hAnsi="Arial" w:cs="Arial"/>
          <w:sz w:val="20"/>
          <w:szCs w:val="20"/>
          <w:lang w:val="sl-SI"/>
        </w:rPr>
        <w:t>o</w:t>
      </w:r>
      <w:r w:rsidR="008644E2" w:rsidRPr="00496691">
        <w:rPr>
          <w:rFonts w:ascii="Arial" w:eastAsia="Times New Roman" w:hAnsi="Arial" w:cs="Arial"/>
          <w:sz w:val="20"/>
          <w:szCs w:val="20"/>
          <w:lang w:val="sl-SI"/>
        </w:rPr>
        <w:t xml:space="preserve"> za vrednotenje in pripravo vzorcev</w:t>
      </w:r>
      <w:r w:rsidR="00150075" w:rsidRPr="00496691">
        <w:rPr>
          <w:rFonts w:ascii="Arial" w:eastAsia="Times New Roman" w:hAnsi="Arial" w:cs="Arial"/>
          <w:sz w:val="20"/>
          <w:szCs w:val="20"/>
          <w:lang w:val="sl-SI"/>
        </w:rPr>
        <w:t xml:space="preserve"> (</w:t>
      </w:r>
      <w:r w:rsidR="00EE4DD6" w:rsidRPr="00496691">
        <w:rPr>
          <w:rFonts w:ascii="Arial" w:eastAsia="Times New Roman" w:hAnsi="Arial" w:cs="Arial"/>
          <w:sz w:val="20"/>
          <w:szCs w:val="20"/>
          <w:lang w:val="sl-SI"/>
        </w:rPr>
        <w:t>analitske in precizne tehtnice</w:t>
      </w:r>
      <w:r w:rsidR="00150075" w:rsidRPr="00496691">
        <w:rPr>
          <w:rFonts w:ascii="Arial" w:eastAsia="Times New Roman" w:hAnsi="Arial" w:cs="Arial"/>
          <w:sz w:val="20"/>
          <w:szCs w:val="20"/>
          <w:lang w:val="sl-SI"/>
        </w:rPr>
        <w:t>, mlin za mletje vzorcev, aparat za določevanje vlage in hektolitrske mase v zrnju)</w:t>
      </w:r>
      <w:r w:rsidR="009A2ECC" w:rsidRPr="00496691">
        <w:rPr>
          <w:rFonts w:ascii="Arial" w:eastAsia="Times New Roman" w:hAnsi="Arial" w:cs="Arial"/>
          <w:sz w:val="20"/>
          <w:szCs w:val="20"/>
          <w:lang w:val="sl-SI"/>
        </w:rPr>
        <w:t>,</w:t>
      </w:r>
    </w:p>
    <w:p w14:paraId="478D77A7" w14:textId="77777777" w:rsidR="006B3EA1" w:rsidRPr="00496691" w:rsidRDefault="00E53FEE" w:rsidP="00252E80">
      <w:pPr>
        <w:pStyle w:val="Odstavekseznama"/>
        <w:numPr>
          <w:ilvl w:val="0"/>
          <w:numId w:val="74"/>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6B3EA1" w:rsidRPr="00496691">
        <w:rPr>
          <w:rFonts w:ascii="Arial" w:hAnsi="Arial" w:cs="Arial"/>
          <w:sz w:val="20"/>
          <w:szCs w:val="20"/>
          <w:lang w:val="sl-SI"/>
        </w:rPr>
        <w:t>za kemijske analize</w:t>
      </w:r>
      <w:r w:rsidR="00C17E7C" w:rsidRPr="00496691">
        <w:rPr>
          <w:rFonts w:ascii="Arial" w:hAnsi="Arial" w:cs="Arial"/>
          <w:sz w:val="20"/>
          <w:szCs w:val="20"/>
          <w:lang w:val="sl-SI"/>
        </w:rPr>
        <w:t xml:space="preserve"> vzorcev</w:t>
      </w:r>
      <w:r w:rsidR="009A2ECC" w:rsidRPr="00496691">
        <w:rPr>
          <w:rFonts w:ascii="Arial" w:hAnsi="Arial" w:cs="Arial"/>
          <w:sz w:val="20"/>
          <w:szCs w:val="20"/>
          <w:lang w:val="sl-SI"/>
        </w:rPr>
        <w:t>,</w:t>
      </w:r>
    </w:p>
    <w:p w14:paraId="1934173D" w14:textId="77777777" w:rsidR="006B3EA1" w:rsidRPr="00496691" w:rsidRDefault="00E53FEE" w:rsidP="00252E80">
      <w:pPr>
        <w:pStyle w:val="Odstavekseznama"/>
        <w:numPr>
          <w:ilvl w:val="0"/>
          <w:numId w:val="74"/>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6B3EA1" w:rsidRPr="00496691">
        <w:rPr>
          <w:rFonts w:ascii="Arial" w:hAnsi="Arial" w:cs="Arial"/>
          <w:sz w:val="20"/>
          <w:szCs w:val="20"/>
          <w:lang w:val="sl-SI"/>
        </w:rPr>
        <w:t>za analize semena</w:t>
      </w:r>
      <w:r w:rsidR="009A2ECC" w:rsidRPr="00496691">
        <w:rPr>
          <w:rFonts w:ascii="Arial" w:hAnsi="Arial" w:cs="Arial"/>
          <w:sz w:val="20"/>
          <w:szCs w:val="20"/>
          <w:lang w:val="sl-SI"/>
        </w:rPr>
        <w:t>,</w:t>
      </w:r>
    </w:p>
    <w:p w14:paraId="39A7D9C7" w14:textId="77777777" w:rsidR="00EE3EAC" w:rsidRPr="00496691" w:rsidRDefault="00E53FEE" w:rsidP="00252E80">
      <w:pPr>
        <w:pStyle w:val="Odstavekseznama"/>
        <w:numPr>
          <w:ilvl w:val="0"/>
          <w:numId w:val="74"/>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F37C3D" w:rsidRPr="00496691">
        <w:rPr>
          <w:rFonts w:ascii="Arial" w:eastAsia="Times New Roman" w:hAnsi="Arial" w:cs="Arial"/>
          <w:sz w:val="20"/>
          <w:szCs w:val="20"/>
          <w:lang w:val="sl-SI"/>
        </w:rPr>
        <w:t>za skladiščenje vzorcev</w:t>
      </w:r>
      <w:r w:rsidR="00EE3EAC" w:rsidRPr="00496691">
        <w:rPr>
          <w:rFonts w:ascii="Arial" w:eastAsia="Times New Roman" w:hAnsi="Arial" w:cs="Arial"/>
          <w:sz w:val="20"/>
          <w:szCs w:val="20"/>
          <w:lang w:val="sl-SI"/>
        </w:rPr>
        <w:t>,</w:t>
      </w:r>
    </w:p>
    <w:p w14:paraId="1A5D8C2E" w14:textId="1DE9502C" w:rsidR="00971B4F" w:rsidRPr="00496691" w:rsidRDefault="00EE3EAC" w:rsidP="00252E80">
      <w:pPr>
        <w:pStyle w:val="Odstavekseznama"/>
        <w:numPr>
          <w:ilvl w:val="0"/>
          <w:numId w:val="74"/>
        </w:num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terensko vozilo za delo na zahtevnejših terenih</w:t>
      </w:r>
      <w:r w:rsidR="00F34C3C" w:rsidRPr="00496691">
        <w:rPr>
          <w:rFonts w:ascii="Arial" w:eastAsia="Times New Roman" w:hAnsi="Arial" w:cs="Arial"/>
          <w:sz w:val="20"/>
          <w:szCs w:val="20"/>
          <w:lang w:val="sl-SI"/>
        </w:rPr>
        <w:t xml:space="preserve">. </w:t>
      </w:r>
    </w:p>
    <w:p w14:paraId="11D77996" w14:textId="2AC29E8C" w:rsidR="00712BBD" w:rsidRPr="00496691" w:rsidRDefault="00712BBD">
      <w:pPr>
        <w:spacing w:after="0" w:line="240" w:lineRule="auto"/>
        <w:rPr>
          <w:rFonts w:ascii="Arial" w:hAnsi="Arial" w:cs="Arial"/>
          <w:sz w:val="20"/>
          <w:szCs w:val="20"/>
          <w:lang w:val="sl-SI"/>
        </w:rPr>
      </w:pPr>
    </w:p>
    <w:p w14:paraId="639CD25B" w14:textId="77777777" w:rsidR="00282BDA" w:rsidRPr="00496691" w:rsidRDefault="00282BDA">
      <w:p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4. zagotavljanje izhodiščnega razmnoževalnega materiala poljščin:</w:t>
      </w:r>
    </w:p>
    <w:p w14:paraId="123EC687" w14:textId="77777777" w:rsidR="00282BDA" w:rsidRPr="00496691" w:rsidRDefault="00282BDA" w:rsidP="00252E80">
      <w:pPr>
        <w:pStyle w:val="Odstavekseznama"/>
        <w:numPr>
          <w:ilvl w:val="0"/>
          <w:numId w:val="75"/>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najmanj 2 ha skupne površine njivskih površin, </w:t>
      </w:r>
    </w:p>
    <w:p w14:paraId="0D52D7E0" w14:textId="77777777" w:rsidR="00282BDA" w:rsidRPr="00496691" w:rsidRDefault="00282BDA" w:rsidP="00252E80">
      <w:pPr>
        <w:pStyle w:val="Odstavekseznama"/>
        <w:numPr>
          <w:ilvl w:val="0"/>
          <w:numId w:val="75"/>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strojno mehanizacijo in strojno opremo (pogonski stroji, stroji za obdelavo tal, gnojenje, setev oziroma saditev in varstvo rastlin),</w:t>
      </w:r>
    </w:p>
    <w:p w14:paraId="3E307402" w14:textId="77FFDBDE" w:rsidR="00282BDA" w:rsidRPr="00496691" w:rsidRDefault="00282BDA" w:rsidP="00252E80">
      <w:pPr>
        <w:pStyle w:val="Odstavekseznama"/>
        <w:numPr>
          <w:ilvl w:val="0"/>
          <w:numId w:val="75"/>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opremo za spravilo pridelka, </w:t>
      </w:r>
    </w:p>
    <w:p w14:paraId="63DF3D14" w14:textId="0E27A62C" w:rsidR="00282BDA" w:rsidRPr="007122A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282BDA" w:rsidRPr="007122A1">
        <w:rPr>
          <w:rFonts w:ascii="Arial" w:eastAsia="Times New Roman" w:hAnsi="Arial" w:cs="Arial"/>
          <w:sz w:val="20"/>
          <w:szCs w:val="20"/>
          <w:lang w:val="sl-SI"/>
        </w:rPr>
        <w:t xml:space="preserve">prostor in opremo za sušenje razmnoževalnega materiala, </w:t>
      </w:r>
    </w:p>
    <w:p w14:paraId="063705A1" w14:textId="77777777" w:rsidR="00282BDA" w:rsidRPr="00496691" w:rsidRDefault="00282BDA" w:rsidP="00252E80">
      <w:pPr>
        <w:pStyle w:val="Odstavekseznama"/>
        <w:numPr>
          <w:ilvl w:val="0"/>
          <w:numId w:val="75"/>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prostor in opremo za čiščenje semena,</w:t>
      </w:r>
    </w:p>
    <w:p w14:paraId="07DFB168" w14:textId="77777777" w:rsidR="00282BDA" w:rsidRPr="00496691" w:rsidRDefault="00282BDA" w:rsidP="00252E80">
      <w:pPr>
        <w:pStyle w:val="Odstavekseznama"/>
        <w:numPr>
          <w:ilvl w:val="0"/>
          <w:numId w:val="75"/>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za shranjevanje semena, </w:t>
      </w:r>
    </w:p>
    <w:p w14:paraId="2BA593F0" w14:textId="09862DBE" w:rsidR="00282BDA" w:rsidRPr="00496691" w:rsidRDefault="00282BDA" w:rsidP="00252E80">
      <w:pPr>
        <w:pStyle w:val="Odstavekseznama"/>
        <w:numPr>
          <w:ilvl w:val="0"/>
          <w:numId w:val="75"/>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za tkivne kulture, </w:t>
      </w:r>
    </w:p>
    <w:p w14:paraId="0A2917A9" w14:textId="7D53B52C" w:rsidR="00282BDA" w:rsidRPr="00496691" w:rsidRDefault="00282BDA" w:rsidP="00252E80">
      <w:pPr>
        <w:pStyle w:val="Odstavekseznama"/>
        <w:numPr>
          <w:ilvl w:val="0"/>
          <w:numId w:val="75"/>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za testiranje zdravstvenega stanja razmnoževalnega materiala, </w:t>
      </w:r>
    </w:p>
    <w:p w14:paraId="657D6E15" w14:textId="13B7A28A" w:rsidR="00282BDA" w:rsidRPr="00496691" w:rsidRDefault="00282BDA" w:rsidP="00252E80">
      <w:pPr>
        <w:pStyle w:val="Odstavekseznama"/>
        <w:numPr>
          <w:ilvl w:val="0"/>
          <w:numId w:val="75"/>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za analize semena. </w:t>
      </w:r>
    </w:p>
    <w:p w14:paraId="07492174" w14:textId="77777777" w:rsidR="00282BDA" w:rsidRPr="00496691" w:rsidRDefault="00282BDA">
      <w:pPr>
        <w:spacing w:after="0" w:line="240" w:lineRule="auto"/>
        <w:rPr>
          <w:rFonts w:ascii="Arial" w:hAnsi="Arial" w:cs="Arial"/>
          <w:sz w:val="20"/>
          <w:szCs w:val="20"/>
          <w:lang w:val="sl-SI"/>
        </w:rPr>
      </w:pPr>
    </w:p>
    <w:p w14:paraId="12601DCD" w14:textId="5E28F343" w:rsidR="006D453C" w:rsidRPr="00496691" w:rsidRDefault="006D453C">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 xml:space="preserve">(2) Za izvajanje javne službe v poljedelstvu mora izvajalec </w:t>
      </w:r>
      <w:r w:rsidR="004A6B20" w:rsidRPr="00496691">
        <w:rPr>
          <w:rFonts w:ascii="Arial" w:hAnsi="Arial" w:cs="Arial"/>
          <w:color w:val="auto"/>
          <w:sz w:val="20"/>
          <w:szCs w:val="20"/>
        </w:rPr>
        <w:t xml:space="preserve">javne službe </w:t>
      </w:r>
      <w:r w:rsidRPr="00496691">
        <w:rPr>
          <w:rFonts w:ascii="Arial" w:hAnsi="Arial" w:cs="Arial"/>
          <w:color w:val="auto"/>
          <w:sz w:val="20"/>
          <w:szCs w:val="20"/>
        </w:rPr>
        <w:t>zagotavljati naslednje kadrovske pogoje:</w:t>
      </w:r>
      <w:r w:rsidR="005D22E6" w:rsidRPr="00496691">
        <w:rPr>
          <w:rFonts w:ascii="Arial" w:hAnsi="Arial" w:cs="Arial"/>
          <w:color w:val="auto"/>
          <w:sz w:val="20"/>
          <w:szCs w:val="20"/>
        </w:rPr>
        <w:t xml:space="preserve"> </w:t>
      </w:r>
    </w:p>
    <w:p w14:paraId="0C63FEB1" w14:textId="77777777" w:rsidR="006D453C" w:rsidRPr="00496691" w:rsidRDefault="006D453C">
      <w:pPr>
        <w:pStyle w:val="esegmentp"/>
        <w:numPr>
          <w:ilvl w:val="0"/>
          <w:numId w:val="49"/>
        </w:numPr>
        <w:spacing w:after="0"/>
        <w:ind w:right="60"/>
        <w:rPr>
          <w:rFonts w:ascii="Arial" w:hAnsi="Arial" w:cs="Arial"/>
          <w:color w:val="auto"/>
          <w:sz w:val="20"/>
          <w:szCs w:val="20"/>
        </w:rPr>
      </w:pPr>
      <w:r w:rsidRPr="00496691">
        <w:rPr>
          <w:rFonts w:ascii="Arial" w:hAnsi="Arial" w:cs="Arial"/>
          <w:color w:val="auto"/>
          <w:sz w:val="20"/>
          <w:szCs w:val="20"/>
        </w:rPr>
        <w:t>tehničn</w:t>
      </w:r>
      <w:r w:rsidR="00AA5E2B" w:rsidRPr="00496691">
        <w:rPr>
          <w:rFonts w:ascii="Arial" w:hAnsi="Arial" w:cs="Arial"/>
          <w:color w:val="auto"/>
          <w:sz w:val="20"/>
          <w:szCs w:val="20"/>
        </w:rPr>
        <w:t>e</w:t>
      </w:r>
      <w:r w:rsidRPr="00496691">
        <w:rPr>
          <w:rFonts w:ascii="Arial" w:hAnsi="Arial" w:cs="Arial"/>
          <w:color w:val="auto"/>
          <w:sz w:val="20"/>
          <w:szCs w:val="20"/>
        </w:rPr>
        <w:t xml:space="preserve"> sodelavc</w:t>
      </w:r>
      <w:r w:rsidR="006240C0" w:rsidRPr="00496691">
        <w:rPr>
          <w:rFonts w:ascii="Arial" w:hAnsi="Arial" w:cs="Arial"/>
          <w:color w:val="auto"/>
          <w:sz w:val="20"/>
          <w:szCs w:val="20"/>
        </w:rPr>
        <w:t>e</w:t>
      </w:r>
      <w:r w:rsidR="00E6174D" w:rsidRPr="00496691">
        <w:rPr>
          <w:rFonts w:ascii="Arial" w:hAnsi="Arial" w:cs="Arial"/>
          <w:color w:val="auto"/>
          <w:sz w:val="20"/>
          <w:szCs w:val="20"/>
        </w:rPr>
        <w:t xml:space="preserve">, ki izpolnjujejo pogoje </w:t>
      </w:r>
      <w:r w:rsidRPr="00496691">
        <w:rPr>
          <w:rFonts w:ascii="Arial" w:hAnsi="Arial" w:cs="Arial"/>
          <w:color w:val="auto"/>
          <w:sz w:val="20"/>
          <w:szCs w:val="20"/>
        </w:rPr>
        <w:t xml:space="preserve">iz prvega odstavka </w:t>
      </w:r>
      <w:r w:rsidR="000D7AC2" w:rsidRPr="00496691">
        <w:rPr>
          <w:rFonts w:ascii="Arial" w:hAnsi="Arial" w:cs="Arial"/>
          <w:color w:val="auto"/>
          <w:sz w:val="20"/>
          <w:szCs w:val="20"/>
        </w:rPr>
        <w:t>9</w:t>
      </w:r>
      <w:r w:rsidR="00393625" w:rsidRPr="00496691">
        <w:rPr>
          <w:rFonts w:ascii="Arial" w:hAnsi="Arial" w:cs="Arial"/>
          <w:color w:val="auto"/>
          <w:sz w:val="20"/>
          <w:szCs w:val="20"/>
        </w:rPr>
        <w:t xml:space="preserve">. </w:t>
      </w:r>
      <w:r w:rsidRPr="00496691">
        <w:rPr>
          <w:rFonts w:ascii="Arial" w:hAnsi="Arial" w:cs="Arial"/>
          <w:color w:val="auto"/>
          <w:sz w:val="20"/>
          <w:szCs w:val="20"/>
        </w:rPr>
        <w:t>člena tega pravilnika</w:t>
      </w:r>
      <w:r w:rsidR="00E6174D" w:rsidRPr="00496691">
        <w:rPr>
          <w:rFonts w:ascii="Arial" w:hAnsi="Arial" w:cs="Arial"/>
          <w:color w:val="auto"/>
          <w:sz w:val="20"/>
          <w:szCs w:val="20"/>
        </w:rPr>
        <w:t xml:space="preserve"> (najmanj 3 </w:t>
      </w:r>
      <w:r w:rsidR="00855F41" w:rsidRPr="00252E80">
        <w:rPr>
          <w:rFonts w:ascii="Arial" w:hAnsi="Arial" w:cs="Arial"/>
          <w:color w:val="auto"/>
          <w:sz w:val="20"/>
          <w:szCs w:val="20"/>
        </w:rPr>
        <w:t>PZ</w:t>
      </w:r>
      <w:r w:rsidR="00E6174D" w:rsidRPr="00496691">
        <w:rPr>
          <w:rFonts w:ascii="Arial" w:hAnsi="Arial" w:cs="Arial"/>
          <w:color w:val="auto"/>
          <w:sz w:val="20"/>
          <w:szCs w:val="20"/>
        </w:rPr>
        <w:t>)</w:t>
      </w:r>
      <w:r w:rsidR="00CB5E33" w:rsidRPr="00496691">
        <w:rPr>
          <w:rFonts w:ascii="Arial" w:hAnsi="Arial" w:cs="Arial"/>
          <w:color w:val="auto"/>
          <w:sz w:val="20"/>
          <w:szCs w:val="20"/>
        </w:rPr>
        <w:t>;</w:t>
      </w:r>
    </w:p>
    <w:p w14:paraId="732E8F22" w14:textId="77777777" w:rsidR="00A944B1" w:rsidRPr="00496691" w:rsidRDefault="006D453C">
      <w:pPr>
        <w:pStyle w:val="esegmentp"/>
        <w:numPr>
          <w:ilvl w:val="0"/>
          <w:numId w:val="49"/>
        </w:numPr>
        <w:spacing w:after="0"/>
        <w:ind w:right="60"/>
        <w:rPr>
          <w:rFonts w:ascii="Arial" w:hAnsi="Arial" w:cs="Arial"/>
          <w:color w:val="auto"/>
          <w:sz w:val="20"/>
          <w:szCs w:val="20"/>
        </w:rPr>
      </w:pPr>
      <w:r w:rsidRPr="00496691">
        <w:rPr>
          <w:rFonts w:ascii="Arial" w:hAnsi="Arial" w:cs="Arial"/>
          <w:color w:val="auto"/>
          <w:sz w:val="20"/>
          <w:szCs w:val="20"/>
        </w:rPr>
        <w:t>strokovn</w:t>
      </w:r>
      <w:r w:rsidR="00E6174D" w:rsidRPr="00496691">
        <w:rPr>
          <w:rFonts w:ascii="Arial" w:hAnsi="Arial" w:cs="Arial"/>
          <w:color w:val="auto"/>
          <w:sz w:val="20"/>
          <w:szCs w:val="20"/>
        </w:rPr>
        <w:t>e</w:t>
      </w:r>
      <w:r w:rsidRPr="00496691">
        <w:rPr>
          <w:rFonts w:ascii="Arial" w:hAnsi="Arial" w:cs="Arial"/>
          <w:color w:val="auto"/>
          <w:sz w:val="20"/>
          <w:szCs w:val="20"/>
        </w:rPr>
        <w:t xml:space="preserve"> sodelavc</w:t>
      </w:r>
      <w:r w:rsidR="00E6174D" w:rsidRPr="00496691">
        <w:rPr>
          <w:rFonts w:ascii="Arial" w:hAnsi="Arial" w:cs="Arial"/>
          <w:color w:val="auto"/>
          <w:sz w:val="20"/>
          <w:szCs w:val="20"/>
        </w:rPr>
        <w:t>e,</w:t>
      </w:r>
      <w:r w:rsidRPr="00496691">
        <w:rPr>
          <w:rFonts w:ascii="Arial" w:hAnsi="Arial" w:cs="Arial"/>
          <w:color w:val="auto"/>
          <w:sz w:val="20"/>
          <w:szCs w:val="20"/>
        </w:rPr>
        <w:t xml:space="preserve"> </w:t>
      </w:r>
      <w:r w:rsidR="00E6174D" w:rsidRPr="00496691">
        <w:rPr>
          <w:rFonts w:ascii="Arial" w:hAnsi="Arial" w:cs="Arial"/>
          <w:color w:val="auto"/>
          <w:sz w:val="20"/>
          <w:szCs w:val="20"/>
        </w:rPr>
        <w:t xml:space="preserve">ki izpolnjujejo pogoje </w:t>
      </w:r>
      <w:r w:rsidRPr="00496691">
        <w:rPr>
          <w:rFonts w:ascii="Arial" w:hAnsi="Arial" w:cs="Arial"/>
          <w:color w:val="auto"/>
          <w:sz w:val="20"/>
          <w:szCs w:val="20"/>
        </w:rPr>
        <w:t xml:space="preserve">iz drugega odstavka </w:t>
      </w:r>
      <w:r w:rsidR="000D7AC2" w:rsidRPr="00496691">
        <w:rPr>
          <w:rFonts w:ascii="Arial" w:hAnsi="Arial" w:cs="Arial"/>
          <w:color w:val="auto"/>
          <w:sz w:val="20"/>
          <w:szCs w:val="20"/>
        </w:rPr>
        <w:t>9</w:t>
      </w:r>
      <w:r w:rsidR="00393625" w:rsidRPr="00496691">
        <w:rPr>
          <w:rFonts w:ascii="Arial" w:hAnsi="Arial" w:cs="Arial"/>
          <w:color w:val="auto"/>
          <w:sz w:val="20"/>
          <w:szCs w:val="20"/>
        </w:rPr>
        <w:t>.</w:t>
      </w:r>
      <w:r w:rsidRPr="00496691">
        <w:rPr>
          <w:rFonts w:ascii="Arial" w:hAnsi="Arial" w:cs="Arial"/>
          <w:color w:val="auto"/>
          <w:sz w:val="20"/>
          <w:szCs w:val="20"/>
        </w:rPr>
        <w:t xml:space="preserve"> člena tega pravilnika</w:t>
      </w:r>
      <w:r w:rsidR="00E6174D" w:rsidRPr="00496691">
        <w:rPr>
          <w:rFonts w:ascii="Arial" w:hAnsi="Arial" w:cs="Arial"/>
          <w:color w:val="auto"/>
          <w:sz w:val="20"/>
          <w:szCs w:val="20"/>
        </w:rPr>
        <w:t xml:space="preserve"> (najmanj 1,5 </w:t>
      </w:r>
      <w:r w:rsidR="00855F41" w:rsidRPr="00252E80">
        <w:rPr>
          <w:rFonts w:ascii="Arial" w:hAnsi="Arial" w:cs="Arial"/>
          <w:color w:val="auto"/>
          <w:sz w:val="20"/>
          <w:szCs w:val="20"/>
        </w:rPr>
        <w:t>PZ</w:t>
      </w:r>
      <w:r w:rsidR="00E6174D" w:rsidRPr="00496691">
        <w:rPr>
          <w:rFonts w:ascii="Arial" w:hAnsi="Arial" w:cs="Arial"/>
          <w:color w:val="auto"/>
          <w:sz w:val="20"/>
          <w:szCs w:val="20"/>
        </w:rPr>
        <w:t>)</w:t>
      </w:r>
      <w:r w:rsidR="00CB5E33" w:rsidRPr="00496691">
        <w:rPr>
          <w:rFonts w:ascii="Arial" w:hAnsi="Arial" w:cs="Arial"/>
          <w:color w:val="auto"/>
          <w:sz w:val="20"/>
          <w:szCs w:val="20"/>
        </w:rPr>
        <w:t>;</w:t>
      </w:r>
    </w:p>
    <w:p w14:paraId="5C360C74" w14:textId="77777777" w:rsidR="006D453C" w:rsidRPr="00496691" w:rsidRDefault="00A944B1">
      <w:pPr>
        <w:pStyle w:val="esegmentp"/>
        <w:numPr>
          <w:ilvl w:val="0"/>
          <w:numId w:val="49"/>
        </w:numPr>
        <w:spacing w:after="0"/>
        <w:ind w:right="60"/>
        <w:rPr>
          <w:rFonts w:ascii="Arial" w:hAnsi="Arial" w:cs="Arial"/>
          <w:color w:val="auto"/>
          <w:sz w:val="20"/>
          <w:szCs w:val="20"/>
        </w:rPr>
      </w:pPr>
      <w:r w:rsidRPr="00496691">
        <w:rPr>
          <w:rFonts w:ascii="Arial" w:hAnsi="Arial" w:cs="Arial"/>
          <w:color w:val="auto"/>
          <w:sz w:val="20"/>
          <w:szCs w:val="20"/>
        </w:rPr>
        <w:t>stalno izpopolnjevanje strokovnega znanja delavcev, ki opravljajo naloge javne službe.</w:t>
      </w:r>
    </w:p>
    <w:p w14:paraId="208896C8" w14:textId="77777777" w:rsidR="00F653E2" w:rsidRPr="00496691" w:rsidRDefault="00F653E2">
      <w:pPr>
        <w:spacing w:after="0" w:line="240" w:lineRule="auto"/>
        <w:rPr>
          <w:rFonts w:ascii="Arial" w:hAnsi="Arial" w:cs="Arial"/>
          <w:sz w:val="20"/>
          <w:szCs w:val="20"/>
          <w:lang w:val="sl-SI"/>
        </w:rPr>
      </w:pPr>
    </w:p>
    <w:p w14:paraId="330D4BED" w14:textId="640945DA" w:rsidR="00F653E2" w:rsidRPr="00496691" w:rsidRDefault="00F653E2">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 xml:space="preserve">(3) Za izvajanje strokovno tehnične koordinacije javne službe v poljedelstvu mora </w:t>
      </w:r>
      <w:r w:rsidR="000D7AC2" w:rsidRPr="00496691">
        <w:rPr>
          <w:rFonts w:ascii="Arial" w:hAnsi="Arial" w:cs="Arial"/>
          <w:color w:val="auto"/>
          <w:sz w:val="20"/>
          <w:szCs w:val="20"/>
        </w:rPr>
        <w:t>izvajalec</w:t>
      </w:r>
      <w:r w:rsidR="00FA3095" w:rsidRPr="00496691">
        <w:rPr>
          <w:rFonts w:ascii="Arial" w:hAnsi="Arial" w:cs="Arial"/>
          <w:color w:val="auto"/>
          <w:sz w:val="20"/>
          <w:szCs w:val="20"/>
        </w:rPr>
        <w:t xml:space="preserve"> javne službe</w:t>
      </w:r>
      <w:r w:rsidRPr="00496691">
        <w:rPr>
          <w:rFonts w:ascii="Arial" w:hAnsi="Arial" w:cs="Arial"/>
          <w:color w:val="auto"/>
          <w:sz w:val="20"/>
          <w:szCs w:val="20"/>
        </w:rPr>
        <w:t xml:space="preserve"> zagot</w:t>
      </w:r>
      <w:r w:rsidR="00713381" w:rsidRPr="00496691">
        <w:rPr>
          <w:rFonts w:ascii="Arial" w:hAnsi="Arial" w:cs="Arial"/>
          <w:color w:val="auto"/>
          <w:sz w:val="20"/>
          <w:szCs w:val="20"/>
        </w:rPr>
        <w:t>avljati</w:t>
      </w:r>
      <w:r w:rsidRPr="00496691">
        <w:rPr>
          <w:rFonts w:ascii="Arial" w:hAnsi="Arial" w:cs="Arial"/>
          <w:color w:val="auto"/>
          <w:sz w:val="20"/>
          <w:szCs w:val="20"/>
        </w:rPr>
        <w:t>:</w:t>
      </w:r>
    </w:p>
    <w:p w14:paraId="202691B3" w14:textId="52C9A758" w:rsidR="00393625" w:rsidRPr="00496691" w:rsidRDefault="00393625">
      <w:pPr>
        <w:pStyle w:val="esegmentp"/>
        <w:numPr>
          <w:ilvl w:val="0"/>
          <w:numId w:val="50"/>
        </w:numPr>
        <w:spacing w:after="0"/>
        <w:ind w:right="60"/>
        <w:rPr>
          <w:rFonts w:ascii="Arial" w:hAnsi="Arial" w:cs="Arial"/>
          <w:color w:val="auto"/>
          <w:sz w:val="20"/>
          <w:szCs w:val="20"/>
        </w:rPr>
      </w:pPr>
      <w:r w:rsidRPr="00496691">
        <w:rPr>
          <w:rFonts w:ascii="Arial" w:hAnsi="Arial" w:cs="Arial"/>
          <w:color w:val="auto"/>
          <w:sz w:val="20"/>
          <w:szCs w:val="20"/>
        </w:rPr>
        <w:t>strokovnega vodj</w:t>
      </w:r>
      <w:r w:rsidR="00F34C3C" w:rsidRPr="00496691">
        <w:rPr>
          <w:rFonts w:ascii="Arial" w:hAnsi="Arial" w:cs="Arial"/>
          <w:color w:val="auto"/>
          <w:sz w:val="20"/>
          <w:szCs w:val="20"/>
        </w:rPr>
        <w:t>o</w:t>
      </w:r>
      <w:r w:rsidR="00E6174D" w:rsidRPr="00496691">
        <w:rPr>
          <w:rFonts w:ascii="Arial" w:hAnsi="Arial" w:cs="Arial"/>
          <w:color w:val="auto"/>
          <w:sz w:val="20"/>
          <w:szCs w:val="20"/>
        </w:rPr>
        <w:t>, ki izpolnjuje pogoje</w:t>
      </w:r>
      <w:r w:rsidRPr="00496691">
        <w:rPr>
          <w:rFonts w:ascii="Arial" w:hAnsi="Arial" w:cs="Arial"/>
          <w:color w:val="auto"/>
          <w:sz w:val="20"/>
          <w:szCs w:val="20"/>
        </w:rPr>
        <w:t xml:space="preserve"> iz tretjega odstavka </w:t>
      </w:r>
      <w:r w:rsidR="000D7AC2" w:rsidRPr="00496691">
        <w:rPr>
          <w:rFonts w:ascii="Arial" w:hAnsi="Arial" w:cs="Arial"/>
          <w:color w:val="auto"/>
          <w:sz w:val="20"/>
          <w:szCs w:val="20"/>
        </w:rPr>
        <w:t>9</w:t>
      </w:r>
      <w:r w:rsidRPr="00496691">
        <w:rPr>
          <w:rFonts w:ascii="Arial" w:hAnsi="Arial" w:cs="Arial"/>
          <w:color w:val="auto"/>
          <w:sz w:val="20"/>
          <w:szCs w:val="20"/>
        </w:rPr>
        <w:t>. člena tega pravilnika</w:t>
      </w:r>
      <w:r w:rsidR="0081372B" w:rsidRPr="00496691">
        <w:rPr>
          <w:rFonts w:ascii="Arial" w:hAnsi="Arial" w:cs="Arial"/>
          <w:color w:val="auto"/>
          <w:sz w:val="20"/>
          <w:szCs w:val="20"/>
        </w:rPr>
        <w:t xml:space="preserve"> (najmanj 0,</w:t>
      </w:r>
      <w:r w:rsidR="00CB76DF" w:rsidRPr="00496691">
        <w:rPr>
          <w:rFonts w:ascii="Arial" w:hAnsi="Arial" w:cs="Arial"/>
          <w:color w:val="auto"/>
          <w:sz w:val="20"/>
          <w:szCs w:val="20"/>
        </w:rPr>
        <w:t>5</w:t>
      </w:r>
      <w:r w:rsidR="0081372B" w:rsidRPr="00496691">
        <w:rPr>
          <w:rFonts w:ascii="Arial" w:hAnsi="Arial" w:cs="Arial"/>
          <w:color w:val="auto"/>
          <w:sz w:val="20"/>
          <w:szCs w:val="20"/>
        </w:rPr>
        <w:t xml:space="preserve"> </w:t>
      </w:r>
      <w:r w:rsidR="00855F41" w:rsidRPr="00252E80">
        <w:rPr>
          <w:rFonts w:ascii="Arial" w:hAnsi="Arial" w:cs="Arial"/>
          <w:color w:val="auto"/>
          <w:sz w:val="20"/>
          <w:szCs w:val="20"/>
        </w:rPr>
        <w:t>PZ</w:t>
      </w:r>
      <w:r w:rsidR="0081372B" w:rsidRPr="00496691">
        <w:rPr>
          <w:rFonts w:ascii="Arial" w:hAnsi="Arial" w:cs="Arial"/>
          <w:color w:val="auto"/>
          <w:sz w:val="20"/>
          <w:szCs w:val="20"/>
        </w:rPr>
        <w:t>)</w:t>
      </w:r>
      <w:r w:rsidR="000D0656" w:rsidRPr="00496691">
        <w:rPr>
          <w:rFonts w:ascii="Arial" w:hAnsi="Arial" w:cs="Arial"/>
          <w:color w:val="auto"/>
          <w:sz w:val="20"/>
          <w:szCs w:val="20"/>
        </w:rPr>
        <w:t>;</w:t>
      </w:r>
    </w:p>
    <w:p w14:paraId="02B04843" w14:textId="16003070" w:rsidR="00F653E2" w:rsidRPr="00496691" w:rsidRDefault="003E3D01">
      <w:pPr>
        <w:pStyle w:val="esegmentp"/>
        <w:numPr>
          <w:ilvl w:val="0"/>
          <w:numId w:val="50"/>
        </w:numPr>
        <w:spacing w:after="0"/>
        <w:ind w:right="60"/>
        <w:rPr>
          <w:rFonts w:ascii="Arial" w:hAnsi="Arial" w:cs="Arial"/>
          <w:color w:val="auto"/>
          <w:sz w:val="20"/>
          <w:szCs w:val="20"/>
        </w:rPr>
      </w:pPr>
      <w:r w:rsidRPr="00252E80">
        <w:rPr>
          <w:rFonts w:ascii="Arial" w:hAnsi="Arial" w:cs="Arial"/>
          <w:color w:val="auto"/>
          <w:sz w:val="20"/>
          <w:szCs w:val="20"/>
        </w:rPr>
        <w:lastRenderedPageBreak/>
        <w:t>pisarno, ki je opremljena z vsaj eno mizo, vsaj enim stolom in osnovno informacijsko-komunikacijsko tehnologijo, ki zajema računalnik, telefon, internetno in videokonferenčno povezavo</w:t>
      </w:r>
      <w:r w:rsidR="00393625" w:rsidRPr="00496691">
        <w:rPr>
          <w:rFonts w:ascii="Arial" w:hAnsi="Arial" w:cs="Arial"/>
          <w:color w:val="auto"/>
          <w:sz w:val="20"/>
          <w:szCs w:val="20"/>
        </w:rPr>
        <w:t xml:space="preserve">. </w:t>
      </w:r>
    </w:p>
    <w:p w14:paraId="3FD0E9B6" w14:textId="77777777" w:rsidR="00F653E2" w:rsidRPr="00496691" w:rsidRDefault="00F653E2">
      <w:pPr>
        <w:spacing w:after="0" w:line="240" w:lineRule="auto"/>
        <w:rPr>
          <w:rFonts w:ascii="Arial" w:hAnsi="Arial" w:cs="Arial"/>
          <w:sz w:val="20"/>
          <w:szCs w:val="20"/>
          <w:lang w:val="sl-SI"/>
        </w:rPr>
      </w:pPr>
    </w:p>
    <w:p w14:paraId="4CA2CDE0" w14:textId="77777777" w:rsidR="006D453C" w:rsidRPr="00496691" w:rsidRDefault="006D453C">
      <w:pPr>
        <w:spacing w:after="0" w:line="240" w:lineRule="auto"/>
        <w:rPr>
          <w:rFonts w:ascii="Arial" w:hAnsi="Arial" w:cs="Arial"/>
          <w:sz w:val="20"/>
          <w:szCs w:val="20"/>
          <w:lang w:val="sl-SI"/>
        </w:rPr>
      </w:pPr>
    </w:p>
    <w:p w14:paraId="1CC0E44B" w14:textId="77777777" w:rsidR="00B45366" w:rsidRPr="00496691" w:rsidRDefault="00192826">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5</w:t>
      </w:r>
      <w:r w:rsidR="00B45366" w:rsidRPr="00496691">
        <w:rPr>
          <w:rFonts w:ascii="Arial" w:hAnsi="Arial" w:cs="Arial"/>
          <w:b w:val="0"/>
          <w:color w:val="auto"/>
          <w:sz w:val="20"/>
          <w:szCs w:val="20"/>
        </w:rPr>
        <w:t>. člen</w:t>
      </w:r>
    </w:p>
    <w:p w14:paraId="2F02C386" w14:textId="77777777" w:rsidR="00B45366" w:rsidRPr="00496691" w:rsidRDefault="00B45366">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(pogoji za izvajanje javne službe v vrtnarstvu)</w:t>
      </w:r>
    </w:p>
    <w:p w14:paraId="1813C0F3" w14:textId="77777777" w:rsidR="006D453C" w:rsidRPr="00496691" w:rsidRDefault="006D453C">
      <w:pPr>
        <w:spacing w:after="0" w:line="240" w:lineRule="auto"/>
        <w:rPr>
          <w:rFonts w:ascii="Arial" w:hAnsi="Arial" w:cs="Arial"/>
          <w:sz w:val="20"/>
          <w:szCs w:val="20"/>
          <w:lang w:val="sl-SI"/>
        </w:rPr>
      </w:pPr>
    </w:p>
    <w:p w14:paraId="48DDF8E0" w14:textId="77777777" w:rsidR="00F921A1" w:rsidRPr="00496691" w:rsidRDefault="0042155E">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w:t>
      </w:r>
      <w:r w:rsidR="00931C9A" w:rsidRPr="00496691">
        <w:rPr>
          <w:rFonts w:ascii="Arial" w:hAnsi="Arial" w:cs="Arial"/>
          <w:color w:val="auto"/>
          <w:sz w:val="20"/>
          <w:szCs w:val="20"/>
        </w:rPr>
        <w:t>1</w:t>
      </w:r>
      <w:r w:rsidRPr="00496691">
        <w:rPr>
          <w:rFonts w:ascii="Arial" w:hAnsi="Arial" w:cs="Arial"/>
          <w:color w:val="auto"/>
          <w:sz w:val="20"/>
          <w:szCs w:val="20"/>
        </w:rPr>
        <w:t xml:space="preserve">) </w:t>
      </w:r>
      <w:r w:rsidR="00826B5C" w:rsidRPr="00496691">
        <w:rPr>
          <w:rFonts w:ascii="Arial" w:hAnsi="Arial" w:cs="Arial"/>
          <w:color w:val="auto"/>
          <w:sz w:val="20"/>
          <w:szCs w:val="20"/>
        </w:rPr>
        <w:t xml:space="preserve">Za izvajanje </w:t>
      </w:r>
      <w:r w:rsidR="00CB5E33" w:rsidRPr="00496691">
        <w:rPr>
          <w:rFonts w:ascii="Arial" w:hAnsi="Arial" w:cs="Arial"/>
          <w:color w:val="auto"/>
          <w:sz w:val="20"/>
          <w:szCs w:val="20"/>
        </w:rPr>
        <w:t xml:space="preserve">javne službe na področju vrtnarstva (v nadaljnjem besedilu: </w:t>
      </w:r>
      <w:r w:rsidR="00826B5C" w:rsidRPr="00496691">
        <w:rPr>
          <w:rFonts w:ascii="Arial" w:hAnsi="Arial" w:cs="Arial"/>
          <w:color w:val="auto"/>
          <w:sz w:val="20"/>
          <w:szCs w:val="20"/>
        </w:rPr>
        <w:t>javn</w:t>
      </w:r>
      <w:r w:rsidR="00CB5E33" w:rsidRPr="00496691">
        <w:rPr>
          <w:rFonts w:ascii="Arial" w:hAnsi="Arial" w:cs="Arial"/>
          <w:color w:val="auto"/>
          <w:sz w:val="20"/>
          <w:szCs w:val="20"/>
        </w:rPr>
        <w:t>a</w:t>
      </w:r>
      <w:r w:rsidR="00826B5C" w:rsidRPr="00496691">
        <w:rPr>
          <w:rFonts w:ascii="Arial" w:hAnsi="Arial" w:cs="Arial"/>
          <w:color w:val="auto"/>
          <w:sz w:val="20"/>
          <w:szCs w:val="20"/>
        </w:rPr>
        <w:t xml:space="preserve"> služb</w:t>
      </w:r>
      <w:r w:rsidR="00CB5E33" w:rsidRPr="00496691">
        <w:rPr>
          <w:rFonts w:ascii="Arial" w:hAnsi="Arial" w:cs="Arial"/>
          <w:color w:val="auto"/>
          <w:sz w:val="20"/>
          <w:szCs w:val="20"/>
        </w:rPr>
        <w:t>a</w:t>
      </w:r>
      <w:r w:rsidR="00826B5C" w:rsidRPr="00496691">
        <w:rPr>
          <w:rFonts w:ascii="Arial" w:hAnsi="Arial" w:cs="Arial"/>
          <w:color w:val="auto"/>
          <w:sz w:val="20"/>
          <w:szCs w:val="20"/>
        </w:rPr>
        <w:t xml:space="preserve"> </w:t>
      </w:r>
      <w:r w:rsidR="004D5C32" w:rsidRPr="00496691">
        <w:rPr>
          <w:rFonts w:ascii="Arial" w:hAnsi="Arial" w:cs="Arial"/>
          <w:color w:val="auto"/>
          <w:sz w:val="20"/>
          <w:szCs w:val="20"/>
        </w:rPr>
        <w:t>v vrtnarstvu</w:t>
      </w:r>
      <w:r w:rsidR="00CB5E33" w:rsidRPr="00496691">
        <w:rPr>
          <w:rFonts w:ascii="Arial" w:hAnsi="Arial" w:cs="Arial"/>
          <w:color w:val="auto"/>
          <w:sz w:val="20"/>
          <w:szCs w:val="20"/>
        </w:rPr>
        <w:t>)</w:t>
      </w:r>
      <w:r w:rsidR="004D5C32" w:rsidRPr="00496691">
        <w:rPr>
          <w:rFonts w:ascii="Arial" w:hAnsi="Arial" w:cs="Arial"/>
          <w:color w:val="auto"/>
          <w:sz w:val="20"/>
          <w:szCs w:val="20"/>
        </w:rPr>
        <w:t xml:space="preserve"> </w:t>
      </w:r>
      <w:r w:rsidR="00826B5C" w:rsidRPr="00496691">
        <w:rPr>
          <w:rFonts w:ascii="Arial" w:hAnsi="Arial" w:cs="Arial"/>
          <w:color w:val="auto"/>
          <w:sz w:val="20"/>
          <w:szCs w:val="20"/>
        </w:rPr>
        <w:t xml:space="preserve">mora izvajalec javne službe </w:t>
      </w:r>
      <w:r w:rsidR="002252BC" w:rsidRPr="00496691">
        <w:rPr>
          <w:rFonts w:ascii="Arial" w:hAnsi="Arial" w:cs="Arial"/>
          <w:color w:val="auto"/>
          <w:sz w:val="20"/>
          <w:szCs w:val="20"/>
        </w:rPr>
        <w:t xml:space="preserve">zagotavljati </w:t>
      </w:r>
      <w:r w:rsidR="00826B5C" w:rsidRPr="00496691">
        <w:rPr>
          <w:rFonts w:ascii="Arial" w:hAnsi="Arial" w:cs="Arial"/>
          <w:color w:val="auto"/>
          <w:sz w:val="20"/>
          <w:szCs w:val="20"/>
        </w:rPr>
        <w:t>naslednjo opremo in prostor</w:t>
      </w:r>
      <w:r w:rsidR="002252BC" w:rsidRPr="00496691">
        <w:rPr>
          <w:rFonts w:ascii="Arial" w:hAnsi="Arial" w:cs="Arial"/>
          <w:color w:val="auto"/>
          <w:sz w:val="20"/>
          <w:szCs w:val="20"/>
        </w:rPr>
        <w:t>e</w:t>
      </w:r>
      <w:r w:rsidR="00826B5C" w:rsidRPr="00496691">
        <w:rPr>
          <w:rFonts w:ascii="Arial" w:hAnsi="Arial" w:cs="Arial"/>
          <w:color w:val="auto"/>
          <w:sz w:val="20"/>
          <w:szCs w:val="20"/>
        </w:rPr>
        <w:t xml:space="preserve">: </w:t>
      </w:r>
    </w:p>
    <w:p w14:paraId="06A197F9" w14:textId="77777777" w:rsidR="0042155E" w:rsidRPr="00496691" w:rsidRDefault="0042155E">
      <w:pPr>
        <w:pStyle w:val="esegmentp"/>
        <w:spacing w:after="0"/>
        <w:ind w:right="60" w:firstLine="0"/>
        <w:rPr>
          <w:rFonts w:ascii="Arial" w:eastAsia="Calibri" w:hAnsi="Arial" w:cs="Arial"/>
          <w:color w:val="auto"/>
          <w:sz w:val="20"/>
          <w:szCs w:val="20"/>
        </w:rPr>
      </w:pPr>
    </w:p>
    <w:p w14:paraId="004FE2D5" w14:textId="77777777" w:rsidR="00520D2B" w:rsidRPr="00252E80" w:rsidRDefault="00CB5E33">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1.</w:t>
      </w:r>
      <w:r w:rsidR="00931C9A" w:rsidRPr="00496691">
        <w:rPr>
          <w:rFonts w:ascii="Arial" w:hAnsi="Arial" w:cs="Arial"/>
          <w:color w:val="auto"/>
          <w:sz w:val="20"/>
          <w:szCs w:val="20"/>
        </w:rPr>
        <w:t xml:space="preserve"> </w:t>
      </w:r>
      <w:r w:rsidR="00520D2B" w:rsidRPr="00252E80">
        <w:rPr>
          <w:rFonts w:ascii="Arial" w:hAnsi="Arial" w:cs="Arial"/>
          <w:color w:val="auto"/>
          <w:sz w:val="20"/>
          <w:szCs w:val="20"/>
        </w:rPr>
        <w:t>žlahtnjenje zelenjadnic:</w:t>
      </w:r>
    </w:p>
    <w:p w14:paraId="13BDC1C6" w14:textId="77777777" w:rsidR="00D16FCD" w:rsidRPr="00496691" w:rsidRDefault="000F65D6" w:rsidP="00252E80">
      <w:pPr>
        <w:pStyle w:val="Odstavekseznama"/>
        <w:numPr>
          <w:ilvl w:val="0"/>
          <w:numId w:val="7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w:t>
      </w:r>
      <w:r w:rsidR="00520D2B" w:rsidRPr="00496691">
        <w:rPr>
          <w:rFonts w:ascii="Arial" w:eastAsia="Times New Roman" w:hAnsi="Arial" w:cs="Arial"/>
          <w:sz w:val="20"/>
          <w:szCs w:val="20"/>
          <w:lang w:val="sl-SI"/>
        </w:rPr>
        <w:t xml:space="preserve"> </w:t>
      </w:r>
      <w:r w:rsidRPr="00496691">
        <w:rPr>
          <w:rFonts w:ascii="Arial" w:eastAsia="Times New Roman" w:hAnsi="Arial" w:cs="Arial"/>
          <w:sz w:val="20"/>
          <w:szCs w:val="20"/>
          <w:lang w:val="sl-SI"/>
        </w:rPr>
        <w:t>0,3</w:t>
      </w:r>
      <w:r w:rsidR="00520D2B" w:rsidRPr="00496691">
        <w:rPr>
          <w:rFonts w:ascii="Arial" w:eastAsia="Times New Roman" w:hAnsi="Arial" w:cs="Arial"/>
          <w:sz w:val="20"/>
          <w:szCs w:val="20"/>
          <w:lang w:val="sl-SI"/>
        </w:rPr>
        <w:t xml:space="preserve"> ha </w:t>
      </w:r>
      <w:r w:rsidRPr="00496691">
        <w:rPr>
          <w:rFonts w:ascii="Arial" w:eastAsia="Times New Roman" w:hAnsi="Arial" w:cs="Arial"/>
          <w:sz w:val="20"/>
          <w:szCs w:val="20"/>
          <w:lang w:val="sl-SI"/>
        </w:rPr>
        <w:t>njivskih površin</w:t>
      </w:r>
      <w:r w:rsidR="00664120" w:rsidRPr="00496691">
        <w:rPr>
          <w:rFonts w:ascii="Arial" w:eastAsia="Times New Roman" w:hAnsi="Arial" w:cs="Arial"/>
          <w:sz w:val="20"/>
          <w:szCs w:val="20"/>
          <w:lang w:val="sl-SI"/>
        </w:rPr>
        <w:t>,</w:t>
      </w:r>
      <w:r w:rsidRPr="00496691">
        <w:rPr>
          <w:rFonts w:ascii="Arial" w:eastAsia="Times New Roman" w:hAnsi="Arial" w:cs="Arial"/>
          <w:sz w:val="20"/>
          <w:szCs w:val="20"/>
          <w:lang w:val="sl-SI"/>
        </w:rPr>
        <w:t xml:space="preserve"> opremljen</w:t>
      </w:r>
      <w:r w:rsidR="00F34C3C" w:rsidRPr="00496691">
        <w:rPr>
          <w:rFonts w:ascii="Arial" w:eastAsia="Times New Roman" w:hAnsi="Arial" w:cs="Arial"/>
          <w:sz w:val="20"/>
          <w:szCs w:val="20"/>
          <w:lang w:val="sl-SI"/>
        </w:rPr>
        <w:t>ih</w:t>
      </w:r>
      <w:r w:rsidRPr="00496691">
        <w:rPr>
          <w:rFonts w:ascii="Arial" w:eastAsia="Times New Roman" w:hAnsi="Arial" w:cs="Arial"/>
          <w:sz w:val="20"/>
          <w:szCs w:val="20"/>
          <w:lang w:val="sl-SI"/>
        </w:rPr>
        <w:t xml:space="preserve"> z namakalnim sistemom</w:t>
      </w:r>
      <w:r w:rsidR="00E6174D" w:rsidRPr="00496691">
        <w:rPr>
          <w:rFonts w:ascii="Arial" w:eastAsia="Times New Roman" w:hAnsi="Arial" w:cs="Arial"/>
          <w:sz w:val="20"/>
          <w:szCs w:val="20"/>
          <w:lang w:val="sl-SI"/>
        </w:rPr>
        <w:t>,</w:t>
      </w:r>
    </w:p>
    <w:p w14:paraId="71BF8BD7" w14:textId="77777777" w:rsidR="000F65D6" w:rsidRPr="00496691" w:rsidRDefault="00520D2B" w:rsidP="00252E80">
      <w:pPr>
        <w:pStyle w:val="Odstavekseznama"/>
        <w:numPr>
          <w:ilvl w:val="0"/>
          <w:numId w:val="7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najmanj 2 hlajena rastlinjaka in </w:t>
      </w:r>
      <w:r w:rsidR="000F65D6" w:rsidRPr="00496691">
        <w:rPr>
          <w:rFonts w:ascii="Arial" w:eastAsia="Times New Roman" w:hAnsi="Arial" w:cs="Arial"/>
          <w:sz w:val="20"/>
          <w:szCs w:val="20"/>
          <w:lang w:val="sl-SI"/>
        </w:rPr>
        <w:t xml:space="preserve">najmanj 3 </w:t>
      </w:r>
      <w:r w:rsidR="00664120" w:rsidRPr="00496691">
        <w:rPr>
          <w:rFonts w:ascii="Arial" w:eastAsia="Times New Roman" w:hAnsi="Arial" w:cs="Arial"/>
          <w:sz w:val="20"/>
          <w:szCs w:val="20"/>
          <w:lang w:val="sl-SI"/>
        </w:rPr>
        <w:t xml:space="preserve">premične </w:t>
      </w:r>
      <w:proofErr w:type="spellStart"/>
      <w:r w:rsidR="00664120" w:rsidRPr="00496691">
        <w:rPr>
          <w:rFonts w:ascii="Arial" w:eastAsia="Times New Roman" w:hAnsi="Arial" w:cs="Arial"/>
          <w:sz w:val="20"/>
          <w:szCs w:val="20"/>
          <w:lang w:val="sl-SI"/>
        </w:rPr>
        <w:t>mrežnike</w:t>
      </w:r>
      <w:proofErr w:type="spellEnd"/>
      <w:r w:rsidR="00E6174D" w:rsidRPr="00496691">
        <w:rPr>
          <w:rFonts w:ascii="Arial" w:eastAsia="Times New Roman" w:hAnsi="Arial" w:cs="Arial"/>
          <w:sz w:val="20"/>
          <w:szCs w:val="20"/>
          <w:lang w:val="sl-SI"/>
        </w:rPr>
        <w:t>,</w:t>
      </w:r>
    </w:p>
    <w:p w14:paraId="5C64A72E" w14:textId="77777777" w:rsidR="000F65D6" w:rsidRPr="00496691" w:rsidRDefault="000F65D6" w:rsidP="00252E80">
      <w:pPr>
        <w:pStyle w:val="Odstavekseznama"/>
        <w:numPr>
          <w:ilvl w:val="0"/>
          <w:numId w:val="7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strojn</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mehanizacij</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in strojn</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oprem</w:t>
      </w:r>
      <w:r w:rsidR="008816CD" w:rsidRPr="00496691">
        <w:rPr>
          <w:rFonts w:ascii="Arial" w:eastAsia="Times New Roman" w:hAnsi="Arial" w:cs="Arial"/>
          <w:sz w:val="20"/>
          <w:szCs w:val="20"/>
          <w:lang w:val="sl-SI"/>
        </w:rPr>
        <w:t>o</w:t>
      </w:r>
      <w:r w:rsidR="00201FDA" w:rsidRPr="00496691">
        <w:rPr>
          <w:rFonts w:ascii="Arial" w:eastAsia="Times New Roman" w:hAnsi="Arial" w:cs="Arial"/>
          <w:sz w:val="20"/>
          <w:szCs w:val="20"/>
          <w:lang w:val="sl-SI"/>
        </w:rPr>
        <w:t xml:space="preserve"> (</w:t>
      </w:r>
      <w:r w:rsidRPr="00496691">
        <w:rPr>
          <w:rFonts w:ascii="Arial" w:eastAsia="Times New Roman" w:hAnsi="Arial" w:cs="Arial"/>
          <w:sz w:val="20"/>
          <w:szCs w:val="20"/>
          <w:lang w:val="sl-SI"/>
        </w:rPr>
        <w:t>pogonski stroji, stroji za obdelavo tal, gnojenje, setev oziroma saditev</w:t>
      </w:r>
      <w:r w:rsidR="00171D80" w:rsidRPr="00496691">
        <w:rPr>
          <w:rFonts w:ascii="Arial" w:eastAsia="Times New Roman" w:hAnsi="Arial" w:cs="Arial"/>
          <w:sz w:val="20"/>
          <w:szCs w:val="20"/>
          <w:lang w:val="sl-SI"/>
        </w:rPr>
        <w:t xml:space="preserve"> in</w:t>
      </w:r>
      <w:r w:rsidR="00C17E7C" w:rsidRPr="00496691">
        <w:rPr>
          <w:rFonts w:ascii="Arial" w:eastAsia="Times New Roman" w:hAnsi="Arial" w:cs="Arial"/>
          <w:sz w:val="20"/>
          <w:szCs w:val="20"/>
          <w:lang w:val="sl-SI"/>
        </w:rPr>
        <w:t xml:space="preserve"> varstvo rastlin</w:t>
      </w:r>
      <w:r w:rsidR="00201FDA" w:rsidRPr="00496691">
        <w:rPr>
          <w:rFonts w:ascii="Arial" w:eastAsia="Times New Roman" w:hAnsi="Arial" w:cs="Arial"/>
          <w:sz w:val="20"/>
          <w:szCs w:val="20"/>
          <w:lang w:val="sl-SI"/>
        </w:rPr>
        <w:t>)</w:t>
      </w:r>
      <w:r w:rsidR="00E6174D" w:rsidRPr="00496691">
        <w:rPr>
          <w:rFonts w:ascii="Arial" w:eastAsia="Times New Roman" w:hAnsi="Arial" w:cs="Arial"/>
          <w:sz w:val="20"/>
          <w:szCs w:val="20"/>
          <w:lang w:val="sl-SI"/>
        </w:rPr>
        <w:t>,</w:t>
      </w:r>
    </w:p>
    <w:p w14:paraId="1C6E674E" w14:textId="4DA2B7F1" w:rsidR="00520D2B" w:rsidRPr="007122A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520D2B" w:rsidRPr="007122A1">
        <w:rPr>
          <w:rFonts w:ascii="Arial" w:eastAsia="Times New Roman" w:hAnsi="Arial" w:cs="Arial"/>
          <w:sz w:val="20"/>
          <w:szCs w:val="20"/>
          <w:lang w:val="sl-SI"/>
        </w:rPr>
        <w:t>oprem</w:t>
      </w:r>
      <w:r w:rsidR="008816CD" w:rsidRPr="007122A1">
        <w:rPr>
          <w:rFonts w:ascii="Arial" w:eastAsia="Times New Roman" w:hAnsi="Arial" w:cs="Arial"/>
          <w:sz w:val="20"/>
          <w:szCs w:val="20"/>
          <w:lang w:val="sl-SI"/>
        </w:rPr>
        <w:t>o</w:t>
      </w:r>
      <w:r w:rsidR="00520D2B" w:rsidRPr="007122A1">
        <w:rPr>
          <w:rFonts w:ascii="Arial" w:eastAsia="Times New Roman" w:hAnsi="Arial" w:cs="Arial"/>
          <w:sz w:val="20"/>
          <w:szCs w:val="20"/>
          <w:lang w:val="sl-SI"/>
        </w:rPr>
        <w:t xml:space="preserve"> za vrednotenje in pripravo vzorcev</w:t>
      </w:r>
      <w:r w:rsidR="000D0656" w:rsidRPr="007122A1">
        <w:rPr>
          <w:rFonts w:ascii="Arial" w:eastAsia="Times New Roman" w:hAnsi="Arial" w:cs="Arial"/>
          <w:sz w:val="20"/>
          <w:szCs w:val="20"/>
          <w:lang w:val="sl-SI"/>
        </w:rPr>
        <w:t>,</w:t>
      </w:r>
    </w:p>
    <w:p w14:paraId="527DDBC6" w14:textId="77777777" w:rsidR="00D16FCD" w:rsidRPr="00496691" w:rsidRDefault="00E53FEE" w:rsidP="00252E80">
      <w:pPr>
        <w:pStyle w:val="Odstavekseznama"/>
        <w:numPr>
          <w:ilvl w:val="0"/>
          <w:numId w:val="7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D16FCD" w:rsidRPr="00496691">
        <w:rPr>
          <w:rFonts w:ascii="Arial" w:eastAsia="Times New Roman" w:hAnsi="Arial" w:cs="Arial"/>
          <w:sz w:val="20"/>
          <w:szCs w:val="20"/>
          <w:lang w:val="sl-SI"/>
        </w:rPr>
        <w:t>za sušenje vzorcev in semena</w:t>
      </w:r>
      <w:r w:rsidR="00E6174D" w:rsidRPr="00496691">
        <w:rPr>
          <w:rFonts w:ascii="Arial" w:eastAsia="Times New Roman" w:hAnsi="Arial" w:cs="Arial"/>
          <w:sz w:val="20"/>
          <w:szCs w:val="20"/>
          <w:lang w:val="sl-SI"/>
        </w:rPr>
        <w:t>,</w:t>
      </w:r>
    </w:p>
    <w:p w14:paraId="41651CDC" w14:textId="77777777" w:rsidR="006548D7" w:rsidRPr="00496691" w:rsidRDefault="00E53FEE" w:rsidP="00252E80">
      <w:pPr>
        <w:pStyle w:val="Odstavekseznama"/>
        <w:numPr>
          <w:ilvl w:val="0"/>
          <w:numId w:val="7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520D2B" w:rsidRPr="00496691">
        <w:rPr>
          <w:rFonts w:ascii="Arial" w:eastAsia="Times New Roman" w:hAnsi="Arial" w:cs="Arial"/>
          <w:sz w:val="20"/>
          <w:szCs w:val="20"/>
          <w:lang w:val="sl-SI"/>
        </w:rPr>
        <w:t xml:space="preserve">za </w:t>
      </w:r>
      <w:r w:rsidR="00D16FCD" w:rsidRPr="00496691">
        <w:rPr>
          <w:rFonts w:ascii="Arial" w:eastAsia="Times New Roman" w:hAnsi="Arial" w:cs="Arial"/>
          <w:sz w:val="20"/>
          <w:szCs w:val="20"/>
          <w:lang w:val="sl-SI"/>
        </w:rPr>
        <w:t xml:space="preserve">shranjevanje </w:t>
      </w:r>
      <w:r w:rsidR="00520D2B" w:rsidRPr="00496691">
        <w:rPr>
          <w:rFonts w:ascii="Arial" w:eastAsia="Times New Roman" w:hAnsi="Arial" w:cs="Arial"/>
          <w:sz w:val="20"/>
          <w:szCs w:val="20"/>
          <w:lang w:val="sl-SI"/>
        </w:rPr>
        <w:t>vzorcev</w:t>
      </w:r>
      <w:r w:rsidR="00E6174D" w:rsidRPr="00496691">
        <w:rPr>
          <w:rFonts w:ascii="Arial" w:eastAsia="Times New Roman" w:hAnsi="Arial" w:cs="Arial"/>
          <w:sz w:val="20"/>
          <w:szCs w:val="20"/>
          <w:lang w:val="sl-SI"/>
        </w:rPr>
        <w:t>,</w:t>
      </w:r>
      <w:r w:rsidR="006548D7" w:rsidRPr="00496691">
        <w:rPr>
          <w:rFonts w:ascii="Arial" w:eastAsia="Times New Roman" w:hAnsi="Arial" w:cs="Arial"/>
          <w:sz w:val="20"/>
          <w:szCs w:val="20"/>
          <w:lang w:val="sl-SI"/>
        </w:rPr>
        <w:t xml:space="preserve"> </w:t>
      </w:r>
    </w:p>
    <w:p w14:paraId="5F110D45" w14:textId="77777777" w:rsidR="00D16FCD" w:rsidRPr="00496691" w:rsidRDefault="00E53FEE" w:rsidP="00252E80">
      <w:pPr>
        <w:pStyle w:val="Odstavekseznama"/>
        <w:numPr>
          <w:ilvl w:val="0"/>
          <w:numId w:val="7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D16FCD" w:rsidRPr="00496691">
        <w:rPr>
          <w:rFonts w:ascii="Arial" w:eastAsia="Times New Roman" w:hAnsi="Arial" w:cs="Arial"/>
          <w:sz w:val="20"/>
          <w:szCs w:val="20"/>
          <w:lang w:val="sl-SI"/>
        </w:rPr>
        <w:t xml:space="preserve">za tkivne </w:t>
      </w:r>
      <w:r w:rsidR="003424C8" w:rsidRPr="00496691">
        <w:rPr>
          <w:rFonts w:ascii="Arial" w:eastAsia="Times New Roman" w:hAnsi="Arial" w:cs="Arial"/>
          <w:sz w:val="20"/>
          <w:szCs w:val="20"/>
          <w:lang w:val="sl-SI"/>
        </w:rPr>
        <w:t>k</w:t>
      </w:r>
      <w:r w:rsidR="00D16FCD" w:rsidRPr="00496691">
        <w:rPr>
          <w:rFonts w:ascii="Arial" w:eastAsia="Times New Roman" w:hAnsi="Arial" w:cs="Arial"/>
          <w:sz w:val="20"/>
          <w:szCs w:val="20"/>
          <w:lang w:val="sl-SI"/>
        </w:rPr>
        <w:t>ulture</w:t>
      </w:r>
      <w:r w:rsidR="00E6174D" w:rsidRPr="00496691">
        <w:rPr>
          <w:rFonts w:ascii="Arial" w:eastAsia="Times New Roman" w:hAnsi="Arial" w:cs="Arial"/>
          <w:sz w:val="20"/>
          <w:szCs w:val="20"/>
          <w:lang w:val="sl-SI"/>
        </w:rPr>
        <w:t>,</w:t>
      </w:r>
    </w:p>
    <w:p w14:paraId="2C36F8BE" w14:textId="77777777" w:rsidR="005071C5" w:rsidRPr="00496691" w:rsidRDefault="00E53FEE" w:rsidP="00252E80">
      <w:pPr>
        <w:pStyle w:val="Odstavekseznama"/>
        <w:numPr>
          <w:ilvl w:val="0"/>
          <w:numId w:val="7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5071C5" w:rsidRPr="00496691">
        <w:rPr>
          <w:rFonts w:ascii="Arial" w:eastAsia="Times New Roman" w:hAnsi="Arial" w:cs="Arial"/>
          <w:sz w:val="20"/>
          <w:szCs w:val="20"/>
          <w:lang w:val="sl-SI"/>
        </w:rPr>
        <w:t>za kemijske analize vzorcev</w:t>
      </w:r>
      <w:r w:rsidR="00E6174D" w:rsidRPr="00496691">
        <w:rPr>
          <w:rFonts w:ascii="Arial" w:eastAsia="Times New Roman" w:hAnsi="Arial" w:cs="Arial"/>
          <w:sz w:val="20"/>
          <w:szCs w:val="20"/>
          <w:lang w:val="sl-SI"/>
        </w:rPr>
        <w:t>,</w:t>
      </w:r>
    </w:p>
    <w:p w14:paraId="53F16158" w14:textId="77777777" w:rsidR="00D16FCD" w:rsidRPr="00496691" w:rsidRDefault="00E53FEE" w:rsidP="00252E80">
      <w:pPr>
        <w:pStyle w:val="Odstavekseznama"/>
        <w:numPr>
          <w:ilvl w:val="0"/>
          <w:numId w:val="7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D16FCD" w:rsidRPr="00496691">
        <w:rPr>
          <w:rFonts w:ascii="Arial" w:eastAsia="Times New Roman" w:hAnsi="Arial" w:cs="Arial"/>
          <w:sz w:val="20"/>
          <w:szCs w:val="20"/>
          <w:lang w:val="sl-SI"/>
        </w:rPr>
        <w:t>za analize semena</w:t>
      </w:r>
      <w:r w:rsidR="00E6174D" w:rsidRPr="00496691">
        <w:rPr>
          <w:rFonts w:ascii="Arial" w:eastAsia="Times New Roman" w:hAnsi="Arial" w:cs="Arial"/>
          <w:sz w:val="20"/>
          <w:szCs w:val="20"/>
          <w:lang w:val="sl-SI"/>
        </w:rPr>
        <w:t>,</w:t>
      </w:r>
    </w:p>
    <w:p w14:paraId="6E306261" w14:textId="77777777" w:rsidR="00D16FCD" w:rsidRPr="00496691" w:rsidRDefault="00E53FEE" w:rsidP="00252E80">
      <w:pPr>
        <w:pStyle w:val="Odstavekseznama"/>
        <w:numPr>
          <w:ilvl w:val="0"/>
          <w:numId w:val="7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D16FCD" w:rsidRPr="00496691">
        <w:rPr>
          <w:rFonts w:ascii="Arial" w:eastAsia="Times New Roman" w:hAnsi="Arial" w:cs="Arial"/>
          <w:sz w:val="20"/>
          <w:szCs w:val="20"/>
          <w:lang w:val="sl-SI"/>
        </w:rPr>
        <w:t xml:space="preserve">za virološke, </w:t>
      </w:r>
      <w:proofErr w:type="spellStart"/>
      <w:r w:rsidR="00D16FCD" w:rsidRPr="00496691">
        <w:rPr>
          <w:rFonts w:ascii="Arial" w:eastAsia="Times New Roman" w:hAnsi="Arial" w:cs="Arial"/>
          <w:sz w:val="20"/>
          <w:szCs w:val="20"/>
          <w:lang w:val="sl-SI"/>
        </w:rPr>
        <w:t>mikološke</w:t>
      </w:r>
      <w:proofErr w:type="spellEnd"/>
      <w:r w:rsidR="00D16FCD" w:rsidRPr="00496691">
        <w:rPr>
          <w:rFonts w:ascii="Arial" w:eastAsia="Times New Roman" w:hAnsi="Arial" w:cs="Arial"/>
          <w:sz w:val="20"/>
          <w:szCs w:val="20"/>
          <w:lang w:val="sl-SI"/>
        </w:rPr>
        <w:t xml:space="preserve"> in bakteriološke analize</w:t>
      </w:r>
      <w:r w:rsidR="00E6174D" w:rsidRPr="00496691">
        <w:rPr>
          <w:rFonts w:ascii="Arial" w:eastAsia="Times New Roman" w:hAnsi="Arial" w:cs="Arial"/>
          <w:sz w:val="20"/>
          <w:szCs w:val="20"/>
          <w:lang w:val="sl-SI"/>
        </w:rPr>
        <w:t>,</w:t>
      </w:r>
    </w:p>
    <w:p w14:paraId="513B1547" w14:textId="77777777" w:rsidR="00D16FCD" w:rsidRPr="00496691" w:rsidRDefault="00E53FEE" w:rsidP="00252E80">
      <w:pPr>
        <w:pStyle w:val="Odstavekseznama"/>
        <w:numPr>
          <w:ilvl w:val="0"/>
          <w:numId w:val="7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D16FCD" w:rsidRPr="00496691">
        <w:rPr>
          <w:rFonts w:ascii="Arial" w:eastAsia="Times New Roman" w:hAnsi="Arial" w:cs="Arial"/>
          <w:sz w:val="20"/>
          <w:szCs w:val="20"/>
          <w:lang w:val="sl-SI"/>
        </w:rPr>
        <w:t>za genetske analize</w:t>
      </w:r>
      <w:r w:rsidR="00E6174D" w:rsidRPr="00496691">
        <w:rPr>
          <w:rFonts w:ascii="Arial" w:eastAsia="Times New Roman" w:hAnsi="Arial" w:cs="Arial"/>
          <w:sz w:val="20"/>
          <w:szCs w:val="20"/>
          <w:lang w:val="sl-SI"/>
        </w:rPr>
        <w:t>;</w:t>
      </w:r>
      <w:r w:rsidR="00D16FCD" w:rsidRPr="00496691">
        <w:rPr>
          <w:rFonts w:ascii="Arial" w:eastAsia="Times New Roman" w:hAnsi="Arial" w:cs="Arial"/>
          <w:sz w:val="20"/>
          <w:szCs w:val="20"/>
          <w:lang w:val="sl-SI"/>
        </w:rPr>
        <w:t xml:space="preserve"> </w:t>
      </w:r>
    </w:p>
    <w:p w14:paraId="62AC3050" w14:textId="77777777" w:rsidR="000328EA" w:rsidRPr="00496691" w:rsidRDefault="000328EA">
      <w:pPr>
        <w:pStyle w:val="Odstavekseznama"/>
        <w:spacing w:after="0" w:line="240" w:lineRule="auto"/>
        <w:ind w:left="360"/>
        <w:rPr>
          <w:rFonts w:ascii="Arial" w:eastAsia="Times New Roman" w:hAnsi="Arial" w:cs="Arial"/>
          <w:sz w:val="20"/>
          <w:szCs w:val="20"/>
          <w:lang w:val="sl-SI"/>
        </w:rPr>
      </w:pPr>
    </w:p>
    <w:p w14:paraId="02C66002" w14:textId="77777777" w:rsidR="0086669F" w:rsidRPr="00252E80" w:rsidRDefault="00CB5E33">
      <w:pPr>
        <w:suppressAutoHyphens w:val="0"/>
        <w:overflowPunct w:val="0"/>
        <w:autoSpaceDE w:val="0"/>
        <w:autoSpaceDN w:val="0"/>
        <w:adjustRightInd w:val="0"/>
        <w:spacing w:after="0" w:line="240" w:lineRule="auto"/>
        <w:contextualSpacing/>
        <w:jc w:val="both"/>
        <w:textAlignment w:val="baseline"/>
        <w:rPr>
          <w:rFonts w:ascii="Arial" w:hAnsi="Arial" w:cs="Arial"/>
          <w:sz w:val="20"/>
          <w:szCs w:val="20"/>
          <w:lang w:val="sl-SI"/>
        </w:rPr>
      </w:pPr>
      <w:r w:rsidRPr="00496691">
        <w:rPr>
          <w:rFonts w:ascii="Arial" w:eastAsia="Times New Roman" w:hAnsi="Arial" w:cs="Arial"/>
          <w:sz w:val="20"/>
          <w:szCs w:val="20"/>
          <w:lang w:val="sl-SI"/>
        </w:rPr>
        <w:t>2.</w:t>
      </w:r>
      <w:r w:rsidR="00931C9A" w:rsidRPr="00496691">
        <w:rPr>
          <w:rFonts w:ascii="Arial" w:eastAsia="Times New Roman" w:hAnsi="Arial" w:cs="Arial"/>
          <w:sz w:val="20"/>
          <w:szCs w:val="20"/>
          <w:lang w:val="sl-SI"/>
        </w:rPr>
        <w:t xml:space="preserve"> </w:t>
      </w:r>
      <w:r w:rsidR="001678D0" w:rsidRPr="00496691">
        <w:rPr>
          <w:rFonts w:ascii="Arial" w:eastAsia="Times New Roman" w:hAnsi="Arial" w:cs="Arial"/>
          <w:sz w:val="20"/>
          <w:szCs w:val="20"/>
          <w:lang w:val="sl-SI"/>
        </w:rPr>
        <w:t>introd</w:t>
      </w:r>
      <w:r w:rsidR="001678D0" w:rsidRPr="00252E80">
        <w:rPr>
          <w:rFonts w:ascii="Arial" w:hAnsi="Arial" w:cs="Arial"/>
          <w:sz w:val="20"/>
          <w:szCs w:val="20"/>
          <w:lang w:val="sl-SI"/>
        </w:rPr>
        <w:t>ukcija zelenjadnic in ugotavljanje njihove vrednosti za predelavo</w:t>
      </w:r>
      <w:r w:rsidR="00C17E7C" w:rsidRPr="00252E80">
        <w:rPr>
          <w:rFonts w:ascii="Arial" w:hAnsi="Arial" w:cs="Arial"/>
          <w:sz w:val="20"/>
          <w:szCs w:val="20"/>
          <w:lang w:val="sl-SI"/>
        </w:rPr>
        <w:t>:</w:t>
      </w:r>
    </w:p>
    <w:p w14:paraId="0F5DD245" w14:textId="77777777" w:rsidR="00D9228E" w:rsidRPr="00496691" w:rsidRDefault="00D9228E" w:rsidP="00252E80">
      <w:pPr>
        <w:pStyle w:val="Odstavekseznama"/>
        <w:numPr>
          <w:ilvl w:val="0"/>
          <w:numId w:val="76"/>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 0,3 ha skupne površine njivskih površin</w:t>
      </w:r>
      <w:r w:rsidR="00664120" w:rsidRPr="00496691">
        <w:rPr>
          <w:rFonts w:ascii="Arial" w:eastAsia="Times New Roman" w:hAnsi="Arial" w:cs="Arial"/>
          <w:sz w:val="20"/>
          <w:szCs w:val="20"/>
          <w:lang w:val="sl-SI"/>
        </w:rPr>
        <w:t>,</w:t>
      </w:r>
      <w:r w:rsidRPr="00496691">
        <w:rPr>
          <w:rFonts w:ascii="Arial" w:eastAsia="Times New Roman" w:hAnsi="Arial" w:cs="Arial"/>
          <w:sz w:val="20"/>
          <w:szCs w:val="20"/>
          <w:lang w:val="sl-SI"/>
        </w:rPr>
        <w:t xml:space="preserve"> </w:t>
      </w:r>
      <w:r w:rsidR="00F34C3C" w:rsidRPr="00496691">
        <w:rPr>
          <w:rFonts w:ascii="Arial" w:eastAsia="Times New Roman" w:hAnsi="Arial" w:cs="Arial"/>
          <w:sz w:val="20"/>
          <w:szCs w:val="20"/>
          <w:lang w:val="sl-SI"/>
        </w:rPr>
        <w:t xml:space="preserve">opremljenih </w:t>
      </w:r>
      <w:r w:rsidRPr="00496691">
        <w:rPr>
          <w:rFonts w:ascii="Arial" w:eastAsia="Times New Roman" w:hAnsi="Arial" w:cs="Arial"/>
          <w:sz w:val="20"/>
          <w:szCs w:val="20"/>
          <w:lang w:val="sl-SI"/>
        </w:rPr>
        <w:t>z namakalnim sistemom</w:t>
      </w:r>
      <w:r w:rsidR="00E6174D" w:rsidRPr="00496691">
        <w:rPr>
          <w:rFonts w:ascii="Arial" w:eastAsia="Times New Roman" w:hAnsi="Arial" w:cs="Arial"/>
          <w:sz w:val="20"/>
          <w:szCs w:val="20"/>
          <w:lang w:val="sl-SI"/>
        </w:rPr>
        <w:t>,</w:t>
      </w:r>
      <w:r w:rsidRPr="00496691">
        <w:rPr>
          <w:rFonts w:ascii="Arial" w:eastAsia="Times New Roman" w:hAnsi="Arial" w:cs="Arial"/>
          <w:sz w:val="20"/>
          <w:szCs w:val="20"/>
          <w:lang w:val="sl-SI"/>
        </w:rPr>
        <w:t xml:space="preserve"> </w:t>
      </w:r>
    </w:p>
    <w:p w14:paraId="1D58549F" w14:textId="77777777" w:rsidR="0086669F" w:rsidRPr="00496691" w:rsidRDefault="0086669F" w:rsidP="00252E80">
      <w:pPr>
        <w:pStyle w:val="Odstavekseznama"/>
        <w:numPr>
          <w:ilvl w:val="0"/>
          <w:numId w:val="76"/>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najmanj </w:t>
      </w:r>
      <w:r w:rsidR="000F65D6" w:rsidRPr="00496691">
        <w:rPr>
          <w:rFonts w:ascii="Arial" w:eastAsia="Times New Roman" w:hAnsi="Arial" w:cs="Arial"/>
          <w:sz w:val="20"/>
          <w:szCs w:val="20"/>
          <w:lang w:val="sl-SI"/>
        </w:rPr>
        <w:t>250</w:t>
      </w:r>
      <w:r w:rsidRPr="00496691">
        <w:rPr>
          <w:rFonts w:ascii="Arial" w:eastAsia="Times New Roman" w:hAnsi="Arial" w:cs="Arial"/>
          <w:sz w:val="20"/>
          <w:szCs w:val="20"/>
          <w:lang w:val="sl-SI"/>
        </w:rPr>
        <w:t xml:space="preserve"> m2 površin rastlinjakov z ustrezno opremo</w:t>
      </w:r>
      <w:r w:rsidR="00E6174D" w:rsidRPr="00496691">
        <w:rPr>
          <w:rFonts w:ascii="Arial" w:eastAsia="Times New Roman" w:hAnsi="Arial" w:cs="Arial"/>
          <w:sz w:val="20"/>
          <w:szCs w:val="20"/>
          <w:lang w:val="sl-SI"/>
        </w:rPr>
        <w:t>,</w:t>
      </w:r>
    </w:p>
    <w:p w14:paraId="60B3210A" w14:textId="77777777" w:rsidR="0086669F" w:rsidRPr="00496691" w:rsidRDefault="0086669F" w:rsidP="00252E80">
      <w:pPr>
        <w:pStyle w:val="Odstavekseznama"/>
        <w:numPr>
          <w:ilvl w:val="0"/>
          <w:numId w:val="76"/>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najmanj </w:t>
      </w:r>
      <w:r w:rsidR="003B4669" w:rsidRPr="00496691">
        <w:rPr>
          <w:rFonts w:ascii="Arial" w:eastAsia="Times New Roman" w:hAnsi="Arial" w:cs="Arial"/>
          <w:sz w:val="20"/>
          <w:szCs w:val="20"/>
          <w:lang w:val="sl-SI"/>
        </w:rPr>
        <w:t xml:space="preserve">tri </w:t>
      </w:r>
      <w:r w:rsidRPr="00496691">
        <w:rPr>
          <w:rFonts w:ascii="Arial" w:eastAsia="Times New Roman" w:hAnsi="Arial" w:cs="Arial"/>
          <w:sz w:val="20"/>
          <w:szCs w:val="20"/>
          <w:lang w:val="sl-SI"/>
        </w:rPr>
        <w:t>tunel</w:t>
      </w:r>
      <w:r w:rsidR="008816CD" w:rsidRPr="00496691">
        <w:rPr>
          <w:rFonts w:ascii="Arial" w:eastAsia="Times New Roman" w:hAnsi="Arial" w:cs="Arial"/>
          <w:sz w:val="20"/>
          <w:szCs w:val="20"/>
          <w:lang w:val="sl-SI"/>
        </w:rPr>
        <w:t>e</w:t>
      </w:r>
      <w:r w:rsidRPr="00496691">
        <w:rPr>
          <w:rFonts w:ascii="Arial" w:eastAsia="Times New Roman" w:hAnsi="Arial" w:cs="Arial"/>
          <w:sz w:val="20"/>
          <w:szCs w:val="20"/>
          <w:lang w:val="sl-SI"/>
        </w:rPr>
        <w:t xml:space="preserve"> skupne površine </w:t>
      </w:r>
      <w:r w:rsidR="003B4669" w:rsidRPr="00496691">
        <w:rPr>
          <w:rFonts w:ascii="Arial" w:eastAsia="Times New Roman" w:hAnsi="Arial" w:cs="Arial"/>
          <w:sz w:val="20"/>
          <w:szCs w:val="20"/>
          <w:lang w:val="sl-SI"/>
        </w:rPr>
        <w:t>500</w:t>
      </w:r>
      <w:r w:rsidRPr="00496691">
        <w:rPr>
          <w:rFonts w:ascii="Arial" w:eastAsia="Times New Roman" w:hAnsi="Arial" w:cs="Arial"/>
          <w:sz w:val="20"/>
          <w:szCs w:val="20"/>
          <w:lang w:val="sl-SI"/>
        </w:rPr>
        <w:t xml:space="preserve"> m2</w:t>
      </w:r>
      <w:r w:rsidR="00E6174D" w:rsidRPr="00496691">
        <w:rPr>
          <w:rFonts w:ascii="Arial" w:eastAsia="Times New Roman" w:hAnsi="Arial" w:cs="Arial"/>
          <w:sz w:val="20"/>
          <w:szCs w:val="20"/>
          <w:lang w:val="sl-SI"/>
        </w:rPr>
        <w:t>,</w:t>
      </w:r>
    </w:p>
    <w:p w14:paraId="53076F33" w14:textId="4A3C7C4C" w:rsidR="00652C8D" w:rsidRPr="007122A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652C8D" w:rsidRPr="007122A1">
        <w:rPr>
          <w:rFonts w:ascii="Arial" w:eastAsia="Times New Roman" w:hAnsi="Arial" w:cs="Arial"/>
          <w:sz w:val="20"/>
          <w:szCs w:val="20"/>
          <w:lang w:val="sl-SI"/>
        </w:rPr>
        <w:t>strojn</w:t>
      </w:r>
      <w:r w:rsidR="008816CD" w:rsidRPr="007122A1">
        <w:rPr>
          <w:rFonts w:ascii="Arial" w:eastAsia="Times New Roman" w:hAnsi="Arial" w:cs="Arial"/>
          <w:sz w:val="20"/>
          <w:szCs w:val="20"/>
          <w:lang w:val="sl-SI"/>
        </w:rPr>
        <w:t>o</w:t>
      </w:r>
      <w:r w:rsidR="00652C8D" w:rsidRPr="007122A1">
        <w:rPr>
          <w:rFonts w:ascii="Arial" w:eastAsia="Times New Roman" w:hAnsi="Arial" w:cs="Arial"/>
          <w:sz w:val="20"/>
          <w:szCs w:val="20"/>
          <w:lang w:val="sl-SI"/>
        </w:rPr>
        <w:t xml:space="preserve"> mehanizacij</w:t>
      </w:r>
      <w:r w:rsidR="008816CD" w:rsidRPr="007122A1">
        <w:rPr>
          <w:rFonts w:ascii="Arial" w:eastAsia="Times New Roman" w:hAnsi="Arial" w:cs="Arial"/>
          <w:sz w:val="20"/>
          <w:szCs w:val="20"/>
          <w:lang w:val="sl-SI"/>
        </w:rPr>
        <w:t>o</w:t>
      </w:r>
      <w:r w:rsidR="00652C8D" w:rsidRPr="007122A1">
        <w:rPr>
          <w:rFonts w:ascii="Arial" w:eastAsia="Times New Roman" w:hAnsi="Arial" w:cs="Arial"/>
          <w:sz w:val="20"/>
          <w:szCs w:val="20"/>
          <w:lang w:val="sl-SI"/>
        </w:rPr>
        <w:t xml:space="preserve"> in strojn</w:t>
      </w:r>
      <w:r w:rsidR="008816CD" w:rsidRPr="007122A1">
        <w:rPr>
          <w:rFonts w:ascii="Arial" w:eastAsia="Times New Roman" w:hAnsi="Arial" w:cs="Arial"/>
          <w:sz w:val="20"/>
          <w:szCs w:val="20"/>
          <w:lang w:val="sl-SI"/>
        </w:rPr>
        <w:t>o</w:t>
      </w:r>
      <w:r w:rsidR="00652C8D" w:rsidRPr="007122A1">
        <w:rPr>
          <w:rFonts w:ascii="Arial" w:eastAsia="Times New Roman" w:hAnsi="Arial" w:cs="Arial"/>
          <w:sz w:val="20"/>
          <w:szCs w:val="20"/>
          <w:lang w:val="sl-SI"/>
        </w:rPr>
        <w:t xml:space="preserve"> oprem</w:t>
      </w:r>
      <w:r w:rsidR="008816CD" w:rsidRPr="007122A1">
        <w:rPr>
          <w:rFonts w:ascii="Arial" w:eastAsia="Times New Roman" w:hAnsi="Arial" w:cs="Arial"/>
          <w:sz w:val="20"/>
          <w:szCs w:val="20"/>
          <w:lang w:val="sl-SI"/>
        </w:rPr>
        <w:t>o</w:t>
      </w:r>
      <w:r w:rsidR="00201FDA" w:rsidRPr="007122A1">
        <w:rPr>
          <w:rFonts w:ascii="Arial" w:eastAsia="Times New Roman" w:hAnsi="Arial" w:cs="Arial"/>
          <w:sz w:val="20"/>
          <w:szCs w:val="20"/>
          <w:lang w:val="sl-SI"/>
        </w:rPr>
        <w:t xml:space="preserve"> (</w:t>
      </w:r>
      <w:r w:rsidR="00652C8D" w:rsidRPr="007122A1">
        <w:rPr>
          <w:rFonts w:ascii="Arial" w:eastAsia="Times New Roman" w:hAnsi="Arial" w:cs="Arial"/>
          <w:sz w:val="20"/>
          <w:szCs w:val="20"/>
          <w:lang w:val="sl-SI"/>
        </w:rPr>
        <w:t>pogonski stroji, stroji za obdelavo tal, gnojenje, setev oziroma saditev</w:t>
      </w:r>
      <w:r w:rsidR="00171D80" w:rsidRPr="007122A1">
        <w:rPr>
          <w:rFonts w:ascii="Arial" w:eastAsia="Times New Roman" w:hAnsi="Arial" w:cs="Arial"/>
          <w:sz w:val="20"/>
          <w:szCs w:val="20"/>
          <w:lang w:val="sl-SI"/>
        </w:rPr>
        <w:t xml:space="preserve"> in</w:t>
      </w:r>
      <w:r w:rsidR="00652C8D" w:rsidRPr="007122A1">
        <w:rPr>
          <w:rFonts w:ascii="Arial" w:eastAsia="Times New Roman" w:hAnsi="Arial" w:cs="Arial"/>
          <w:sz w:val="20"/>
          <w:szCs w:val="20"/>
          <w:lang w:val="sl-SI"/>
        </w:rPr>
        <w:t xml:space="preserve"> varstvo rastlin</w:t>
      </w:r>
      <w:r w:rsidR="00201FDA" w:rsidRPr="007122A1">
        <w:rPr>
          <w:rFonts w:ascii="Arial" w:eastAsia="Times New Roman" w:hAnsi="Arial" w:cs="Arial"/>
          <w:sz w:val="20"/>
          <w:szCs w:val="20"/>
          <w:lang w:val="sl-SI"/>
        </w:rPr>
        <w:t>)</w:t>
      </w:r>
      <w:r w:rsidR="00E6174D" w:rsidRPr="007122A1">
        <w:rPr>
          <w:rFonts w:ascii="Arial" w:eastAsia="Times New Roman" w:hAnsi="Arial" w:cs="Arial"/>
          <w:sz w:val="20"/>
          <w:szCs w:val="20"/>
          <w:lang w:val="sl-SI"/>
        </w:rPr>
        <w:t>,</w:t>
      </w:r>
    </w:p>
    <w:p w14:paraId="5F41C6F3" w14:textId="77777777" w:rsidR="00652C8D" w:rsidRPr="00496691" w:rsidRDefault="00652C8D" w:rsidP="00252E80">
      <w:pPr>
        <w:pStyle w:val="Odstavekseznama"/>
        <w:numPr>
          <w:ilvl w:val="0"/>
          <w:numId w:val="76"/>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oprem</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za spravilo in vrednotenje pridelkov</w:t>
      </w:r>
      <w:r w:rsidR="00E6174D" w:rsidRPr="00496691">
        <w:rPr>
          <w:rFonts w:ascii="Arial" w:eastAsia="Times New Roman" w:hAnsi="Arial" w:cs="Arial"/>
          <w:sz w:val="20"/>
          <w:szCs w:val="20"/>
          <w:lang w:val="sl-SI"/>
        </w:rPr>
        <w:t>,</w:t>
      </w:r>
      <w:r w:rsidRPr="00496691">
        <w:rPr>
          <w:rFonts w:ascii="Arial" w:eastAsia="Times New Roman" w:hAnsi="Arial" w:cs="Arial"/>
          <w:sz w:val="20"/>
          <w:szCs w:val="20"/>
          <w:lang w:val="sl-SI"/>
        </w:rPr>
        <w:t xml:space="preserve"> </w:t>
      </w:r>
    </w:p>
    <w:p w14:paraId="797A46CB" w14:textId="77777777" w:rsidR="00652C8D" w:rsidRPr="00496691" w:rsidRDefault="00E53FEE" w:rsidP="00252E80">
      <w:pPr>
        <w:pStyle w:val="Odstavekseznama"/>
        <w:numPr>
          <w:ilvl w:val="0"/>
          <w:numId w:val="76"/>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652C8D" w:rsidRPr="00496691">
        <w:rPr>
          <w:rFonts w:ascii="Arial" w:eastAsia="Times New Roman" w:hAnsi="Arial" w:cs="Arial"/>
          <w:sz w:val="20"/>
          <w:szCs w:val="20"/>
          <w:lang w:val="sl-SI"/>
        </w:rPr>
        <w:t>za shranjevanje pridelkov</w:t>
      </w:r>
      <w:r w:rsidR="00E6174D" w:rsidRPr="00496691">
        <w:rPr>
          <w:rFonts w:ascii="Arial" w:eastAsia="Times New Roman" w:hAnsi="Arial" w:cs="Arial"/>
          <w:sz w:val="20"/>
          <w:szCs w:val="20"/>
          <w:lang w:val="sl-SI"/>
        </w:rPr>
        <w:t>,</w:t>
      </w:r>
      <w:r w:rsidR="00652C8D" w:rsidRPr="00496691">
        <w:rPr>
          <w:rFonts w:ascii="Arial" w:eastAsia="Times New Roman" w:hAnsi="Arial" w:cs="Arial"/>
          <w:sz w:val="20"/>
          <w:szCs w:val="20"/>
          <w:lang w:val="sl-SI"/>
        </w:rPr>
        <w:t xml:space="preserve"> </w:t>
      </w:r>
    </w:p>
    <w:p w14:paraId="62FAD6E0" w14:textId="77777777" w:rsidR="00652C8D" w:rsidRPr="00496691" w:rsidRDefault="00E53FEE" w:rsidP="00252E80">
      <w:pPr>
        <w:pStyle w:val="Odstavekseznama"/>
        <w:numPr>
          <w:ilvl w:val="0"/>
          <w:numId w:val="76"/>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652C8D" w:rsidRPr="00496691">
        <w:rPr>
          <w:rFonts w:ascii="Arial" w:eastAsia="Times New Roman" w:hAnsi="Arial" w:cs="Arial"/>
          <w:sz w:val="20"/>
          <w:szCs w:val="20"/>
          <w:lang w:val="sl-SI"/>
        </w:rPr>
        <w:t>za pripravo in shranjevanje vzorcev</w:t>
      </w:r>
      <w:r w:rsidR="00E6174D" w:rsidRPr="00496691">
        <w:rPr>
          <w:rFonts w:ascii="Arial" w:eastAsia="Times New Roman" w:hAnsi="Arial" w:cs="Arial"/>
          <w:sz w:val="20"/>
          <w:szCs w:val="20"/>
          <w:lang w:val="sl-SI"/>
        </w:rPr>
        <w:t>,</w:t>
      </w:r>
    </w:p>
    <w:p w14:paraId="4C123667" w14:textId="77777777" w:rsidR="00652C8D" w:rsidRPr="00496691" w:rsidRDefault="00E53FEE" w:rsidP="00252E80">
      <w:pPr>
        <w:pStyle w:val="Odstavekseznama"/>
        <w:numPr>
          <w:ilvl w:val="0"/>
          <w:numId w:val="76"/>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652C8D" w:rsidRPr="00496691">
        <w:rPr>
          <w:rFonts w:ascii="Arial" w:eastAsia="Times New Roman" w:hAnsi="Arial" w:cs="Arial"/>
          <w:sz w:val="20"/>
          <w:szCs w:val="20"/>
          <w:lang w:val="sl-SI"/>
        </w:rPr>
        <w:t>za kemijske analize vzorcev</w:t>
      </w:r>
      <w:r w:rsidR="00E6174D" w:rsidRPr="00496691">
        <w:rPr>
          <w:rFonts w:ascii="Arial" w:eastAsia="Times New Roman" w:hAnsi="Arial" w:cs="Arial"/>
          <w:sz w:val="20"/>
          <w:szCs w:val="20"/>
          <w:lang w:val="sl-SI"/>
        </w:rPr>
        <w:t>;</w:t>
      </w:r>
    </w:p>
    <w:p w14:paraId="71BDDDE3" w14:textId="77777777" w:rsidR="00636E70" w:rsidRPr="00496691" w:rsidRDefault="00636E70">
      <w:pPr>
        <w:pStyle w:val="Odstavekseznama"/>
        <w:spacing w:after="0" w:line="240" w:lineRule="auto"/>
        <w:ind w:left="360"/>
        <w:rPr>
          <w:rFonts w:ascii="Arial" w:eastAsia="Times New Roman" w:hAnsi="Arial" w:cs="Arial"/>
          <w:sz w:val="20"/>
          <w:szCs w:val="20"/>
          <w:lang w:val="sl-SI"/>
        </w:rPr>
      </w:pPr>
    </w:p>
    <w:p w14:paraId="1BF650D1" w14:textId="77777777" w:rsidR="001678D0" w:rsidRPr="00252E80" w:rsidRDefault="00B05142">
      <w:pPr>
        <w:pStyle w:val="Odstavekseznama"/>
        <w:suppressAutoHyphens w:val="0"/>
        <w:overflowPunct w:val="0"/>
        <w:autoSpaceDE w:val="0"/>
        <w:autoSpaceDN w:val="0"/>
        <w:adjustRightInd w:val="0"/>
        <w:spacing w:after="0" w:line="240" w:lineRule="auto"/>
        <w:ind w:left="0"/>
        <w:contextualSpacing/>
        <w:jc w:val="both"/>
        <w:textAlignment w:val="baseline"/>
        <w:rPr>
          <w:rFonts w:ascii="Arial" w:hAnsi="Arial" w:cs="Arial"/>
          <w:sz w:val="20"/>
          <w:szCs w:val="20"/>
          <w:lang w:val="sl-SI"/>
        </w:rPr>
      </w:pPr>
      <w:r w:rsidRPr="00496691">
        <w:rPr>
          <w:rFonts w:ascii="Arial" w:eastAsia="Times New Roman" w:hAnsi="Arial" w:cs="Arial"/>
          <w:sz w:val="20"/>
          <w:szCs w:val="20"/>
          <w:lang w:val="sl-SI"/>
        </w:rPr>
        <w:t>3.</w:t>
      </w:r>
      <w:r w:rsidR="00931C9A" w:rsidRPr="00496691">
        <w:rPr>
          <w:rFonts w:ascii="Arial" w:eastAsia="Times New Roman" w:hAnsi="Arial" w:cs="Arial"/>
          <w:sz w:val="20"/>
          <w:szCs w:val="20"/>
          <w:lang w:val="sl-SI"/>
        </w:rPr>
        <w:t xml:space="preserve"> </w:t>
      </w:r>
      <w:r w:rsidR="001678D0" w:rsidRPr="00496691">
        <w:rPr>
          <w:rFonts w:ascii="Arial" w:eastAsia="Times New Roman" w:hAnsi="Arial" w:cs="Arial"/>
          <w:sz w:val="20"/>
          <w:szCs w:val="20"/>
          <w:lang w:val="sl-SI"/>
        </w:rPr>
        <w:t>tehnologij</w:t>
      </w:r>
      <w:r w:rsidR="0086669F" w:rsidRPr="00496691">
        <w:rPr>
          <w:rFonts w:ascii="Arial" w:eastAsia="Times New Roman" w:hAnsi="Arial" w:cs="Arial"/>
          <w:sz w:val="20"/>
          <w:szCs w:val="20"/>
          <w:lang w:val="sl-SI"/>
        </w:rPr>
        <w:t>a</w:t>
      </w:r>
      <w:r w:rsidR="001678D0" w:rsidRPr="00496691">
        <w:rPr>
          <w:rFonts w:ascii="Arial" w:eastAsia="Times New Roman" w:hAnsi="Arial" w:cs="Arial"/>
          <w:sz w:val="20"/>
          <w:szCs w:val="20"/>
          <w:lang w:val="sl-SI"/>
        </w:rPr>
        <w:t xml:space="preserve"> pridelave zelenjadnic</w:t>
      </w:r>
      <w:r w:rsidR="0059461D" w:rsidRPr="00252E80">
        <w:rPr>
          <w:rFonts w:ascii="Arial" w:hAnsi="Arial" w:cs="Arial"/>
          <w:sz w:val="20"/>
          <w:szCs w:val="20"/>
          <w:lang w:val="sl-SI"/>
        </w:rPr>
        <w:t xml:space="preserve">: </w:t>
      </w:r>
    </w:p>
    <w:p w14:paraId="5387256F" w14:textId="77777777" w:rsidR="00D9228E" w:rsidRPr="00496691" w:rsidRDefault="00D9228E" w:rsidP="00252E80">
      <w:pPr>
        <w:pStyle w:val="Odstavekseznama"/>
        <w:numPr>
          <w:ilvl w:val="0"/>
          <w:numId w:val="77"/>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 0,3 ha skupne površine njivskih površin</w:t>
      </w:r>
      <w:r w:rsidR="00664120" w:rsidRPr="00496691">
        <w:rPr>
          <w:rFonts w:ascii="Arial" w:eastAsia="Times New Roman" w:hAnsi="Arial" w:cs="Arial"/>
          <w:sz w:val="20"/>
          <w:szCs w:val="20"/>
          <w:lang w:val="sl-SI"/>
        </w:rPr>
        <w:t>,</w:t>
      </w:r>
      <w:r w:rsidRPr="00496691">
        <w:rPr>
          <w:rFonts w:ascii="Arial" w:eastAsia="Times New Roman" w:hAnsi="Arial" w:cs="Arial"/>
          <w:sz w:val="20"/>
          <w:szCs w:val="20"/>
          <w:lang w:val="sl-SI"/>
        </w:rPr>
        <w:t xml:space="preserve"> </w:t>
      </w:r>
      <w:r w:rsidR="00F34C3C" w:rsidRPr="00496691">
        <w:rPr>
          <w:rFonts w:ascii="Arial" w:eastAsia="Times New Roman" w:hAnsi="Arial" w:cs="Arial"/>
          <w:sz w:val="20"/>
          <w:szCs w:val="20"/>
          <w:lang w:val="sl-SI"/>
        </w:rPr>
        <w:t xml:space="preserve">opremljenih </w:t>
      </w:r>
      <w:r w:rsidRPr="00496691">
        <w:rPr>
          <w:rFonts w:ascii="Arial" w:eastAsia="Times New Roman" w:hAnsi="Arial" w:cs="Arial"/>
          <w:sz w:val="20"/>
          <w:szCs w:val="20"/>
          <w:lang w:val="sl-SI"/>
        </w:rPr>
        <w:t>z namakalnim sistemom</w:t>
      </w:r>
      <w:r w:rsidR="00E6174D" w:rsidRPr="00496691">
        <w:rPr>
          <w:rFonts w:ascii="Arial" w:eastAsia="Times New Roman" w:hAnsi="Arial" w:cs="Arial"/>
          <w:sz w:val="20"/>
          <w:szCs w:val="20"/>
          <w:lang w:val="sl-SI"/>
        </w:rPr>
        <w:t>,</w:t>
      </w:r>
      <w:r w:rsidRPr="00496691">
        <w:rPr>
          <w:rFonts w:ascii="Arial" w:eastAsia="Times New Roman" w:hAnsi="Arial" w:cs="Arial"/>
          <w:sz w:val="20"/>
          <w:szCs w:val="20"/>
          <w:lang w:val="sl-SI"/>
        </w:rPr>
        <w:t xml:space="preserve"> </w:t>
      </w:r>
    </w:p>
    <w:p w14:paraId="02B4066B" w14:textId="77777777" w:rsidR="0059461D" w:rsidRPr="00496691" w:rsidRDefault="0059461D" w:rsidP="00252E80">
      <w:pPr>
        <w:pStyle w:val="Odstavekseznama"/>
        <w:numPr>
          <w:ilvl w:val="0"/>
          <w:numId w:val="77"/>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najmanj </w:t>
      </w:r>
      <w:r w:rsidR="003B4669" w:rsidRPr="00496691">
        <w:rPr>
          <w:rFonts w:ascii="Arial" w:eastAsia="Times New Roman" w:hAnsi="Arial" w:cs="Arial"/>
          <w:sz w:val="20"/>
          <w:szCs w:val="20"/>
          <w:lang w:val="sl-SI"/>
        </w:rPr>
        <w:t>250</w:t>
      </w:r>
      <w:r w:rsidRPr="00496691">
        <w:rPr>
          <w:rFonts w:ascii="Arial" w:eastAsia="Times New Roman" w:hAnsi="Arial" w:cs="Arial"/>
          <w:sz w:val="20"/>
          <w:szCs w:val="20"/>
          <w:lang w:val="sl-SI"/>
        </w:rPr>
        <w:t xml:space="preserve"> m2 površin rastlinjakov z ustrezno opremo</w:t>
      </w:r>
      <w:r w:rsidR="00E6174D" w:rsidRPr="00496691">
        <w:rPr>
          <w:rFonts w:ascii="Arial" w:eastAsia="Times New Roman" w:hAnsi="Arial" w:cs="Arial"/>
          <w:sz w:val="20"/>
          <w:szCs w:val="20"/>
          <w:lang w:val="sl-SI"/>
        </w:rPr>
        <w:t>,</w:t>
      </w:r>
    </w:p>
    <w:p w14:paraId="4F66EA59" w14:textId="77777777" w:rsidR="0059461D" w:rsidRPr="00496691" w:rsidRDefault="0059461D" w:rsidP="00252E80">
      <w:pPr>
        <w:pStyle w:val="Odstavekseznama"/>
        <w:numPr>
          <w:ilvl w:val="0"/>
          <w:numId w:val="77"/>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rastlinjak skupne površine </w:t>
      </w:r>
      <w:r w:rsidR="00777DB7" w:rsidRPr="00496691">
        <w:rPr>
          <w:rFonts w:ascii="Arial" w:eastAsia="Times New Roman" w:hAnsi="Arial" w:cs="Arial"/>
          <w:sz w:val="20"/>
          <w:szCs w:val="20"/>
          <w:lang w:val="sl-SI"/>
        </w:rPr>
        <w:t xml:space="preserve">najmanj </w:t>
      </w:r>
      <w:r w:rsidRPr="00496691">
        <w:rPr>
          <w:rFonts w:ascii="Arial" w:eastAsia="Times New Roman" w:hAnsi="Arial" w:cs="Arial"/>
          <w:sz w:val="20"/>
          <w:szCs w:val="20"/>
          <w:lang w:val="sl-SI"/>
        </w:rPr>
        <w:t>250 m2</w:t>
      </w:r>
      <w:r w:rsidR="00E6174D" w:rsidRPr="00496691">
        <w:rPr>
          <w:rFonts w:ascii="Arial" w:eastAsia="Times New Roman" w:hAnsi="Arial" w:cs="Arial"/>
          <w:sz w:val="20"/>
          <w:szCs w:val="20"/>
          <w:lang w:val="sl-SI"/>
        </w:rPr>
        <w:t>,</w:t>
      </w:r>
    </w:p>
    <w:p w14:paraId="3A392A02" w14:textId="60B832EF" w:rsidR="0059461D" w:rsidRPr="007122A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59461D" w:rsidRPr="007122A1">
        <w:rPr>
          <w:rFonts w:ascii="Arial" w:eastAsia="Times New Roman" w:hAnsi="Arial" w:cs="Arial"/>
          <w:sz w:val="20"/>
          <w:szCs w:val="20"/>
          <w:lang w:val="sl-SI"/>
        </w:rPr>
        <w:t xml:space="preserve">najmanj </w:t>
      </w:r>
      <w:r w:rsidR="003B4669" w:rsidRPr="007122A1">
        <w:rPr>
          <w:rFonts w:ascii="Arial" w:eastAsia="Times New Roman" w:hAnsi="Arial" w:cs="Arial"/>
          <w:sz w:val="20"/>
          <w:szCs w:val="20"/>
          <w:lang w:val="sl-SI"/>
        </w:rPr>
        <w:t xml:space="preserve">tri </w:t>
      </w:r>
      <w:r w:rsidR="0059461D" w:rsidRPr="007122A1">
        <w:rPr>
          <w:rFonts w:ascii="Arial" w:eastAsia="Times New Roman" w:hAnsi="Arial" w:cs="Arial"/>
          <w:sz w:val="20"/>
          <w:szCs w:val="20"/>
          <w:lang w:val="sl-SI"/>
        </w:rPr>
        <w:t>tunel</w:t>
      </w:r>
      <w:r w:rsidR="008816CD" w:rsidRPr="007122A1">
        <w:rPr>
          <w:rFonts w:ascii="Arial" w:eastAsia="Times New Roman" w:hAnsi="Arial" w:cs="Arial"/>
          <w:sz w:val="20"/>
          <w:szCs w:val="20"/>
          <w:lang w:val="sl-SI"/>
        </w:rPr>
        <w:t>e</w:t>
      </w:r>
      <w:r w:rsidR="0059461D" w:rsidRPr="007122A1">
        <w:rPr>
          <w:rFonts w:ascii="Arial" w:eastAsia="Times New Roman" w:hAnsi="Arial" w:cs="Arial"/>
          <w:sz w:val="20"/>
          <w:szCs w:val="20"/>
          <w:lang w:val="sl-SI"/>
        </w:rPr>
        <w:t xml:space="preserve"> skupne površine </w:t>
      </w:r>
      <w:r w:rsidR="003B4669" w:rsidRPr="007122A1">
        <w:rPr>
          <w:rFonts w:ascii="Arial" w:eastAsia="Times New Roman" w:hAnsi="Arial" w:cs="Arial"/>
          <w:sz w:val="20"/>
          <w:szCs w:val="20"/>
          <w:lang w:val="sl-SI"/>
        </w:rPr>
        <w:t>500</w:t>
      </w:r>
      <w:r w:rsidR="0059461D" w:rsidRPr="007122A1">
        <w:rPr>
          <w:rFonts w:ascii="Arial" w:eastAsia="Times New Roman" w:hAnsi="Arial" w:cs="Arial"/>
          <w:sz w:val="20"/>
          <w:szCs w:val="20"/>
          <w:lang w:val="sl-SI"/>
        </w:rPr>
        <w:t xml:space="preserve"> m2</w:t>
      </w:r>
      <w:r w:rsidR="00E6174D" w:rsidRPr="007122A1">
        <w:rPr>
          <w:rFonts w:ascii="Arial" w:eastAsia="Times New Roman" w:hAnsi="Arial" w:cs="Arial"/>
          <w:sz w:val="20"/>
          <w:szCs w:val="20"/>
          <w:lang w:val="sl-SI"/>
        </w:rPr>
        <w:t>,</w:t>
      </w:r>
    </w:p>
    <w:p w14:paraId="3E0D58C2" w14:textId="08242260" w:rsidR="00E60BD0" w:rsidRPr="00496691" w:rsidRDefault="00E60BD0" w:rsidP="00252E80">
      <w:pPr>
        <w:pStyle w:val="Odstavekseznama"/>
        <w:numPr>
          <w:ilvl w:val="0"/>
          <w:numId w:val="77"/>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strojn</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mehanizacij</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in oprem</w:t>
      </w:r>
      <w:r w:rsidR="008816CD" w:rsidRPr="00496691">
        <w:rPr>
          <w:rFonts w:ascii="Arial" w:eastAsia="Times New Roman" w:hAnsi="Arial" w:cs="Arial"/>
          <w:sz w:val="20"/>
          <w:szCs w:val="20"/>
          <w:lang w:val="sl-SI"/>
        </w:rPr>
        <w:t>o</w:t>
      </w:r>
      <w:r w:rsidR="00201FDA" w:rsidRPr="00496691">
        <w:rPr>
          <w:rFonts w:ascii="Arial" w:eastAsia="Times New Roman" w:hAnsi="Arial" w:cs="Arial"/>
          <w:sz w:val="20"/>
          <w:szCs w:val="20"/>
          <w:lang w:val="sl-SI"/>
        </w:rPr>
        <w:t xml:space="preserve"> (</w:t>
      </w:r>
      <w:r w:rsidRPr="00496691">
        <w:rPr>
          <w:rFonts w:ascii="Arial" w:eastAsia="Times New Roman" w:hAnsi="Arial" w:cs="Arial"/>
          <w:sz w:val="20"/>
          <w:szCs w:val="20"/>
          <w:lang w:val="sl-SI"/>
        </w:rPr>
        <w:t>pogonski stroji, stroji za obdelavo tal, gnojenje, setev ozi</w:t>
      </w:r>
      <w:r w:rsidR="00C17E7C" w:rsidRPr="00496691">
        <w:rPr>
          <w:rFonts w:ascii="Arial" w:eastAsia="Times New Roman" w:hAnsi="Arial" w:cs="Arial"/>
          <w:sz w:val="20"/>
          <w:szCs w:val="20"/>
          <w:lang w:val="sl-SI"/>
        </w:rPr>
        <w:t>roma saditev in varstvo rastlin</w:t>
      </w:r>
      <w:r w:rsidR="00201FDA" w:rsidRPr="00496691">
        <w:rPr>
          <w:rFonts w:ascii="Arial" w:eastAsia="Times New Roman" w:hAnsi="Arial" w:cs="Arial"/>
          <w:sz w:val="20"/>
          <w:szCs w:val="20"/>
          <w:lang w:val="sl-SI"/>
        </w:rPr>
        <w:t>)</w:t>
      </w:r>
      <w:r w:rsidR="00E6174D" w:rsidRPr="00496691">
        <w:rPr>
          <w:rFonts w:ascii="Arial" w:eastAsia="Times New Roman" w:hAnsi="Arial" w:cs="Arial"/>
          <w:sz w:val="20"/>
          <w:szCs w:val="20"/>
          <w:lang w:val="sl-SI"/>
        </w:rPr>
        <w:t>,</w:t>
      </w:r>
    </w:p>
    <w:p w14:paraId="6D4773CC" w14:textId="34BEA597" w:rsidR="00950CB4" w:rsidRPr="00496691" w:rsidRDefault="00950CB4" w:rsidP="00252E80">
      <w:pPr>
        <w:pStyle w:val="Odstavekseznama"/>
        <w:numPr>
          <w:ilvl w:val="0"/>
          <w:numId w:val="77"/>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prenosno opremo za spremljanje parametrov okolja (senzorske postaje), </w:t>
      </w:r>
    </w:p>
    <w:p w14:paraId="2112CFA3" w14:textId="77777777" w:rsidR="00E60BD0" w:rsidRPr="00496691" w:rsidRDefault="00E60BD0" w:rsidP="00252E80">
      <w:pPr>
        <w:pStyle w:val="Odstavekseznama"/>
        <w:numPr>
          <w:ilvl w:val="0"/>
          <w:numId w:val="77"/>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oprem</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za spravilo in vrednotenje pridelkov</w:t>
      </w:r>
      <w:r w:rsidR="00E6174D" w:rsidRPr="00496691">
        <w:rPr>
          <w:rFonts w:ascii="Arial" w:eastAsia="Times New Roman" w:hAnsi="Arial" w:cs="Arial"/>
          <w:sz w:val="20"/>
          <w:szCs w:val="20"/>
          <w:lang w:val="sl-SI"/>
        </w:rPr>
        <w:t>,</w:t>
      </w:r>
      <w:r w:rsidRPr="00496691">
        <w:rPr>
          <w:rFonts w:ascii="Arial" w:eastAsia="Times New Roman" w:hAnsi="Arial" w:cs="Arial"/>
          <w:sz w:val="20"/>
          <w:szCs w:val="20"/>
          <w:lang w:val="sl-SI"/>
        </w:rPr>
        <w:t xml:space="preserve"> </w:t>
      </w:r>
    </w:p>
    <w:p w14:paraId="69B46CCA" w14:textId="77777777" w:rsidR="00E60BD0" w:rsidRPr="00496691" w:rsidRDefault="00E53FEE" w:rsidP="00252E80">
      <w:pPr>
        <w:pStyle w:val="Odstavekseznama"/>
        <w:numPr>
          <w:ilvl w:val="0"/>
          <w:numId w:val="77"/>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E60BD0" w:rsidRPr="00496691">
        <w:rPr>
          <w:rFonts w:ascii="Arial" w:eastAsia="Times New Roman" w:hAnsi="Arial" w:cs="Arial"/>
          <w:sz w:val="20"/>
          <w:szCs w:val="20"/>
          <w:lang w:val="sl-SI"/>
        </w:rPr>
        <w:t>za shranjevanje pridelkov</w:t>
      </w:r>
      <w:r w:rsidR="00E6174D" w:rsidRPr="00496691">
        <w:rPr>
          <w:rFonts w:ascii="Arial" w:eastAsia="Times New Roman" w:hAnsi="Arial" w:cs="Arial"/>
          <w:sz w:val="20"/>
          <w:szCs w:val="20"/>
          <w:lang w:val="sl-SI"/>
        </w:rPr>
        <w:t>,</w:t>
      </w:r>
      <w:r w:rsidR="00E60BD0" w:rsidRPr="00496691">
        <w:rPr>
          <w:rFonts w:ascii="Arial" w:eastAsia="Times New Roman" w:hAnsi="Arial" w:cs="Arial"/>
          <w:sz w:val="20"/>
          <w:szCs w:val="20"/>
          <w:lang w:val="sl-SI"/>
        </w:rPr>
        <w:t xml:space="preserve"> </w:t>
      </w:r>
    </w:p>
    <w:p w14:paraId="49BE73A6" w14:textId="77777777" w:rsidR="00E60BD0" w:rsidRPr="00496691" w:rsidRDefault="00E53FEE" w:rsidP="00252E80">
      <w:pPr>
        <w:pStyle w:val="Odstavekseznama"/>
        <w:numPr>
          <w:ilvl w:val="0"/>
          <w:numId w:val="77"/>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E60BD0" w:rsidRPr="00496691">
        <w:rPr>
          <w:rFonts w:ascii="Arial" w:eastAsia="Times New Roman" w:hAnsi="Arial" w:cs="Arial"/>
          <w:sz w:val="20"/>
          <w:szCs w:val="20"/>
          <w:lang w:val="sl-SI"/>
        </w:rPr>
        <w:t>za pripravo in shranjevanje vzorcev</w:t>
      </w:r>
      <w:r w:rsidR="00E6174D" w:rsidRPr="00496691">
        <w:rPr>
          <w:rFonts w:ascii="Arial" w:eastAsia="Times New Roman" w:hAnsi="Arial" w:cs="Arial"/>
          <w:sz w:val="20"/>
          <w:szCs w:val="20"/>
          <w:lang w:val="sl-SI"/>
        </w:rPr>
        <w:t>,</w:t>
      </w:r>
    </w:p>
    <w:p w14:paraId="2A678138" w14:textId="77777777" w:rsidR="00E60BD0" w:rsidRPr="00496691" w:rsidRDefault="00E53FEE" w:rsidP="00252E80">
      <w:pPr>
        <w:pStyle w:val="Odstavekseznama"/>
        <w:numPr>
          <w:ilvl w:val="0"/>
          <w:numId w:val="77"/>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E60BD0" w:rsidRPr="00496691">
        <w:rPr>
          <w:rFonts w:ascii="Arial" w:eastAsia="Times New Roman" w:hAnsi="Arial" w:cs="Arial"/>
          <w:sz w:val="20"/>
          <w:szCs w:val="20"/>
          <w:lang w:val="sl-SI"/>
        </w:rPr>
        <w:t>za kemijske analize vzorcev</w:t>
      </w:r>
      <w:r w:rsidR="00301D48" w:rsidRPr="00496691">
        <w:rPr>
          <w:rFonts w:ascii="Arial" w:eastAsia="Times New Roman" w:hAnsi="Arial" w:cs="Arial"/>
          <w:sz w:val="20"/>
          <w:szCs w:val="20"/>
          <w:lang w:val="sl-SI"/>
        </w:rPr>
        <w:t>;</w:t>
      </w:r>
    </w:p>
    <w:p w14:paraId="5FD519FB" w14:textId="77777777" w:rsidR="003B4669" w:rsidRPr="00496691" w:rsidRDefault="003B4669">
      <w:pPr>
        <w:spacing w:after="0" w:line="240" w:lineRule="auto"/>
        <w:rPr>
          <w:rFonts w:ascii="Arial" w:eastAsia="Times New Roman" w:hAnsi="Arial" w:cs="Arial"/>
          <w:sz w:val="20"/>
          <w:szCs w:val="20"/>
          <w:lang w:val="sl-SI"/>
        </w:rPr>
      </w:pPr>
    </w:p>
    <w:p w14:paraId="0D52ADD2" w14:textId="77777777" w:rsidR="00416355" w:rsidRPr="00496691" w:rsidRDefault="00B05142">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4.</w:t>
      </w:r>
      <w:r w:rsidR="00E64FD1" w:rsidRPr="00496691">
        <w:rPr>
          <w:rFonts w:ascii="Arial" w:eastAsia="Times New Roman" w:hAnsi="Arial" w:cs="Arial"/>
          <w:sz w:val="20"/>
          <w:szCs w:val="20"/>
          <w:lang w:val="sl-SI"/>
        </w:rPr>
        <w:t xml:space="preserve"> </w:t>
      </w:r>
      <w:r w:rsidR="00416355" w:rsidRPr="00496691">
        <w:rPr>
          <w:rFonts w:ascii="Arial" w:eastAsia="Times New Roman" w:hAnsi="Arial" w:cs="Arial"/>
          <w:sz w:val="20"/>
          <w:szCs w:val="20"/>
          <w:lang w:val="sl-SI"/>
        </w:rPr>
        <w:t>selekcija zelišč:</w:t>
      </w:r>
    </w:p>
    <w:p w14:paraId="37E2F987" w14:textId="77777777" w:rsidR="00D9228E" w:rsidRPr="00496691" w:rsidRDefault="00D9228E" w:rsidP="00252E80">
      <w:pPr>
        <w:pStyle w:val="Odstavekseznama"/>
        <w:numPr>
          <w:ilvl w:val="0"/>
          <w:numId w:val="78"/>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 0,3 ha njivskih površin</w:t>
      </w:r>
      <w:r w:rsidR="00301D48" w:rsidRPr="00496691">
        <w:rPr>
          <w:rFonts w:ascii="Arial" w:eastAsia="Times New Roman" w:hAnsi="Arial" w:cs="Arial"/>
          <w:sz w:val="20"/>
          <w:szCs w:val="20"/>
          <w:lang w:val="sl-SI"/>
        </w:rPr>
        <w:t>,</w:t>
      </w:r>
    </w:p>
    <w:p w14:paraId="198B7847" w14:textId="77777777" w:rsidR="00D9228E" w:rsidRPr="00496691" w:rsidRDefault="00D9228E" w:rsidP="00252E80">
      <w:pPr>
        <w:pStyle w:val="Odstavekseznama"/>
        <w:numPr>
          <w:ilvl w:val="0"/>
          <w:numId w:val="78"/>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 180 m2 rastlinjakov</w:t>
      </w:r>
      <w:r w:rsidR="00A77BBC" w:rsidRPr="00496691">
        <w:rPr>
          <w:rFonts w:ascii="Arial" w:eastAsia="Times New Roman" w:hAnsi="Arial" w:cs="Arial"/>
          <w:sz w:val="20"/>
          <w:szCs w:val="20"/>
          <w:lang w:val="sl-SI"/>
        </w:rPr>
        <w:t xml:space="preserve"> z opremo za razmnoževanje (razmnoževalne mize z </w:t>
      </w:r>
      <w:proofErr w:type="spellStart"/>
      <w:r w:rsidR="00A77BBC" w:rsidRPr="00496691">
        <w:rPr>
          <w:rFonts w:ascii="Arial" w:eastAsia="Times New Roman" w:hAnsi="Arial" w:cs="Arial"/>
          <w:sz w:val="20"/>
          <w:szCs w:val="20"/>
          <w:lang w:val="sl-SI"/>
        </w:rPr>
        <w:t>oroševanjem</w:t>
      </w:r>
      <w:proofErr w:type="spellEnd"/>
      <w:r w:rsidR="00A77BBC" w:rsidRPr="00496691">
        <w:rPr>
          <w:rFonts w:ascii="Arial" w:eastAsia="Times New Roman" w:hAnsi="Arial" w:cs="Arial"/>
          <w:sz w:val="20"/>
          <w:szCs w:val="20"/>
          <w:lang w:val="sl-SI"/>
        </w:rPr>
        <w:t>)</w:t>
      </w:r>
      <w:r w:rsidR="00301D48" w:rsidRPr="00496691">
        <w:rPr>
          <w:rFonts w:ascii="Arial" w:eastAsia="Times New Roman" w:hAnsi="Arial" w:cs="Arial"/>
          <w:sz w:val="20"/>
          <w:szCs w:val="20"/>
          <w:lang w:val="sl-SI"/>
        </w:rPr>
        <w:t>,</w:t>
      </w:r>
    </w:p>
    <w:p w14:paraId="782A7503" w14:textId="77777777" w:rsidR="00E60BD0" w:rsidRPr="00496691" w:rsidRDefault="00E60BD0" w:rsidP="00252E80">
      <w:pPr>
        <w:pStyle w:val="Odstavekseznama"/>
        <w:numPr>
          <w:ilvl w:val="0"/>
          <w:numId w:val="78"/>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strojn</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mehanizacij</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in oprem</w:t>
      </w:r>
      <w:r w:rsidR="008816CD" w:rsidRPr="00496691">
        <w:rPr>
          <w:rFonts w:ascii="Arial" w:eastAsia="Times New Roman" w:hAnsi="Arial" w:cs="Arial"/>
          <w:sz w:val="20"/>
          <w:szCs w:val="20"/>
          <w:lang w:val="sl-SI"/>
        </w:rPr>
        <w:t>o</w:t>
      </w:r>
      <w:r w:rsidR="00201FDA" w:rsidRPr="00496691">
        <w:rPr>
          <w:rFonts w:ascii="Arial" w:eastAsia="Times New Roman" w:hAnsi="Arial" w:cs="Arial"/>
          <w:sz w:val="20"/>
          <w:szCs w:val="20"/>
          <w:lang w:val="sl-SI"/>
        </w:rPr>
        <w:t xml:space="preserve"> (</w:t>
      </w:r>
      <w:r w:rsidRPr="00496691">
        <w:rPr>
          <w:rFonts w:ascii="Arial" w:eastAsia="Times New Roman" w:hAnsi="Arial" w:cs="Arial"/>
          <w:sz w:val="20"/>
          <w:szCs w:val="20"/>
          <w:lang w:val="sl-SI"/>
        </w:rPr>
        <w:t>pogonski stroji, stroji za obdelavo tal, gnojenje, setev ozi</w:t>
      </w:r>
      <w:r w:rsidR="00C17E7C" w:rsidRPr="00496691">
        <w:rPr>
          <w:rFonts w:ascii="Arial" w:eastAsia="Times New Roman" w:hAnsi="Arial" w:cs="Arial"/>
          <w:sz w:val="20"/>
          <w:szCs w:val="20"/>
          <w:lang w:val="sl-SI"/>
        </w:rPr>
        <w:t>roma saditev in varstvo rastlin</w:t>
      </w:r>
      <w:r w:rsidR="00201FDA" w:rsidRPr="00496691">
        <w:rPr>
          <w:rFonts w:ascii="Arial" w:eastAsia="Times New Roman" w:hAnsi="Arial" w:cs="Arial"/>
          <w:sz w:val="20"/>
          <w:szCs w:val="20"/>
          <w:lang w:val="sl-SI"/>
        </w:rPr>
        <w:t>)</w:t>
      </w:r>
      <w:r w:rsidR="00301D48" w:rsidRPr="00496691">
        <w:rPr>
          <w:rFonts w:ascii="Arial" w:eastAsia="Times New Roman" w:hAnsi="Arial" w:cs="Arial"/>
          <w:sz w:val="20"/>
          <w:szCs w:val="20"/>
          <w:lang w:val="sl-SI"/>
        </w:rPr>
        <w:t>,</w:t>
      </w:r>
    </w:p>
    <w:p w14:paraId="0FD7DD5E" w14:textId="0F810798" w:rsidR="00E60BD0" w:rsidRPr="007122A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E60BD0" w:rsidRPr="007122A1">
        <w:rPr>
          <w:rFonts w:ascii="Arial" w:eastAsia="Times New Roman" w:hAnsi="Arial" w:cs="Arial"/>
          <w:sz w:val="20"/>
          <w:szCs w:val="20"/>
          <w:lang w:val="sl-SI"/>
        </w:rPr>
        <w:t>sušilnice za sušenje zelišč</w:t>
      </w:r>
      <w:r w:rsidR="00301D48" w:rsidRPr="007122A1">
        <w:rPr>
          <w:rFonts w:ascii="Arial" w:eastAsia="Times New Roman" w:hAnsi="Arial" w:cs="Arial"/>
          <w:sz w:val="20"/>
          <w:szCs w:val="20"/>
          <w:lang w:val="sl-SI"/>
        </w:rPr>
        <w:t>,</w:t>
      </w:r>
    </w:p>
    <w:p w14:paraId="67541A91" w14:textId="77777777" w:rsidR="00A77BBC" w:rsidRPr="00496691" w:rsidRDefault="00A77BBC" w:rsidP="00252E80">
      <w:pPr>
        <w:pStyle w:val="Odstavekseznama"/>
        <w:numPr>
          <w:ilvl w:val="0"/>
          <w:numId w:val="78"/>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oprem</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za spravilo in vrednotenje zelišč</w:t>
      </w:r>
      <w:r w:rsidR="00301D48" w:rsidRPr="00496691">
        <w:rPr>
          <w:rFonts w:ascii="Arial" w:eastAsia="Times New Roman" w:hAnsi="Arial" w:cs="Arial"/>
          <w:sz w:val="20"/>
          <w:szCs w:val="20"/>
          <w:lang w:val="sl-SI"/>
        </w:rPr>
        <w:t>,</w:t>
      </w:r>
    </w:p>
    <w:p w14:paraId="208C0817" w14:textId="77777777" w:rsidR="00364495" w:rsidRPr="00496691" w:rsidRDefault="00E53FEE" w:rsidP="00252E80">
      <w:pPr>
        <w:pStyle w:val="Odstavekseznama"/>
        <w:numPr>
          <w:ilvl w:val="0"/>
          <w:numId w:val="78"/>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364495" w:rsidRPr="00496691">
        <w:rPr>
          <w:rFonts w:ascii="Arial" w:eastAsia="Times New Roman" w:hAnsi="Arial" w:cs="Arial"/>
          <w:sz w:val="20"/>
          <w:szCs w:val="20"/>
          <w:lang w:val="sl-SI"/>
        </w:rPr>
        <w:t xml:space="preserve">za </w:t>
      </w:r>
      <w:r w:rsidR="00A77BBC" w:rsidRPr="00496691">
        <w:rPr>
          <w:rFonts w:ascii="Arial" w:eastAsia="Times New Roman" w:hAnsi="Arial" w:cs="Arial"/>
          <w:sz w:val="20"/>
          <w:szCs w:val="20"/>
          <w:lang w:val="sl-SI"/>
        </w:rPr>
        <w:t xml:space="preserve">pripravo in </w:t>
      </w:r>
      <w:r w:rsidR="00364495" w:rsidRPr="00496691">
        <w:rPr>
          <w:rFonts w:ascii="Arial" w:eastAsia="Times New Roman" w:hAnsi="Arial" w:cs="Arial"/>
          <w:sz w:val="20"/>
          <w:szCs w:val="20"/>
          <w:lang w:val="sl-SI"/>
        </w:rPr>
        <w:t xml:space="preserve">shranjevanje </w:t>
      </w:r>
      <w:r w:rsidR="00A77BBC" w:rsidRPr="00496691">
        <w:rPr>
          <w:rFonts w:ascii="Arial" w:eastAsia="Times New Roman" w:hAnsi="Arial" w:cs="Arial"/>
          <w:sz w:val="20"/>
          <w:szCs w:val="20"/>
          <w:lang w:val="sl-SI"/>
        </w:rPr>
        <w:t>vzorcev</w:t>
      </w:r>
      <w:r w:rsidR="00301D48" w:rsidRPr="00496691">
        <w:rPr>
          <w:rFonts w:ascii="Arial" w:eastAsia="Times New Roman" w:hAnsi="Arial" w:cs="Arial"/>
          <w:sz w:val="20"/>
          <w:szCs w:val="20"/>
          <w:lang w:val="sl-SI"/>
        </w:rPr>
        <w:t>,</w:t>
      </w:r>
      <w:r w:rsidR="00364495" w:rsidRPr="00496691">
        <w:rPr>
          <w:rFonts w:ascii="Arial" w:eastAsia="Times New Roman" w:hAnsi="Arial" w:cs="Arial"/>
          <w:sz w:val="20"/>
          <w:szCs w:val="20"/>
          <w:lang w:val="sl-SI"/>
        </w:rPr>
        <w:t xml:space="preserve"> </w:t>
      </w:r>
    </w:p>
    <w:p w14:paraId="371F24E9" w14:textId="77777777" w:rsidR="00E60BD0" w:rsidRPr="00496691" w:rsidRDefault="00E53FEE" w:rsidP="00252E80">
      <w:pPr>
        <w:pStyle w:val="Odstavekseznama"/>
        <w:numPr>
          <w:ilvl w:val="0"/>
          <w:numId w:val="78"/>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E60BD0" w:rsidRPr="00496691">
        <w:rPr>
          <w:rFonts w:ascii="Arial" w:eastAsia="Times New Roman" w:hAnsi="Arial" w:cs="Arial"/>
          <w:sz w:val="20"/>
          <w:szCs w:val="20"/>
          <w:lang w:val="sl-SI"/>
        </w:rPr>
        <w:t>za kemijske analize vzorcev</w:t>
      </w:r>
      <w:r w:rsidR="00301D48" w:rsidRPr="00496691">
        <w:rPr>
          <w:rFonts w:ascii="Arial" w:eastAsia="Times New Roman" w:hAnsi="Arial" w:cs="Arial"/>
          <w:sz w:val="20"/>
          <w:szCs w:val="20"/>
          <w:lang w:val="sl-SI"/>
        </w:rPr>
        <w:t>;</w:t>
      </w:r>
    </w:p>
    <w:p w14:paraId="40D7CE38" w14:textId="77777777" w:rsidR="00416355" w:rsidRPr="00496691" w:rsidRDefault="00416355">
      <w:pPr>
        <w:spacing w:after="0" w:line="240" w:lineRule="auto"/>
        <w:rPr>
          <w:rFonts w:ascii="Arial" w:eastAsia="Times New Roman" w:hAnsi="Arial" w:cs="Arial"/>
          <w:sz w:val="20"/>
          <w:szCs w:val="20"/>
          <w:lang w:val="sl-SI"/>
        </w:rPr>
      </w:pPr>
    </w:p>
    <w:p w14:paraId="320F1070" w14:textId="77777777" w:rsidR="00416355" w:rsidRPr="00496691" w:rsidRDefault="00B05142">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5.</w:t>
      </w:r>
      <w:r w:rsidR="00CD7075" w:rsidRPr="00496691">
        <w:rPr>
          <w:rFonts w:ascii="Arial" w:eastAsia="Times New Roman" w:hAnsi="Arial" w:cs="Arial"/>
          <w:sz w:val="20"/>
          <w:szCs w:val="20"/>
          <w:lang w:val="sl-SI"/>
        </w:rPr>
        <w:t xml:space="preserve"> </w:t>
      </w:r>
      <w:r w:rsidR="001678D0" w:rsidRPr="00496691">
        <w:rPr>
          <w:rFonts w:ascii="Arial" w:eastAsia="Times New Roman" w:hAnsi="Arial" w:cs="Arial"/>
          <w:sz w:val="20"/>
          <w:szCs w:val="20"/>
          <w:lang w:val="sl-SI"/>
        </w:rPr>
        <w:t xml:space="preserve">introdukcija in ekološka </w:t>
      </w:r>
      <w:proofErr w:type="spellStart"/>
      <w:r w:rsidR="001678D0" w:rsidRPr="00496691">
        <w:rPr>
          <w:rFonts w:ascii="Arial" w:eastAsia="Times New Roman" w:hAnsi="Arial" w:cs="Arial"/>
          <w:sz w:val="20"/>
          <w:szCs w:val="20"/>
          <w:lang w:val="sl-SI"/>
        </w:rPr>
        <w:t>rajonizacija</w:t>
      </w:r>
      <w:proofErr w:type="spellEnd"/>
      <w:r w:rsidR="001678D0" w:rsidRPr="00496691">
        <w:rPr>
          <w:rFonts w:ascii="Arial" w:eastAsia="Times New Roman" w:hAnsi="Arial" w:cs="Arial"/>
          <w:sz w:val="20"/>
          <w:szCs w:val="20"/>
          <w:lang w:val="sl-SI"/>
        </w:rPr>
        <w:t xml:space="preserve"> zelišč ter </w:t>
      </w:r>
      <w:r w:rsidR="00FE4513" w:rsidRPr="00496691">
        <w:rPr>
          <w:rFonts w:ascii="Arial" w:eastAsia="Times New Roman" w:hAnsi="Arial" w:cs="Arial"/>
          <w:sz w:val="20"/>
          <w:szCs w:val="20"/>
          <w:lang w:val="sl-SI"/>
        </w:rPr>
        <w:t xml:space="preserve">ugotavljanje </w:t>
      </w:r>
      <w:r w:rsidR="001678D0" w:rsidRPr="00496691">
        <w:rPr>
          <w:rFonts w:ascii="Arial" w:eastAsia="Times New Roman" w:hAnsi="Arial" w:cs="Arial"/>
          <w:sz w:val="20"/>
          <w:szCs w:val="20"/>
          <w:lang w:val="sl-SI"/>
        </w:rPr>
        <w:t>nj</w:t>
      </w:r>
      <w:r w:rsidR="00CD7075" w:rsidRPr="00496691">
        <w:rPr>
          <w:rFonts w:ascii="Arial" w:eastAsia="Times New Roman" w:hAnsi="Arial" w:cs="Arial"/>
          <w:sz w:val="20"/>
          <w:szCs w:val="20"/>
          <w:lang w:val="sl-SI"/>
        </w:rPr>
        <w:t>ihove vrednosti za predelavo</w:t>
      </w:r>
      <w:r w:rsidR="00301D48" w:rsidRPr="00496691">
        <w:rPr>
          <w:rFonts w:ascii="Arial" w:eastAsia="Times New Roman" w:hAnsi="Arial" w:cs="Arial"/>
          <w:sz w:val="20"/>
          <w:szCs w:val="20"/>
          <w:lang w:val="sl-SI"/>
        </w:rPr>
        <w:t>:</w:t>
      </w:r>
      <w:r w:rsidR="00CD7075" w:rsidRPr="00496691">
        <w:rPr>
          <w:rFonts w:ascii="Arial" w:eastAsia="Times New Roman" w:hAnsi="Arial" w:cs="Arial"/>
          <w:sz w:val="20"/>
          <w:szCs w:val="20"/>
          <w:lang w:val="sl-SI"/>
        </w:rPr>
        <w:t xml:space="preserve"> </w:t>
      </w:r>
    </w:p>
    <w:p w14:paraId="06F66737" w14:textId="77777777" w:rsidR="00364495" w:rsidRPr="00496691" w:rsidRDefault="00364495" w:rsidP="00252E80">
      <w:pPr>
        <w:pStyle w:val="Odstavekseznama"/>
        <w:numPr>
          <w:ilvl w:val="0"/>
          <w:numId w:val="79"/>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lastRenderedPageBreak/>
        <w:t>najmanj 0,3 ha površin zemljišč</w:t>
      </w:r>
      <w:r w:rsidR="00301D48" w:rsidRPr="00496691">
        <w:rPr>
          <w:rFonts w:ascii="Arial" w:eastAsia="Times New Roman" w:hAnsi="Arial" w:cs="Arial"/>
          <w:sz w:val="20"/>
          <w:szCs w:val="20"/>
          <w:lang w:val="sl-SI"/>
        </w:rPr>
        <w:t>,</w:t>
      </w:r>
    </w:p>
    <w:p w14:paraId="35E26A3E" w14:textId="77777777" w:rsidR="005C4165" w:rsidRPr="00496691" w:rsidRDefault="006E67C5" w:rsidP="00252E80">
      <w:pPr>
        <w:pStyle w:val="Odstavekseznama"/>
        <w:numPr>
          <w:ilvl w:val="0"/>
          <w:numId w:val="79"/>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 180 m2 rastlinjakov</w:t>
      </w:r>
      <w:r w:rsidR="005C4165" w:rsidRPr="00496691">
        <w:rPr>
          <w:rFonts w:ascii="Arial" w:eastAsia="Times New Roman" w:hAnsi="Arial" w:cs="Arial"/>
          <w:sz w:val="20"/>
          <w:szCs w:val="20"/>
          <w:lang w:val="sl-SI"/>
        </w:rPr>
        <w:t xml:space="preserve"> z opremo za razmnoževanje (razmnoževalne mize z </w:t>
      </w:r>
      <w:proofErr w:type="spellStart"/>
      <w:r w:rsidR="005C4165" w:rsidRPr="00496691">
        <w:rPr>
          <w:rFonts w:ascii="Arial" w:eastAsia="Times New Roman" w:hAnsi="Arial" w:cs="Arial"/>
          <w:sz w:val="20"/>
          <w:szCs w:val="20"/>
          <w:lang w:val="sl-SI"/>
        </w:rPr>
        <w:t>oroševanjem</w:t>
      </w:r>
      <w:proofErr w:type="spellEnd"/>
      <w:r w:rsidR="005C4165" w:rsidRPr="00496691">
        <w:rPr>
          <w:rFonts w:ascii="Arial" w:eastAsia="Times New Roman" w:hAnsi="Arial" w:cs="Arial"/>
          <w:sz w:val="20"/>
          <w:szCs w:val="20"/>
          <w:lang w:val="sl-SI"/>
        </w:rPr>
        <w:t>)</w:t>
      </w:r>
      <w:r w:rsidR="00215CA5" w:rsidRPr="00496691">
        <w:rPr>
          <w:rFonts w:ascii="Arial" w:eastAsia="Times New Roman" w:hAnsi="Arial" w:cs="Arial"/>
          <w:sz w:val="20"/>
          <w:szCs w:val="20"/>
          <w:lang w:val="sl-SI"/>
        </w:rPr>
        <w:t>,</w:t>
      </w:r>
    </w:p>
    <w:p w14:paraId="4A12AE61" w14:textId="77777777" w:rsidR="006E67C5" w:rsidRPr="00496691" w:rsidRDefault="006E67C5" w:rsidP="00252E80">
      <w:pPr>
        <w:pStyle w:val="Odstavekseznama"/>
        <w:numPr>
          <w:ilvl w:val="0"/>
          <w:numId w:val="79"/>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strojn</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mehanizacij</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in oprem</w:t>
      </w:r>
      <w:r w:rsidR="008816CD" w:rsidRPr="00496691">
        <w:rPr>
          <w:rFonts w:ascii="Arial" w:eastAsia="Times New Roman" w:hAnsi="Arial" w:cs="Arial"/>
          <w:sz w:val="20"/>
          <w:szCs w:val="20"/>
          <w:lang w:val="sl-SI"/>
        </w:rPr>
        <w:t>o</w:t>
      </w:r>
      <w:r w:rsidR="00201FDA" w:rsidRPr="00496691">
        <w:rPr>
          <w:rFonts w:ascii="Arial" w:eastAsia="Times New Roman" w:hAnsi="Arial" w:cs="Arial"/>
          <w:sz w:val="20"/>
          <w:szCs w:val="20"/>
          <w:lang w:val="sl-SI"/>
        </w:rPr>
        <w:t xml:space="preserve"> (</w:t>
      </w:r>
      <w:r w:rsidRPr="00496691">
        <w:rPr>
          <w:rFonts w:ascii="Arial" w:eastAsia="Times New Roman" w:hAnsi="Arial" w:cs="Arial"/>
          <w:sz w:val="20"/>
          <w:szCs w:val="20"/>
          <w:lang w:val="sl-SI"/>
        </w:rPr>
        <w:t>pogonski stroji, stroji za obdelavo tal, gnojenje, setev ozi</w:t>
      </w:r>
      <w:r w:rsidR="00C17E7C" w:rsidRPr="00496691">
        <w:rPr>
          <w:rFonts w:ascii="Arial" w:eastAsia="Times New Roman" w:hAnsi="Arial" w:cs="Arial"/>
          <w:sz w:val="20"/>
          <w:szCs w:val="20"/>
          <w:lang w:val="sl-SI"/>
        </w:rPr>
        <w:t>roma saditev in varstvo rastlin</w:t>
      </w:r>
      <w:r w:rsidR="00201FDA" w:rsidRPr="00496691">
        <w:rPr>
          <w:rFonts w:ascii="Arial" w:eastAsia="Times New Roman" w:hAnsi="Arial" w:cs="Arial"/>
          <w:sz w:val="20"/>
          <w:szCs w:val="20"/>
          <w:lang w:val="sl-SI"/>
        </w:rPr>
        <w:t>)</w:t>
      </w:r>
      <w:r w:rsidR="00301D48" w:rsidRPr="00496691">
        <w:rPr>
          <w:rFonts w:ascii="Arial" w:eastAsia="Times New Roman" w:hAnsi="Arial" w:cs="Arial"/>
          <w:sz w:val="20"/>
          <w:szCs w:val="20"/>
          <w:lang w:val="sl-SI"/>
        </w:rPr>
        <w:t>,</w:t>
      </w:r>
    </w:p>
    <w:p w14:paraId="49B8A19E" w14:textId="432F11FC" w:rsidR="005C4165" w:rsidRPr="007122A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5C4165" w:rsidRPr="007122A1">
        <w:rPr>
          <w:rFonts w:ascii="Arial" w:eastAsia="Times New Roman" w:hAnsi="Arial" w:cs="Arial"/>
          <w:sz w:val="20"/>
          <w:szCs w:val="20"/>
          <w:lang w:val="sl-SI"/>
        </w:rPr>
        <w:t>sušilnic</w:t>
      </w:r>
      <w:r w:rsidR="00CD0A66" w:rsidRPr="007122A1">
        <w:rPr>
          <w:rFonts w:ascii="Arial" w:eastAsia="Times New Roman" w:hAnsi="Arial" w:cs="Arial"/>
          <w:sz w:val="20"/>
          <w:szCs w:val="20"/>
          <w:lang w:val="sl-SI"/>
        </w:rPr>
        <w:t>e</w:t>
      </w:r>
      <w:r w:rsidR="005C4165" w:rsidRPr="007122A1">
        <w:rPr>
          <w:rFonts w:ascii="Arial" w:eastAsia="Times New Roman" w:hAnsi="Arial" w:cs="Arial"/>
          <w:sz w:val="20"/>
          <w:szCs w:val="20"/>
          <w:lang w:val="sl-SI"/>
        </w:rPr>
        <w:t xml:space="preserve"> za sušenje zelišč</w:t>
      </w:r>
      <w:r w:rsidR="00301D48" w:rsidRPr="007122A1">
        <w:rPr>
          <w:rFonts w:ascii="Arial" w:eastAsia="Times New Roman" w:hAnsi="Arial" w:cs="Arial"/>
          <w:sz w:val="20"/>
          <w:szCs w:val="20"/>
          <w:lang w:val="sl-SI"/>
        </w:rPr>
        <w:t>,</w:t>
      </w:r>
    </w:p>
    <w:p w14:paraId="4B1D1732" w14:textId="77777777" w:rsidR="005C4165" w:rsidRPr="00496691" w:rsidRDefault="005C4165" w:rsidP="00252E80">
      <w:pPr>
        <w:pStyle w:val="Odstavekseznama"/>
        <w:numPr>
          <w:ilvl w:val="0"/>
          <w:numId w:val="79"/>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oprem</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za spravilo in vrednotenje zelišč</w:t>
      </w:r>
      <w:r w:rsidR="00301D48" w:rsidRPr="00496691">
        <w:rPr>
          <w:rFonts w:ascii="Arial" w:eastAsia="Times New Roman" w:hAnsi="Arial" w:cs="Arial"/>
          <w:sz w:val="20"/>
          <w:szCs w:val="20"/>
          <w:lang w:val="sl-SI"/>
        </w:rPr>
        <w:t>,</w:t>
      </w:r>
    </w:p>
    <w:p w14:paraId="360FA91D" w14:textId="77777777" w:rsidR="00EB3B7B" w:rsidRPr="00496691" w:rsidRDefault="00E53FEE" w:rsidP="00252E80">
      <w:pPr>
        <w:pStyle w:val="Odstavekseznama"/>
        <w:numPr>
          <w:ilvl w:val="0"/>
          <w:numId w:val="79"/>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EB3B7B" w:rsidRPr="00496691">
        <w:rPr>
          <w:rFonts w:ascii="Arial" w:eastAsia="Times New Roman" w:hAnsi="Arial" w:cs="Arial"/>
          <w:sz w:val="20"/>
          <w:szCs w:val="20"/>
          <w:lang w:val="sl-SI"/>
        </w:rPr>
        <w:t>za shranjevanje zelišč</w:t>
      </w:r>
      <w:r w:rsidR="00301D48" w:rsidRPr="00496691">
        <w:rPr>
          <w:rFonts w:ascii="Arial" w:eastAsia="Times New Roman" w:hAnsi="Arial" w:cs="Arial"/>
          <w:sz w:val="20"/>
          <w:szCs w:val="20"/>
          <w:lang w:val="sl-SI"/>
        </w:rPr>
        <w:t>,</w:t>
      </w:r>
      <w:r w:rsidR="00EB3B7B" w:rsidRPr="00496691">
        <w:rPr>
          <w:rFonts w:ascii="Arial" w:eastAsia="Times New Roman" w:hAnsi="Arial" w:cs="Arial"/>
          <w:sz w:val="20"/>
          <w:szCs w:val="20"/>
          <w:lang w:val="sl-SI"/>
        </w:rPr>
        <w:t xml:space="preserve"> </w:t>
      </w:r>
    </w:p>
    <w:p w14:paraId="11D7901C" w14:textId="77777777" w:rsidR="006E67C5" w:rsidRPr="00496691" w:rsidRDefault="00E53FEE" w:rsidP="00252E80">
      <w:pPr>
        <w:pStyle w:val="Odstavekseznama"/>
        <w:numPr>
          <w:ilvl w:val="0"/>
          <w:numId w:val="79"/>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6E67C5" w:rsidRPr="00496691">
        <w:rPr>
          <w:rFonts w:ascii="Arial" w:eastAsia="Times New Roman" w:hAnsi="Arial" w:cs="Arial"/>
          <w:sz w:val="20"/>
          <w:szCs w:val="20"/>
          <w:lang w:val="sl-SI"/>
        </w:rPr>
        <w:t>za kemijske analize vzorcev</w:t>
      </w:r>
      <w:r w:rsidR="006844DA" w:rsidRPr="00496691">
        <w:rPr>
          <w:rFonts w:ascii="Arial" w:eastAsia="Times New Roman" w:hAnsi="Arial" w:cs="Arial"/>
          <w:sz w:val="20"/>
          <w:szCs w:val="20"/>
          <w:lang w:val="sl-SI"/>
        </w:rPr>
        <w:t>;</w:t>
      </w:r>
    </w:p>
    <w:p w14:paraId="15C03C18" w14:textId="77777777" w:rsidR="00416355" w:rsidRPr="00496691" w:rsidRDefault="00416355">
      <w:pPr>
        <w:spacing w:after="0" w:line="240" w:lineRule="auto"/>
        <w:rPr>
          <w:rFonts w:ascii="Arial" w:eastAsia="Times New Roman" w:hAnsi="Arial" w:cs="Arial"/>
          <w:sz w:val="20"/>
          <w:szCs w:val="20"/>
          <w:lang w:val="sl-SI"/>
        </w:rPr>
      </w:pPr>
    </w:p>
    <w:p w14:paraId="0ACE27DC" w14:textId="77777777" w:rsidR="00DE56AD" w:rsidRPr="00496691" w:rsidRDefault="00B05142">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6. </w:t>
      </w:r>
      <w:r w:rsidR="00CD7075" w:rsidRPr="00496691">
        <w:rPr>
          <w:rFonts w:ascii="Arial" w:eastAsia="Times New Roman" w:hAnsi="Arial" w:cs="Arial"/>
          <w:sz w:val="20"/>
          <w:szCs w:val="20"/>
          <w:lang w:val="sl-SI"/>
        </w:rPr>
        <w:t xml:space="preserve"> </w:t>
      </w:r>
      <w:r w:rsidR="001678D0" w:rsidRPr="00496691">
        <w:rPr>
          <w:rFonts w:ascii="Arial" w:eastAsia="Times New Roman" w:hAnsi="Arial" w:cs="Arial"/>
          <w:sz w:val="20"/>
          <w:szCs w:val="20"/>
          <w:lang w:val="sl-SI"/>
        </w:rPr>
        <w:t>tehnologije pridelave</w:t>
      </w:r>
      <w:r w:rsidR="006E67C5" w:rsidRPr="00496691">
        <w:rPr>
          <w:rFonts w:ascii="Arial" w:eastAsia="Times New Roman" w:hAnsi="Arial" w:cs="Arial"/>
          <w:sz w:val="20"/>
          <w:szCs w:val="20"/>
          <w:lang w:val="sl-SI"/>
        </w:rPr>
        <w:t xml:space="preserve"> zelišč</w:t>
      </w:r>
      <w:r w:rsidR="001678D0" w:rsidRPr="00496691">
        <w:rPr>
          <w:rFonts w:ascii="Arial" w:eastAsia="Times New Roman" w:hAnsi="Arial" w:cs="Arial"/>
          <w:sz w:val="20"/>
          <w:szCs w:val="20"/>
          <w:lang w:val="sl-SI"/>
        </w:rPr>
        <w:t>:</w:t>
      </w:r>
    </w:p>
    <w:p w14:paraId="21DBCCCF" w14:textId="77777777" w:rsidR="00364495" w:rsidRPr="00496691" w:rsidRDefault="00364495" w:rsidP="00252E80">
      <w:pPr>
        <w:pStyle w:val="Odstavekseznama"/>
        <w:numPr>
          <w:ilvl w:val="0"/>
          <w:numId w:val="80"/>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 0,3 ha površin zemljišč</w:t>
      </w:r>
      <w:r w:rsidR="00301D48" w:rsidRPr="00496691">
        <w:rPr>
          <w:rFonts w:ascii="Arial" w:eastAsia="Times New Roman" w:hAnsi="Arial" w:cs="Arial"/>
          <w:sz w:val="20"/>
          <w:szCs w:val="20"/>
          <w:lang w:val="sl-SI"/>
        </w:rPr>
        <w:t>,</w:t>
      </w:r>
    </w:p>
    <w:p w14:paraId="084CE949" w14:textId="77777777" w:rsidR="006E67C5" w:rsidRPr="00496691" w:rsidRDefault="006E67C5" w:rsidP="00252E80">
      <w:pPr>
        <w:pStyle w:val="Odstavekseznama"/>
        <w:numPr>
          <w:ilvl w:val="0"/>
          <w:numId w:val="80"/>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 180 m2 rastlinjakov</w:t>
      </w:r>
      <w:r w:rsidR="005C4165" w:rsidRPr="00496691">
        <w:rPr>
          <w:rFonts w:ascii="Arial" w:eastAsia="Times New Roman" w:hAnsi="Arial" w:cs="Arial"/>
          <w:sz w:val="20"/>
          <w:szCs w:val="20"/>
          <w:lang w:val="sl-SI"/>
        </w:rPr>
        <w:t xml:space="preserve"> z opremo za razmnoževanje (razmnoževalne mize z </w:t>
      </w:r>
      <w:proofErr w:type="spellStart"/>
      <w:r w:rsidR="005C4165" w:rsidRPr="00496691">
        <w:rPr>
          <w:rFonts w:ascii="Arial" w:eastAsia="Times New Roman" w:hAnsi="Arial" w:cs="Arial"/>
          <w:sz w:val="20"/>
          <w:szCs w:val="20"/>
          <w:lang w:val="sl-SI"/>
        </w:rPr>
        <w:t>oroševanjem</w:t>
      </w:r>
      <w:proofErr w:type="spellEnd"/>
      <w:r w:rsidR="005C4165" w:rsidRPr="00496691">
        <w:rPr>
          <w:rFonts w:ascii="Arial" w:eastAsia="Times New Roman" w:hAnsi="Arial" w:cs="Arial"/>
          <w:sz w:val="20"/>
          <w:szCs w:val="20"/>
          <w:lang w:val="sl-SI"/>
        </w:rPr>
        <w:t>)</w:t>
      </w:r>
      <w:r w:rsidR="00301D48" w:rsidRPr="00496691">
        <w:rPr>
          <w:rFonts w:ascii="Arial" w:eastAsia="Times New Roman" w:hAnsi="Arial" w:cs="Arial"/>
          <w:sz w:val="20"/>
          <w:szCs w:val="20"/>
          <w:lang w:val="sl-SI"/>
        </w:rPr>
        <w:t>,</w:t>
      </w:r>
    </w:p>
    <w:p w14:paraId="099E3EF5" w14:textId="77777777" w:rsidR="006E67C5" w:rsidRPr="00496691" w:rsidRDefault="006E67C5" w:rsidP="00252E80">
      <w:pPr>
        <w:pStyle w:val="Odstavekseznama"/>
        <w:numPr>
          <w:ilvl w:val="0"/>
          <w:numId w:val="80"/>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strojn</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mehanizacij</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in </w:t>
      </w:r>
      <w:r w:rsidR="0099453C" w:rsidRPr="00496691">
        <w:rPr>
          <w:rFonts w:ascii="Arial" w:eastAsia="Times New Roman" w:hAnsi="Arial" w:cs="Arial"/>
          <w:sz w:val="20"/>
          <w:szCs w:val="20"/>
          <w:lang w:val="sl-SI"/>
        </w:rPr>
        <w:t>opremo</w:t>
      </w:r>
      <w:r w:rsidR="00201FDA" w:rsidRPr="00496691">
        <w:rPr>
          <w:rFonts w:ascii="Arial" w:eastAsia="Times New Roman" w:hAnsi="Arial" w:cs="Arial"/>
          <w:sz w:val="20"/>
          <w:szCs w:val="20"/>
          <w:lang w:val="sl-SI"/>
        </w:rPr>
        <w:t xml:space="preserve"> (</w:t>
      </w:r>
      <w:r w:rsidRPr="00496691">
        <w:rPr>
          <w:rFonts w:ascii="Arial" w:eastAsia="Times New Roman" w:hAnsi="Arial" w:cs="Arial"/>
          <w:sz w:val="20"/>
          <w:szCs w:val="20"/>
          <w:lang w:val="sl-SI"/>
        </w:rPr>
        <w:t>pogonski stroji, stroji za obdelavo tal, gnojenje, setev oziroma saditev in varstvo rastlin</w:t>
      </w:r>
      <w:r w:rsidR="00201FDA" w:rsidRPr="00496691">
        <w:rPr>
          <w:rFonts w:ascii="Arial" w:eastAsia="Times New Roman" w:hAnsi="Arial" w:cs="Arial"/>
          <w:sz w:val="20"/>
          <w:szCs w:val="20"/>
          <w:lang w:val="sl-SI"/>
        </w:rPr>
        <w:t>)</w:t>
      </w:r>
      <w:r w:rsidR="00301D48" w:rsidRPr="00496691">
        <w:rPr>
          <w:rFonts w:ascii="Arial" w:eastAsia="Times New Roman" w:hAnsi="Arial" w:cs="Arial"/>
          <w:sz w:val="20"/>
          <w:szCs w:val="20"/>
          <w:lang w:val="sl-SI"/>
        </w:rPr>
        <w:t>,</w:t>
      </w:r>
    </w:p>
    <w:p w14:paraId="16E201A4" w14:textId="130C9AE1" w:rsidR="006E67C5" w:rsidRPr="007122A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6E67C5" w:rsidRPr="007122A1">
        <w:rPr>
          <w:rFonts w:ascii="Arial" w:eastAsia="Times New Roman" w:hAnsi="Arial" w:cs="Arial"/>
          <w:sz w:val="20"/>
          <w:szCs w:val="20"/>
          <w:lang w:val="sl-SI"/>
        </w:rPr>
        <w:t>sušilnice za sušenje zelišč</w:t>
      </w:r>
      <w:r w:rsidR="00301D48" w:rsidRPr="007122A1">
        <w:rPr>
          <w:rFonts w:ascii="Arial" w:eastAsia="Times New Roman" w:hAnsi="Arial" w:cs="Arial"/>
          <w:sz w:val="20"/>
          <w:szCs w:val="20"/>
          <w:lang w:val="sl-SI"/>
        </w:rPr>
        <w:t>,</w:t>
      </w:r>
    </w:p>
    <w:p w14:paraId="7765B2BD" w14:textId="77777777" w:rsidR="00EB3B7B" w:rsidRPr="00496691" w:rsidRDefault="00E53FEE" w:rsidP="00252E80">
      <w:pPr>
        <w:pStyle w:val="Odstavekseznama"/>
        <w:numPr>
          <w:ilvl w:val="0"/>
          <w:numId w:val="80"/>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EB3B7B" w:rsidRPr="00496691">
        <w:rPr>
          <w:rFonts w:ascii="Arial" w:eastAsia="Times New Roman" w:hAnsi="Arial" w:cs="Arial"/>
          <w:sz w:val="20"/>
          <w:szCs w:val="20"/>
          <w:lang w:val="sl-SI"/>
        </w:rPr>
        <w:t>za shranjevanje zelišč</w:t>
      </w:r>
      <w:r w:rsidR="00301D48" w:rsidRPr="00496691">
        <w:rPr>
          <w:rFonts w:ascii="Arial" w:eastAsia="Times New Roman" w:hAnsi="Arial" w:cs="Arial"/>
          <w:sz w:val="20"/>
          <w:szCs w:val="20"/>
          <w:lang w:val="sl-SI"/>
        </w:rPr>
        <w:t>,</w:t>
      </w:r>
      <w:r w:rsidR="00EB3B7B" w:rsidRPr="00496691">
        <w:rPr>
          <w:rFonts w:ascii="Arial" w:eastAsia="Times New Roman" w:hAnsi="Arial" w:cs="Arial"/>
          <w:sz w:val="20"/>
          <w:szCs w:val="20"/>
          <w:lang w:val="sl-SI"/>
        </w:rPr>
        <w:t xml:space="preserve"> </w:t>
      </w:r>
    </w:p>
    <w:p w14:paraId="1386E56A" w14:textId="77777777" w:rsidR="006E67C5" w:rsidRPr="00496691" w:rsidRDefault="00E53FEE" w:rsidP="00252E80">
      <w:pPr>
        <w:pStyle w:val="Odstavekseznama"/>
        <w:numPr>
          <w:ilvl w:val="0"/>
          <w:numId w:val="80"/>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w:t>
      </w:r>
      <w:r w:rsidR="006E67C5" w:rsidRPr="00496691">
        <w:rPr>
          <w:rFonts w:ascii="Arial" w:eastAsia="Times New Roman" w:hAnsi="Arial" w:cs="Arial"/>
          <w:sz w:val="20"/>
          <w:szCs w:val="20"/>
          <w:lang w:val="sl-SI"/>
        </w:rPr>
        <w:t>za kemijske analize vzorcev.</w:t>
      </w:r>
    </w:p>
    <w:p w14:paraId="391BC496" w14:textId="65C46DA9" w:rsidR="00393625" w:rsidRPr="00496691" w:rsidRDefault="00393625">
      <w:pPr>
        <w:spacing w:after="0" w:line="240" w:lineRule="auto"/>
        <w:rPr>
          <w:rFonts w:ascii="Arial" w:eastAsia="Times New Roman" w:hAnsi="Arial" w:cs="Arial"/>
          <w:sz w:val="20"/>
          <w:szCs w:val="20"/>
          <w:lang w:val="sl-SI"/>
        </w:rPr>
      </w:pPr>
    </w:p>
    <w:p w14:paraId="018BBB19" w14:textId="77777777" w:rsidR="00950CB4" w:rsidRPr="00496691" w:rsidRDefault="00950CB4">
      <w:p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7. zagotavljanje izhodiščnega razmnoževalnega materiala zelenjadnic:</w:t>
      </w:r>
    </w:p>
    <w:p w14:paraId="689570B1" w14:textId="77777777"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najmanj 0,5 ha skupne površine njivskih površin, opremljenih z namakalnim sistemom, </w:t>
      </w:r>
    </w:p>
    <w:p w14:paraId="48112280" w14:textId="77777777"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 250 m2 površin rastlinjakov z ustrezno opremo,</w:t>
      </w:r>
    </w:p>
    <w:p w14:paraId="54655287" w14:textId="77777777"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najmanj 3 </w:t>
      </w:r>
      <w:proofErr w:type="spellStart"/>
      <w:r w:rsidRPr="00496691">
        <w:rPr>
          <w:rFonts w:ascii="Arial" w:eastAsia="Times New Roman" w:hAnsi="Arial" w:cs="Arial"/>
          <w:sz w:val="20"/>
          <w:szCs w:val="20"/>
          <w:lang w:val="sl-SI"/>
        </w:rPr>
        <w:t>mrežnike</w:t>
      </w:r>
      <w:proofErr w:type="spellEnd"/>
      <w:r w:rsidRPr="00496691">
        <w:rPr>
          <w:rFonts w:ascii="Arial" w:eastAsia="Times New Roman" w:hAnsi="Arial" w:cs="Arial"/>
          <w:sz w:val="20"/>
          <w:szCs w:val="20"/>
          <w:lang w:val="sl-SI"/>
        </w:rPr>
        <w:t xml:space="preserve"> skupne površine 500 m2,</w:t>
      </w:r>
    </w:p>
    <w:p w14:paraId="4E1BF091" w14:textId="36287480" w:rsidR="00950CB4" w:rsidRPr="007122A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950CB4" w:rsidRPr="007122A1">
        <w:rPr>
          <w:rFonts w:ascii="Arial" w:eastAsia="Times New Roman" w:hAnsi="Arial" w:cs="Arial"/>
          <w:sz w:val="20"/>
          <w:szCs w:val="20"/>
          <w:lang w:val="sl-SI"/>
        </w:rPr>
        <w:t>najmanj 2 žičnici skupne površine 800 m2,</w:t>
      </w:r>
    </w:p>
    <w:p w14:paraId="20E8B741" w14:textId="77777777"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strojno mehanizacijo in strojno opremo (pogonski stroji, stroji za obdelavo tal, gnojenje, setev oziroma saditev in varstvo rastlin),</w:t>
      </w:r>
    </w:p>
    <w:p w14:paraId="1ACB0485" w14:textId="77777777"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opremo za spravilo pridelka </w:t>
      </w:r>
    </w:p>
    <w:p w14:paraId="797915DD" w14:textId="03FF5961"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za </w:t>
      </w:r>
      <w:proofErr w:type="spellStart"/>
      <w:r w:rsidRPr="00496691">
        <w:rPr>
          <w:rFonts w:ascii="Arial" w:eastAsia="Times New Roman" w:hAnsi="Arial" w:cs="Arial"/>
          <w:sz w:val="20"/>
          <w:szCs w:val="20"/>
          <w:lang w:val="sl-SI"/>
        </w:rPr>
        <w:t>prezimljanje</w:t>
      </w:r>
      <w:proofErr w:type="spellEnd"/>
      <w:r w:rsidRPr="00496691">
        <w:rPr>
          <w:rFonts w:ascii="Arial" w:eastAsia="Times New Roman" w:hAnsi="Arial" w:cs="Arial"/>
          <w:sz w:val="20"/>
          <w:szCs w:val="20"/>
          <w:lang w:val="sl-SI"/>
        </w:rPr>
        <w:t xml:space="preserve"> dvoletnic (hladilnice, zasipnice…),</w:t>
      </w:r>
    </w:p>
    <w:p w14:paraId="3548BE4A" w14:textId="48D4470F"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prostor in opremo za sušenje razmnoževalnega materiala,</w:t>
      </w:r>
    </w:p>
    <w:p w14:paraId="42B8F23A" w14:textId="77777777"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prostor in opremo za čiščenje semena,</w:t>
      </w:r>
    </w:p>
    <w:p w14:paraId="4C3170A3" w14:textId="77777777"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za shranjevanje semena, </w:t>
      </w:r>
    </w:p>
    <w:p w14:paraId="1FBB07B1" w14:textId="2383B1BB"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prostor in opremo za tkivne kulture,</w:t>
      </w:r>
    </w:p>
    <w:p w14:paraId="6522C90C" w14:textId="7A81300A"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prostor in opremo za testiranje zdravstvenega stanja razmnoževalnega materiala,</w:t>
      </w:r>
    </w:p>
    <w:p w14:paraId="3BAFCB7B" w14:textId="43592F32" w:rsidR="00950CB4" w:rsidRPr="00496691" w:rsidRDefault="00950CB4" w:rsidP="00252E80">
      <w:pPr>
        <w:pStyle w:val="Odstavekseznama"/>
        <w:numPr>
          <w:ilvl w:val="0"/>
          <w:numId w:val="81"/>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 xml:space="preserve">prostor in opremo za analize semena. </w:t>
      </w:r>
    </w:p>
    <w:p w14:paraId="37EBC396" w14:textId="77777777" w:rsidR="00950CB4" w:rsidRPr="00496691" w:rsidRDefault="00950CB4">
      <w:pPr>
        <w:spacing w:after="0" w:line="240" w:lineRule="auto"/>
        <w:rPr>
          <w:rFonts w:ascii="Arial" w:eastAsia="Times New Roman" w:hAnsi="Arial" w:cs="Arial"/>
          <w:sz w:val="20"/>
          <w:szCs w:val="20"/>
          <w:lang w:val="sl-SI"/>
        </w:rPr>
      </w:pPr>
    </w:p>
    <w:p w14:paraId="7951875B" w14:textId="77777777" w:rsidR="00393625" w:rsidRPr="00496691" w:rsidRDefault="00393625">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 xml:space="preserve">(2) Za izvajanje javne službe v vrtnarstvu mora izvajalec </w:t>
      </w:r>
      <w:r w:rsidR="004A6B20" w:rsidRPr="00496691">
        <w:rPr>
          <w:rFonts w:ascii="Arial" w:hAnsi="Arial" w:cs="Arial"/>
          <w:color w:val="auto"/>
          <w:sz w:val="20"/>
          <w:szCs w:val="20"/>
        </w:rPr>
        <w:t xml:space="preserve">javne službe </w:t>
      </w:r>
      <w:r w:rsidRPr="00496691">
        <w:rPr>
          <w:rFonts w:ascii="Arial" w:hAnsi="Arial" w:cs="Arial"/>
          <w:color w:val="auto"/>
          <w:sz w:val="20"/>
          <w:szCs w:val="20"/>
        </w:rPr>
        <w:t>zagotavljati naslednje kadrovske pogoje:</w:t>
      </w:r>
      <w:r w:rsidR="005D22E6" w:rsidRPr="00496691">
        <w:rPr>
          <w:rFonts w:ascii="Arial" w:hAnsi="Arial" w:cs="Arial"/>
          <w:color w:val="auto"/>
          <w:sz w:val="20"/>
          <w:szCs w:val="20"/>
        </w:rPr>
        <w:t xml:space="preserve"> </w:t>
      </w:r>
    </w:p>
    <w:p w14:paraId="47C2983B" w14:textId="77777777" w:rsidR="00301D48" w:rsidRPr="00496691" w:rsidRDefault="00301D48">
      <w:pPr>
        <w:pStyle w:val="esegmentp"/>
        <w:numPr>
          <w:ilvl w:val="0"/>
          <w:numId w:val="51"/>
        </w:numPr>
        <w:spacing w:after="0"/>
        <w:ind w:right="60"/>
        <w:rPr>
          <w:rFonts w:ascii="Arial" w:hAnsi="Arial" w:cs="Arial"/>
          <w:color w:val="auto"/>
          <w:sz w:val="20"/>
          <w:szCs w:val="20"/>
        </w:rPr>
      </w:pPr>
      <w:r w:rsidRPr="00496691">
        <w:rPr>
          <w:rFonts w:ascii="Arial" w:hAnsi="Arial" w:cs="Arial"/>
          <w:color w:val="auto"/>
          <w:sz w:val="20"/>
          <w:szCs w:val="20"/>
        </w:rPr>
        <w:t xml:space="preserve">tehnične sodelavce, ki izpolnjujejo pogoje iz prvega odstavka </w:t>
      </w:r>
      <w:r w:rsidR="000D7AC2"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2 </w:t>
      </w:r>
      <w:r w:rsidR="00855F41" w:rsidRPr="00252E80">
        <w:rPr>
          <w:rFonts w:ascii="Arial" w:hAnsi="Arial" w:cs="Arial"/>
          <w:color w:val="auto"/>
          <w:sz w:val="20"/>
          <w:szCs w:val="20"/>
        </w:rPr>
        <w:t>PZ</w:t>
      </w:r>
      <w:r w:rsidRPr="00496691">
        <w:rPr>
          <w:rFonts w:ascii="Arial" w:hAnsi="Arial" w:cs="Arial"/>
          <w:color w:val="auto"/>
          <w:sz w:val="20"/>
          <w:szCs w:val="20"/>
        </w:rPr>
        <w:t>)</w:t>
      </w:r>
      <w:r w:rsidR="00B05142" w:rsidRPr="00496691">
        <w:rPr>
          <w:rFonts w:ascii="Arial" w:hAnsi="Arial" w:cs="Arial"/>
          <w:color w:val="auto"/>
          <w:sz w:val="20"/>
          <w:szCs w:val="20"/>
        </w:rPr>
        <w:t>;</w:t>
      </w:r>
      <w:r w:rsidR="005D22E6" w:rsidRPr="00496691">
        <w:rPr>
          <w:rFonts w:ascii="Arial" w:hAnsi="Arial" w:cs="Arial"/>
          <w:color w:val="auto"/>
          <w:sz w:val="20"/>
          <w:szCs w:val="20"/>
        </w:rPr>
        <w:t xml:space="preserve"> </w:t>
      </w:r>
    </w:p>
    <w:p w14:paraId="0F56F81D" w14:textId="77777777" w:rsidR="00301D48" w:rsidRPr="00496691" w:rsidRDefault="00301D48">
      <w:pPr>
        <w:pStyle w:val="esegmentp"/>
        <w:numPr>
          <w:ilvl w:val="0"/>
          <w:numId w:val="51"/>
        </w:numPr>
        <w:spacing w:after="0"/>
        <w:ind w:right="60"/>
        <w:rPr>
          <w:rFonts w:ascii="Arial" w:hAnsi="Arial" w:cs="Arial"/>
          <w:color w:val="auto"/>
          <w:sz w:val="20"/>
          <w:szCs w:val="20"/>
        </w:rPr>
      </w:pPr>
      <w:r w:rsidRPr="00496691">
        <w:rPr>
          <w:rFonts w:ascii="Arial" w:hAnsi="Arial" w:cs="Arial"/>
          <w:color w:val="auto"/>
          <w:sz w:val="20"/>
          <w:szCs w:val="20"/>
        </w:rPr>
        <w:t xml:space="preserve">strokovne sodelavce, ki izpolnjujejo pogoje iz drugega odstavka </w:t>
      </w:r>
      <w:r w:rsidR="000D7AC2"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2 </w:t>
      </w:r>
      <w:r w:rsidR="00855F41" w:rsidRPr="00252E80">
        <w:rPr>
          <w:rFonts w:ascii="Arial" w:hAnsi="Arial" w:cs="Arial"/>
          <w:color w:val="auto"/>
          <w:sz w:val="20"/>
          <w:szCs w:val="20"/>
        </w:rPr>
        <w:t>PZ</w:t>
      </w:r>
      <w:r w:rsidRPr="00496691">
        <w:rPr>
          <w:rFonts w:ascii="Arial" w:hAnsi="Arial" w:cs="Arial"/>
          <w:color w:val="auto"/>
          <w:sz w:val="20"/>
          <w:szCs w:val="20"/>
        </w:rPr>
        <w:t>)</w:t>
      </w:r>
      <w:r w:rsidR="00B05142" w:rsidRPr="00496691">
        <w:rPr>
          <w:rFonts w:ascii="Arial" w:hAnsi="Arial" w:cs="Arial"/>
          <w:color w:val="auto"/>
          <w:sz w:val="20"/>
          <w:szCs w:val="20"/>
        </w:rPr>
        <w:t>;</w:t>
      </w:r>
    </w:p>
    <w:p w14:paraId="16791A7F" w14:textId="77777777" w:rsidR="00301D48" w:rsidRPr="00496691" w:rsidRDefault="00301D48">
      <w:pPr>
        <w:pStyle w:val="esegmentp"/>
        <w:numPr>
          <w:ilvl w:val="0"/>
          <w:numId w:val="51"/>
        </w:numPr>
        <w:spacing w:after="0"/>
        <w:ind w:right="60"/>
        <w:rPr>
          <w:rFonts w:ascii="Arial" w:hAnsi="Arial" w:cs="Arial"/>
          <w:color w:val="auto"/>
          <w:sz w:val="20"/>
          <w:szCs w:val="20"/>
        </w:rPr>
      </w:pPr>
      <w:r w:rsidRPr="00496691">
        <w:rPr>
          <w:rFonts w:ascii="Arial" w:hAnsi="Arial" w:cs="Arial"/>
          <w:color w:val="auto"/>
          <w:sz w:val="20"/>
          <w:szCs w:val="20"/>
        </w:rPr>
        <w:t>stalno izpopolnjevanje strokovnega znanja delavcev, ki opravljajo naloge javne službe.</w:t>
      </w:r>
    </w:p>
    <w:p w14:paraId="3EFA4930" w14:textId="77777777" w:rsidR="00393625" w:rsidRPr="00496691" w:rsidRDefault="00393625">
      <w:pPr>
        <w:spacing w:after="0" w:line="240" w:lineRule="auto"/>
        <w:rPr>
          <w:rFonts w:ascii="Arial" w:hAnsi="Arial" w:cs="Arial"/>
          <w:sz w:val="20"/>
          <w:szCs w:val="20"/>
          <w:lang w:val="sl-SI"/>
        </w:rPr>
      </w:pPr>
    </w:p>
    <w:p w14:paraId="22D6821E" w14:textId="77777777" w:rsidR="00393625" w:rsidRPr="00496691" w:rsidRDefault="00393625">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 xml:space="preserve">(3) Za izvajanje strokovno tehnične koordinacije javne službe v </w:t>
      </w:r>
      <w:r w:rsidR="00DC00E2" w:rsidRPr="00496691">
        <w:rPr>
          <w:rFonts w:ascii="Arial" w:hAnsi="Arial" w:cs="Arial"/>
          <w:color w:val="auto"/>
          <w:sz w:val="20"/>
          <w:szCs w:val="20"/>
        </w:rPr>
        <w:t xml:space="preserve">vrtnarstvu </w:t>
      </w:r>
      <w:r w:rsidRPr="00496691">
        <w:rPr>
          <w:rFonts w:ascii="Arial" w:hAnsi="Arial" w:cs="Arial"/>
          <w:color w:val="auto"/>
          <w:sz w:val="20"/>
          <w:szCs w:val="20"/>
        </w:rPr>
        <w:t xml:space="preserve">mora </w:t>
      </w:r>
      <w:r w:rsidR="00713381" w:rsidRPr="00496691">
        <w:rPr>
          <w:rFonts w:ascii="Arial" w:hAnsi="Arial" w:cs="Arial"/>
          <w:color w:val="auto"/>
          <w:sz w:val="20"/>
          <w:szCs w:val="20"/>
        </w:rPr>
        <w:t>izvajalec</w:t>
      </w:r>
      <w:r w:rsidRPr="00496691">
        <w:rPr>
          <w:rFonts w:ascii="Arial" w:hAnsi="Arial" w:cs="Arial"/>
          <w:color w:val="auto"/>
          <w:sz w:val="20"/>
          <w:szCs w:val="20"/>
        </w:rPr>
        <w:t xml:space="preserve"> </w:t>
      </w:r>
      <w:r w:rsidR="00FA3095" w:rsidRPr="00496691">
        <w:rPr>
          <w:rFonts w:ascii="Arial" w:hAnsi="Arial" w:cs="Arial"/>
          <w:color w:val="auto"/>
          <w:sz w:val="20"/>
          <w:szCs w:val="20"/>
        </w:rPr>
        <w:t xml:space="preserve">javne službe </w:t>
      </w:r>
      <w:r w:rsidRPr="00496691">
        <w:rPr>
          <w:rFonts w:ascii="Arial" w:hAnsi="Arial" w:cs="Arial"/>
          <w:color w:val="auto"/>
          <w:sz w:val="20"/>
          <w:szCs w:val="20"/>
        </w:rPr>
        <w:t>zagotavljati:</w:t>
      </w:r>
    </w:p>
    <w:p w14:paraId="1A4A7DE9" w14:textId="720A21E5" w:rsidR="00393625" w:rsidRPr="00496691" w:rsidRDefault="00393625">
      <w:pPr>
        <w:pStyle w:val="Odstavekseznama"/>
        <w:numPr>
          <w:ilvl w:val="0"/>
          <w:numId w:val="52"/>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strokovnega vodj</w:t>
      </w:r>
      <w:r w:rsidR="00F34C3C" w:rsidRPr="00496691">
        <w:rPr>
          <w:rFonts w:ascii="Arial" w:eastAsia="Times New Roman" w:hAnsi="Arial" w:cs="Arial"/>
          <w:sz w:val="20"/>
          <w:szCs w:val="20"/>
          <w:lang w:val="sl-SI"/>
        </w:rPr>
        <w:t>o</w:t>
      </w:r>
      <w:r w:rsidR="00301D48" w:rsidRPr="00496691">
        <w:rPr>
          <w:rFonts w:ascii="Arial" w:eastAsia="Times New Roman" w:hAnsi="Arial" w:cs="Arial"/>
          <w:sz w:val="20"/>
          <w:szCs w:val="20"/>
          <w:lang w:val="sl-SI"/>
        </w:rPr>
        <w:t>, ki izpolnjuje pogoje</w:t>
      </w:r>
      <w:r w:rsidRPr="00496691">
        <w:rPr>
          <w:rFonts w:ascii="Arial" w:eastAsia="Times New Roman" w:hAnsi="Arial" w:cs="Arial"/>
          <w:sz w:val="20"/>
          <w:szCs w:val="20"/>
          <w:lang w:val="sl-SI"/>
        </w:rPr>
        <w:t xml:space="preserve"> iz tretjega odstavka </w:t>
      </w:r>
      <w:r w:rsidR="000D7AC2" w:rsidRPr="00496691">
        <w:rPr>
          <w:rFonts w:ascii="Arial" w:eastAsia="Times New Roman" w:hAnsi="Arial" w:cs="Arial"/>
          <w:sz w:val="20"/>
          <w:szCs w:val="20"/>
          <w:lang w:val="sl-SI"/>
        </w:rPr>
        <w:t>9</w:t>
      </w:r>
      <w:r w:rsidRPr="00496691">
        <w:rPr>
          <w:rFonts w:ascii="Arial" w:eastAsia="Times New Roman" w:hAnsi="Arial" w:cs="Arial"/>
          <w:sz w:val="20"/>
          <w:szCs w:val="20"/>
          <w:lang w:val="sl-SI"/>
        </w:rPr>
        <w:t>. člena tega pravilnika</w:t>
      </w:r>
      <w:r w:rsidR="0081372B" w:rsidRPr="00496691">
        <w:rPr>
          <w:rFonts w:ascii="Arial" w:eastAsia="Times New Roman" w:hAnsi="Arial" w:cs="Arial"/>
          <w:sz w:val="20"/>
          <w:szCs w:val="20"/>
          <w:lang w:val="sl-SI"/>
        </w:rPr>
        <w:t xml:space="preserve"> </w:t>
      </w:r>
      <w:r w:rsidR="0081372B" w:rsidRPr="00496691">
        <w:rPr>
          <w:rFonts w:ascii="Arial" w:hAnsi="Arial" w:cs="Arial"/>
          <w:sz w:val="20"/>
          <w:szCs w:val="20"/>
        </w:rPr>
        <w:t>(</w:t>
      </w:r>
      <w:proofErr w:type="spellStart"/>
      <w:r w:rsidR="0081372B" w:rsidRPr="00496691">
        <w:rPr>
          <w:rFonts w:ascii="Arial" w:hAnsi="Arial" w:cs="Arial"/>
          <w:sz w:val="20"/>
          <w:szCs w:val="20"/>
        </w:rPr>
        <w:t>najmanj</w:t>
      </w:r>
      <w:proofErr w:type="spellEnd"/>
      <w:r w:rsidR="0081372B" w:rsidRPr="00496691">
        <w:rPr>
          <w:rFonts w:ascii="Arial" w:hAnsi="Arial" w:cs="Arial"/>
          <w:sz w:val="20"/>
          <w:szCs w:val="20"/>
        </w:rPr>
        <w:t xml:space="preserve"> 0,</w:t>
      </w:r>
      <w:r w:rsidR="00CB76DF" w:rsidRPr="00496691">
        <w:rPr>
          <w:rFonts w:ascii="Arial" w:hAnsi="Arial" w:cs="Arial"/>
          <w:sz w:val="20"/>
          <w:szCs w:val="20"/>
        </w:rPr>
        <w:t>5</w:t>
      </w:r>
      <w:r w:rsidR="0081372B" w:rsidRPr="00496691">
        <w:rPr>
          <w:rFonts w:ascii="Arial" w:hAnsi="Arial" w:cs="Arial"/>
          <w:sz w:val="20"/>
          <w:szCs w:val="20"/>
        </w:rPr>
        <w:t xml:space="preserve"> </w:t>
      </w:r>
      <w:r w:rsidR="00855F41" w:rsidRPr="00252E80">
        <w:rPr>
          <w:rFonts w:ascii="Arial" w:hAnsi="Arial" w:cs="Arial"/>
          <w:sz w:val="20"/>
          <w:szCs w:val="20"/>
        </w:rPr>
        <w:t>PZ</w:t>
      </w:r>
      <w:r w:rsidR="0081372B" w:rsidRPr="00496691">
        <w:rPr>
          <w:rFonts w:ascii="Arial" w:hAnsi="Arial" w:cs="Arial"/>
          <w:sz w:val="20"/>
          <w:szCs w:val="20"/>
        </w:rPr>
        <w:t>)</w:t>
      </w:r>
      <w:r w:rsidR="00B05142" w:rsidRPr="00496691">
        <w:rPr>
          <w:rFonts w:ascii="Arial" w:eastAsia="Times New Roman" w:hAnsi="Arial" w:cs="Arial"/>
          <w:sz w:val="20"/>
          <w:szCs w:val="20"/>
          <w:lang w:val="sl-SI"/>
        </w:rPr>
        <w:t>;</w:t>
      </w:r>
    </w:p>
    <w:p w14:paraId="36CD1249" w14:textId="09C33752" w:rsidR="00393625" w:rsidRPr="00496691" w:rsidRDefault="003E3D01">
      <w:pPr>
        <w:pStyle w:val="Odstavekseznama"/>
        <w:numPr>
          <w:ilvl w:val="0"/>
          <w:numId w:val="52"/>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pisarno, ki je opremljena z vsaj eno mizo, vsaj enim stolom in osnovno informacijsko-komunikacijsko tehnologijo, ki zajema računalnik, telefon, internetno in videokonferenčno povezavo</w:t>
      </w:r>
      <w:r w:rsidR="00393625" w:rsidRPr="00496691">
        <w:rPr>
          <w:rFonts w:ascii="Arial" w:eastAsia="Times New Roman" w:hAnsi="Arial" w:cs="Arial"/>
          <w:sz w:val="20"/>
          <w:szCs w:val="20"/>
          <w:lang w:val="sl-SI"/>
        </w:rPr>
        <w:t xml:space="preserve">. </w:t>
      </w:r>
    </w:p>
    <w:p w14:paraId="74434EA9" w14:textId="77777777" w:rsidR="00393625" w:rsidRPr="00496691" w:rsidRDefault="00393625">
      <w:pPr>
        <w:spacing w:after="0" w:line="240" w:lineRule="auto"/>
        <w:rPr>
          <w:rFonts w:ascii="Arial" w:eastAsia="Times New Roman" w:hAnsi="Arial" w:cs="Arial"/>
          <w:sz w:val="20"/>
          <w:szCs w:val="20"/>
          <w:lang w:val="sl-SI"/>
        </w:rPr>
      </w:pPr>
    </w:p>
    <w:p w14:paraId="552DA8EC" w14:textId="77777777" w:rsidR="00416355" w:rsidRPr="00496691" w:rsidRDefault="00416355">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p>
    <w:p w14:paraId="53B64591" w14:textId="77777777" w:rsidR="00B45366" w:rsidRPr="00496691" w:rsidRDefault="00192826">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6</w:t>
      </w:r>
      <w:r w:rsidR="00B45366" w:rsidRPr="00496691">
        <w:rPr>
          <w:rFonts w:ascii="Arial" w:hAnsi="Arial" w:cs="Arial"/>
          <w:b w:val="0"/>
          <w:color w:val="auto"/>
          <w:sz w:val="20"/>
          <w:szCs w:val="20"/>
        </w:rPr>
        <w:t>. člen</w:t>
      </w:r>
    </w:p>
    <w:p w14:paraId="1297B1BB" w14:textId="77777777" w:rsidR="00B45366" w:rsidRPr="00496691" w:rsidRDefault="00B45366">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(pogoji za izvajanje javne službe v sadjarstvu)</w:t>
      </w:r>
    </w:p>
    <w:p w14:paraId="65C055F7" w14:textId="77777777" w:rsidR="00C7085A" w:rsidRPr="00496691" w:rsidRDefault="00C7085A">
      <w:pPr>
        <w:pStyle w:val="esegmentp"/>
        <w:spacing w:after="0"/>
        <w:ind w:right="60" w:firstLine="0"/>
        <w:rPr>
          <w:rFonts w:ascii="Arial" w:eastAsia="Calibri" w:hAnsi="Arial" w:cs="Arial"/>
          <w:color w:val="auto"/>
          <w:sz w:val="20"/>
          <w:szCs w:val="20"/>
        </w:rPr>
      </w:pPr>
    </w:p>
    <w:p w14:paraId="2C6961B2" w14:textId="77777777" w:rsidR="002252BC" w:rsidRPr="00496691" w:rsidRDefault="0042155E">
      <w:pPr>
        <w:pStyle w:val="esegmentp"/>
        <w:spacing w:after="0"/>
        <w:ind w:right="60" w:firstLine="0"/>
        <w:rPr>
          <w:rFonts w:ascii="Arial" w:hAnsi="Arial" w:cs="Arial"/>
          <w:color w:val="auto"/>
          <w:sz w:val="20"/>
          <w:szCs w:val="20"/>
        </w:rPr>
      </w:pPr>
      <w:r w:rsidRPr="00496691">
        <w:rPr>
          <w:rFonts w:ascii="Arial" w:eastAsia="Calibri" w:hAnsi="Arial" w:cs="Arial"/>
          <w:color w:val="auto"/>
          <w:sz w:val="20"/>
          <w:szCs w:val="20"/>
        </w:rPr>
        <w:t>(</w:t>
      </w:r>
      <w:r w:rsidR="00931C9A" w:rsidRPr="00496691">
        <w:rPr>
          <w:rFonts w:ascii="Arial" w:eastAsia="Calibri" w:hAnsi="Arial" w:cs="Arial"/>
          <w:color w:val="auto"/>
          <w:sz w:val="20"/>
          <w:szCs w:val="20"/>
        </w:rPr>
        <w:t>1</w:t>
      </w:r>
      <w:r w:rsidRPr="00496691">
        <w:rPr>
          <w:rFonts w:ascii="Arial" w:eastAsia="Calibri" w:hAnsi="Arial" w:cs="Arial"/>
          <w:color w:val="auto"/>
          <w:sz w:val="20"/>
          <w:szCs w:val="20"/>
        </w:rPr>
        <w:t xml:space="preserve">) </w:t>
      </w:r>
      <w:r w:rsidR="002252BC" w:rsidRPr="00496691">
        <w:rPr>
          <w:rFonts w:ascii="Arial" w:hAnsi="Arial" w:cs="Arial"/>
          <w:color w:val="auto"/>
          <w:sz w:val="20"/>
          <w:szCs w:val="20"/>
        </w:rPr>
        <w:t>Za izvajanje</w:t>
      </w:r>
      <w:r w:rsidR="00B05142" w:rsidRPr="00496691">
        <w:rPr>
          <w:rFonts w:ascii="Arial" w:hAnsi="Arial" w:cs="Arial"/>
          <w:color w:val="auto"/>
          <w:sz w:val="20"/>
          <w:szCs w:val="20"/>
        </w:rPr>
        <w:t xml:space="preserve"> javne službe na področju sadjarstva (v nadaljnjem besedilu: javna služba </w:t>
      </w:r>
      <w:r w:rsidR="002252BC" w:rsidRPr="00496691">
        <w:rPr>
          <w:rFonts w:ascii="Arial" w:hAnsi="Arial" w:cs="Arial"/>
          <w:color w:val="auto"/>
          <w:sz w:val="20"/>
          <w:szCs w:val="20"/>
        </w:rPr>
        <w:t>v sadjarstvu</w:t>
      </w:r>
      <w:r w:rsidR="00B05142" w:rsidRPr="00496691">
        <w:rPr>
          <w:rFonts w:ascii="Arial" w:hAnsi="Arial" w:cs="Arial"/>
          <w:color w:val="auto"/>
          <w:sz w:val="20"/>
          <w:szCs w:val="20"/>
        </w:rPr>
        <w:t>)</w:t>
      </w:r>
      <w:r w:rsidR="002252BC" w:rsidRPr="00496691">
        <w:rPr>
          <w:rFonts w:ascii="Arial" w:hAnsi="Arial" w:cs="Arial"/>
          <w:color w:val="auto"/>
          <w:sz w:val="20"/>
          <w:szCs w:val="20"/>
        </w:rPr>
        <w:t xml:space="preserve"> mora izvajalec javne službe zagotavljati naslednjo opremo in prostore: </w:t>
      </w:r>
    </w:p>
    <w:p w14:paraId="61D5A83A" w14:textId="77777777" w:rsidR="00DD036F" w:rsidRPr="00496691" w:rsidRDefault="00B05142">
      <w:pPr>
        <w:pStyle w:val="Odstavekseznama"/>
        <w:overflowPunct w:val="0"/>
        <w:autoSpaceDE w:val="0"/>
        <w:autoSpaceDN w:val="0"/>
        <w:adjustRightInd w:val="0"/>
        <w:spacing w:after="0" w:line="240" w:lineRule="auto"/>
        <w:ind w:left="0"/>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1.</w:t>
      </w:r>
      <w:r w:rsidR="00391477" w:rsidRPr="00496691">
        <w:rPr>
          <w:rFonts w:ascii="Arial" w:eastAsia="Times New Roman" w:hAnsi="Arial" w:cs="Arial"/>
          <w:sz w:val="20"/>
          <w:szCs w:val="20"/>
          <w:lang w:val="sl-SI"/>
        </w:rPr>
        <w:t xml:space="preserve"> </w:t>
      </w:r>
      <w:r w:rsidR="00DE35A9" w:rsidRPr="00496691">
        <w:rPr>
          <w:rFonts w:ascii="Arial" w:eastAsia="Times New Roman" w:hAnsi="Arial" w:cs="Arial"/>
          <w:sz w:val="20"/>
          <w:szCs w:val="20"/>
          <w:lang w:val="sl-SI"/>
        </w:rPr>
        <w:t>Selekcija sadnih rastlin</w:t>
      </w:r>
      <w:r w:rsidR="00A429FD" w:rsidRPr="00496691">
        <w:rPr>
          <w:rFonts w:ascii="Arial" w:eastAsia="Times New Roman" w:hAnsi="Arial" w:cs="Arial"/>
          <w:sz w:val="20"/>
          <w:szCs w:val="20"/>
          <w:lang w:val="sl-SI"/>
        </w:rPr>
        <w:t xml:space="preserve"> in sicer </w:t>
      </w:r>
      <w:r w:rsidR="00931C9A" w:rsidRPr="00496691">
        <w:rPr>
          <w:rFonts w:ascii="Arial" w:eastAsia="Times New Roman" w:hAnsi="Arial" w:cs="Arial"/>
          <w:sz w:val="20"/>
          <w:szCs w:val="20"/>
          <w:lang w:val="sl-SI"/>
        </w:rPr>
        <w:t>s</w:t>
      </w:r>
      <w:r w:rsidR="00DD036F" w:rsidRPr="00496691">
        <w:rPr>
          <w:rFonts w:ascii="Arial" w:eastAsia="Times New Roman" w:hAnsi="Arial" w:cs="Arial"/>
          <w:sz w:val="20"/>
          <w:szCs w:val="20"/>
          <w:lang w:val="sl-SI"/>
        </w:rPr>
        <w:t>elekcija lupinarjev:</w:t>
      </w:r>
    </w:p>
    <w:p w14:paraId="5CA3AC9C" w14:textId="77777777" w:rsidR="00DD036F" w:rsidRPr="00496691" w:rsidRDefault="006844DA" w:rsidP="00252E80">
      <w:pPr>
        <w:pStyle w:val="Odstavekseznama"/>
        <w:numPr>
          <w:ilvl w:val="0"/>
          <w:numId w:val="82"/>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najmanj 3</w:t>
      </w:r>
      <w:r w:rsidR="00DD036F" w:rsidRPr="00496691">
        <w:rPr>
          <w:rFonts w:ascii="Arial" w:eastAsia="Times New Roman" w:hAnsi="Arial" w:cs="Arial"/>
          <w:sz w:val="20"/>
          <w:szCs w:val="20"/>
          <w:lang w:val="sl-SI"/>
        </w:rPr>
        <w:t xml:space="preserve"> ha površin zemljišč</w:t>
      </w:r>
      <w:r w:rsidR="00301D48" w:rsidRPr="00496691">
        <w:rPr>
          <w:rFonts w:ascii="Arial" w:eastAsia="Times New Roman" w:hAnsi="Arial" w:cs="Arial"/>
          <w:sz w:val="20"/>
          <w:szCs w:val="20"/>
          <w:lang w:val="sl-SI"/>
        </w:rPr>
        <w:t>,</w:t>
      </w:r>
      <w:r w:rsidR="00DD036F" w:rsidRPr="00496691">
        <w:rPr>
          <w:rFonts w:ascii="Arial" w:eastAsia="Times New Roman" w:hAnsi="Arial" w:cs="Arial"/>
          <w:sz w:val="20"/>
          <w:szCs w:val="20"/>
          <w:lang w:val="sl-SI"/>
        </w:rPr>
        <w:t xml:space="preserve"> </w:t>
      </w:r>
    </w:p>
    <w:p w14:paraId="0E21B9F6" w14:textId="77777777" w:rsidR="00DD036F" w:rsidRPr="00496691" w:rsidRDefault="00BE23EC" w:rsidP="00252E80">
      <w:pPr>
        <w:pStyle w:val="Odstavekseznama"/>
        <w:numPr>
          <w:ilvl w:val="0"/>
          <w:numId w:val="82"/>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strojn</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mehanizacij</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in oprem</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za oskrbo nasadov</w:t>
      </w:r>
      <w:r w:rsidR="00A429FD" w:rsidRPr="00496691">
        <w:rPr>
          <w:rFonts w:ascii="Arial" w:eastAsia="Times New Roman" w:hAnsi="Arial" w:cs="Arial"/>
          <w:sz w:val="20"/>
          <w:szCs w:val="20"/>
          <w:lang w:val="sl-SI"/>
        </w:rPr>
        <w:t xml:space="preserve"> (</w:t>
      </w:r>
      <w:r w:rsidRPr="00496691">
        <w:rPr>
          <w:rFonts w:ascii="Arial" w:eastAsia="Times New Roman" w:hAnsi="Arial" w:cs="Arial"/>
          <w:sz w:val="20"/>
          <w:szCs w:val="20"/>
          <w:lang w:val="sl-SI"/>
        </w:rPr>
        <w:t xml:space="preserve">pogonski stroji, stroji za varstvo rastlin, nego tal </w:t>
      </w:r>
      <w:r w:rsidR="00DD036F" w:rsidRPr="00496691">
        <w:rPr>
          <w:rFonts w:ascii="Arial" w:eastAsia="Times New Roman" w:hAnsi="Arial" w:cs="Arial"/>
          <w:sz w:val="20"/>
          <w:szCs w:val="20"/>
          <w:lang w:val="sl-SI"/>
        </w:rPr>
        <w:t>in spravilo pridelka</w:t>
      </w:r>
      <w:r w:rsidR="00A429FD" w:rsidRPr="00496691">
        <w:rPr>
          <w:rFonts w:ascii="Arial" w:eastAsia="Times New Roman" w:hAnsi="Arial" w:cs="Arial"/>
          <w:sz w:val="20"/>
          <w:szCs w:val="20"/>
          <w:lang w:val="sl-SI"/>
        </w:rPr>
        <w:t>)</w:t>
      </w:r>
      <w:r w:rsidR="00301D48" w:rsidRPr="00496691">
        <w:rPr>
          <w:rFonts w:ascii="Arial" w:eastAsia="Times New Roman" w:hAnsi="Arial" w:cs="Arial"/>
          <w:sz w:val="20"/>
          <w:szCs w:val="20"/>
          <w:lang w:val="sl-SI"/>
        </w:rPr>
        <w:t>,</w:t>
      </w:r>
    </w:p>
    <w:p w14:paraId="3EE7CB50" w14:textId="77777777" w:rsidR="00931C9A" w:rsidRPr="00496691" w:rsidRDefault="00931C9A" w:rsidP="00252E80">
      <w:pPr>
        <w:pStyle w:val="Odstavekseznama"/>
        <w:numPr>
          <w:ilvl w:val="0"/>
          <w:numId w:val="82"/>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lastRenderedPageBreak/>
        <w:t>oprem</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za odstranjevanje zelenih lupin/ovojnic/ježic</w:t>
      </w:r>
      <w:r w:rsidR="00301D48" w:rsidRPr="00496691">
        <w:rPr>
          <w:rFonts w:ascii="Arial" w:eastAsia="Times New Roman" w:hAnsi="Arial" w:cs="Arial"/>
          <w:sz w:val="20"/>
          <w:szCs w:val="20"/>
          <w:lang w:val="sl-SI"/>
        </w:rPr>
        <w:t>,</w:t>
      </w:r>
    </w:p>
    <w:p w14:paraId="5D6F97B3" w14:textId="6FC4924A" w:rsidR="00DD036F" w:rsidRPr="007122A1" w:rsidRDefault="007122A1" w:rsidP="007122A1">
      <w:pPr>
        <w:spacing w:after="0" w:line="240" w:lineRule="auto"/>
        <w:rPr>
          <w:rFonts w:ascii="Arial" w:eastAsia="Times New Roman"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E53FEE" w:rsidRPr="007122A1">
        <w:rPr>
          <w:rFonts w:ascii="Arial" w:eastAsia="Times New Roman" w:hAnsi="Arial" w:cs="Arial"/>
          <w:sz w:val="20"/>
          <w:szCs w:val="20"/>
          <w:lang w:val="sl-SI"/>
        </w:rPr>
        <w:t xml:space="preserve">prostor in opremo </w:t>
      </w:r>
      <w:r w:rsidR="0090766A" w:rsidRPr="007122A1">
        <w:rPr>
          <w:rFonts w:ascii="Arial" w:eastAsia="Times New Roman" w:hAnsi="Arial" w:cs="Arial"/>
          <w:sz w:val="20"/>
          <w:szCs w:val="20"/>
          <w:lang w:val="sl-SI"/>
        </w:rPr>
        <w:t>za sušenje</w:t>
      </w:r>
      <w:r w:rsidR="00DD036F" w:rsidRPr="007122A1">
        <w:rPr>
          <w:rFonts w:ascii="Arial" w:eastAsia="Times New Roman" w:hAnsi="Arial" w:cs="Arial"/>
          <w:sz w:val="20"/>
          <w:szCs w:val="20"/>
          <w:lang w:val="sl-SI"/>
        </w:rPr>
        <w:t xml:space="preserve"> </w:t>
      </w:r>
      <w:r w:rsidR="00EB3B7B" w:rsidRPr="007122A1">
        <w:rPr>
          <w:rFonts w:ascii="Arial" w:eastAsia="Times New Roman" w:hAnsi="Arial" w:cs="Arial"/>
          <w:sz w:val="20"/>
          <w:szCs w:val="20"/>
          <w:lang w:val="sl-SI"/>
        </w:rPr>
        <w:t xml:space="preserve">in shranjevanje </w:t>
      </w:r>
      <w:r w:rsidR="00DD036F" w:rsidRPr="007122A1">
        <w:rPr>
          <w:rFonts w:ascii="Arial" w:eastAsia="Times New Roman" w:hAnsi="Arial" w:cs="Arial"/>
          <w:sz w:val="20"/>
          <w:szCs w:val="20"/>
          <w:lang w:val="sl-SI"/>
        </w:rPr>
        <w:t>plodov</w:t>
      </w:r>
      <w:r w:rsidR="00301D48" w:rsidRPr="007122A1">
        <w:rPr>
          <w:rFonts w:ascii="Arial" w:eastAsia="Times New Roman" w:hAnsi="Arial" w:cs="Arial"/>
          <w:sz w:val="20"/>
          <w:szCs w:val="20"/>
          <w:lang w:val="sl-SI"/>
        </w:rPr>
        <w:t>,</w:t>
      </w:r>
    </w:p>
    <w:p w14:paraId="1D1B8D7D" w14:textId="77777777" w:rsidR="00EB3B7B" w:rsidRPr="00496691" w:rsidRDefault="0090766A" w:rsidP="00252E80">
      <w:pPr>
        <w:pStyle w:val="Odstavekseznama"/>
        <w:numPr>
          <w:ilvl w:val="0"/>
          <w:numId w:val="82"/>
        </w:numPr>
        <w:spacing w:after="0" w:line="240" w:lineRule="auto"/>
        <w:rPr>
          <w:rFonts w:ascii="Arial" w:eastAsia="Times New Roman" w:hAnsi="Arial" w:cs="Arial"/>
          <w:sz w:val="20"/>
          <w:szCs w:val="20"/>
          <w:lang w:val="sl-SI"/>
        </w:rPr>
      </w:pPr>
      <w:r w:rsidRPr="00496691">
        <w:rPr>
          <w:rFonts w:ascii="Arial" w:eastAsia="Times New Roman" w:hAnsi="Arial" w:cs="Arial"/>
          <w:sz w:val="20"/>
          <w:szCs w:val="20"/>
          <w:lang w:val="sl-SI"/>
        </w:rPr>
        <w:t>oprem</w:t>
      </w:r>
      <w:r w:rsidR="008816CD" w:rsidRPr="00496691">
        <w:rPr>
          <w:rFonts w:ascii="Arial" w:eastAsia="Times New Roman" w:hAnsi="Arial" w:cs="Arial"/>
          <w:sz w:val="20"/>
          <w:szCs w:val="20"/>
          <w:lang w:val="sl-SI"/>
        </w:rPr>
        <w:t>o</w:t>
      </w:r>
      <w:r w:rsidRPr="00496691">
        <w:rPr>
          <w:rFonts w:ascii="Arial" w:eastAsia="Times New Roman" w:hAnsi="Arial" w:cs="Arial"/>
          <w:sz w:val="20"/>
          <w:szCs w:val="20"/>
          <w:lang w:val="sl-SI"/>
        </w:rPr>
        <w:t xml:space="preserve"> za </w:t>
      </w:r>
      <w:r w:rsidR="00DD036F" w:rsidRPr="00496691">
        <w:rPr>
          <w:rFonts w:ascii="Arial" w:eastAsia="Times New Roman" w:hAnsi="Arial" w:cs="Arial"/>
          <w:sz w:val="20"/>
          <w:szCs w:val="20"/>
          <w:lang w:val="sl-SI"/>
        </w:rPr>
        <w:t>trenje in luščenje plodov</w:t>
      </w:r>
      <w:r w:rsidR="00301D48" w:rsidRPr="00496691">
        <w:rPr>
          <w:rFonts w:ascii="Arial" w:eastAsia="Times New Roman" w:hAnsi="Arial" w:cs="Arial"/>
          <w:sz w:val="20"/>
          <w:szCs w:val="20"/>
          <w:lang w:val="sl-SI"/>
        </w:rPr>
        <w:t>,</w:t>
      </w:r>
    </w:p>
    <w:p w14:paraId="450FB79F" w14:textId="77777777" w:rsidR="00C17E7C" w:rsidRPr="00496691" w:rsidRDefault="00C17E7C" w:rsidP="00252E80">
      <w:pPr>
        <w:pStyle w:val="Odstavekseznama"/>
        <w:numPr>
          <w:ilvl w:val="0"/>
          <w:numId w:val="82"/>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prostor in opremo za ugotavljanje pomoloških lastnosti</w:t>
      </w:r>
      <w:r w:rsidR="00301D48" w:rsidRPr="00496691">
        <w:rPr>
          <w:rFonts w:ascii="Arial" w:eastAsia="Times New Roman" w:hAnsi="Arial" w:cs="Arial"/>
          <w:sz w:val="20"/>
          <w:szCs w:val="20"/>
          <w:lang w:val="sl-SI"/>
        </w:rPr>
        <w:t>,</w:t>
      </w:r>
    </w:p>
    <w:p w14:paraId="070425FB" w14:textId="77777777" w:rsidR="00DD036F" w:rsidRPr="00496691" w:rsidRDefault="00C17E7C" w:rsidP="00252E80">
      <w:pPr>
        <w:pStyle w:val="Odstavekseznama"/>
        <w:numPr>
          <w:ilvl w:val="0"/>
          <w:numId w:val="82"/>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za </w:t>
      </w:r>
      <w:r w:rsidR="00CC559D" w:rsidRPr="00496691">
        <w:rPr>
          <w:rFonts w:ascii="Arial" w:eastAsia="Times New Roman" w:hAnsi="Arial" w:cs="Arial"/>
          <w:sz w:val="20"/>
          <w:szCs w:val="20"/>
          <w:lang w:val="sl-SI"/>
        </w:rPr>
        <w:t>kemijske analize</w:t>
      </w:r>
      <w:r w:rsidRPr="00496691">
        <w:rPr>
          <w:rFonts w:ascii="Arial" w:eastAsia="Times New Roman" w:hAnsi="Arial" w:cs="Arial"/>
          <w:sz w:val="20"/>
          <w:szCs w:val="20"/>
          <w:lang w:val="sl-SI"/>
        </w:rPr>
        <w:t>.</w:t>
      </w:r>
    </w:p>
    <w:p w14:paraId="4531D225" w14:textId="77777777" w:rsidR="00DD036F" w:rsidRPr="00496691" w:rsidRDefault="00DD036F">
      <w:pPr>
        <w:pStyle w:val="Odstavekseznama"/>
        <w:overflowPunct w:val="0"/>
        <w:autoSpaceDE w:val="0"/>
        <w:autoSpaceDN w:val="0"/>
        <w:adjustRightInd w:val="0"/>
        <w:spacing w:after="0" w:line="240" w:lineRule="auto"/>
        <w:ind w:left="0"/>
        <w:contextualSpacing/>
        <w:jc w:val="both"/>
        <w:textAlignment w:val="baseline"/>
        <w:rPr>
          <w:rFonts w:ascii="Arial" w:eastAsia="Times New Roman" w:hAnsi="Arial" w:cs="Arial"/>
          <w:sz w:val="20"/>
          <w:szCs w:val="20"/>
          <w:lang w:val="sl-SI"/>
        </w:rPr>
      </w:pPr>
    </w:p>
    <w:p w14:paraId="2357A59E" w14:textId="77777777" w:rsidR="00DE35A9" w:rsidRPr="00496691" w:rsidRDefault="00B05142">
      <w:pPr>
        <w:pStyle w:val="Odstavekseznama"/>
        <w:overflowPunct w:val="0"/>
        <w:autoSpaceDE w:val="0"/>
        <w:autoSpaceDN w:val="0"/>
        <w:adjustRightInd w:val="0"/>
        <w:spacing w:after="0" w:line="240" w:lineRule="auto"/>
        <w:ind w:left="0"/>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2.</w:t>
      </w:r>
      <w:r w:rsidR="00391477" w:rsidRPr="00496691">
        <w:rPr>
          <w:rFonts w:ascii="Arial" w:eastAsia="Times New Roman" w:hAnsi="Arial" w:cs="Arial"/>
          <w:sz w:val="20"/>
          <w:szCs w:val="20"/>
          <w:lang w:val="sl-SI"/>
        </w:rPr>
        <w:t xml:space="preserve"> </w:t>
      </w:r>
      <w:r w:rsidR="00DE35A9" w:rsidRPr="00496691">
        <w:rPr>
          <w:rFonts w:ascii="Arial" w:eastAsia="Times New Roman" w:hAnsi="Arial" w:cs="Arial"/>
          <w:sz w:val="20"/>
          <w:szCs w:val="20"/>
          <w:lang w:val="sl-SI"/>
        </w:rPr>
        <w:t>Introdukcija sadnih rastlin:</w:t>
      </w:r>
    </w:p>
    <w:p w14:paraId="74795F82" w14:textId="77777777" w:rsidR="00882481" w:rsidRPr="00496691" w:rsidRDefault="00DE35A9">
      <w:pPr>
        <w:pStyle w:val="Odstavekseznama"/>
        <w:overflowPunct w:val="0"/>
        <w:autoSpaceDE w:val="0"/>
        <w:autoSpaceDN w:val="0"/>
        <w:adjustRightInd w:val="0"/>
        <w:spacing w:after="0" w:line="240" w:lineRule="auto"/>
        <w:ind w:left="0"/>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a</w:t>
      </w:r>
      <w:r w:rsidR="00882481" w:rsidRPr="00496691">
        <w:rPr>
          <w:rFonts w:ascii="Arial" w:eastAsia="Times New Roman" w:hAnsi="Arial" w:cs="Arial"/>
          <w:sz w:val="20"/>
          <w:szCs w:val="20"/>
          <w:lang w:val="sl-SI"/>
        </w:rPr>
        <w:t xml:space="preserve">) </w:t>
      </w:r>
      <w:r w:rsidR="002E32EB" w:rsidRPr="00496691">
        <w:rPr>
          <w:rFonts w:ascii="Arial" w:eastAsia="Times New Roman" w:hAnsi="Arial" w:cs="Arial"/>
          <w:sz w:val="20"/>
          <w:szCs w:val="20"/>
          <w:lang w:val="sl-SI"/>
        </w:rPr>
        <w:t xml:space="preserve">introdukcija </w:t>
      </w:r>
      <w:proofErr w:type="spellStart"/>
      <w:r w:rsidRPr="00496691">
        <w:rPr>
          <w:rFonts w:ascii="Arial" w:eastAsia="Times New Roman" w:hAnsi="Arial" w:cs="Arial"/>
          <w:sz w:val="20"/>
          <w:szCs w:val="20"/>
          <w:lang w:val="sl-SI"/>
        </w:rPr>
        <w:t>pečkarjev</w:t>
      </w:r>
      <w:proofErr w:type="spellEnd"/>
      <w:r w:rsidRPr="00496691">
        <w:rPr>
          <w:rFonts w:ascii="Arial" w:eastAsia="Times New Roman" w:hAnsi="Arial" w:cs="Arial"/>
          <w:sz w:val="20"/>
          <w:szCs w:val="20"/>
          <w:lang w:val="sl-SI"/>
        </w:rPr>
        <w:t>:</w:t>
      </w:r>
    </w:p>
    <w:p w14:paraId="6F51F882" w14:textId="77777777" w:rsidR="00882481" w:rsidRPr="00496691" w:rsidRDefault="00882481">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9B24D9" w:rsidRPr="00496691">
        <w:rPr>
          <w:rFonts w:ascii="Arial" w:hAnsi="Arial" w:cs="Arial"/>
          <w:sz w:val="20"/>
          <w:szCs w:val="20"/>
          <w:lang w:val="sl-SI"/>
        </w:rPr>
        <w:t xml:space="preserve">2 </w:t>
      </w:r>
      <w:r w:rsidR="0010000F" w:rsidRPr="00496691">
        <w:rPr>
          <w:rFonts w:ascii="Arial" w:hAnsi="Arial" w:cs="Arial"/>
          <w:sz w:val="20"/>
          <w:szCs w:val="20"/>
          <w:lang w:val="sl-SI"/>
        </w:rPr>
        <w:t>h</w:t>
      </w:r>
      <w:r w:rsidRPr="00496691">
        <w:rPr>
          <w:rFonts w:ascii="Arial" w:hAnsi="Arial" w:cs="Arial"/>
          <w:sz w:val="20"/>
          <w:szCs w:val="20"/>
          <w:lang w:val="sl-SI"/>
        </w:rPr>
        <w:t>a razpoložljivih površin zemljišč</w:t>
      </w:r>
      <w:r w:rsidR="0099453C" w:rsidRPr="00496691">
        <w:rPr>
          <w:rFonts w:ascii="Arial" w:hAnsi="Arial" w:cs="Arial"/>
          <w:sz w:val="20"/>
          <w:szCs w:val="20"/>
          <w:lang w:val="sl-SI"/>
        </w:rPr>
        <w:t>,</w:t>
      </w:r>
      <w:r w:rsidRPr="00496691">
        <w:rPr>
          <w:rFonts w:ascii="Arial" w:hAnsi="Arial" w:cs="Arial"/>
          <w:sz w:val="20"/>
          <w:szCs w:val="20"/>
          <w:lang w:val="sl-SI"/>
        </w:rPr>
        <w:t xml:space="preserve"> pokritih z mrežo proti toči </w:t>
      </w:r>
      <w:r w:rsidR="00215CA5" w:rsidRPr="00496691">
        <w:rPr>
          <w:rFonts w:ascii="Arial" w:hAnsi="Arial" w:cs="Arial"/>
          <w:sz w:val="20"/>
          <w:szCs w:val="20"/>
          <w:lang w:val="sl-SI"/>
        </w:rPr>
        <w:t xml:space="preserve">ter </w:t>
      </w:r>
      <w:r w:rsidR="00962C3B" w:rsidRPr="00496691">
        <w:rPr>
          <w:rFonts w:ascii="Arial" w:hAnsi="Arial" w:cs="Arial"/>
          <w:sz w:val="20"/>
          <w:szCs w:val="20"/>
          <w:lang w:val="sl-SI"/>
        </w:rPr>
        <w:t xml:space="preserve">opremljenih </w:t>
      </w:r>
      <w:r w:rsidRPr="00496691">
        <w:rPr>
          <w:rFonts w:ascii="Arial" w:hAnsi="Arial" w:cs="Arial"/>
          <w:sz w:val="20"/>
          <w:szCs w:val="20"/>
          <w:lang w:val="sl-SI"/>
        </w:rPr>
        <w:t xml:space="preserve">z namakalnim </w:t>
      </w:r>
      <w:r w:rsidR="00215CA5" w:rsidRPr="00496691">
        <w:rPr>
          <w:rFonts w:ascii="Arial" w:hAnsi="Arial" w:cs="Arial"/>
          <w:sz w:val="20"/>
          <w:szCs w:val="20"/>
          <w:lang w:val="sl-SI"/>
        </w:rPr>
        <w:t>in</w:t>
      </w:r>
      <w:r w:rsidRPr="00496691">
        <w:rPr>
          <w:rFonts w:ascii="Arial" w:hAnsi="Arial" w:cs="Arial"/>
          <w:sz w:val="20"/>
          <w:szCs w:val="20"/>
          <w:lang w:val="sl-SI"/>
        </w:rPr>
        <w:t xml:space="preserve"> </w:t>
      </w:r>
      <w:proofErr w:type="spellStart"/>
      <w:r w:rsidRPr="00496691">
        <w:rPr>
          <w:rFonts w:ascii="Arial" w:hAnsi="Arial" w:cs="Arial"/>
          <w:sz w:val="20"/>
          <w:szCs w:val="20"/>
          <w:lang w:val="sl-SI"/>
        </w:rPr>
        <w:t>oroševalnim</w:t>
      </w:r>
      <w:proofErr w:type="spellEnd"/>
      <w:r w:rsidRPr="00496691">
        <w:rPr>
          <w:rFonts w:ascii="Arial" w:hAnsi="Arial" w:cs="Arial"/>
          <w:sz w:val="20"/>
          <w:szCs w:val="20"/>
          <w:lang w:val="sl-SI"/>
        </w:rPr>
        <w:t xml:space="preserve"> sistemom</w:t>
      </w:r>
      <w:r w:rsidR="00301D48" w:rsidRPr="00496691">
        <w:rPr>
          <w:rFonts w:ascii="Arial" w:hAnsi="Arial" w:cs="Arial"/>
          <w:sz w:val="20"/>
          <w:szCs w:val="20"/>
          <w:lang w:val="sl-SI"/>
        </w:rPr>
        <w:t>,</w:t>
      </w:r>
    </w:p>
    <w:p w14:paraId="36B77DDA" w14:textId="77777777" w:rsidR="00882481" w:rsidRPr="00496691" w:rsidRDefault="00882481">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strojn</w:t>
      </w:r>
      <w:r w:rsidR="008816CD" w:rsidRPr="00496691">
        <w:rPr>
          <w:rFonts w:ascii="Arial" w:hAnsi="Arial" w:cs="Arial"/>
          <w:sz w:val="20"/>
          <w:szCs w:val="20"/>
          <w:lang w:val="sl-SI"/>
        </w:rPr>
        <w:t>o</w:t>
      </w:r>
      <w:r w:rsidRPr="00496691">
        <w:rPr>
          <w:rFonts w:ascii="Arial" w:hAnsi="Arial" w:cs="Arial"/>
          <w:sz w:val="20"/>
          <w:szCs w:val="20"/>
          <w:lang w:val="sl-SI"/>
        </w:rPr>
        <w:t xml:space="preserve"> mehanizacij</w:t>
      </w:r>
      <w:r w:rsidR="008816CD" w:rsidRPr="00496691">
        <w:rPr>
          <w:rFonts w:ascii="Arial" w:hAnsi="Arial" w:cs="Arial"/>
          <w:sz w:val="20"/>
          <w:szCs w:val="20"/>
          <w:lang w:val="sl-SI"/>
        </w:rPr>
        <w:t>o</w:t>
      </w:r>
      <w:r w:rsidRPr="00496691">
        <w:rPr>
          <w:rFonts w:ascii="Arial" w:hAnsi="Arial" w:cs="Arial"/>
          <w:sz w:val="20"/>
          <w:szCs w:val="20"/>
          <w:lang w:val="sl-SI"/>
        </w:rPr>
        <w:t xml:space="preserve"> </w:t>
      </w:r>
      <w:r w:rsidR="0010000F" w:rsidRPr="00496691">
        <w:rPr>
          <w:rFonts w:ascii="Arial" w:hAnsi="Arial" w:cs="Arial"/>
          <w:sz w:val="20"/>
          <w:szCs w:val="20"/>
          <w:lang w:val="sl-SI"/>
        </w:rPr>
        <w:t>in oprem</w:t>
      </w:r>
      <w:r w:rsidR="008816CD" w:rsidRPr="00496691">
        <w:rPr>
          <w:rFonts w:ascii="Arial" w:hAnsi="Arial" w:cs="Arial"/>
          <w:sz w:val="20"/>
          <w:szCs w:val="20"/>
          <w:lang w:val="sl-SI"/>
        </w:rPr>
        <w:t>o</w:t>
      </w:r>
      <w:r w:rsidR="0010000F" w:rsidRPr="00496691">
        <w:rPr>
          <w:rFonts w:ascii="Arial" w:hAnsi="Arial" w:cs="Arial"/>
          <w:sz w:val="20"/>
          <w:szCs w:val="20"/>
          <w:lang w:val="sl-SI"/>
        </w:rPr>
        <w:t xml:space="preserve"> </w:t>
      </w:r>
      <w:r w:rsidRPr="00496691">
        <w:rPr>
          <w:rFonts w:ascii="Arial" w:hAnsi="Arial" w:cs="Arial"/>
          <w:sz w:val="20"/>
          <w:szCs w:val="20"/>
          <w:lang w:val="sl-SI"/>
        </w:rPr>
        <w:t>za oskrbo nasadov</w:t>
      </w:r>
      <w:r w:rsidR="00A429FD" w:rsidRPr="00496691">
        <w:rPr>
          <w:rFonts w:ascii="Arial" w:hAnsi="Arial" w:cs="Arial"/>
          <w:sz w:val="20"/>
          <w:szCs w:val="20"/>
          <w:lang w:val="sl-SI"/>
        </w:rPr>
        <w:t xml:space="preserve"> (</w:t>
      </w:r>
      <w:r w:rsidRPr="00496691">
        <w:rPr>
          <w:rFonts w:ascii="Arial" w:hAnsi="Arial" w:cs="Arial"/>
          <w:sz w:val="20"/>
          <w:szCs w:val="20"/>
          <w:lang w:val="sl-SI"/>
        </w:rPr>
        <w:t>pogonski stroji, stroji za varstvo rastlin</w:t>
      </w:r>
      <w:r w:rsidR="0010000F" w:rsidRPr="00496691">
        <w:rPr>
          <w:rFonts w:ascii="Arial" w:hAnsi="Arial" w:cs="Arial"/>
          <w:sz w:val="20"/>
          <w:szCs w:val="20"/>
          <w:lang w:val="sl-SI"/>
        </w:rPr>
        <w:t xml:space="preserve">, </w:t>
      </w:r>
      <w:r w:rsidRPr="00496691">
        <w:rPr>
          <w:rFonts w:ascii="Arial" w:hAnsi="Arial" w:cs="Arial"/>
          <w:sz w:val="20"/>
          <w:szCs w:val="20"/>
          <w:lang w:val="sl-SI"/>
        </w:rPr>
        <w:t>nego tal</w:t>
      </w:r>
      <w:r w:rsidR="0010000F" w:rsidRPr="00496691">
        <w:rPr>
          <w:rFonts w:ascii="Arial" w:hAnsi="Arial" w:cs="Arial"/>
          <w:sz w:val="20"/>
          <w:szCs w:val="20"/>
          <w:lang w:val="sl-SI"/>
        </w:rPr>
        <w:t xml:space="preserve"> in </w:t>
      </w:r>
      <w:r w:rsidR="00CC559D" w:rsidRPr="00496691">
        <w:rPr>
          <w:rFonts w:ascii="Arial" w:hAnsi="Arial" w:cs="Arial"/>
          <w:sz w:val="20"/>
          <w:szCs w:val="20"/>
          <w:lang w:val="sl-SI"/>
        </w:rPr>
        <w:t>spravilo pridelka</w:t>
      </w:r>
      <w:r w:rsidR="00A429FD" w:rsidRPr="00496691">
        <w:rPr>
          <w:rFonts w:ascii="Arial" w:hAnsi="Arial" w:cs="Arial"/>
          <w:sz w:val="20"/>
          <w:szCs w:val="20"/>
          <w:lang w:val="sl-SI"/>
        </w:rPr>
        <w:t>)</w:t>
      </w:r>
      <w:r w:rsidR="00301D48" w:rsidRPr="00496691">
        <w:rPr>
          <w:rFonts w:ascii="Arial" w:hAnsi="Arial" w:cs="Arial"/>
          <w:sz w:val="20"/>
          <w:szCs w:val="20"/>
          <w:lang w:val="sl-SI"/>
        </w:rPr>
        <w:t>,</w:t>
      </w:r>
    </w:p>
    <w:p w14:paraId="3863D9F4" w14:textId="77777777" w:rsidR="00B74898" w:rsidRPr="00496691" w:rsidRDefault="00E53FEE">
      <w:pPr>
        <w:numPr>
          <w:ilvl w:val="0"/>
          <w:numId w:val="1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B74898" w:rsidRPr="00496691">
        <w:rPr>
          <w:rFonts w:ascii="Arial" w:hAnsi="Arial" w:cs="Arial"/>
          <w:sz w:val="20"/>
          <w:szCs w:val="20"/>
          <w:lang w:val="sl-SI"/>
        </w:rPr>
        <w:t>za hlajenje in skladiščenje sadja</w:t>
      </w:r>
      <w:r w:rsidR="00301D48" w:rsidRPr="00496691">
        <w:rPr>
          <w:rFonts w:ascii="Arial" w:hAnsi="Arial" w:cs="Arial"/>
          <w:sz w:val="20"/>
          <w:szCs w:val="20"/>
          <w:lang w:val="sl-SI"/>
        </w:rPr>
        <w:t>,</w:t>
      </w:r>
    </w:p>
    <w:p w14:paraId="69AD4399" w14:textId="77777777" w:rsidR="00C17E7C"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ugotavljanje pomoloških lastnosti</w:t>
      </w:r>
      <w:r w:rsidR="00301D48" w:rsidRPr="00496691">
        <w:rPr>
          <w:rFonts w:ascii="Arial" w:hAnsi="Arial" w:cs="Arial"/>
          <w:sz w:val="20"/>
          <w:szCs w:val="20"/>
          <w:lang w:val="sl-SI"/>
        </w:rPr>
        <w:t>,</w:t>
      </w:r>
    </w:p>
    <w:p w14:paraId="37073C3E" w14:textId="77777777" w:rsidR="00882481"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prostor in opremo za </w:t>
      </w:r>
      <w:r w:rsidR="00CC559D" w:rsidRPr="00496691">
        <w:rPr>
          <w:rFonts w:ascii="Arial" w:hAnsi="Arial" w:cs="Arial"/>
          <w:sz w:val="20"/>
          <w:szCs w:val="20"/>
          <w:lang w:val="sl-SI"/>
        </w:rPr>
        <w:t>kemijske analize</w:t>
      </w:r>
      <w:r w:rsidRPr="00496691">
        <w:rPr>
          <w:rFonts w:ascii="Arial" w:hAnsi="Arial" w:cs="Arial"/>
          <w:sz w:val="20"/>
          <w:szCs w:val="20"/>
          <w:lang w:val="sl-SI"/>
        </w:rPr>
        <w:t>;</w:t>
      </w:r>
    </w:p>
    <w:p w14:paraId="2B9EF370" w14:textId="77777777" w:rsidR="0042155E" w:rsidRPr="00496691" w:rsidRDefault="0042155E">
      <w:pPr>
        <w:overflowPunct w:val="0"/>
        <w:autoSpaceDE w:val="0"/>
        <w:autoSpaceDN w:val="0"/>
        <w:adjustRightInd w:val="0"/>
        <w:spacing w:after="0" w:line="240" w:lineRule="auto"/>
        <w:contextualSpacing/>
        <w:jc w:val="both"/>
        <w:textAlignment w:val="baseline"/>
        <w:rPr>
          <w:rFonts w:ascii="Arial" w:hAnsi="Arial" w:cs="Arial"/>
          <w:sz w:val="20"/>
          <w:szCs w:val="20"/>
          <w:lang w:val="sl-SI"/>
        </w:rPr>
      </w:pPr>
    </w:p>
    <w:p w14:paraId="0BEDCC28" w14:textId="77777777" w:rsidR="001240B0" w:rsidRPr="00496691" w:rsidRDefault="00DE35A9">
      <w:pPr>
        <w:pStyle w:val="Odstavekseznama"/>
        <w:overflowPunct w:val="0"/>
        <w:autoSpaceDE w:val="0"/>
        <w:autoSpaceDN w:val="0"/>
        <w:adjustRightInd w:val="0"/>
        <w:spacing w:after="0" w:line="240" w:lineRule="auto"/>
        <w:ind w:left="0"/>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b</w:t>
      </w:r>
      <w:r w:rsidR="00931C9A" w:rsidRPr="00496691">
        <w:rPr>
          <w:rFonts w:ascii="Arial" w:eastAsia="Times New Roman" w:hAnsi="Arial" w:cs="Arial"/>
          <w:sz w:val="20"/>
          <w:szCs w:val="20"/>
          <w:lang w:val="sl-SI"/>
        </w:rPr>
        <w:t>)</w:t>
      </w:r>
      <w:r w:rsidR="00E05D55" w:rsidRPr="00496691">
        <w:rPr>
          <w:rFonts w:ascii="Arial" w:eastAsia="Times New Roman" w:hAnsi="Arial" w:cs="Arial"/>
          <w:sz w:val="20"/>
          <w:szCs w:val="20"/>
          <w:lang w:val="sl-SI"/>
        </w:rPr>
        <w:t xml:space="preserve"> introdukcija </w:t>
      </w:r>
      <w:proofErr w:type="spellStart"/>
      <w:r w:rsidR="00E05D55" w:rsidRPr="00496691">
        <w:rPr>
          <w:rFonts w:ascii="Arial" w:eastAsia="Times New Roman" w:hAnsi="Arial" w:cs="Arial"/>
          <w:sz w:val="20"/>
          <w:szCs w:val="20"/>
          <w:lang w:val="sl-SI"/>
        </w:rPr>
        <w:t>koščičarj</w:t>
      </w:r>
      <w:r w:rsidR="002E32EB" w:rsidRPr="00496691">
        <w:rPr>
          <w:rFonts w:ascii="Arial" w:eastAsia="Times New Roman" w:hAnsi="Arial" w:cs="Arial"/>
          <w:sz w:val="20"/>
          <w:szCs w:val="20"/>
          <w:lang w:val="sl-SI"/>
        </w:rPr>
        <w:t>ev</w:t>
      </w:r>
      <w:proofErr w:type="spellEnd"/>
      <w:r w:rsidR="00E05D55" w:rsidRPr="00496691">
        <w:rPr>
          <w:rFonts w:ascii="Arial" w:eastAsia="Times New Roman" w:hAnsi="Arial" w:cs="Arial"/>
          <w:sz w:val="20"/>
          <w:szCs w:val="20"/>
          <w:lang w:val="sl-SI"/>
        </w:rPr>
        <w:t xml:space="preserve"> in kaki</w:t>
      </w:r>
      <w:r w:rsidR="002E32EB" w:rsidRPr="00496691">
        <w:rPr>
          <w:rFonts w:ascii="Arial" w:eastAsia="Times New Roman" w:hAnsi="Arial" w:cs="Arial"/>
          <w:sz w:val="20"/>
          <w:szCs w:val="20"/>
          <w:lang w:val="sl-SI"/>
        </w:rPr>
        <w:t>ja</w:t>
      </w:r>
      <w:r w:rsidR="001240B0" w:rsidRPr="00496691">
        <w:rPr>
          <w:rFonts w:ascii="Arial" w:eastAsia="Times New Roman" w:hAnsi="Arial" w:cs="Arial"/>
          <w:sz w:val="20"/>
          <w:szCs w:val="20"/>
          <w:lang w:val="sl-SI"/>
        </w:rPr>
        <w:t>:</w:t>
      </w:r>
      <w:r w:rsidR="00F742D8" w:rsidRPr="00496691">
        <w:rPr>
          <w:rFonts w:ascii="Arial" w:eastAsia="Times New Roman" w:hAnsi="Arial" w:cs="Arial"/>
          <w:sz w:val="20"/>
          <w:szCs w:val="20"/>
          <w:lang w:val="sl-SI"/>
        </w:rPr>
        <w:t xml:space="preserve"> </w:t>
      </w:r>
    </w:p>
    <w:p w14:paraId="3CBDE469" w14:textId="77777777" w:rsidR="001240B0" w:rsidRPr="00496691" w:rsidRDefault="001240B0">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192F16" w:rsidRPr="00496691">
        <w:rPr>
          <w:rFonts w:ascii="Arial" w:hAnsi="Arial" w:cs="Arial"/>
          <w:sz w:val="20"/>
          <w:szCs w:val="20"/>
          <w:lang w:val="sl-SI"/>
        </w:rPr>
        <w:t>2</w:t>
      </w:r>
      <w:r w:rsidRPr="00496691">
        <w:rPr>
          <w:rFonts w:ascii="Arial" w:hAnsi="Arial" w:cs="Arial"/>
          <w:sz w:val="20"/>
          <w:szCs w:val="20"/>
          <w:lang w:val="sl-SI"/>
        </w:rPr>
        <w:t>,5 ha površin zemljišč</w:t>
      </w:r>
      <w:r w:rsidR="0099453C" w:rsidRPr="00496691">
        <w:rPr>
          <w:rFonts w:ascii="Arial" w:hAnsi="Arial" w:cs="Arial"/>
          <w:sz w:val="20"/>
          <w:szCs w:val="20"/>
          <w:lang w:val="sl-SI"/>
        </w:rPr>
        <w:t>,</w:t>
      </w:r>
      <w:r w:rsidRPr="00496691">
        <w:rPr>
          <w:rFonts w:ascii="Arial" w:hAnsi="Arial" w:cs="Arial"/>
          <w:sz w:val="20"/>
          <w:szCs w:val="20"/>
          <w:lang w:val="sl-SI"/>
        </w:rPr>
        <w:t xml:space="preserve"> pokritih z mrežo proti toči in opremljenih z namakalnim sistemom</w:t>
      </w:r>
      <w:r w:rsidR="00301D48" w:rsidRPr="00496691">
        <w:rPr>
          <w:rFonts w:ascii="Arial" w:hAnsi="Arial" w:cs="Arial"/>
          <w:sz w:val="20"/>
          <w:szCs w:val="20"/>
          <w:lang w:val="sl-SI"/>
        </w:rPr>
        <w:t>,</w:t>
      </w:r>
    </w:p>
    <w:p w14:paraId="5BF06DBB" w14:textId="77777777" w:rsidR="001240B0" w:rsidRPr="00496691" w:rsidRDefault="001240B0">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strojn</w:t>
      </w:r>
      <w:r w:rsidR="008816CD" w:rsidRPr="00496691">
        <w:rPr>
          <w:rFonts w:ascii="Arial" w:hAnsi="Arial" w:cs="Arial"/>
          <w:sz w:val="20"/>
          <w:szCs w:val="20"/>
          <w:lang w:val="sl-SI"/>
        </w:rPr>
        <w:t>o</w:t>
      </w:r>
      <w:r w:rsidRPr="00496691">
        <w:rPr>
          <w:rFonts w:ascii="Arial" w:hAnsi="Arial" w:cs="Arial"/>
          <w:sz w:val="20"/>
          <w:szCs w:val="20"/>
          <w:lang w:val="sl-SI"/>
        </w:rPr>
        <w:t xml:space="preserve"> mehanizacij</w:t>
      </w:r>
      <w:r w:rsidR="008816CD" w:rsidRPr="00496691">
        <w:rPr>
          <w:rFonts w:ascii="Arial" w:hAnsi="Arial" w:cs="Arial"/>
          <w:sz w:val="20"/>
          <w:szCs w:val="20"/>
          <w:lang w:val="sl-SI"/>
        </w:rPr>
        <w:t>o</w:t>
      </w:r>
      <w:r w:rsidRPr="00496691">
        <w:rPr>
          <w:rFonts w:ascii="Arial" w:hAnsi="Arial" w:cs="Arial"/>
          <w:sz w:val="20"/>
          <w:szCs w:val="20"/>
          <w:lang w:val="sl-SI"/>
        </w:rPr>
        <w:t xml:space="preserve"> </w:t>
      </w:r>
      <w:r w:rsidR="00B74898" w:rsidRPr="00496691">
        <w:rPr>
          <w:rFonts w:ascii="Arial" w:hAnsi="Arial" w:cs="Arial"/>
          <w:sz w:val="20"/>
          <w:szCs w:val="20"/>
          <w:lang w:val="sl-SI"/>
        </w:rPr>
        <w:t>in oprem</w:t>
      </w:r>
      <w:r w:rsidR="008816CD" w:rsidRPr="00496691">
        <w:rPr>
          <w:rFonts w:ascii="Arial" w:hAnsi="Arial" w:cs="Arial"/>
          <w:sz w:val="20"/>
          <w:szCs w:val="20"/>
          <w:lang w:val="sl-SI"/>
        </w:rPr>
        <w:t>o</w:t>
      </w:r>
      <w:r w:rsidR="00B74898" w:rsidRPr="00496691">
        <w:rPr>
          <w:rFonts w:ascii="Arial" w:hAnsi="Arial" w:cs="Arial"/>
          <w:sz w:val="20"/>
          <w:szCs w:val="20"/>
          <w:lang w:val="sl-SI"/>
        </w:rPr>
        <w:t xml:space="preserve"> </w:t>
      </w:r>
      <w:r w:rsidRPr="00496691">
        <w:rPr>
          <w:rFonts w:ascii="Arial" w:hAnsi="Arial" w:cs="Arial"/>
          <w:sz w:val="20"/>
          <w:szCs w:val="20"/>
          <w:lang w:val="sl-SI"/>
        </w:rPr>
        <w:t>za oskrbo nasadov</w:t>
      </w:r>
      <w:r w:rsidR="00A429FD" w:rsidRPr="00496691">
        <w:rPr>
          <w:rFonts w:ascii="Arial" w:hAnsi="Arial" w:cs="Arial"/>
          <w:sz w:val="20"/>
          <w:szCs w:val="20"/>
          <w:lang w:val="sl-SI"/>
        </w:rPr>
        <w:t xml:space="preserve"> (</w:t>
      </w:r>
      <w:r w:rsidRPr="00496691">
        <w:rPr>
          <w:rFonts w:ascii="Arial" w:hAnsi="Arial" w:cs="Arial"/>
          <w:sz w:val="20"/>
          <w:szCs w:val="20"/>
          <w:lang w:val="sl-SI"/>
        </w:rPr>
        <w:t xml:space="preserve">pogonski stroji, stroji za varstvo </w:t>
      </w:r>
      <w:r w:rsidR="00876A79" w:rsidRPr="00496691">
        <w:rPr>
          <w:rFonts w:ascii="Arial" w:hAnsi="Arial" w:cs="Arial"/>
          <w:sz w:val="20"/>
          <w:szCs w:val="20"/>
          <w:lang w:val="sl-SI"/>
        </w:rPr>
        <w:t>rastlin</w:t>
      </w:r>
      <w:r w:rsidR="00426A1B" w:rsidRPr="00496691">
        <w:rPr>
          <w:rFonts w:ascii="Arial" w:hAnsi="Arial" w:cs="Arial"/>
          <w:sz w:val="20"/>
          <w:szCs w:val="20"/>
          <w:lang w:val="sl-SI"/>
        </w:rPr>
        <w:t xml:space="preserve"> in </w:t>
      </w:r>
      <w:r w:rsidRPr="00496691">
        <w:rPr>
          <w:rFonts w:ascii="Arial" w:hAnsi="Arial" w:cs="Arial"/>
          <w:sz w:val="20"/>
          <w:szCs w:val="20"/>
          <w:lang w:val="sl-SI"/>
        </w:rPr>
        <w:t>nego tal</w:t>
      </w:r>
      <w:r w:rsidR="00A429FD" w:rsidRPr="00496691">
        <w:rPr>
          <w:rFonts w:ascii="Arial" w:hAnsi="Arial" w:cs="Arial"/>
          <w:sz w:val="20"/>
          <w:szCs w:val="20"/>
          <w:lang w:val="sl-SI"/>
        </w:rPr>
        <w:t>)</w:t>
      </w:r>
      <w:r w:rsidR="00301D48" w:rsidRPr="00496691">
        <w:rPr>
          <w:rFonts w:ascii="Arial" w:hAnsi="Arial" w:cs="Arial"/>
          <w:sz w:val="20"/>
          <w:szCs w:val="20"/>
          <w:lang w:val="sl-SI"/>
        </w:rPr>
        <w:t>,</w:t>
      </w:r>
    </w:p>
    <w:p w14:paraId="31AE73C1" w14:textId="77777777" w:rsidR="001240B0" w:rsidRPr="00496691" w:rsidRDefault="00E53FEE">
      <w:pPr>
        <w:numPr>
          <w:ilvl w:val="0"/>
          <w:numId w:val="1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B74898" w:rsidRPr="00496691">
        <w:rPr>
          <w:rFonts w:ascii="Arial" w:hAnsi="Arial" w:cs="Arial"/>
          <w:sz w:val="20"/>
          <w:szCs w:val="20"/>
          <w:lang w:val="sl-SI"/>
        </w:rPr>
        <w:t>za hlajenje in skladiščenje sadja</w:t>
      </w:r>
      <w:r w:rsidR="00301D48" w:rsidRPr="00496691">
        <w:rPr>
          <w:rFonts w:ascii="Arial" w:hAnsi="Arial" w:cs="Arial"/>
          <w:sz w:val="20"/>
          <w:szCs w:val="20"/>
          <w:lang w:val="sl-SI"/>
        </w:rPr>
        <w:t>,</w:t>
      </w:r>
    </w:p>
    <w:p w14:paraId="0C9B7E45" w14:textId="77777777" w:rsidR="009C0F95" w:rsidRPr="00496691" w:rsidRDefault="009C0F95">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ugotavljanje pomoloških lastnosti,</w:t>
      </w:r>
    </w:p>
    <w:p w14:paraId="4447D7A9" w14:textId="77777777" w:rsidR="009C0F95" w:rsidRPr="00496691" w:rsidRDefault="009C0F95">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kemijske analize;</w:t>
      </w:r>
    </w:p>
    <w:p w14:paraId="320434A0" w14:textId="77777777" w:rsidR="001240B0" w:rsidRPr="00496691" w:rsidRDefault="001240B0">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p>
    <w:p w14:paraId="6663A993" w14:textId="77777777" w:rsidR="00DD036F" w:rsidRPr="00496691" w:rsidRDefault="00DE35A9">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c) </w:t>
      </w:r>
      <w:r w:rsidR="00DD036F" w:rsidRPr="00496691">
        <w:rPr>
          <w:rFonts w:ascii="Arial" w:eastAsia="Times New Roman" w:hAnsi="Arial" w:cs="Arial"/>
          <w:sz w:val="20"/>
          <w:szCs w:val="20"/>
          <w:lang w:val="sl-SI"/>
        </w:rPr>
        <w:t xml:space="preserve">introdukcija </w:t>
      </w:r>
      <w:r w:rsidRPr="00496691">
        <w:rPr>
          <w:rFonts w:ascii="Arial" w:eastAsia="Times New Roman" w:hAnsi="Arial" w:cs="Arial"/>
          <w:sz w:val="20"/>
          <w:szCs w:val="20"/>
          <w:lang w:val="sl-SI"/>
        </w:rPr>
        <w:t>lupinarjev:</w:t>
      </w:r>
    </w:p>
    <w:p w14:paraId="186D693C" w14:textId="77777777" w:rsidR="00C4204D" w:rsidRPr="00496691" w:rsidRDefault="00C4204D">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577A60" w:rsidRPr="00496691">
        <w:rPr>
          <w:rFonts w:ascii="Arial" w:hAnsi="Arial" w:cs="Arial"/>
          <w:sz w:val="20"/>
          <w:szCs w:val="20"/>
          <w:lang w:val="sl-SI"/>
        </w:rPr>
        <w:t>3 ha površin zemljišč</w:t>
      </w:r>
      <w:r w:rsidR="00301D48" w:rsidRPr="00496691">
        <w:rPr>
          <w:rFonts w:ascii="Arial" w:hAnsi="Arial" w:cs="Arial"/>
          <w:sz w:val="20"/>
          <w:szCs w:val="20"/>
          <w:lang w:val="sl-SI"/>
        </w:rPr>
        <w:t>,</w:t>
      </w:r>
    </w:p>
    <w:p w14:paraId="386AEDCD" w14:textId="77777777" w:rsidR="00C4204D" w:rsidRPr="00496691" w:rsidRDefault="00C4204D">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strojn</w:t>
      </w:r>
      <w:r w:rsidR="008816CD" w:rsidRPr="00496691">
        <w:rPr>
          <w:rFonts w:ascii="Arial" w:hAnsi="Arial" w:cs="Arial"/>
          <w:sz w:val="20"/>
          <w:szCs w:val="20"/>
          <w:lang w:val="sl-SI"/>
        </w:rPr>
        <w:t>o</w:t>
      </w:r>
      <w:r w:rsidRPr="00496691">
        <w:rPr>
          <w:rFonts w:ascii="Arial" w:hAnsi="Arial" w:cs="Arial"/>
          <w:sz w:val="20"/>
          <w:szCs w:val="20"/>
          <w:lang w:val="sl-SI"/>
        </w:rPr>
        <w:t xml:space="preserve"> mehanizacij</w:t>
      </w:r>
      <w:r w:rsidR="008816CD" w:rsidRPr="00496691">
        <w:rPr>
          <w:rFonts w:ascii="Arial" w:hAnsi="Arial" w:cs="Arial"/>
          <w:sz w:val="20"/>
          <w:szCs w:val="20"/>
          <w:lang w:val="sl-SI"/>
        </w:rPr>
        <w:t>o</w:t>
      </w:r>
      <w:r w:rsidRPr="00496691">
        <w:rPr>
          <w:rFonts w:ascii="Arial" w:hAnsi="Arial" w:cs="Arial"/>
          <w:sz w:val="20"/>
          <w:szCs w:val="20"/>
          <w:lang w:val="sl-SI"/>
        </w:rPr>
        <w:t xml:space="preserve"> in oprem</w:t>
      </w:r>
      <w:r w:rsidR="008816CD" w:rsidRPr="00496691">
        <w:rPr>
          <w:rFonts w:ascii="Arial" w:hAnsi="Arial" w:cs="Arial"/>
          <w:sz w:val="20"/>
          <w:szCs w:val="20"/>
          <w:lang w:val="sl-SI"/>
        </w:rPr>
        <w:t>o</w:t>
      </w:r>
      <w:r w:rsidRPr="00496691">
        <w:rPr>
          <w:rFonts w:ascii="Arial" w:hAnsi="Arial" w:cs="Arial"/>
          <w:sz w:val="20"/>
          <w:szCs w:val="20"/>
          <w:lang w:val="sl-SI"/>
        </w:rPr>
        <w:t xml:space="preserve"> za oskrbo nasadov</w:t>
      </w:r>
      <w:r w:rsidR="00A429FD" w:rsidRPr="00496691">
        <w:rPr>
          <w:rFonts w:ascii="Arial" w:hAnsi="Arial" w:cs="Arial"/>
          <w:sz w:val="20"/>
          <w:szCs w:val="20"/>
          <w:lang w:val="sl-SI"/>
        </w:rPr>
        <w:t xml:space="preserve"> (</w:t>
      </w:r>
      <w:r w:rsidRPr="00496691">
        <w:rPr>
          <w:rFonts w:ascii="Arial" w:hAnsi="Arial" w:cs="Arial"/>
          <w:sz w:val="20"/>
          <w:szCs w:val="20"/>
          <w:lang w:val="sl-SI"/>
        </w:rPr>
        <w:t>pogonski stroji, stroji za varstvo rastlin</w:t>
      </w:r>
      <w:r w:rsidR="00215CA5" w:rsidRPr="00496691">
        <w:rPr>
          <w:rFonts w:ascii="Arial" w:hAnsi="Arial" w:cs="Arial"/>
          <w:sz w:val="20"/>
          <w:szCs w:val="20"/>
          <w:lang w:val="sl-SI"/>
        </w:rPr>
        <w:t>,</w:t>
      </w:r>
      <w:r w:rsidR="0099453C" w:rsidRPr="00496691">
        <w:rPr>
          <w:rFonts w:ascii="Arial" w:hAnsi="Arial" w:cs="Arial"/>
          <w:sz w:val="20"/>
          <w:szCs w:val="20"/>
          <w:lang w:val="sl-SI"/>
        </w:rPr>
        <w:t xml:space="preserve"> </w:t>
      </w:r>
      <w:r w:rsidRPr="00496691">
        <w:rPr>
          <w:rFonts w:ascii="Arial" w:hAnsi="Arial" w:cs="Arial"/>
          <w:sz w:val="20"/>
          <w:szCs w:val="20"/>
          <w:lang w:val="sl-SI"/>
        </w:rPr>
        <w:t>nego tal in spravilo pridelka</w:t>
      </w:r>
      <w:r w:rsidR="00A429FD" w:rsidRPr="00496691">
        <w:rPr>
          <w:rFonts w:ascii="Arial" w:hAnsi="Arial" w:cs="Arial"/>
          <w:sz w:val="20"/>
          <w:szCs w:val="20"/>
          <w:lang w:val="sl-SI"/>
        </w:rPr>
        <w:t>)</w:t>
      </w:r>
      <w:r w:rsidR="00301D48" w:rsidRPr="00496691">
        <w:rPr>
          <w:rFonts w:ascii="Arial" w:hAnsi="Arial" w:cs="Arial"/>
          <w:sz w:val="20"/>
          <w:szCs w:val="20"/>
          <w:lang w:val="sl-SI"/>
        </w:rPr>
        <w:t>,</w:t>
      </w:r>
    </w:p>
    <w:p w14:paraId="7931A47D" w14:textId="77777777" w:rsidR="00EB3B7B" w:rsidRPr="00496691" w:rsidRDefault="007577AE">
      <w:pPr>
        <w:numPr>
          <w:ilvl w:val="0"/>
          <w:numId w:val="1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EB3B7B" w:rsidRPr="00496691">
        <w:rPr>
          <w:rFonts w:ascii="Arial" w:hAnsi="Arial" w:cs="Arial"/>
          <w:sz w:val="20"/>
          <w:szCs w:val="20"/>
          <w:lang w:val="sl-SI"/>
        </w:rPr>
        <w:t>za sušenje in shranjevanje plodov</w:t>
      </w:r>
      <w:r w:rsidR="00301D48" w:rsidRPr="00496691">
        <w:rPr>
          <w:rFonts w:ascii="Arial" w:hAnsi="Arial" w:cs="Arial"/>
          <w:sz w:val="20"/>
          <w:szCs w:val="20"/>
          <w:lang w:val="sl-SI"/>
        </w:rPr>
        <w:t>,</w:t>
      </w:r>
    </w:p>
    <w:p w14:paraId="00805982" w14:textId="77777777" w:rsidR="00EB3B7B" w:rsidRPr="00496691" w:rsidRDefault="00EB3B7B">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oprem</w:t>
      </w:r>
      <w:r w:rsidR="008816CD" w:rsidRPr="00496691">
        <w:rPr>
          <w:rFonts w:ascii="Arial" w:hAnsi="Arial" w:cs="Arial"/>
          <w:sz w:val="20"/>
          <w:szCs w:val="20"/>
          <w:lang w:val="sl-SI"/>
        </w:rPr>
        <w:t>o</w:t>
      </w:r>
      <w:r w:rsidRPr="00496691">
        <w:rPr>
          <w:rFonts w:ascii="Arial" w:hAnsi="Arial" w:cs="Arial"/>
          <w:sz w:val="20"/>
          <w:szCs w:val="20"/>
          <w:lang w:val="sl-SI"/>
        </w:rPr>
        <w:t xml:space="preserve"> za odstranjevanje zelenih lupin/ovojnic/ježic</w:t>
      </w:r>
      <w:r w:rsidR="00301D48" w:rsidRPr="00496691">
        <w:rPr>
          <w:rFonts w:ascii="Arial" w:hAnsi="Arial" w:cs="Arial"/>
          <w:sz w:val="20"/>
          <w:szCs w:val="20"/>
          <w:lang w:val="sl-SI"/>
        </w:rPr>
        <w:t>,</w:t>
      </w:r>
    </w:p>
    <w:p w14:paraId="56F67AB6" w14:textId="77777777" w:rsidR="00C4204D" w:rsidRPr="00496691" w:rsidRDefault="00C4204D">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oprem</w:t>
      </w:r>
      <w:r w:rsidR="008816CD" w:rsidRPr="00496691">
        <w:rPr>
          <w:rFonts w:ascii="Arial" w:hAnsi="Arial" w:cs="Arial"/>
          <w:sz w:val="20"/>
          <w:szCs w:val="20"/>
          <w:lang w:val="sl-SI"/>
        </w:rPr>
        <w:t>o</w:t>
      </w:r>
      <w:r w:rsidRPr="00496691">
        <w:rPr>
          <w:rFonts w:ascii="Arial" w:hAnsi="Arial" w:cs="Arial"/>
          <w:sz w:val="20"/>
          <w:szCs w:val="20"/>
          <w:lang w:val="sl-SI"/>
        </w:rPr>
        <w:t xml:space="preserve"> za trenje in luščenje plodov</w:t>
      </w:r>
      <w:r w:rsidR="00301D48" w:rsidRPr="00496691">
        <w:rPr>
          <w:rFonts w:ascii="Arial" w:hAnsi="Arial" w:cs="Arial"/>
          <w:sz w:val="20"/>
          <w:szCs w:val="20"/>
          <w:lang w:val="sl-SI"/>
        </w:rPr>
        <w:t>,</w:t>
      </w:r>
    </w:p>
    <w:p w14:paraId="48CE7195" w14:textId="77777777" w:rsidR="00C17E7C"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ugotavljanje pomoloških lastnosti</w:t>
      </w:r>
      <w:r w:rsidR="00301D48" w:rsidRPr="00496691">
        <w:rPr>
          <w:rFonts w:ascii="Arial" w:hAnsi="Arial" w:cs="Arial"/>
          <w:sz w:val="20"/>
          <w:szCs w:val="20"/>
          <w:lang w:val="sl-SI"/>
        </w:rPr>
        <w:t>,</w:t>
      </w:r>
    </w:p>
    <w:p w14:paraId="32E841CA" w14:textId="77777777" w:rsidR="00C17E7C"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kemijske analize;</w:t>
      </w:r>
    </w:p>
    <w:p w14:paraId="1330A200" w14:textId="77777777" w:rsidR="001240B0" w:rsidRPr="00496691" w:rsidRDefault="001240B0">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p>
    <w:p w14:paraId="4BC395A4" w14:textId="77777777" w:rsidR="00577A60" w:rsidRPr="00496691" w:rsidRDefault="0036544C">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č</w:t>
      </w:r>
      <w:r w:rsidR="00DE35A9" w:rsidRPr="00496691">
        <w:rPr>
          <w:rFonts w:ascii="Arial" w:eastAsia="Times New Roman" w:hAnsi="Arial" w:cs="Arial"/>
          <w:sz w:val="20"/>
          <w:szCs w:val="20"/>
          <w:lang w:val="sl-SI"/>
        </w:rPr>
        <w:t>)</w:t>
      </w:r>
      <w:r w:rsidR="00577A60" w:rsidRPr="00496691">
        <w:rPr>
          <w:rFonts w:ascii="Arial" w:eastAsia="Times New Roman" w:hAnsi="Arial" w:cs="Arial"/>
          <w:sz w:val="20"/>
          <w:szCs w:val="20"/>
          <w:lang w:val="sl-SI"/>
        </w:rPr>
        <w:t xml:space="preserve"> introdukcija jagodičja:</w:t>
      </w:r>
    </w:p>
    <w:p w14:paraId="2950A4E6" w14:textId="33B5888E" w:rsidR="00577A60" w:rsidRPr="00496691" w:rsidRDefault="00577A60">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D82B41" w:rsidRPr="00496691">
        <w:rPr>
          <w:rFonts w:ascii="Arial" w:hAnsi="Arial" w:cs="Arial"/>
          <w:sz w:val="20"/>
          <w:szCs w:val="20"/>
          <w:lang w:val="sl-SI"/>
        </w:rPr>
        <w:t>0,3</w:t>
      </w:r>
      <w:r w:rsidR="00D33589" w:rsidRPr="00496691">
        <w:rPr>
          <w:rFonts w:ascii="Arial" w:hAnsi="Arial" w:cs="Arial"/>
          <w:sz w:val="20"/>
          <w:szCs w:val="20"/>
          <w:lang w:val="sl-SI"/>
        </w:rPr>
        <w:t xml:space="preserve"> </w:t>
      </w:r>
      <w:r w:rsidRPr="00496691">
        <w:rPr>
          <w:rFonts w:ascii="Arial" w:hAnsi="Arial" w:cs="Arial"/>
          <w:sz w:val="20"/>
          <w:szCs w:val="20"/>
          <w:lang w:val="sl-SI"/>
        </w:rPr>
        <w:t>ha površin zemljišč</w:t>
      </w:r>
      <w:r w:rsidR="00301D48" w:rsidRPr="00496691">
        <w:rPr>
          <w:rFonts w:ascii="Arial" w:hAnsi="Arial" w:cs="Arial"/>
          <w:sz w:val="20"/>
          <w:szCs w:val="20"/>
          <w:lang w:val="sl-SI"/>
        </w:rPr>
        <w:t>,</w:t>
      </w:r>
      <w:r w:rsidR="00D82B41" w:rsidRPr="00496691">
        <w:rPr>
          <w:rFonts w:ascii="Arial" w:hAnsi="Arial" w:cs="Arial"/>
          <w:sz w:val="20"/>
          <w:szCs w:val="20"/>
          <w:lang w:val="sl-SI"/>
        </w:rPr>
        <w:t xml:space="preserve"> pokritih z mrežo proti toči in opremljenih z namakalnim sistemom,</w:t>
      </w:r>
    </w:p>
    <w:p w14:paraId="15D2C9C0" w14:textId="56447E69" w:rsidR="00577A60" w:rsidRPr="00496691" w:rsidRDefault="00577A60">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strojn</w:t>
      </w:r>
      <w:r w:rsidR="008816CD" w:rsidRPr="00496691">
        <w:rPr>
          <w:rFonts w:ascii="Arial" w:hAnsi="Arial" w:cs="Arial"/>
          <w:sz w:val="20"/>
          <w:szCs w:val="20"/>
          <w:lang w:val="sl-SI"/>
        </w:rPr>
        <w:t>o</w:t>
      </w:r>
      <w:r w:rsidRPr="00496691">
        <w:rPr>
          <w:rFonts w:ascii="Arial" w:hAnsi="Arial" w:cs="Arial"/>
          <w:sz w:val="20"/>
          <w:szCs w:val="20"/>
          <w:lang w:val="sl-SI"/>
        </w:rPr>
        <w:t xml:space="preserve"> mehanizacij</w:t>
      </w:r>
      <w:r w:rsidR="008816CD" w:rsidRPr="00496691">
        <w:rPr>
          <w:rFonts w:ascii="Arial" w:hAnsi="Arial" w:cs="Arial"/>
          <w:sz w:val="20"/>
          <w:szCs w:val="20"/>
          <w:lang w:val="sl-SI"/>
        </w:rPr>
        <w:t>o</w:t>
      </w:r>
      <w:r w:rsidRPr="00496691">
        <w:rPr>
          <w:rFonts w:ascii="Arial" w:hAnsi="Arial" w:cs="Arial"/>
          <w:sz w:val="20"/>
          <w:szCs w:val="20"/>
          <w:lang w:val="sl-SI"/>
        </w:rPr>
        <w:t xml:space="preserve"> in oprem</w:t>
      </w:r>
      <w:r w:rsidR="008816CD" w:rsidRPr="00496691">
        <w:rPr>
          <w:rFonts w:ascii="Arial" w:hAnsi="Arial" w:cs="Arial"/>
          <w:sz w:val="20"/>
          <w:szCs w:val="20"/>
          <w:lang w:val="sl-SI"/>
        </w:rPr>
        <w:t>o</w:t>
      </w:r>
      <w:r w:rsidRPr="00496691">
        <w:rPr>
          <w:rFonts w:ascii="Arial" w:hAnsi="Arial" w:cs="Arial"/>
          <w:sz w:val="20"/>
          <w:szCs w:val="20"/>
          <w:lang w:val="sl-SI"/>
        </w:rPr>
        <w:t xml:space="preserve"> za oskrbo nasadov</w:t>
      </w:r>
      <w:r w:rsidR="00A429FD" w:rsidRPr="00496691">
        <w:rPr>
          <w:rFonts w:ascii="Arial" w:hAnsi="Arial" w:cs="Arial"/>
          <w:sz w:val="20"/>
          <w:szCs w:val="20"/>
          <w:lang w:val="sl-SI"/>
        </w:rPr>
        <w:t xml:space="preserve"> (</w:t>
      </w:r>
      <w:r w:rsidRPr="00496691">
        <w:rPr>
          <w:rFonts w:ascii="Arial" w:hAnsi="Arial" w:cs="Arial"/>
          <w:sz w:val="20"/>
          <w:szCs w:val="20"/>
          <w:lang w:val="sl-SI"/>
        </w:rPr>
        <w:t>pogonski stroji, stroji za varstvo rastlin</w:t>
      </w:r>
      <w:r w:rsidR="0099453C" w:rsidRPr="00496691">
        <w:rPr>
          <w:rFonts w:ascii="Arial" w:hAnsi="Arial" w:cs="Arial"/>
          <w:sz w:val="20"/>
          <w:szCs w:val="20"/>
          <w:lang w:val="sl-SI"/>
        </w:rPr>
        <w:t xml:space="preserve"> in</w:t>
      </w:r>
      <w:r w:rsidRPr="00496691">
        <w:rPr>
          <w:rFonts w:ascii="Arial" w:hAnsi="Arial" w:cs="Arial"/>
          <w:sz w:val="20"/>
          <w:szCs w:val="20"/>
          <w:lang w:val="sl-SI"/>
        </w:rPr>
        <w:t xml:space="preserve"> </w:t>
      </w:r>
      <w:r w:rsidR="00D82B41" w:rsidRPr="00496691">
        <w:rPr>
          <w:rFonts w:ascii="Arial" w:hAnsi="Arial" w:cs="Arial"/>
          <w:sz w:val="20"/>
          <w:szCs w:val="20"/>
          <w:lang w:val="sl-SI"/>
        </w:rPr>
        <w:t>oskrbo</w:t>
      </w:r>
      <w:r w:rsidRPr="00496691">
        <w:rPr>
          <w:rFonts w:ascii="Arial" w:hAnsi="Arial" w:cs="Arial"/>
          <w:sz w:val="20"/>
          <w:szCs w:val="20"/>
          <w:lang w:val="sl-SI"/>
        </w:rPr>
        <w:t xml:space="preserve"> tal</w:t>
      </w:r>
      <w:r w:rsidR="00A429FD" w:rsidRPr="00496691">
        <w:rPr>
          <w:rFonts w:ascii="Arial" w:hAnsi="Arial" w:cs="Arial"/>
          <w:sz w:val="20"/>
          <w:szCs w:val="20"/>
          <w:lang w:val="sl-SI"/>
        </w:rPr>
        <w:t>)</w:t>
      </w:r>
      <w:r w:rsidR="00301D48" w:rsidRPr="00496691">
        <w:rPr>
          <w:rFonts w:ascii="Arial" w:hAnsi="Arial" w:cs="Arial"/>
          <w:sz w:val="20"/>
          <w:szCs w:val="20"/>
          <w:lang w:val="sl-SI"/>
        </w:rPr>
        <w:t>,</w:t>
      </w:r>
    </w:p>
    <w:p w14:paraId="57A29885" w14:textId="1CB25F48" w:rsidR="00EB3B7B" w:rsidRPr="00496691" w:rsidRDefault="00D33589">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najmanj en tunel</w:t>
      </w:r>
      <w:r w:rsidR="00D82B41" w:rsidRPr="00496691">
        <w:rPr>
          <w:rFonts w:ascii="Arial" w:hAnsi="Arial" w:cs="Arial"/>
          <w:sz w:val="20"/>
          <w:szCs w:val="20"/>
          <w:lang w:val="sl-SI"/>
        </w:rPr>
        <w:t xml:space="preserve"> površine vsaj 200m2</w:t>
      </w:r>
      <w:r w:rsidR="00301D48" w:rsidRPr="00496691">
        <w:rPr>
          <w:rFonts w:ascii="Arial" w:hAnsi="Arial" w:cs="Arial"/>
          <w:sz w:val="20"/>
          <w:szCs w:val="20"/>
          <w:lang w:val="sl-SI"/>
        </w:rPr>
        <w:t>,</w:t>
      </w:r>
      <w:r w:rsidR="00E53FEE" w:rsidRPr="00496691">
        <w:rPr>
          <w:rFonts w:ascii="Arial" w:eastAsia="Times New Roman" w:hAnsi="Arial" w:cs="Arial"/>
          <w:sz w:val="20"/>
          <w:szCs w:val="20"/>
          <w:lang w:val="sl-SI"/>
        </w:rPr>
        <w:t xml:space="preserve">prostor in opremo </w:t>
      </w:r>
      <w:r w:rsidR="00EB3B7B" w:rsidRPr="00496691">
        <w:rPr>
          <w:rFonts w:ascii="Arial" w:hAnsi="Arial" w:cs="Arial"/>
          <w:sz w:val="20"/>
          <w:szCs w:val="20"/>
          <w:lang w:val="sl-SI"/>
        </w:rPr>
        <w:t>za skladiščenje plodov</w:t>
      </w:r>
      <w:r w:rsidR="00301D48" w:rsidRPr="00496691">
        <w:rPr>
          <w:rFonts w:ascii="Arial" w:hAnsi="Arial" w:cs="Arial"/>
          <w:sz w:val="20"/>
          <w:szCs w:val="20"/>
          <w:lang w:val="sl-SI"/>
        </w:rPr>
        <w:t>,</w:t>
      </w:r>
    </w:p>
    <w:p w14:paraId="13C203C1" w14:textId="77777777" w:rsidR="00C17E7C"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ugotavljanje pomoloških lastnosti</w:t>
      </w:r>
      <w:r w:rsidR="00301D48" w:rsidRPr="00496691">
        <w:rPr>
          <w:rFonts w:ascii="Arial" w:hAnsi="Arial" w:cs="Arial"/>
          <w:sz w:val="20"/>
          <w:szCs w:val="20"/>
          <w:lang w:val="sl-SI"/>
        </w:rPr>
        <w:t>,</w:t>
      </w:r>
    </w:p>
    <w:p w14:paraId="1516CA00" w14:textId="77777777" w:rsidR="00577A60"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kemijske analize</w:t>
      </w:r>
      <w:r w:rsidR="005F41D9" w:rsidRPr="00496691">
        <w:rPr>
          <w:rFonts w:ascii="Arial" w:hAnsi="Arial" w:cs="Arial"/>
          <w:sz w:val="20"/>
          <w:szCs w:val="20"/>
          <w:lang w:val="sl-SI"/>
        </w:rPr>
        <w:t>.</w:t>
      </w:r>
    </w:p>
    <w:p w14:paraId="26500F09" w14:textId="77777777" w:rsidR="00577A60" w:rsidRPr="00496691" w:rsidRDefault="00577A60">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p>
    <w:p w14:paraId="685D861D" w14:textId="77777777" w:rsidR="00BF7943" w:rsidRPr="00496691" w:rsidRDefault="00B05142">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3.</w:t>
      </w:r>
      <w:r w:rsidR="00391477" w:rsidRPr="00496691">
        <w:rPr>
          <w:rFonts w:ascii="Arial" w:eastAsia="Times New Roman" w:hAnsi="Arial" w:cs="Arial"/>
          <w:sz w:val="20"/>
          <w:szCs w:val="20"/>
          <w:lang w:val="sl-SI"/>
        </w:rPr>
        <w:t xml:space="preserve"> </w:t>
      </w:r>
      <w:r w:rsidR="00BF7943" w:rsidRPr="00496691">
        <w:rPr>
          <w:rFonts w:ascii="Arial" w:eastAsia="Times New Roman" w:hAnsi="Arial" w:cs="Arial"/>
          <w:sz w:val="20"/>
          <w:szCs w:val="20"/>
          <w:lang w:val="sl-SI"/>
        </w:rPr>
        <w:t>T</w:t>
      </w:r>
      <w:r w:rsidR="00E05D55" w:rsidRPr="00496691">
        <w:rPr>
          <w:rFonts w:ascii="Arial" w:eastAsia="Times New Roman" w:hAnsi="Arial" w:cs="Arial"/>
          <w:sz w:val="20"/>
          <w:szCs w:val="20"/>
          <w:lang w:val="sl-SI"/>
        </w:rPr>
        <w:t xml:space="preserve">ehnologija pridelave </w:t>
      </w:r>
      <w:r w:rsidR="00BF7943" w:rsidRPr="00496691">
        <w:rPr>
          <w:rFonts w:ascii="Arial" w:eastAsia="Times New Roman" w:hAnsi="Arial" w:cs="Arial"/>
          <w:sz w:val="20"/>
          <w:szCs w:val="20"/>
          <w:lang w:val="sl-SI"/>
        </w:rPr>
        <w:t>sadnih rastlin:</w:t>
      </w:r>
    </w:p>
    <w:p w14:paraId="66EEE910" w14:textId="77777777" w:rsidR="00BF7943" w:rsidRPr="00496691" w:rsidRDefault="00BF7943">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a) tehnologija pridelave </w:t>
      </w:r>
      <w:proofErr w:type="spellStart"/>
      <w:r w:rsidRPr="00496691">
        <w:rPr>
          <w:rFonts w:ascii="Arial" w:eastAsia="Times New Roman" w:hAnsi="Arial" w:cs="Arial"/>
          <w:sz w:val="20"/>
          <w:szCs w:val="20"/>
          <w:lang w:val="sl-SI"/>
        </w:rPr>
        <w:t>pečkarjev</w:t>
      </w:r>
      <w:proofErr w:type="spellEnd"/>
      <w:r w:rsidRPr="00496691">
        <w:rPr>
          <w:rFonts w:ascii="Arial" w:eastAsia="Times New Roman" w:hAnsi="Arial" w:cs="Arial"/>
          <w:sz w:val="20"/>
          <w:szCs w:val="20"/>
          <w:lang w:val="sl-SI"/>
        </w:rPr>
        <w:t xml:space="preserve">: </w:t>
      </w:r>
    </w:p>
    <w:p w14:paraId="7670058B" w14:textId="77777777" w:rsidR="00BF7943" w:rsidRPr="00496691" w:rsidRDefault="00BF7943">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najmanj 4 ha razpoložljivih površin zemljišč</w:t>
      </w:r>
      <w:r w:rsidR="00962C3B" w:rsidRPr="00496691">
        <w:rPr>
          <w:rFonts w:ascii="Arial" w:hAnsi="Arial" w:cs="Arial"/>
          <w:sz w:val="20"/>
          <w:szCs w:val="20"/>
          <w:lang w:val="sl-SI"/>
        </w:rPr>
        <w:t>,</w:t>
      </w:r>
      <w:r w:rsidRPr="00496691">
        <w:rPr>
          <w:rFonts w:ascii="Arial" w:hAnsi="Arial" w:cs="Arial"/>
          <w:sz w:val="20"/>
          <w:szCs w:val="20"/>
          <w:lang w:val="sl-SI"/>
        </w:rPr>
        <w:t xml:space="preserve"> pokritih z mrežo proti toči </w:t>
      </w:r>
      <w:r w:rsidR="00215CA5" w:rsidRPr="00496691">
        <w:rPr>
          <w:rFonts w:ascii="Arial" w:hAnsi="Arial" w:cs="Arial"/>
          <w:sz w:val="20"/>
          <w:szCs w:val="20"/>
          <w:lang w:val="sl-SI"/>
        </w:rPr>
        <w:t xml:space="preserve">ter </w:t>
      </w:r>
      <w:r w:rsidRPr="00496691">
        <w:rPr>
          <w:rFonts w:ascii="Arial" w:hAnsi="Arial" w:cs="Arial"/>
          <w:sz w:val="20"/>
          <w:szCs w:val="20"/>
          <w:lang w:val="sl-SI"/>
        </w:rPr>
        <w:t>opremljen</w:t>
      </w:r>
      <w:r w:rsidR="008816CD" w:rsidRPr="00496691">
        <w:rPr>
          <w:rFonts w:ascii="Arial" w:hAnsi="Arial" w:cs="Arial"/>
          <w:sz w:val="20"/>
          <w:szCs w:val="20"/>
          <w:lang w:val="sl-SI"/>
        </w:rPr>
        <w:t>ih</w:t>
      </w:r>
      <w:r w:rsidRPr="00496691">
        <w:rPr>
          <w:rFonts w:ascii="Arial" w:hAnsi="Arial" w:cs="Arial"/>
          <w:sz w:val="20"/>
          <w:szCs w:val="20"/>
          <w:lang w:val="sl-SI"/>
        </w:rPr>
        <w:t xml:space="preserve"> z namakalnim </w:t>
      </w:r>
      <w:r w:rsidR="00215CA5" w:rsidRPr="00496691">
        <w:rPr>
          <w:rFonts w:ascii="Arial" w:hAnsi="Arial" w:cs="Arial"/>
          <w:sz w:val="20"/>
          <w:szCs w:val="20"/>
          <w:lang w:val="sl-SI"/>
        </w:rPr>
        <w:t>in</w:t>
      </w:r>
      <w:r w:rsidRPr="00496691">
        <w:rPr>
          <w:rFonts w:ascii="Arial" w:hAnsi="Arial" w:cs="Arial"/>
          <w:sz w:val="20"/>
          <w:szCs w:val="20"/>
          <w:lang w:val="sl-SI"/>
        </w:rPr>
        <w:t xml:space="preserve"> </w:t>
      </w:r>
      <w:proofErr w:type="spellStart"/>
      <w:r w:rsidRPr="00496691">
        <w:rPr>
          <w:rFonts w:ascii="Arial" w:hAnsi="Arial" w:cs="Arial"/>
          <w:sz w:val="20"/>
          <w:szCs w:val="20"/>
          <w:lang w:val="sl-SI"/>
        </w:rPr>
        <w:t>oroševalnim</w:t>
      </w:r>
      <w:proofErr w:type="spellEnd"/>
      <w:r w:rsidRPr="00496691">
        <w:rPr>
          <w:rFonts w:ascii="Arial" w:hAnsi="Arial" w:cs="Arial"/>
          <w:sz w:val="20"/>
          <w:szCs w:val="20"/>
          <w:lang w:val="sl-SI"/>
        </w:rPr>
        <w:t xml:space="preserve"> sistemom</w:t>
      </w:r>
      <w:r w:rsidR="005F41D9" w:rsidRPr="00496691">
        <w:rPr>
          <w:rFonts w:ascii="Arial" w:hAnsi="Arial" w:cs="Arial"/>
          <w:sz w:val="20"/>
          <w:szCs w:val="20"/>
          <w:lang w:val="sl-SI"/>
        </w:rPr>
        <w:t>,</w:t>
      </w:r>
    </w:p>
    <w:p w14:paraId="42919391" w14:textId="77777777" w:rsidR="00BF7943" w:rsidRPr="00496691" w:rsidRDefault="00BF7943">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strojna mehanizacija </w:t>
      </w:r>
      <w:r w:rsidR="00B74898" w:rsidRPr="00496691">
        <w:rPr>
          <w:rFonts w:ascii="Arial" w:hAnsi="Arial" w:cs="Arial"/>
          <w:sz w:val="20"/>
          <w:szCs w:val="20"/>
          <w:lang w:val="sl-SI"/>
        </w:rPr>
        <w:t xml:space="preserve">in oprema </w:t>
      </w:r>
      <w:r w:rsidRPr="00496691">
        <w:rPr>
          <w:rFonts w:ascii="Arial" w:hAnsi="Arial" w:cs="Arial"/>
          <w:sz w:val="20"/>
          <w:szCs w:val="20"/>
          <w:lang w:val="sl-SI"/>
        </w:rPr>
        <w:t>za oskrbo nasadov</w:t>
      </w:r>
      <w:r w:rsidR="00A429FD" w:rsidRPr="00496691">
        <w:rPr>
          <w:rFonts w:ascii="Arial" w:hAnsi="Arial" w:cs="Arial"/>
          <w:sz w:val="20"/>
          <w:szCs w:val="20"/>
          <w:lang w:val="sl-SI"/>
        </w:rPr>
        <w:t xml:space="preserve"> (</w:t>
      </w:r>
      <w:r w:rsidRPr="00496691">
        <w:rPr>
          <w:rFonts w:ascii="Arial" w:hAnsi="Arial" w:cs="Arial"/>
          <w:sz w:val="20"/>
          <w:szCs w:val="20"/>
          <w:lang w:val="sl-SI"/>
        </w:rPr>
        <w:t>pogonski stroji, stroji za varstvo rastlin</w:t>
      </w:r>
      <w:r w:rsidR="00B74898" w:rsidRPr="00496691">
        <w:rPr>
          <w:rFonts w:ascii="Arial" w:hAnsi="Arial" w:cs="Arial"/>
          <w:sz w:val="20"/>
          <w:szCs w:val="20"/>
          <w:lang w:val="sl-SI"/>
        </w:rPr>
        <w:t>,</w:t>
      </w:r>
      <w:r w:rsidRPr="00496691">
        <w:rPr>
          <w:rFonts w:ascii="Arial" w:hAnsi="Arial" w:cs="Arial"/>
          <w:sz w:val="20"/>
          <w:szCs w:val="20"/>
          <w:lang w:val="sl-SI"/>
        </w:rPr>
        <w:t xml:space="preserve"> nego tal</w:t>
      </w:r>
      <w:r w:rsidR="00B74898" w:rsidRPr="00496691">
        <w:rPr>
          <w:rFonts w:ascii="Arial" w:hAnsi="Arial" w:cs="Arial"/>
          <w:sz w:val="20"/>
          <w:szCs w:val="20"/>
          <w:lang w:val="sl-SI"/>
        </w:rPr>
        <w:t xml:space="preserve"> in spravilo pridelka</w:t>
      </w:r>
      <w:r w:rsidR="00A429FD" w:rsidRPr="00496691">
        <w:rPr>
          <w:rFonts w:ascii="Arial" w:hAnsi="Arial" w:cs="Arial"/>
          <w:sz w:val="20"/>
          <w:szCs w:val="20"/>
          <w:lang w:val="sl-SI"/>
        </w:rPr>
        <w:t>)</w:t>
      </w:r>
      <w:r w:rsidR="005F41D9" w:rsidRPr="00496691">
        <w:rPr>
          <w:rFonts w:ascii="Arial" w:hAnsi="Arial" w:cs="Arial"/>
          <w:sz w:val="20"/>
          <w:szCs w:val="20"/>
          <w:lang w:val="sl-SI"/>
        </w:rPr>
        <w:t>,</w:t>
      </w:r>
    </w:p>
    <w:p w14:paraId="65D6F512" w14:textId="77777777" w:rsidR="007B7E57" w:rsidRPr="00496691" w:rsidRDefault="00E53FEE">
      <w:pPr>
        <w:numPr>
          <w:ilvl w:val="0"/>
          <w:numId w:val="1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7B7E57" w:rsidRPr="00496691">
        <w:rPr>
          <w:rFonts w:ascii="Arial" w:hAnsi="Arial" w:cs="Arial"/>
          <w:sz w:val="20"/>
          <w:szCs w:val="20"/>
          <w:lang w:val="sl-SI"/>
        </w:rPr>
        <w:t xml:space="preserve">za hlajenje in skladiščenje </w:t>
      </w:r>
      <w:proofErr w:type="spellStart"/>
      <w:r w:rsidR="007B7E57" w:rsidRPr="00496691">
        <w:rPr>
          <w:rFonts w:ascii="Arial" w:hAnsi="Arial" w:cs="Arial"/>
          <w:sz w:val="20"/>
          <w:szCs w:val="20"/>
          <w:lang w:val="sl-SI"/>
        </w:rPr>
        <w:t>pečkarjev</w:t>
      </w:r>
      <w:proofErr w:type="spellEnd"/>
      <w:r w:rsidR="005F41D9" w:rsidRPr="00496691">
        <w:rPr>
          <w:rFonts w:ascii="Arial" w:hAnsi="Arial" w:cs="Arial"/>
          <w:sz w:val="20"/>
          <w:szCs w:val="20"/>
          <w:lang w:val="sl-SI"/>
        </w:rPr>
        <w:t>,</w:t>
      </w:r>
    </w:p>
    <w:p w14:paraId="028493C0" w14:textId="77777777" w:rsidR="00C17E7C"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ugotavljanje pomoloških lastnosti</w:t>
      </w:r>
      <w:r w:rsidR="005F41D9" w:rsidRPr="00496691">
        <w:rPr>
          <w:rFonts w:ascii="Arial" w:hAnsi="Arial" w:cs="Arial"/>
          <w:sz w:val="20"/>
          <w:szCs w:val="20"/>
          <w:lang w:val="sl-SI"/>
        </w:rPr>
        <w:t>,</w:t>
      </w:r>
    </w:p>
    <w:p w14:paraId="3324E8EB" w14:textId="01FE1E88" w:rsidR="00C17E7C"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kemijske analize</w:t>
      </w:r>
      <w:r w:rsidR="008E484E" w:rsidRPr="00496691">
        <w:rPr>
          <w:rFonts w:ascii="Arial" w:hAnsi="Arial" w:cs="Arial"/>
          <w:sz w:val="20"/>
          <w:szCs w:val="20"/>
          <w:lang w:val="sl-SI"/>
        </w:rPr>
        <w:t>,</w:t>
      </w:r>
    </w:p>
    <w:p w14:paraId="67DE8EFB" w14:textId="5C70E70D" w:rsidR="008E484E" w:rsidRPr="00496691" w:rsidRDefault="008E484E">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ki ščiti rastline pred škodljivci ali vremenskimi vplivi ali nadzorovani rastni prostor,</w:t>
      </w:r>
    </w:p>
    <w:p w14:paraId="2A0853BF" w14:textId="77777777" w:rsidR="00BF7943" w:rsidRPr="00496691" w:rsidRDefault="00BF7943">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p>
    <w:p w14:paraId="1C817EBC" w14:textId="77777777" w:rsidR="001240B0" w:rsidRPr="00496691" w:rsidRDefault="00DE35A9">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b) </w:t>
      </w:r>
      <w:r w:rsidR="00192F16" w:rsidRPr="00496691">
        <w:rPr>
          <w:rFonts w:ascii="Arial" w:eastAsia="Times New Roman" w:hAnsi="Arial" w:cs="Arial"/>
          <w:sz w:val="20"/>
          <w:szCs w:val="20"/>
          <w:lang w:val="sl-SI"/>
        </w:rPr>
        <w:t xml:space="preserve">tehnologija pridelave </w:t>
      </w:r>
      <w:proofErr w:type="spellStart"/>
      <w:r w:rsidR="00E05D55" w:rsidRPr="00496691">
        <w:rPr>
          <w:rFonts w:ascii="Arial" w:eastAsia="Times New Roman" w:hAnsi="Arial" w:cs="Arial"/>
          <w:sz w:val="20"/>
          <w:szCs w:val="20"/>
          <w:lang w:val="sl-SI"/>
        </w:rPr>
        <w:t>koščičarjev</w:t>
      </w:r>
      <w:proofErr w:type="spellEnd"/>
      <w:r w:rsidR="00E05D55" w:rsidRPr="00496691">
        <w:rPr>
          <w:rFonts w:ascii="Arial" w:eastAsia="Times New Roman" w:hAnsi="Arial" w:cs="Arial"/>
          <w:sz w:val="20"/>
          <w:szCs w:val="20"/>
          <w:lang w:val="sl-SI"/>
        </w:rPr>
        <w:t xml:space="preserve"> in kakija</w:t>
      </w:r>
      <w:r w:rsidR="001240B0" w:rsidRPr="00496691">
        <w:rPr>
          <w:rFonts w:ascii="Arial" w:eastAsia="Times New Roman" w:hAnsi="Arial" w:cs="Arial"/>
          <w:sz w:val="20"/>
          <w:szCs w:val="20"/>
          <w:lang w:val="sl-SI"/>
        </w:rPr>
        <w:t>:</w:t>
      </w:r>
    </w:p>
    <w:p w14:paraId="2EE7BC8D" w14:textId="0CE604ED" w:rsidR="001240B0" w:rsidRPr="00496691" w:rsidRDefault="001240B0">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D82B41" w:rsidRPr="00496691">
        <w:rPr>
          <w:rFonts w:ascii="Arial" w:hAnsi="Arial" w:cs="Arial"/>
          <w:sz w:val="20"/>
          <w:szCs w:val="20"/>
          <w:lang w:val="sl-SI"/>
        </w:rPr>
        <w:t>0,3</w:t>
      </w:r>
      <w:r w:rsidRPr="00496691">
        <w:rPr>
          <w:rFonts w:ascii="Arial" w:hAnsi="Arial" w:cs="Arial"/>
          <w:sz w:val="20"/>
          <w:szCs w:val="20"/>
          <w:lang w:val="sl-SI"/>
        </w:rPr>
        <w:t xml:space="preserve"> ha površin zemljišč</w:t>
      </w:r>
      <w:r w:rsidR="0099453C" w:rsidRPr="00496691">
        <w:rPr>
          <w:rFonts w:ascii="Arial" w:hAnsi="Arial" w:cs="Arial"/>
          <w:sz w:val="20"/>
          <w:szCs w:val="20"/>
          <w:lang w:val="sl-SI"/>
        </w:rPr>
        <w:t>,</w:t>
      </w:r>
      <w:r w:rsidRPr="00496691">
        <w:rPr>
          <w:rFonts w:ascii="Arial" w:hAnsi="Arial" w:cs="Arial"/>
          <w:sz w:val="20"/>
          <w:szCs w:val="20"/>
          <w:lang w:val="sl-SI"/>
        </w:rPr>
        <w:t xml:space="preserve"> </w:t>
      </w:r>
      <w:r w:rsidR="00D82B41" w:rsidRPr="00496691">
        <w:rPr>
          <w:rFonts w:ascii="Arial" w:hAnsi="Arial" w:cs="Arial"/>
          <w:sz w:val="20"/>
          <w:szCs w:val="20"/>
          <w:lang w:val="sl-SI"/>
        </w:rPr>
        <w:t xml:space="preserve">pokritih z mrežo proti toči in </w:t>
      </w:r>
      <w:r w:rsidRPr="00496691">
        <w:rPr>
          <w:rFonts w:ascii="Arial" w:hAnsi="Arial" w:cs="Arial"/>
          <w:sz w:val="20"/>
          <w:szCs w:val="20"/>
          <w:lang w:val="sl-SI"/>
        </w:rPr>
        <w:t>opremljenih z namakalnim sistemom</w:t>
      </w:r>
      <w:r w:rsidR="005F41D9" w:rsidRPr="00496691">
        <w:rPr>
          <w:rFonts w:ascii="Arial" w:hAnsi="Arial" w:cs="Arial"/>
          <w:sz w:val="20"/>
          <w:szCs w:val="20"/>
          <w:lang w:val="sl-SI"/>
        </w:rPr>
        <w:t>,</w:t>
      </w:r>
      <w:r w:rsidR="00192F16" w:rsidRPr="00496691">
        <w:rPr>
          <w:rFonts w:ascii="Arial" w:hAnsi="Arial" w:cs="Arial"/>
          <w:sz w:val="20"/>
          <w:szCs w:val="20"/>
          <w:lang w:val="sl-SI"/>
        </w:rPr>
        <w:t xml:space="preserve"> </w:t>
      </w:r>
    </w:p>
    <w:p w14:paraId="0B39474A" w14:textId="6F57B072" w:rsidR="00192F16" w:rsidRPr="00496691" w:rsidRDefault="00192F16">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strojn</w:t>
      </w:r>
      <w:r w:rsidR="008816CD" w:rsidRPr="00496691">
        <w:rPr>
          <w:rFonts w:ascii="Arial" w:hAnsi="Arial" w:cs="Arial"/>
          <w:sz w:val="20"/>
          <w:szCs w:val="20"/>
          <w:lang w:val="sl-SI"/>
        </w:rPr>
        <w:t>o</w:t>
      </w:r>
      <w:r w:rsidRPr="00496691">
        <w:rPr>
          <w:rFonts w:ascii="Arial" w:hAnsi="Arial" w:cs="Arial"/>
          <w:sz w:val="20"/>
          <w:szCs w:val="20"/>
          <w:lang w:val="sl-SI"/>
        </w:rPr>
        <w:t xml:space="preserve"> mehanizacij</w:t>
      </w:r>
      <w:r w:rsidR="008816CD" w:rsidRPr="00496691">
        <w:rPr>
          <w:rFonts w:ascii="Arial" w:hAnsi="Arial" w:cs="Arial"/>
          <w:sz w:val="20"/>
          <w:szCs w:val="20"/>
          <w:lang w:val="sl-SI"/>
        </w:rPr>
        <w:t>o</w:t>
      </w:r>
      <w:r w:rsidRPr="00496691">
        <w:rPr>
          <w:rFonts w:ascii="Arial" w:hAnsi="Arial" w:cs="Arial"/>
          <w:sz w:val="20"/>
          <w:szCs w:val="20"/>
          <w:lang w:val="sl-SI"/>
        </w:rPr>
        <w:t xml:space="preserve"> in oprem</w:t>
      </w:r>
      <w:r w:rsidR="008816CD" w:rsidRPr="00496691">
        <w:rPr>
          <w:rFonts w:ascii="Arial" w:hAnsi="Arial" w:cs="Arial"/>
          <w:sz w:val="20"/>
          <w:szCs w:val="20"/>
          <w:lang w:val="sl-SI"/>
        </w:rPr>
        <w:t>o</w:t>
      </w:r>
      <w:r w:rsidRPr="00496691">
        <w:rPr>
          <w:rFonts w:ascii="Arial" w:hAnsi="Arial" w:cs="Arial"/>
          <w:sz w:val="20"/>
          <w:szCs w:val="20"/>
          <w:lang w:val="sl-SI"/>
        </w:rPr>
        <w:t xml:space="preserve"> za oskrbo nasadov</w:t>
      </w:r>
      <w:r w:rsidR="00A429FD" w:rsidRPr="00496691">
        <w:rPr>
          <w:rFonts w:ascii="Arial" w:hAnsi="Arial" w:cs="Arial"/>
          <w:sz w:val="20"/>
          <w:szCs w:val="20"/>
          <w:lang w:val="sl-SI"/>
        </w:rPr>
        <w:t xml:space="preserve"> (</w:t>
      </w:r>
      <w:r w:rsidRPr="00496691">
        <w:rPr>
          <w:rFonts w:ascii="Arial" w:hAnsi="Arial" w:cs="Arial"/>
          <w:sz w:val="20"/>
          <w:szCs w:val="20"/>
          <w:lang w:val="sl-SI"/>
        </w:rPr>
        <w:t>pogonski stroji, stroji za varstvo rastlin, nego tal</w:t>
      </w:r>
      <w:r w:rsidR="00A429FD" w:rsidRPr="00496691">
        <w:rPr>
          <w:rFonts w:ascii="Arial" w:hAnsi="Arial" w:cs="Arial"/>
          <w:sz w:val="20"/>
          <w:szCs w:val="20"/>
          <w:lang w:val="sl-SI"/>
        </w:rPr>
        <w:t>)</w:t>
      </w:r>
      <w:r w:rsidR="005F41D9" w:rsidRPr="00496691">
        <w:rPr>
          <w:rFonts w:ascii="Arial" w:hAnsi="Arial" w:cs="Arial"/>
          <w:sz w:val="20"/>
          <w:szCs w:val="20"/>
          <w:lang w:val="sl-SI"/>
        </w:rPr>
        <w:t>,</w:t>
      </w:r>
    </w:p>
    <w:p w14:paraId="39AB9E74" w14:textId="408D069B" w:rsidR="00D82B41" w:rsidRPr="00496691" w:rsidRDefault="00D82B41">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en tunel velikosti vsaj 200m2, </w:t>
      </w:r>
    </w:p>
    <w:p w14:paraId="01BB928E" w14:textId="1DB93E7F" w:rsidR="00D82B41" w:rsidRPr="00496691" w:rsidRDefault="00D82B41">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en rastlinjak (plastenjak) velikosti vsaj 500m2, ki omogoča celoletno pokritost rastlin, </w:t>
      </w:r>
    </w:p>
    <w:p w14:paraId="2F70A219" w14:textId="77777777" w:rsidR="007B7E57" w:rsidRPr="00496691" w:rsidRDefault="00E53FEE">
      <w:pPr>
        <w:numPr>
          <w:ilvl w:val="0"/>
          <w:numId w:val="1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7B7E57" w:rsidRPr="00496691">
        <w:rPr>
          <w:rFonts w:ascii="Arial" w:hAnsi="Arial" w:cs="Arial"/>
          <w:sz w:val="20"/>
          <w:szCs w:val="20"/>
          <w:lang w:val="sl-SI"/>
        </w:rPr>
        <w:t xml:space="preserve">za hlajenje in skladiščenje </w:t>
      </w:r>
      <w:proofErr w:type="spellStart"/>
      <w:r w:rsidR="007B7E57" w:rsidRPr="00496691">
        <w:rPr>
          <w:rFonts w:ascii="Arial" w:hAnsi="Arial" w:cs="Arial"/>
          <w:sz w:val="20"/>
          <w:szCs w:val="20"/>
          <w:lang w:val="sl-SI"/>
        </w:rPr>
        <w:t>koščičarjev</w:t>
      </w:r>
      <w:proofErr w:type="spellEnd"/>
      <w:r w:rsidR="007B7E57" w:rsidRPr="00496691">
        <w:rPr>
          <w:rFonts w:ascii="Arial" w:hAnsi="Arial" w:cs="Arial"/>
          <w:sz w:val="20"/>
          <w:szCs w:val="20"/>
          <w:lang w:val="sl-SI"/>
        </w:rPr>
        <w:t xml:space="preserve"> in kakija</w:t>
      </w:r>
      <w:r w:rsidR="005F41D9" w:rsidRPr="00496691">
        <w:rPr>
          <w:rFonts w:ascii="Arial" w:hAnsi="Arial" w:cs="Arial"/>
          <w:sz w:val="20"/>
          <w:szCs w:val="20"/>
          <w:lang w:val="sl-SI"/>
        </w:rPr>
        <w:t>,</w:t>
      </w:r>
    </w:p>
    <w:p w14:paraId="0F07661D" w14:textId="77777777" w:rsidR="00C17E7C"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lastRenderedPageBreak/>
        <w:t>prostor in opremo za ugotavljanje pomoloških lastnosti</w:t>
      </w:r>
      <w:r w:rsidR="005F41D9" w:rsidRPr="00496691">
        <w:rPr>
          <w:rFonts w:ascii="Arial" w:hAnsi="Arial" w:cs="Arial"/>
          <w:sz w:val="20"/>
          <w:szCs w:val="20"/>
          <w:lang w:val="sl-SI"/>
        </w:rPr>
        <w:t>,</w:t>
      </w:r>
    </w:p>
    <w:p w14:paraId="29E50F86" w14:textId="77777777" w:rsidR="00192F16"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kemijske analize;</w:t>
      </w:r>
    </w:p>
    <w:p w14:paraId="539148DE" w14:textId="77777777" w:rsidR="00192F16" w:rsidRPr="00496691" w:rsidRDefault="00192F16">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p>
    <w:p w14:paraId="07A5478A" w14:textId="77777777" w:rsidR="00F1796D" w:rsidRPr="00496691" w:rsidRDefault="00DE35A9">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c) </w:t>
      </w:r>
      <w:r w:rsidR="00F1796D" w:rsidRPr="00496691">
        <w:rPr>
          <w:rFonts w:ascii="Arial" w:eastAsia="Times New Roman" w:hAnsi="Arial" w:cs="Arial"/>
          <w:sz w:val="20"/>
          <w:szCs w:val="20"/>
          <w:lang w:val="sl-SI"/>
        </w:rPr>
        <w:t>tehnologija pridelave lupinarjev:</w:t>
      </w:r>
    </w:p>
    <w:p w14:paraId="6AB63945" w14:textId="77777777" w:rsidR="00F1796D" w:rsidRPr="00496691" w:rsidRDefault="00F1796D">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najmanj 3 ha površin zemljišč</w:t>
      </w:r>
      <w:r w:rsidR="005F41D9" w:rsidRPr="00496691">
        <w:rPr>
          <w:rFonts w:ascii="Arial" w:hAnsi="Arial" w:cs="Arial"/>
          <w:sz w:val="20"/>
          <w:szCs w:val="20"/>
          <w:lang w:val="sl-SI"/>
        </w:rPr>
        <w:t>,</w:t>
      </w:r>
    </w:p>
    <w:p w14:paraId="6BBFF87C" w14:textId="77777777" w:rsidR="00F1796D" w:rsidRPr="00496691" w:rsidRDefault="00F1796D">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strojn</w:t>
      </w:r>
      <w:r w:rsidR="008816CD" w:rsidRPr="00496691">
        <w:rPr>
          <w:rFonts w:ascii="Arial" w:hAnsi="Arial" w:cs="Arial"/>
          <w:sz w:val="20"/>
          <w:szCs w:val="20"/>
          <w:lang w:val="sl-SI"/>
        </w:rPr>
        <w:t>o</w:t>
      </w:r>
      <w:r w:rsidRPr="00496691">
        <w:rPr>
          <w:rFonts w:ascii="Arial" w:hAnsi="Arial" w:cs="Arial"/>
          <w:sz w:val="20"/>
          <w:szCs w:val="20"/>
          <w:lang w:val="sl-SI"/>
        </w:rPr>
        <w:t xml:space="preserve"> mehanizacij</w:t>
      </w:r>
      <w:r w:rsidR="008816CD" w:rsidRPr="00496691">
        <w:rPr>
          <w:rFonts w:ascii="Arial" w:hAnsi="Arial" w:cs="Arial"/>
          <w:sz w:val="20"/>
          <w:szCs w:val="20"/>
          <w:lang w:val="sl-SI"/>
        </w:rPr>
        <w:t>o</w:t>
      </w:r>
      <w:r w:rsidRPr="00496691">
        <w:rPr>
          <w:rFonts w:ascii="Arial" w:hAnsi="Arial" w:cs="Arial"/>
          <w:sz w:val="20"/>
          <w:szCs w:val="20"/>
          <w:lang w:val="sl-SI"/>
        </w:rPr>
        <w:t xml:space="preserve"> in oprem</w:t>
      </w:r>
      <w:r w:rsidR="008816CD" w:rsidRPr="00496691">
        <w:rPr>
          <w:rFonts w:ascii="Arial" w:hAnsi="Arial" w:cs="Arial"/>
          <w:sz w:val="20"/>
          <w:szCs w:val="20"/>
          <w:lang w:val="sl-SI"/>
        </w:rPr>
        <w:t>o</w:t>
      </w:r>
      <w:r w:rsidRPr="00496691">
        <w:rPr>
          <w:rFonts w:ascii="Arial" w:hAnsi="Arial" w:cs="Arial"/>
          <w:sz w:val="20"/>
          <w:szCs w:val="20"/>
          <w:lang w:val="sl-SI"/>
        </w:rPr>
        <w:t xml:space="preserve"> za oskrbo nasadov</w:t>
      </w:r>
      <w:r w:rsidR="00A429FD" w:rsidRPr="00496691">
        <w:rPr>
          <w:rFonts w:ascii="Arial" w:hAnsi="Arial" w:cs="Arial"/>
          <w:sz w:val="20"/>
          <w:szCs w:val="20"/>
          <w:lang w:val="sl-SI"/>
        </w:rPr>
        <w:t xml:space="preserve"> (</w:t>
      </w:r>
      <w:r w:rsidRPr="00496691">
        <w:rPr>
          <w:rFonts w:ascii="Arial" w:hAnsi="Arial" w:cs="Arial"/>
          <w:sz w:val="20"/>
          <w:szCs w:val="20"/>
          <w:lang w:val="sl-SI"/>
        </w:rPr>
        <w:t>pogonski stroji, stroji za varstvo rastlin, nego tal in spravilo pridelka</w:t>
      </w:r>
      <w:r w:rsidR="00A429FD" w:rsidRPr="00496691">
        <w:rPr>
          <w:rFonts w:ascii="Arial" w:hAnsi="Arial" w:cs="Arial"/>
          <w:sz w:val="20"/>
          <w:szCs w:val="20"/>
          <w:lang w:val="sl-SI"/>
        </w:rPr>
        <w:t>)</w:t>
      </w:r>
      <w:r w:rsidR="005F41D9" w:rsidRPr="00496691">
        <w:rPr>
          <w:rFonts w:ascii="Arial" w:hAnsi="Arial" w:cs="Arial"/>
          <w:sz w:val="20"/>
          <w:szCs w:val="20"/>
          <w:lang w:val="sl-SI"/>
        </w:rPr>
        <w:t>,</w:t>
      </w:r>
    </w:p>
    <w:p w14:paraId="3EACA6E1" w14:textId="77777777" w:rsidR="00EB3B7B" w:rsidRPr="00496691" w:rsidRDefault="00E53FEE">
      <w:pPr>
        <w:numPr>
          <w:ilvl w:val="0"/>
          <w:numId w:val="1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EB3B7B" w:rsidRPr="00496691">
        <w:rPr>
          <w:rFonts w:ascii="Arial" w:hAnsi="Arial" w:cs="Arial"/>
          <w:sz w:val="20"/>
          <w:szCs w:val="20"/>
          <w:lang w:val="sl-SI"/>
        </w:rPr>
        <w:t>za sušenje in shranjevanje plodov</w:t>
      </w:r>
      <w:r w:rsidR="005F41D9" w:rsidRPr="00496691">
        <w:rPr>
          <w:rFonts w:ascii="Arial" w:hAnsi="Arial" w:cs="Arial"/>
          <w:sz w:val="20"/>
          <w:szCs w:val="20"/>
          <w:lang w:val="sl-SI"/>
        </w:rPr>
        <w:t>,</w:t>
      </w:r>
    </w:p>
    <w:p w14:paraId="008AED12" w14:textId="77777777" w:rsidR="00EB3B7B" w:rsidRPr="00496691" w:rsidRDefault="00EB3B7B">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oprem</w:t>
      </w:r>
      <w:r w:rsidR="008816CD" w:rsidRPr="00496691">
        <w:rPr>
          <w:rFonts w:ascii="Arial" w:hAnsi="Arial" w:cs="Arial"/>
          <w:sz w:val="20"/>
          <w:szCs w:val="20"/>
          <w:lang w:val="sl-SI"/>
        </w:rPr>
        <w:t>o</w:t>
      </w:r>
      <w:r w:rsidRPr="00496691">
        <w:rPr>
          <w:rFonts w:ascii="Arial" w:hAnsi="Arial" w:cs="Arial"/>
          <w:sz w:val="20"/>
          <w:szCs w:val="20"/>
          <w:lang w:val="sl-SI"/>
        </w:rPr>
        <w:t xml:space="preserve"> za odstranjevanje zelenih lupin/ovojnic/ježic</w:t>
      </w:r>
      <w:r w:rsidR="005F41D9" w:rsidRPr="00496691">
        <w:rPr>
          <w:rFonts w:ascii="Arial" w:hAnsi="Arial" w:cs="Arial"/>
          <w:sz w:val="20"/>
          <w:szCs w:val="20"/>
          <w:lang w:val="sl-SI"/>
        </w:rPr>
        <w:t>,</w:t>
      </w:r>
    </w:p>
    <w:p w14:paraId="6CB56B28" w14:textId="77777777" w:rsidR="00F1796D" w:rsidRPr="00496691" w:rsidRDefault="00F1796D">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oprem</w:t>
      </w:r>
      <w:r w:rsidR="008816CD" w:rsidRPr="00496691">
        <w:rPr>
          <w:rFonts w:ascii="Arial" w:hAnsi="Arial" w:cs="Arial"/>
          <w:sz w:val="20"/>
          <w:szCs w:val="20"/>
          <w:lang w:val="sl-SI"/>
        </w:rPr>
        <w:t>o</w:t>
      </w:r>
      <w:r w:rsidRPr="00496691">
        <w:rPr>
          <w:rFonts w:ascii="Arial" w:hAnsi="Arial" w:cs="Arial"/>
          <w:sz w:val="20"/>
          <w:szCs w:val="20"/>
          <w:lang w:val="sl-SI"/>
        </w:rPr>
        <w:t xml:space="preserve"> za trenje in luščenje plodov</w:t>
      </w:r>
      <w:r w:rsidR="005F41D9" w:rsidRPr="00496691">
        <w:rPr>
          <w:rFonts w:ascii="Arial" w:hAnsi="Arial" w:cs="Arial"/>
          <w:sz w:val="20"/>
          <w:szCs w:val="20"/>
          <w:lang w:val="sl-SI"/>
        </w:rPr>
        <w:t>,</w:t>
      </w:r>
    </w:p>
    <w:p w14:paraId="06DCD067" w14:textId="77777777" w:rsidR="00C17E7C"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ugotavljanje pomoloških lastnosti</w:t>
      </w:r>
      <w:r w:rsidR="005F41D9" w:rsidRPr="00496691">
        <w:rPr>
          <w:rFonts w:ascii="Arial" w:hAnsi="Arial" w:cs="Arial"/>
          <w:sz w:val="20"/>
          <w:szCs w:val="20"/>
          <w:lang w:val="sl-SI"/>
        </w:rPr>
        <w:t>,</w:t>
      </w:r>
    </w:p>
    <w:p w14:paraId="6033A99A" w14:textId="77777777" w:rsidR="00C17E7C"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kemijske analize</w:t>
      </w:r>
      <w:r w:rsidR="00C71092" w:rsidRPr="00496691">
        <w:rPr>
          <w:rFonts w:ascii="Arial" w:hAnsi="Arial" w:cs="Arial"/>
          <w:sz w:val="20"/>
          <w:szCs w:val="20"/>
          <w:lang w:val="sl-SI"/>
        </w:rPr>
        <w:t>;</w:t>
      </w:r>
    </w:p>
    <w:p w14:paraId="38FE5CE7" w14:textId="77777777" w:rsidR="00192F16" w:rsidRPr="00496691" w:rsidRDefault="00192F16">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p>
    <w:p w14:paraId="113EC93C" w14:textId="77777777" w:rsidR="00F1796D" w:rsidRPr="00496691" w:rsidRDefault="005F41D9">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č</w:t>
      </w:r>
      <w:r w:rsidR="00AC3258" w:rsidRPr="00496691">
        <w:rPr>
          <w:rFonts w:ascii="Arial" w:eastAsia="Times New Roman" w:hAnsi="Arial" w:cs="Arial"/>
          <w:sz w:val="20"/>
          <w:szCs w:val="20"/>
          <w:lang w:val="sl-SI"/>
        </w:rPr>
        <w:t>)</w:t>
      </w:r>
      <w:r w:rsidR="00AC3258" w:rsidRPr="00496691">
        <w:rPr>
          <w:rFonts w:ascii="Arial" w:hAnsi="Arial" w:cs="Arial"/>
          <w:sz w:val="20"/>
          <w:szCs w:val="20"/>
          <w:lang w:val="sl-SI"/>
        </w:rPr>
        <w:t xml:space="preserve"> </w:t>
      </w:r>
      <w:r w:rsidR="00F1796D" w:rsidRPr="00496691">
        <w:rPr>
          <w:rFonts w:ascii="Arial" w:hAnsi="Arial" w:cs="Arial"/>
          <w:sz w:val="20"/>
          <w:szCs w:val="20"/>
          <w:lang w:val="sl-SI"/>
        </w:rPr>
        <w:t xml:space="preserve">tehnologija pridelave </w:t>
      </w:r>
      <w:r w:rsidR="00F1796D" w:rsidRPr="00496691">
        <w:rPr>
          <w:rFonts w:ascii="Arial" w:eastAsia="Times New Roman" w:hAnsi="Arial" w:cs="Arial"/>
          <w:sz w:val="20"/>
          <w:szCs w:val="20"/>
          <w:lang w:val="sl-SI"/>
        </w:rPr>
        <w:t>jagodičja:</w:t>
      </w:r>
    </w:p>
    <w:p w14:paraId="30BAC8EE" w14:textId="77777777" w:rsidR="00F1796D" w:rsidRPr="00496691" w:rsidRDefault="00F1796D">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D33589" w:rsidRPr="00496691">
        <w:rPr>
          <w:rFonts w:ascii="Arial" w:hAnsi="Arial" w:cs="Arial"/>
          <w:sz w:val="20"/>
          <w:szCs w:val="20"/>
          <w:lang w:val="sl-SI"/>
        </w:rPr>
        <w:t xml:space="preserve">0,4 </w:t>
      </w:r>
      <w:r w:rsidRPr="00496691">
        <w:rPr>
          <w:rFonts w:ascii="Arial" w:hAnsi="Arial" w:cs="Arial"/>
          <w:sz w:val="20"/>
          <w:szCs w:val="20"/>
          <w:lang w:val="sl-SI"/>
        </w:rPr>
        <w:t>ha površin zemljišč</w:t>
      </w:r>
      <w:r w:rsidR="005F41D9" w:rsidRPr="00496691">
        <w:rPr>
          <w:rFonts w:ascii="Arial" w:hAnsi="Arial" w:cs="Arial"/>
          <w:sz w:val="20"/>
          <w:szCs w:val="20"/>
          <w:lang w:val="sl-SI"/>
        </w:rPr>
        <w:t>,</w:t>
      </w:r>
    </w:p>
    <w:p w14:paraId="08BB2CE7" w14:textId="77777777" w:rsidR="00F1796D" w:rsidRPr="00496691" w:rsidRDefault="00F1796D">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strojn</w:t>
      </w:r>
      <w:r w:rsidR="008816CD" w:rsidRPr="00496691">
        <w:rPr>
          <w:rFonts w:ascii="Arial" w:hAnsi="Arial" w:cs="Arial"/>
          <w:sz w:val="20"/>
          <w:szCs w:val="20"/>
          <w:lang w:val="sl-SI"/>
        </w:rPr>
        <w:t>o</w:t>
      </w:r>
      <w:r w:rsidRPr="00496691">
        <w:rPr>
          <w:rFonts w:ascii="Arial" w:hAnsi="Arial" w:cs="Arial"/>
          <w:sz w:val="20"/>
          <w:szCs w:val="20"/>
          <w:lang w:val="sl-SI"/>
        </w:rPr>
        <w:t xml:space="preserve"> mehanizacij</w:t>
      </w:r>
      <w:r w:rsidR="008816CD" w:rsidRPr="00496691">
        <w:rPr>
          <w:rFonts w:ascii="Arial" w:hAnsi="Arial" w:cs="Arial"/>
          <w:sz w:val="20"/>
          <w:szCs w:val="20"/>
          <w:lang w:val="sl-SI"/>
        </w:rPr>
        <w:t>o</w:t>
      </w:r>
      <w:r w:rsidRPr="00496691">
        <w:rPr>
          <w:rFonts w:ascii="Arial" w:hAnsi="Arial" w:cs="Arial"/>
          <w:sz w:val="20"/>
          <w:szCs w:val="20"/>
          <w:lang w:val="sl-SI"/>
        </w:rPr>
        <w:t xml:space="preserve"> in oprem</w:t>
      </w:r>
      <w:r w:rsidR="008816CD" w:rsidRPr="00496691">
        <w:rPr>
          <w:rFonts w:ascii="Arial" w:hAnsi="Arial" w:cs="Arial"/>
          <w:sz w:val="20"/>
          <w:szCs w:val="20"/>
          <w:lang w:val="sl-SI"/>
        </w:rPr>
        <w:t>o</w:t>
      </w:r>
      <w:r w:rsidRPr="00496691">
        <w:rPr>
          <w:rFonts w:ascii="Arial" w:hAnsi="Arial" w:cs="Arial"/>
          <w:sz w:val="20"/>
          <w:szCs w:val="20"/>
          <w:lang w:val="sl-SI"/>
        </w:rPr>
        <w:t xml:space="preserve"> za oskrbo nasadov</w:t>
      </w:r>
      <w:r w:rsidR="00A429FD" w:rsidRPr="00496691">
        <w:rPr>
          <w:rFonts w:ascii="Arial" w:hAnsi="Arial" w:cs="Arial"/>
          <w:sz w:val="20"/>
          <w:szCs w:val="20"/>
          <w:lang w:val="sl-SI"/>
        </w:rPr>
        <w:t xml:space="preserve"> (</w:t>
      </w:r>
      <w:r w:rsidRPr="00496691">
        <w:rPr>
          <w:rFonts w:ascii="Arial" w:hAnsi="Arial" w:cs="Arial"/>
          <w:sz w:val="20"/>
          <w:szCs w:val="20"/>
          <w:lang w:val="sl-SI"/>
        </w:rPr>
        <w:t>pogonski stroji, stroji za varstvo rastlin, nego tal</w:t>
      </w:r>
      <w:r w:rsidR="00A429FD" w:rsidRPr="00496691">
        <w:rPr>
          <w:rFonts w:ascii="Arial" w:hAnsi="Arial" w:cs="Arial"/>
          <w:sz w:val="20"/>
          <w:szCs w:val="20"/>
          <w:lang w:val="sl-SI"/>
        </w:rPr>
        <w:t>)</w:t>
      </w:r>
      <w:r w:rsidR="005F41D9" w:rsidRPr="00496691">
        <w:rPr>
          <w:rFonts w:ascii="Arial" w:hAnsi="Arial" w:cs="Arial"/>
          <w:sz w:val="20"/>
          <w:szCs w:val="20"/>
          <w:lang w:val="sl-SI"/>
        </w:rPr>
        <w:t>,</w:t>
      </w:r>
    </w:p>
    <w:p w14:paraId="483FEFC0" w14:textId="77777777" w:rsidR="00601186" w:rsidRPr="00496691" w:rsidRDefault="00D33589">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najmanj en</w:t>
      </w:r>
      <w:r w:rsidR="00F1796D" w:rsidRPr="00496691">
        <w:rPr>
          <w:rFonts w:ascii="Arial" w:hAnsi="Arial" w:cs="Arial"/>
          <w:sz w:val="20"/>
          <w:szCs w:val="20"/>
          <w:lang w:val="sl-SI"/>
        </w:rPr>
        <w:t xml:space="preserve"> tunel</w:t>
      </w:r>
      <w:r w:rsidR="005F41D9" w:rsidRPr="00496691">
        <w:rPr>
          <w:rFonts w:ascii="Arial" w:hAnsi="Arial" w:cs="Arial"/>
          <w:sz w:val="20"/>
          <w:szCs w:val="20"/>
          <w:lang w:val="sl-SI"/>
        </w:rPr>
        <w:t>,</w:t>
      </w:r>
    </w:p>
    <w:p w14:paraId="0FB6569D" w14:textId="650DE3C6" w:rsidR="00F1796D" w:rsidRPr="00496691" w:rsidRDefault="00601186">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zavarovani prostor – rastlinjak, ki omogoča celoletno pokritost rastlin, </w:t>
      </w:r>
    </w:p>
    <w:p w14:paraId="61257D74" w14:textId="77777777" w:rsidR="00EB3B7B" w:rsidRPr="00496691" w:rsidRDefault="00E53FEE">
      <w:pPr>
        <w:numPr>
          <w:ilvl w:val="0"/>
          <w:numId w:val="1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EB3B7B" w:rsidRPr="00496691">
        <w:rPr>
          <w:rFonts w:ascii="Arial" w:hAnsi="Arial" w:cs="Arial"/>
          <w:sz w:val="20"/>
          <w:szCs w:val="20"/>
          <w:lang w:val="sl-SI"/>
        </w:rPr>
        <w:t>za skladiščenje plodov</w:t>
      </w:r>
      <w:r w:rsidR="005F41D9" w:rsidRPr="00496691">
        <w:rPr>
          <w:rFonts w:ascii="Arial" w:hAnsi="Arial" w:cs="Arial"/>
          <w:sz w:val="20"/>
          <w:szCs w:val="20"/>
          <w:lang w:val="sl-SI"/>
        </w:rPr>
        <w:t>,</w:t>
      </w:r>
    </w:p>
    <w:p w14:paraId="764AC2B9" w14:textId="77777777" w:rsidR="00C17E7C"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ugotavljanje pomoloških lastnosti</w:t>
      </w:r>
      <w:r w:rsidR="005F41D9" w:rsidRPr="00496691">
        <w:rPr>
          <w:rFonts w:ascii="Arial" w:hAnsi="Arial" w:cs="Arial"/>
          <w:sz w:val="20"/>
          <w:szCs w:val="20"/>
          <w:lang w:val="sl-SI"/>
        </w:rPr>
        <w:t>,</w:t>
      </w:r>
    </w:p>
    <w:p w14:paraId="2D1D2F84" w14:textId="77777777" w:rsidR="00F1796D" w:rsidRPr="00496691" w:rsidRDefault="00C17E7C">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prostor in opremo za kemijske analize</w:t>
      </w:r>
      <w:r w:rsidR="005F41D9" w:rsidRPr="00496691">
        <w:rPr>
          <w:rFonts w:ascii="Arial" w:hAnsi="Arial" w:cs="Arial"/>
          <w:sz w:val="20"/>
          <w:szCs w:val="20"/>
          <w:lang w:val="sl-SI"/>
        </w:rPr>
        <w:t>.</w:t>
      </w:r>
    </w:p>
    <w:p w14:paraId="617346FA" w14:textId="4D6E65C6" w:rsidR="00C9358C" w:rsidRPr="00496691" w:rsidRDefault="00C9358C">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p>
    <w:p w14:paraId="52C2CCDF" w14:textId="77777777" w:rsidR="00EB3B7B" w:rsidRPr="00496691" w:rsidRDefault="00B05142">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4.</w:t>
      </w:r>
      <w:r w:rsidR="00391477" w:rsidRPr="00496691">
        <w:rPr>
          <w:rFonts w:ascii="Arial" w:eastAsia="Times New Roman" w:hAnsi="Arial" w:cs="Arial"/>
          <w:sz w:val="20"/>
          <w:szCs w:val="20"/>
          <w:lang w:val="sl-SI"/>
        </w:rPr>
        <w:t xml:space="preserve"> </w:t>
      </w:r>
      <w:r w:rsidR="00EB3B7B" w:rsidRPr="00496691">
        <w:rPr>
          <w:rFonts w:ascii="Arial" w:eastAsia="Times New Roman" w:hAnsi="Arial" w:cs="Arial"/>
          <w:sz w:val="20"/>
          <w:szCs w:val="20"/>
          <w:lang w:val="sl-SI"/>
        </w:rPr>
        <w:t>Zagotavljanje izhodiščnega razmnoževalnega materiala sadnih rastlin:</w:t>
      </w:r>
    </w:p>
    <w:p w14:paraId="163A6400" w14:textId="77777777" w:rsidR="00FE0E8A" w:rsidRPr="00496691" w:rsidRDefault="00EB3B7B">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a</w:t>
      </w:r>
      <w:r w:rsidR="00AC3258" w:rsidRPr="00496691">
        <w:rPr>
          <w:rFonts w:ascii="Arial" w:eastAsia="Times New Roman" w:hAnsi="Arial" w:cs="Arial"/>
          <w:sz w:val="20"/>
          <w:szCs w:val="20"/>
          <w:lang w:val="sl-SI"/>
        </w:rPr>
        <w:t xml:space="preserve">) </w:t>
      </w:r>
      <w:r w:rsidR="00FE0E8A" w:rsidRPr="00496691">
        <w:rPr>
          <w:rFonts w:ascii="Arial" w:eastAsia="Times New Roman" w:hAnsi="Arial" w:cs="Arial"/>
          <w:sz w:val="20"/>
          <w:szCs w:val="20"/>
          <w:lang w:val="sl-SI"/>
        </w:rPr>
        <w:t xml:space="preserve">zagotavljanje izhodiščnega razmnoževalnega materiala </w:t>
      </w:r>
      <w:proofErr w:type="spellStart"/>
      <w:r w:rsidR="00AC3258" w:rsidRPr="00496691">
        <w:rPr>
          <w:rFonts w:ascii="Arial" w:eastAsia="Times New Roman" w:hAnsi="Arial" w:cs="Arial"/>
          <w:sz w:val="20"/>
          <w:szCs w:val="20"/>
          <w:lang w:val="sl-SI"/>
        </w:rPr>
        <w:t>pečkarjev</w:t>
      </w:r>
      <w:proofErr w:type="spellEnd"/>
      <w:r w:rsidR="00FE0E8A" w:rsidRPr="00496691">
        <w:rPr>
          <w:rFonts w:ascii="Arial" w:eastAsia="Times New Roman" w:hAnsi="Arial" w:cs="Arial"/>
          <w:sz w:val="20"/>
          <w:szCs w:val="20"/>
          <w:lang w:val="sl-SI"/>
        </w:rPr>
        <w:t>:</w:t>
      </w:r>
    </w:p>
    <w:p w14:paraId="591B176F" w14:textId="1218E6AA" w:rsidR="00FE0E8A" w:rsidRPr="00496691" w:rsidRDefault="00FE0E8A">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8E484E" w:rsidRPr="00496691">
        <w:rPr>
          <w:rFonts w:ascii="Arial" w:hAnsi="Arial" w:cs="Arial"/>
          <w:sz w:val="20"/>
          <w:szCs w:val="20"/>
          <w:lang w:val="sl-SI"/>
        </w:rPr>
        <w:t>0,3</w:t>
      </w:r>
      <w:r w:rsidRPr="00496691">
        <w:rPr>
          <w:rFonts w:ascii="Arial" w:hAnsi="Arial" w:cs="Arial"/>
          <w:sz w:val="20"/>
          <w:szCs w:val="20"/>
          <w:lang w:val="sl-SI"/>
        </w:rPr>
        <w:t xml:space="preserve"> ha površin zasajenih zemljišč z matičnimi drevesi </w:t>
      </w:r>
      <w:proofErr w:type="spellStart"/>
      <w:r w:rsidRPr="00496691">
        <w:rPr>
          <w:rFonts w:ascii="Arial" w:hAnsi="Arial" w:cs="Arial"/>
          <w:sz w:val="20"/>
          <w:szCs w:val="20"/>
          <w:lang w:val="sl-SI"/>
        </w:rPr>
        <w:t>pečkarjev</w:t>
      </w:r>
      <w:proofErr w:type="spellEnd"/>
      <w:r w:rsidR="005F41D9" w:rsidRPr="00496691">
        <w:rPr>
          <w:rFonts w:ascii="Arial" w:hAnsi="Arial" w:cs="Arial"/>
          <w:sz w:val="20"/>
          <w:szCs w:val="20"/>
          <w:lang w:val="sl-SI"/>
        </w:rPr>
        <w:t>,</w:t>
      </w:r>
      <w:r w:rsidRPr="00496691">
        <w:rPr>
          <w:rFonts w:ascii="Arial" w:hAnsi="Arial" w:cs="Arial"/>
          <w:sz w:val="20"/>
          <w:szCs w:val="20"/>
          <w:lang w:val="sl-SI"/>
        </w:rPr>
        <w:t xml:space="preserve"> </w:t>
      </w:r>
    </w:p>
    <w:p w14:paraId="7F5EE971" w14:textId="77777777" w:rsidR="00FE0E8A" w:rsidRPr="00496691" w:rsidRDefault="00FE0E8A">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strojn</w:t>
      </w:r>
      <w:r w:rsidR="008816CD" w:rsidRPr="00496691">
        <w:rPr>
          <w:rFonts w:ascii="Arial" w:hAnsi="Arial" w:cs="Arial"/>
          <w:sz w:val="20"/>
          <w:szCs w:val="20"/>
          <w:lang w:val="sl-SI"/>
        </w:rPr>
        <w:t>o</w:t>
      </w:r>
      <w:r w:rsidRPr="00496691">
        <w:rPr>
          <w:rFonts w:ascii="Arial" w:hAnsi="Arial" w:cs="Arial"/>
          <w:sz w:val="20"/>
          <w:szCs w:val="20"/>
          <w:lang w:val="sl-SI"/>
        </w:rPr>
        <w:t xml:space="preserve"> mehanizacij</w:t>
      </w:r>
      <w:r w:rsidR="008816CD" w:rsidRPr="00496691">
        <w:rPr>
          <w:rFonts w:ascii="Arial" w:hAnsi="Arial" w:cs="Arial"/>
          <w:sz w:val="20"/>
          <w:szCs w:val="20"/>
          <w:lang w:val="sl-SI"/>
        </w:rPr>
        <w:t>o</w:t>
      </w:r>
      <w:r w:rsidRPr="00496691">
        <w:rPr>
          <w:rFonts w:ascii="Arial" w:hAnsi="Arial" w:cs="Arial"/>
          <w:sz w:val="20"/>
          <w:szCs w:val="20"/>
          <w:lang w:val="sl-SI"/>
        </w:rPr>
        <w:t xml:space="preserve"> in oprem</w:t>
      </w:r>
      <w:r w:rsidR="008816CD" w:rsidRPr="00496691">
        <w:rPr>
          <w:rFonts w:ascii="Arial" w:hAnsi="Arial" w:cs="Arial"/>
          <w:sz w:val="20"/>
          <w:szCs w:val="20"/>
          <w:lang w:val="sl-SI"/>
        </w:rPr>
        <w:t>o</w:t>
      </w:r>
      <w:r w:rsidRPr="00496691">
        <w:rPr>
          <w:rFonts w:ascii="Arial" w:hAnsi="Arial" w:cs="Arial"/>
          <w:sz w:val="20"/>
          <w:szCs w:val="20"/>
          <w:lang w:val="sl-SI"/>
        </w:rPr>
        <w:t xml:space="preserve"> za oskrbo nasadov</w:t>
      </w:r>
      <w:r w:rsidR="00447FF1" w:rsidRPr="00496691">
        <w:rPr>
          <w:rFonts w:ascii="Arial" w:hAnsi="Arial" w:cs="Arial"/>
          <w:sz w:val="20"/>
          <w:szCs w:val="20"/>
          <w:lang w:val="sl-SI"/>
        </w:rPr>
        <w:t xml:space="preserve"> (</w:t>
      </w:r>
      <w:r w:rsidRPr="00496691">
        <w:rPr>
          <w:rFonts w:ascii="Arial" w:hAnsi="Arial" w:cs="Arial"/>
          <w:sz w:val="20"/>
          <w:szCs w:val="20"/>
          <w:lang w:val="sl-SI"/>
        </w:rPr>
        <w:t>pogonski stroji, stroji za varstvo rastlin in nego tal</w:t>
      </w:r>
      <w:r w:rsidR="00447FF1" w:rsidRPr="00496691">
        <w:rPr>
          <w:rFonts w:ascii="Arial" w:hAnsi="Arial" w:cs="Arial"/>
          <w:sz w:val="20"/>
          <w:szCs w:val="20"/>
          <w:lang w:val="sl-SI"/>
        </w:rPr>
        <w:t>)</w:t>
      </w:r>
      <w:r w:rsidR="005F41D9" w:rsidRPr="00496691">
        <w:rPr>
          <w:rFonts w:ascii="Arial" w:hAnsi="Arial" w:cs="Arial"/>
          <w:sz w:val="20"/>
          <w:szCs w:val="20"/>
          <w:lang w:val="sl-SI"/>
        </w:rPr>
        <w:t>,</w:t>
      </w:r>
    </w:p>
    <w:p w14:paraId="772E985F" w14:textId="77777777" w:rsidR="00063AF7" w:rsidRPr="00496691" w:rsidRDefault="00063AF7">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oprem</w:t>
      </w:r>
      <w:r w:rsidR="00964A45" w:rsidRPr="00496691">
        <w:rPr>
          <w:rFonts w:ascii="Arial" w:hAnsi="Arial" w:cs="Arial"/>
          <w:sz w:val="20"/>
          <w:szCs w:val="20"/>
          <w:lang w:val="sl-SI"/>
        </w:rPr>
        <w:t>o</w:t>
      </w:r>
      <w:r w:rsidRPr="00496691">
        <w:rPr>
          <w:rFonts w:ascii="Arial" w:hAnsi="Arial" w:cs="Arial"/>
          <w:sz w:val="20"/>
          <w:szCs w:val="20"/>
          <w:lang w:val="sl-SI"/>
        </w:rPr>
        <w:t xml:space="preserve"> za rez cepičev</w:t>
      </w:r>
      <w:r w:rsidR="005F41D9" w:rsidRPr="00496691">
        <w:rPr>
          <w:rFonts w:ascii="Arial" w:hAnsi="Arial" w:cs="Arial"/>
          <w:sz w:val="20"/>
          <w:szCs w:val="20"/>
          <w:lang w:val="sl-SI"/>
        </w:rPr>
        <w:t>,</w:t>
      </w:r>
    </w:p>
    <w:p w14:paraId="51986C52" w14:textId="77777777" w:rsidR="00FE0E8A" w:rsidRPr="00496691" w:rsidRDefault="00E53FEE">
      <w:pPr>
        <w:numPr>
          <w:ilvl w:val="0"/>
          <w:numId w:val="1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7B7E57" w:rsidRPr="00496691">
        <w:rPr>
          <w:rFonts w:ascii="Arial" w:hAnsi="Arial" w:cs="Arial"/>
          <w:sz w:val="20"/>
          <w:szCs w:val="20"/>
          <w:lang w:val="sl-SI"/>
        </w:rPr>
        <w:t xml:space="preserve">za hlajenje in skladiščenje </w:t>
      </w:r>
      <w:r w:rsidR="007B7E57" w:rsidRPr="00496691">
        <w:rPr>
          <w:rFonts w:ascii="Arial" w:eastAsia="Times New Roman" w:hAnsi="Arial" w:cs="Arial"/>
          <w:sz w:val="20"/>
          <w:szCs w:val="20"/>
          <w:lang w:val="sl-SI"/>
        </w:rPr>
        <w:t>razmnoževalnega materiala</w:t>
      </w:r>
      <w:r w:rsidR="001A3042" w:rsidRPr="00496691">
        <w:rPr>
          <w:rFonts w:ascii="Arial" w:hAnsi="Arial" w:cs="Arial"/>
          <w:sz w:val="20"/>
          <w:szCs w:val="20"/>
          <w:lang w:val="sl-SI"/>
        </w:rPr>
        <w:t>;</w:t>
      </w:r>
    </w:p>
    <w:p w14:paraId="5F8070B6" w14:textId="77777777" w:rsidR="00D16931" w:rsidRPr="00496691" w:rsidRDefault="00D16931">
      <w:pPr>
        <w:spacing w:after="0" w:line="240" w:lineRule="auto"/>
        <w:ind w:left="360"/>
        <w:rPr>
          <w:rFonts w:ascii="Arial" w:hAnsi="Arial" w:cs="Arial"/>
          <w:sz w:val="20"/>
          <w:szCs w:val="20"/>
          <w:lang w:val="sl-SI"/>
        </w:rPr>
      </w:pPr>
    </w:p>
    <w:p w14:paraId="5D70D7AC" w14:textId="77777777" w:rsidR="00F742D8" w:rsidRPr="00496691" w:rsidRDefault="00EB3B7B">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b</w:t>
      </w:r>
      <w:r w:rsidR="009643EF" w:rsidRPr="00496691">
        <w:rPr>
          <w:rFonts w:ascii="Arial" w:eastAsia="Times New Roman" w:hAnsi="Arial" w:cs="Arial"/>
          <w:sz w:val="20"/>
          <w:szCs w:val="20"/>
          <w:lang w:val="sl-SI"/>
        </w:rPr>
        <w:t xml:space="preserve">) </w:t>
      </w:r>
      <w:r w:rsidR="00E05D55" w:rsidRPr="00496691">
        <w:rPr>
          <w:rFonts w:ascii="Arial" w:eastAsia="Times New Roman" w:hAnsi="Arial" w:cs="Arial"/>
          <w:sz w:val="20"/>
          <w:szCs w:val="20"/>
          <w:lang w:val="sl-SI"/>
        </w:rPr>
        <w:t xml:space="preserve">zagotavljanje izhodiščnega razmnoževalnega materiala </w:t>
      </w:r>
      <w:proofErr w:type="spellStart"/>
      <w:r w:rsidR="00E05D55" w:rsidRPr="00496691">
        <w:rPr>
          <w:rFonts w:ascii="Arial" w:eastAsia="Times New Roman" w:hAnsi="Arial" w:cs="Arial"/>
          <w:sz w:val="20"/>
          <w:szCs w:val="20"/>
          <w:lang w:val="sl-SI"/>
        </w:rPr>
        <w:t>koščičarjev</w:t>
      </w:r>
      <w:proofErr w:type="spellEnd"/>
      <w:r w:rsidR="00E05D55" w:rsidRPr="00496691">
        <w:rPr>
          <w:rFonts w:ascii="Arial" w:eastAsia="Times New Roman" w:hAnsi="Arial" w:cs="Arial"/>
          <w:sz w:val="20"/>
          <w:szCs w:val="20"/>
          <w:lang w:val="sl-SI"/>
        </w:rPr>
        <w:t xml:space="preserve"> in kakija</w:t>
      </w:r>
      <w:r w:rsidR="00F742D8" w:rsidRPr="00496691">
        <w:rPr>
          <w:rFonts w:ascii="Arial" w:eastAsia="Times New Roman" w:hAnsi="Arial" w:cs="Arial"/>
          <w:sz w:val="20"/>
          <w:szCs w:val="20"/>
          <w:lang w:val="sl-SI"/>
        </w:rPr>
        <w:t>:</w:t>
      </w:r>
    </w:p>
    <w:p w14:paraId="4D0ECE5B" w14:textId="77777777" w:rsidR="00BB2392" w:rsidRPr="00496691" w:rsidRDefault="00BB2392">
      <w:pPr>
        <w:pStyle w:val="Odstavekseznama"/>
        <w:numPr>
          <w:ilvl w:val="0"/>
          <w:numId w:val="13"/>
        </w:numPr>
        <w:overflowPunct w:val="0"/>
        <w:autoSpaceDE w:val="0"/>
        <w:autoSpaceDN w:val="0"/>
        <w:adjustRightInd w:val="0"/>
        <w:spacing w:after="0" w:line="240" w:lineRule="auto"/>
        <w:contextualSpacing/>
        <w:jc w:val="both"/>
        <w:textAlignment w:val="baseline"/>
        <w:rPr>
          <w:rFonts w:ascii="Arial" w:hAnsi="Arial" w:cs="Arial"/>
          <w:sz w:val="20"/>
          <w:szCs w:val="20"/>
          <w:lang w:val="sl-SI"/>
        </w:rPr>
      </w:pPr>
      <w:r w:rsidRPr="00496691">
        <w:rPr>
          <w:rFonts w:ascii="Arial" w:eastAsia="Times New Roman" w:hAnsi="Arial" w:cs="Arial"/>
          <w:sz w:val="20"/>
          <w:szCs w:val="20"/>
          <w:lang w:val="sl-SI"/>
        </w:rPr>
        <w:t xml:space="preserve">najmanj 0,1 ha površin zemljišč matičnih nasadov v </w:t>
      </w:r>
      <w:proofErr w:type="spellStart"/>
      <w:r w:rsidRPr="00496691">
        <w:rPr>
          <w:rFonts w:ascii="Arial" w:eastAsia="Times New Roman" w:hAnsi="Arial" w:cs="Arial"/>
          <w:sz w:val="20"/>
          <w:szCs w:val="20"/>
          <w:lang w:val="sl-SI"/>
        </w:rPr>
        <w:t>mrežniku</w:t>
      </w:r>
      <w:proofErr w:type="spellEnd"/>
      <w:r w:rsidRPr="00496691">
        <w:rPr>
          <w:rFonts w:ascii="Arial" w:eastAsia="Times New Roman" w:hAnsi="Arial" w:cs="Arial"/>
          <w:sz w:val="20"/>
          <w:szCs w:val="20"/>
          <w:lang w:val="sl-SI"/>
        </w:rPr>
        <w:t xml:space="preserve">, pokritem s </w:t>
      </w:r>
      <w:proofErr w:type="spellStart"/>
      <w:r w:rsidRPr="00496691">
        <w:rPr>
          <w:rFonts w:ascii="Arial" w:eastAsia="Times New Roman" w:hAnsi="Arial" w:cs="Arial"/>
          <w:sz w:val="20"/>
          <w:szCs w:val="20"/>
          <w:lang w:val="sl-SI"/>
        </w:rPr>
        <w:t>protiinsektno</w:t>
      </w:r>
      <w:proofErr w:type="spellEnd"/>
      <w:r w:rsidRPr="00496691">
        <w:rPr>
          <w:rFonts w:ascii="Arial" w:eastAsia="Times New Roman" w:hAnsi="Arial" w:cs="Arial"/>
          <w:sz w:val="20"/>
          <w:szCs w:val="20"/>
          <w:lang w:val="sl-SI"/>
        </w:rPr>
        <w:t xml:space="preserve"> mrežo</w:t>
      </w:r>
      <w:r w:rsidR="0085757E" w:rsidRPr="00496691">
        <w:rPr>
          <w:rFonts w:ascii="Arial" w:eastAsia="Times New Roman" w:hAnsi="Arial" w:cs="Arial"/>
          <w:sz w:val="20"/>
          <w:szCs w:val="20"/>
          <w:lang w:val="sl-SI"/>
        </w:rPr>
        <w:t xml:space="preserve"> in</w:t>
      </w:r>
      <w:r w:rsidRPr="00496691">
        <w:rPr>
          <w:rFonts w:ascii="Arial" w:hAnsi="Arial" w:cs="Arial"/>
          <w:sz w:val="20"/>
          <w:szCs w:val="20"/>
          <w:lang w:val="sl-SI"/>
        </w:rPr>
        <w:t xml:space="preserve"> opremljenem z namakalno opremo</w:t>
      </w:r>
      <w:r w:rsidR="005F41D9" w:rsidRPr="00496691">
        <w:rPr>
          <w:rFonts w:ascii="Arial" w:hAnsi="Arial" w:cs="Arial"/>
          <w:sz w:val="20"/>
          <w:szCs w:val="20"/>
          <w:lang w:val="sl-SI"/>
        </w:rPr>
        <w:t>,</w:t>
      </w:r>
    </w:p>
    <w:p w14:paraId="4C0F4FFA" w14:textId="77777777" w:rsidR="00BB2392" w:rsidRPr="00496691" w:rsidRDefault="00BB2392">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najmanj 0,</w:t>
      </w:r>
      <w:r w:rsidR="0085757E" w:rsidRPr="00496691">
        <w:rPr>
          <w:rFonts w:ascii="Arial" w:hAnsi="Arial" w:cs="Arial"/>
          <w:sz w:val="20"/>
          <w:szCs w:val="20"/>
          <w:lang w:val="sl-SI"/>
        </w:rPr>
        <w:t>3</w:t>
      </w:r>
      <w:r w:rsidRPr="00496691">
        <w:rPr>
          <w:rFonts w:ascii="Arial" w:hAnsi="Arial" w:cs="Arial"/>
          <w:sz w:val="20"/>
          <w:szCs w:val="20"/>
          <w:lang w:val="sl-SI"/>
        </w:rPr>
        <w:t xml:space="preserve"> ha površin zemljišč matičnih nasadov, pokritih z mrežo proti toči in opremljenih z namakalnim sistemom</w:t>
      </w:r>
      <w:r w:rsidR="005F41D9" w:rsidRPr="00496691">
        <w:rPr>
          <w:rFonts w:ascii="Arial" w:hAnsi="Arial" w:cs="Arial"/>
          <w:sz w:val="20"/>
          <w:szCs w:val="20"/>
          <w:lang w:val="sl-SI"/>
        </w:rPr>
        <w:t>,</w:t>
      </w:r>
    </w:p>
    <w:p w14:paraId="027BF846" w14:textId="77777777" w:rsidR="0085757E" w:rsidRPr="00496691" w:rsidRDefault="0085757E">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strojn</w:t>
      </w:r>
      <w:r w:rsidR="00964A45" w:rsidRPr="00496691">
        <w:rPr>
          <w:rFonts w:ascii="Arial" w:hAnsi="Arial" w:cs="Arial"/>
          <w:sz w:val="20"/>
          <w:szCs w:val="20"/>
          <w:lang w:val="sl-SI"/>
        </w:rPr>
        <w:t>o</w:t>
      </w:r>
      <w:r w:rsidRPr="00496691">
        <w:rPr>
          <w:rFonts w:ascii="Arial" w:hAnsi="Arial" w:cs="Arial"/>
          <w:sz w:val="20"/>
          <w:szCs w:val="20"/>
          <w:lang w:val="sl-SI"/>
        </w:rPr>
        <w:t xml:space="preserve"> mehanizacij</w:t>
      </w:r>
      <w:r w:rsidR="00964A45" w:rsidRPr="00496691">
        <w:rPr>
          <w:rFonts w:ascii="Arial" w:hAnsi="Arial" w:cs="Arial"/>
          <w:sz w:val="20"/>
          <w:szCs w:val="20"/>
          <w:lang w:val="sl-SI"/>
        </w:rPr>
        <w:t>o</w:t>
      </w:r>
      <w:r w:rsidRPr="00496691">
        <w:rPr>
          <w:rFonts w:ascii="Arial" w:hAnsi="Arial" w:cs="Arial"/>
          <w:sz w:val="20"/>
          <w:szCs w:val="20"/>
          <w:lang w:val="sl-SI"/>
        </w:rPr>
        <w:t xml:space="preserve"> in oprem</w:t>
      </w:r>
      <w:r w:rsidR="00964A45" w:rsidRPr="00496691">
        <w:rPr>
          <w:rFonts w:ascii="Arial" w:hAnsi="Arial" w:cs="Arial"/>
          <w:sz w:val="20"/>
          <w:szCs w:val="20"/>
          <w:lang w:val="sl-SI"/>
        </w:rPr>
        <w:t>o</w:t>
      </w:r>
      <w:r w:rsidRPr="00496691">
        <w:rPr>
          <w:rFonts w:ascii="Arial" w:hAnsi="Arial" w:cs="Arial"/>
          <w:sz w:val="20"/>
          <w:szCs w:val="20"/>
          <w:lang w:val="sl-SI"/>
        </w:rPr>
        <w:t xml:space="preserve"> za oskrbo nasadov</w:t>
      </w:r>
      <w:r w:rsidR="00447FF1" w:rsidRPr="00496691">
        <w:rPr>
          <w:rFonts w:ascii="Arial" w:hAnsi="Arial" w:cs="Arial"/>
          <w:sz w:val="20"/>
          <w:szCs w:val="20"/>
          <w:lang w:val="sl-SI"/>
        </w:rPr>
        <w:t xml:space="preserve"> (</w:t>
      </w:r>
      <w:r w:rsidRPr="00496691">
        <w:rPr>
          <w:rFonts w:ascii="Arial" w:hAnsi="Arial" w:cs="Arial"/>
          <w:sz w:val="20"/>
          <w:szCs w:val="20"/>
          <w:lang w:val="sl-SI"/>
        </w:rPr>
        <w:t>pogonski stroji, stroji za varstvo rastlin in nego tal</w:t>
      </w:r>
      <w:r w:rsidR="00447FF1" w:rsidRPr="00496691">
        <w:rPr>
          <w:rFonts w:ascii="Arial" w:hAnsi="Arial" w:cs="Arial"/>
          <w:sz w:val="20"/>
          <w:szCs w:val="20"/>
          <w:lang w:val="sl-SI"/>
        </w:rPr>
        <w:t>)</w:t>
      </w:r>
      <w:r w:rsidR="005F41D9" w:rsidRPr="00496691">
        <w:rPr>
          <w:rFonts w:ascii="Arial" w:hAnsi="Arial" w:cs="Arial"/>
          <w:sz w:val="20"/>
          <w:szCs w:val="20"/>
          <w:lang w:val="sl-SI"/>
        </w:rPr>
        <w:t>,</w:t>
      </w:r>
    </w:p>
    <w:p w14:paraId="68F04FB9" w14:textId="77777777" w:rsidR="00063AF7" w:rsidRPr="00496691" w:rsidRDefault="00063AF7">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oprem</w:t>
      </w:r>
      <w:r w:rsidR="00964A45" w:rsidRPr="00496691">
        <w:rPr>
          <w:rFonts w:ascii="Arial" w:hAnsi="Arial" w:cs="Arial"/>
          <w:sz w:val="20"/>
          <w:szCs w:val="20"/>
          <w:lang w:val="sl-SI"/>
        </w:rPr>
        <w:t>o</w:t>
      </w:r>
      <w:r w:rsidRPr="00496691">
        <w:rPr>
          <w:rFonts w:ascii="Arial" w:hAnsi="Arial" w:cs="Arial"/>
          <w:sz w:val="20"/>
          <w:szCs w:val="20"/>
          <w:lang w:val="sl-SI"/>
        </w:rPr>
        <w:t xml:space="preserve"> za rez cepičev</w:t>
      </w:r>
      <w:r w:rsidR="005F41D9" w:rsidRPr="00496691">
        <w:rPr>
          <w:rFonts w:ascii="Arial" w:hAnsi="Arial" w:cs="Arial"/>
          <w:sz w:val="20"/>
          <w:szCs w:val="20"/>
          <w:lang w:val="sl-SI"/>
        </w:rPr>
        <w:t>,</w:t>
      </w:r>
    </w:p>
    <w:p w14:paraId="662F522F" w14:textId="77777777" w:rsidR="00AF6705" w:rsidRPr="00496691" w:rsidRDefault="00E53FEE">
      <w:pPr>
        <w:numPr>
          <w:ilvl w:val="0"/>
          <w:numId w:val="1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AF6705" w:rsidRPr="00496691">
        <w:rPr>
          <w:rFonts w:ascii="Arial" w:hAnsi="Arial" w:cs="Arial"/>
          <w:sz w:val="20"/>
          <w:szCs w:val="20"/>
          <w:lang w:val="sl-SI"/>
        </w:rPr>
        <w:t xml:space="preserve">za hlajenje in skladiščenje </w:t>
      </w:r>
      <w:r w:rsidR="00AF6705" w:rsidRPr="00496691">
        <w:rPr>
          <w:rFonts w:ascii="Arial" w:eastAsia="Times New Roman" w:hAnsi="Arial" w:cs="Arial"/>
          <w:sz w:val="20"/>
          <w:szCs w:val="20"/>
          <w:lang w:val="sl-SI"/>
        </w:rPr>
        <w:t>razmnoževalnega materiala</w:t>
      </w:r>
      <w:r w:rsidR="001A3042" w:rsidRPr="00496691">
        <w:rPr>
          <w:rFonts w:ascii="Arial" w:hAnsi="Arial" w:cs="Arial"/>
          <w:sz w:val="20"/>
          <w:szCs w:val="20"/>
          <w:lang w:val="sl-SI"/>
        </w:rPr>
        <w:t>;</w:t>
      </w:r>
    </w:p>
    <w:p w14:paraId="4070CE15" w14:textId="77777777" w:rsidR="00876A79" w:rsidRPr="00496691" w:rsidRDefault="00876A79">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p>
    <w:p w14:paraId="429EE2E1" w14:textId="77777777" w:rsidR="007B7E57" w:rsidRPr="00496691" w:rsidRDefault="00391477">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c</w:t>
      </w:r>
      <w:r w:rsidR="009643EF" w:rsidRPr="00496691">
        <w:rPr>
          <w:rFonts w:ascii="Arial" w:eastAsia="Times New Roman" w:hAnsi="Arial" w:cs="Arial"/>
          <w:sz w:val="20"/>
          <w:szCs w:val="20"/>
          <w:lang w:val="sl-SI"/>
        </w:rPr>
        <w:t xml:space="preserve">) </w:t>
      </w:r>
      <w:r w:rsidR="007B7E57" w:rsidRPr="00496691">
        <w:rPr>
          <w:rFonts w:ascii="Arial" w:eastAsia="Times New Roman" w:hAnsi="Arial" w:cs="Arial"/>
          <w:sz w:val="20"/>
          <w:szCs w:val="20"/>
          <w:lang w:val="sl-SI"/>
        </w:rPr>
        <w:t>zagotavljanje izhodiščnega razmnoževalnega materiala lupinarjev:</w:t>
      </w:r>
    </w:p>
    <w:p w14:paraId="6472B71D" w14:textId="77777777" w:rsidR="007B7E57" w:rsidRPr="00496691" w:rsidRDefault="007B7E57">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najmanj 0,7 ha površin zemljišč za matični nasad</w:t>
      </w:r>
      <w:r w:rsidR="005F41D9" w:rsidRPr="00496691">
        <w:rPr>
          <w:rFonts w:ascii="Arial" w:hAnsi="Arial" w:cs="Arial"/>
          <w:sz w:val="20"/>
          <w:szCs w:val="20"/>
          <w:lang w:val="sl-SI"/>
        </w:rPr>
        <w:t>,</w:t>
      </w:r>
    </w:p>
    <w:p w14:paraId="1FE7CA86" w14:textId="77777777" w:rsidR="007B7E57" w:rsidRPr="00496691" w:rsidRDefault="006548D7">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strojn</w:t>
      </w:r>
      <w:r w:rsidR="00964A45" w:rsidRPr="00496691">
        <w:rPr>
          <w:rFonts w:ascii="Arial" w:hAnsi="Arial" w:cs="Arial"/>
          <w:sz w:val="20"/>
          <w:szCs w:val="20"/>
          <w:lang w:val="sl-SI"/>
        </w:rPr>
        <w:t>o</w:t>
      </w:r>
      <w:r w:rsidRPr="00496691">
        <w:rPr>
          <w:rFonts w:ascii="Arial" w:hAnsi="Arial" w:cs="Arial"/>
          <w:sz w:val="20"/>
          <w:szCs w:val="20"/>
          <w:lang w:val="sl-SI"/>
        </w:rPr>
        <w:t xml:space="preserve"> mehanizacij</w:t>
      </w:r>
      <w:r w:rsidR="00964A45" w:rsidRPr="00496691">
        <w:rPr>
          <w:rFonts w:ascii="Arial" w:hAnsi="Arial" w:cs="Arial"/>
          <w:sz w:val="20"/>
          <w:szCs w:val="20"/>
          <w:lang w:val="sl-SI"/>
        </w:rPr>
        <w:t>o</w:t>
      </w:r>
      <w:r w:rsidRPr="00496691">
        <w:rPr>
          <w:rFonts w:ascii="Arial" w:hAnsi="Arial" w:cs="Arial"/>
          <w:sz w:val="20"/>
          <w:szCs w:val="20"/>
          <w:lang w:val="sl-SI"/>
        </w:rPr>
        <w:t xml:space="preserve"> in oprem</w:t>
      </w:r>
      <w:r w:rsidR="00964A45" w:rsidRPr="00496691">
        <w:rPr>
          <w:rFonts w:ascii="Arial" w:hAnsi="Arial" w:cs="Arial"/>
          <w:sz w:val="20"/>
          <w:szCs w:val="20"/>
          <w:lang w:val="sl-SI"/>
        </w:rPr>
        <w:t>o</w:t>
      </w:r>
      <w:r w:rsidRPr="00496691">
        <w:rPr>
          <w:rFonts w:ascii="Arial" w:hAnsi="Arial" w:cs="Arial"/>
          <w:sz w:val="20"/>
          <w:szCs w:val="20"/>
          <w:lang w:val="sl-SI"/>
        </w:rPr>
        <w:t xml:space="preserve"> za oskrbo nasadov</w:t>
      </w:r>
      <w:r w:rsidR="00447FF1" w:rsidRPr="00496691">
        <w:rPr>
          <w:rFonts w:ascii="Arial" w:hAnsi="Arial" w:cs="Arial"/>
          <w:sz w:val="20"/>
          <w:szCs w:val="20"/>
          <w:lang w:val="sl-SI"/>
        </w:rPr>
        <w:t xml:space="preserve"> (</w:t>
      </w:r>
      <w:r w:rsidRPr="00496691">
        <w:rPr>
          <w:rFonts w:ascii="Arial" w:hAnsi="Arial" w:cs="Arial"/>
          <w:sz w:val="20"/>
          <w:szCs w:val="20"/>
          <w:lang w:val="sl-SI"/>
        </w:rPr>
        <w:t>pogonski stroji, stroji za varstvo rastlin in nego tal</w:t>
      </w:r>
      <w:r w:rsidR="00447FF1" w:rsidRPr="00496691">
        <w:rPr>
          <w:rFonts w:ascii="Arial" w:hAnsi="Arial" w:cs="Arial"/>
          <w:sz w:val="20"/>
          <w:szCs w:val="20"/>
          <w:lang w:val="sl-SI"/>
        </w:rPr>
        <w:t>)</w:t>
      </w:r>
      <w:r w:rsidR="005F41D9" w:rsidRPr="00496691">
        <w:rPr>
          <w:rFonts w:ascii="Arial" w:hAnsi="Arial" w:cs="Arial"/>
          <w:sz w:val="20"/>
          <w:szCs w:val="20"/>
          <w:lang w:val="sl-SI"/>
        </w:rPr>
        <w:t>,</w:t>
      </w:r>
    </w:p>
    <w:p w14:paraId="1A513B3E" w14:textId="77777777" w:rsidR="007B7E57" w:rsidRPr="00496691" w:rsidRDefault="007B7E57">
      <w:pPr>
        <w:numPr>
          <w:ilvl w:val="0"/>
          <w:numId w:val="13"/>
        </w:numPr>
        <w:spacing w:after="0" w:line="240" w:lineRule="auto"/>
        <w:rPr>
          <w:rFonts w:ascii="Arial" w:hAnsi="Arial" w:cs="Arial"/>
          <w:sz w:val="20"/>
          <w:szCs w:val="20"/>
          <w:lang w:val="sl-SI"/>
        </w:rPr>
      </w:pPr>
      <w:r w:rsidRPr="00496691">
        <w:rPr>
          <w:rFonts w:ascii="Arial" w:hAnsi="Arial" w:cs="Arial"/>
          <w:sz w:val="20"/>
          <w:szCs w:val="20"/>
          <w:lang w:val="sl-SI"/>
        </w:rPr>
        <w:t>oprem</w:t>
      </w:r>
      <w:r w:rsidR="00964A45" w:rsidRPr="00496691">
        <w:rPr>
          <w:rFonts w:ascii="Arial" w:hAnsi="Arial" w:cs="Arial"/>
          <w:sz w:val="20"/>
          <w:szCs w:val="20"/>
          <w:lang w:val="sl-SI"/>
        </w:rPr>
        <w:t>o</w:t>
      </w:r>
      <w:r w:rsidRPr="00496691">
        <w:rPr>
          <w:rFonts w:ascii="Arial" w:hAnsi="Arial" w:cs="Arial"/>
          <w:sz w:val="20"/>
          <w:szCs w:val="20"/>
          <w:lang w:val="sl-SI"/>
        </w:rPr>
        <w:t xml:space="preserve"> za rez cepičev</w:t>
      </w:r>
      <w:r w:rsidR="005F41D9" w:rsidRPr="00496691">
        <w:rPr>
          <w:rFonts w:ascii="Arial" w:hAnsi="Arial" w:cs="Arial"/>
          <w:sz w:val="20"/>
          <w:szCs w:val="20"/>
          <w:lang w:val="sl-SI"/>
        </w:rPr>
        <w:t>,</w:t>
      </w:r>
    </w:p>
    <w:p w14:paraId="395A74B8" w14:textId="77777777" w:rsidR="007B7E57" w:rsidRPr="00496691" w:rsidRDefault="00E53FEE">
      <w:pPr>
        <w:numPr>
          <w:ilvl w:val="0"/>
          <w:numId w:val="1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7B7E57" w:rsidRPr="00496691">
        <w:rPr>
          <w:rFonts w:ascii="Arial" w:hAnsi="Arial" w:cs="Arial"/>
          <w:sz w:val="20"/>
          <w:szCs w:val="20"/>
          <w:lang w:val="sl-SI"/>
        </w:rPr>
        <w:t xml:space="preserve">za hlajenje in skladiščenje </w:t>
      </w:r>
      <w:r w:rsidR="007B7E57" w:rsidRPr="00496691">
        <w:rPr>
          <w:rFonts w:ascii="Arial" w:eastAsia="Times New Roman" w:hAnsi="Arial" w:cs="Arial"/>
          <w:sz w:val="20"/>
          <w:szCs w:val="20"/>
          <w:lang w:val="sl-SI"/>
        </w:rPr>
        <w:t>razmnoževalnega materiala</w:t>
      </w:r>
      <w:r w:rsidR="0085757E" w:rsidRPr="00496691">
        <w:rPr>
          <w:rFonts w:ascii="Arial" w:hAnsi="Arial" w:cs="Arial"/>
          <w:sz w:val="20"/>
          <w:szCs w:val="20"/>
          <w:lang w:val="sl-SI"/>
        </w:rPr>
        <w:t xml:space="preserve">. </w:t>
      </w:r>
    </w:p>
    <w:p w14:paraId="5E3C7D5A" w14:textId="77777777" w:rsidR="00876A79" w:rsidRPr="00496691" w:rsidRDefault="00876A79">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p>
    <w:p w14:paraId="51A1BC9D" w14:textId="77777777" w:rsidR="00592526" w:rsidRPr="00496691" w:rsidRDefault="00393625">
      <w:pPr>
        <w:spacing w:after="0" w:line="240" w:lineRule="auto"/>
        <w:rPr>
          <w:rFonts w:ascii="Arial" w:hAnsi="Arial" w:cs="Arial"/>
          <w:sz w:val="20"/>
          <w:szCs w:val="20"/>
          <w:lang w:val="sl-SI"/>
        </w:rPr>
      </w:pPr>
      <w:r w:rsidRPr="00496691">
        <w:rPr>
          <w:rFonts w:ascii="Arial" w:hAnsi="Arial" w:cs="Arial"/>
          <w:sz w:val="20"/>
          <w:szCs w:val="20"/>
          <w:lang w:val="sl-SI"/>
        </w:rPr>
        <w:t xml:space="preserve">(2) Za izvajanje javne službe v sadjarstvu </w:t>
      </w:r>
      <w:r w:rsidR="00592526" w:rsidRPr="00496691">
        <w:rPr>
          <w:rFonts w:ascii="Arial" w:hAnsi="Arial" w:cs="Arial"/>
          <w:sz w:val="20"/>
          <w:szCs w:val="20"/>
          <w:lang w:val="sl-SI"/>
        </w:rPr>
        <w:t>za naloge introdukcij</w:t>
      </w:r>
      <w:r w:rsidR="005F41D9" w:rsidRPr="00496691">
        <w:rPr>
          <w:rFonts w:ascii="Arial" w:hAnsi="Arial" w:cs="Arial"/>
          <w:sz w:val="20"/>
          <w:szCs w:val="20"/>
          <w:lang w:val="sl-SI"/>
        </w:rPr>
        <w:t>e</w:t>
      </w:r>
      <w:r w:rsidR="00592526" w:rsidRPr="00496691">
        <w:rPr>
          <w:rFonts w:ascii="Arial" w:hAnsi="Arial" w:cs="Arial"/>
          <w:sz w:val="20"/>
          <w:szCs w:val="20"/>
          <w:lang w:val="sl-SI"/>
        </w:rPr>
        <w:t xml:space="preserve"> </w:t>
      </w:r>
      <w:proofErr w:type="spellStart"/>
      <w:r w:rsidR="00592526" w:rsidRPr="00496691">
        <w:rPr>
          <w:rFonts w:ascii="Arial" w:hAnsi="Arial" w:cs="Arial"/>
          <w:sz w:val="20"/>
          <w:szCs w:val="20"/>
          <w:lang w:val="sl-SI"/>
        </w:rPr>
        <w:t>koščičarjev</w:t>
      </w:r>
      <w:proofErr w:type="spellEnd"/>
      <w:r w:rsidR="00592526" w:rsidRPr="00496691">
        <w:rPr>
          <w:rFonts w:ascii="Arial" w:hAnsi="Arial" w:cs="Arial"/>
          <w:sz w:val="20"/>
          <w:szCs w:val="20"/>
          <w:lang w:val="sl-SI"/>
        </w:rPr>
        <w:t xml:space="preserve"> in kakija, tehnologij</w:t>
      </w:r>
      <w:r w:rsidR="005F41D9" w:rsidRPr="00496691">
        <w:rPr>
          <w:rFonts w:ascii="Arial" w:hAnsi="Arial" w:cs="Arial"/>
          <w:sz w:val="20"/>
          <w:szCs w:val="20"/>
          <w:lang w:val="sl-SI"/>
        </w:rPr>
        <w:t>e</w:t>
      </w:r>
      <w:r w:rsidR="00592526" w:rsidRPr="00496691">
        <w:rPr>
          <w:rFonts w:ascii="Arial" w:hAnsi="Arial" w:cs="Arial"/>
          <w:sz w:val="20"/>
          <w:szCs w:val="20"/>
          <w:lang w:val="sl-SI"/>
        </w:rPr>
        <w:t xml:space="preserve"> pridelave </w:t>
      </w:r>
      <w:proofErr w:type="spellStart"/>
      <w:r w:rsidR="00592526" w:rsidRPr="00496691">
        <w:rPr>
          <w:rFonts w:ascii="Arial" w:hAnsi="Arial" w:cs="Arial"/>
          <w:sz w:val="20"/>
          <w:szCs w:val="20"/>
          <w:lang w:val="sl-SI"/>
        </w:rPr>
        <w:t>koščičarjev</w:t>
      </w:r>
      <w:proofErr w:type="spellEnd"/>
      <w:r w:rsidR="00592526" w:rsidRPr="00496691">
        <w:rPr>
          <w:rFonts w:ascii="Arial" w:hAnsi="Arial" w:cs="Arial"/>
          <w:sz w:val="20"/>
          <w:szCs w:val="20"/>
          <w:lang w:val="sl-SI"/>
        </w:rPr>
        <w:t xml:space="preserve"> in kakija ter </w:t>
      </w:r>
      <w:r w:rsidR="001B14C3" w:rsidRPr="00496691">
        <w:rPr>
          <w:rFonts w:ascii="Arial" w:hAnsi="Arial" w:cs="Arial"/>
          <w:sz w:val="20"/>
          <w:szCs w:val="20"/>
          <w:lang w:val="sl-SI"/>
        </w:rPr>
        <w:t xml:space="preserve">zagotavljanja </w:t>
      </w:r>
      <w:r w:rsidR="00592526" w:rsidRPr="00496691">
        <w:rPr>
          <w:rFonts w:ascii="Arial" w:hAnsi="Arial" w:cs="Arial"/>
          <w:sz w:val="20"/>
          <w:szCs w:val="20"/>
          <w:lang w:val="sl-SI"/>
        </w:rPr>
        <w:t xml:space="preserve">izhodiščnega razmnoževalnega materiala </w:t>
      </w:r>
      <w:proofErr w:type="spellStart"/>
      <w:r w:rsidR="00592526" w:rsidRPr="00496691">
        <w:rPr>
          <w:rFonts w:ascii="Arial" w:hAnsi="Arial" w:cs="Arial"/>
          <w:sz w:val="20"/>
          <w:szCs w:val="20"/>
          <w:lang w:val="sl-SI"/>
        </w:rPr>
        <w:t>koščičarjev</w:t>
      </w:r>
      <w:proofErr w:type="spellEnd"/>
      <w:r w:rsidR="00592526" w:rsidRPr="00496691">
        <w:rPr>
          <w:rFonts w:ascii="Arial" w:hAnsi="Arial" w:cs="Arial"/>
          <w:sz w:val="20"/>
          <w:szCs w:val="20"/>
          <w:lang w:val="sl-SI"/>
        </w:rPr>
        <w:t xml:space="preserve"> in kakija </w:t>
      </w:r>
      <w:r w:rsidRPr="00496691">
        <w:rPr>
          <w:rFonts w:ascii="Arial" w:hAnsi="Arial" w:cs="Arial"/>
          <w:sz w:val="20"/>
          <w:szCs w:val="20"/>
          <w:lang w:val="sl-SI"/>
        </w:rPr>
        <w:t xml:space="preserve">mora izvajalec </w:t>
      </w:r>
      <w:r w:rsidR="004A6B20" w:rsidRPr="00496691">
        <w:rPr>
          <w:rFonts w:ascii="Arial" w:hAnsi="Arial" w:cs="Arial"/>
          <w:sz w:val="20"/>
          <w:szCs w:val="20"/>
          <w:lang w:val="sl-SI"/>
        </w:rPr>
        <w:t xml:space="preserve">javne službe </w:t>
      </w:r>
      <w:r w:rsidRPr="00496691">
        <w:rPr>
          <w:rFonts w:ascii="Arial" w:hAnsi="Arial" w:cs="Arial"/>
          <w:sz w:val="20"/>
          <w:szCs w:val="20"/>
          <w:lang w:val="sl-SI"/>
        </w:rPr>
        <w:t>zagotavljati naslednje kadrovske pogoje</w:t>
      </w:r>
      <w:r w:rsidR="00592526" w:rsidRPr="00496691">
        <w:rPr>
          <w:rFonts w:ascii="Arial" w:hAnsi="Arial" w:cs="Arial"/>
          <w:sz w:val="20"/>
          <w:szCs w:val="20"/>
          <w:lang w:val="sl-SI"/>
        </w:rPr>
        <w:t>:</w:t>
      </w:r>
      <w:r w:rsidR="005D22E6" w:rsidRPr="00496691">
        <w:rPr>
          <w:rFonts w:ascii="Arial" w:hAnsi="Arial" w:cs="Arial"/>
          <w:sz w:val="20"/>
          <w:szCs w:val="20"/>
          <w:lang w:val="sl-SI"/>
        </w:rPr>
        <w:t xml:space="preserve"> </w:t>
      </w:r>
    </w:p>
    <w:p w14:paraId="44CDA17C" w14:textId="6055C99E" w:rsidR="005F41D9" w:rsidRPr="00496691" w:rsidRDefault="005F41D9">
      <w:pPr>
        <w:pStyle w:val="esegmentp"/>
        <w:numPr>
          <w:ilvl w:val="0"/>
          <w:numId w:val="53"/>
        </w:numPr>
        <w:spacing w:after="0"/>
        <w:ind w:right="60"/>
        <w:rPr>
          <w:rFonts w:ascii="Arial" w:hAnsi="Arial" w:cs="Arial"/>
          <w:color w:val="auto"/>
          <w:sz w:val="20"/>
          <w:szCs w:val="20"/>
        </w:rPr>
      </w:pPr>
      <w:r w:rsidRPr="00496691">
        <w:rPr>
          <w:rFonts w:ascii="Arial" w:hAnsi="Arial" w:cs="Arial"/>
          <w:color w:val="auto"/>
          <w:sz w:val="20"/>
          <w:szCs w:val="20"/>
        </w:rPr>
        <w:t xml:space="preserve">tehnične sodelavce, ki izpolnjujejo pogoje iz prvega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w:t>
      </w:r>
      <w:r w:rsidR="00847DC5" w:rsidRPr="00496691">
        <w:rPr>
          <w:rFonts w:ascii="Arial" w:hAnsi="Arial" w:cs="Arial"/>
          <w:color w:val="auto"/>
          <w:sz w:val="20"/>
          <w:szCs w:val="20"/>
        </w:rPr>
        <w:t>4</w:t>
      </w:r>
      <w:r w:rsidRPr="00496691">
        <w:rPr>
          <w:rFonts w:ascii="Arial" w:hAnsi="Arial" w:cs="Arial"/>
          <w:color w:val="auto"/>
          <w:sz w:val="20"/>
          <w:szCs w:val="20"/>
        </w:rPr>
        <w:t xml:space="preserve">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p>
    <w:p w14:paraId="1FB8F2B5" w14:textId="77777777" w:rsidR="00BB3F9E" w:rsidRPr="00496691" w:rsidRDefault="005F41D9">
      <w:pPr>
        <w:pStyle w:val="esegmentp"/>
        <w:numPr>
          <w:ilvl w:val="0"/>
          <w:numId w:val="53"/>
        </w:numPr>
        <w:spacing w:after="0"/>
        <w:ind w:right="60"/>
        <w:rPr>
          <w:rFonts w:ascii="Arial" w:hAnsi="Arial" w:cs="Arial"/>
          <w:color w:val="auto"/>
          <w:sz w:val="20"/>
          <w:szCs w:val="20"/>
        </w:rPr>
      </w:pPr>
      <w:r w:rsidRPr="00496691">
        <w:rPr>
          <w:rFonts w:ascii="Arial" w:hAnsi="Arial" w:cs="Arial"/>
          <w:color w:val="auto"/>
          <w:sz w:val="20"/>
          <w:szCs w:val="20"/>
        </w:rPr>
        <w:t xml:space="preserve">strokovne sodelavce, ki izpolnjujejo pogoje iz drugega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1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p>
    <w:p w14:paraId="1543C95F" w14:textId="77777777" w:rsidR="005F41D9" w:rsidRPr="00496691" w:rsidRDefault="00BB3F9E">
      <w:pPr>
        <w:pStyle w:val="esegmentp"/>
        <w:numPr>
          <w:ilvl w:val="0"/>
          <w:numId w:val="53"/>
        </w:numPr>
        <w:spacing w:after="0"/>
        <w:ind w:right="60"/>
        <w:rPr>
          <w:rFonts w:ascii="Arial" w:hAnsi="Arial" w:cs="Arial"/>
          <w:color w:val="auto"/>
          <w:sz w:val="20"/>
          <w:szCs w:val="20"/>
        </w:rPr>
      </w:pPr>
      <w:r w:rsidRPr="00496691">
        <w:rPr>
          <w:rFonts w:ascii="Arial" w:hAnsi="Arial" w:cs="Arial"/>
          <w:color w:val="auto"/>
          <w:sz w:val="20"/>
          <w:szCs w:val="20"/>
        </w:rPr>
        <w:t>stalno izpopolnjevanje strokovnega znanja delavcev, ki opravljajo naloge javne službe</w:t>
      </w:r>
      <w:r w:rsidR="005F41D9" w:rsidRPr="00496691">
        <w:rPr>
          <w:rFonts w:ascii="Arial" w:hAnsi="Arial" w:cs="Arial"/>
          <w:color w:val="auto"/>
          <w:sz w:val="20"/>
          <w:szCs w:val="20"/>
        </w:rPr>
        <w:t>.</w:t>
      </w:r>
    </w:p>
    <w:p w14:paraId="6490FD27" w14:textId="77777777" w:rsidR="00592526" w:rsidRPr="00496691" w:rsidRDefault="00592526">
      <w:pPr>
        <w:spacing w:after="0" w:line="240" w:lineRule="auto"/>
        <w:rPr>
          <w:rFonts w:ascii="Arial" w:hAnsi="Arial" w:cs="Arial"/>
          <w:sz w:val="20"/>
          <w:szCs w:val="20"/>
          <w:lang w:val="sl-SI"/>
        </w:rPr>
      </w:pPr>
    </w:p>
    <w:p w14:paraId="294CB17D" w14:textId="77777777" w:rsidR="003E6CAE" w:rsidRPr="00496691" w:rsidRDefault="003E6CAE">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w:t>
      </w:r>
      <w:r w:rsidR="00592526" w:rsidRPr="00496691">
        <w:rPr>
          <w:rFonts w:ascii="Arial" w:hAnsi="Arial" w:cs="Arial"/>
          <w:color w:val="auto"/>
          <w:sz w:val="20"/>
          <w:szCs w:val="20"/>
        </w:rPr>
        <w:t>3</w:t>
      </w:r>
      <w:r w:rsidRPr="00496691">
        <w:rPr>
          <w:rFonts w:ascii="Arial" w:hAnsi="Arial" w:cs="Arial"/>
          <w:color w:val="auto"/>
          <w:sz w:val="20"/>
          <w:szCs w:val="20"/>
        </w:rPr>
        <w:t xml:space="preserve">) Za izvajanje javne službe v sadjarstvu </w:t>
      </w:r>
      <w:r w:rsidR="00592526" w:rsidRPr="00496691">
        <w:rPr>
          <w:rFonts w:ascii="Arial" w:hAnsi="Arial" w:cs="Arial"/>
          <w:color w:val="auto"/>
          <w:sz w:val="20"/>
          <w:szCs w:val="20"/>
        </w:rPr>
        <w:t>za naloge introdukcij</w:t>
      </w:r>
      <w:r w:rsidR="005F41D9" w:rsidRPr="00496691">
        <w:rPr>
          <w:rFonts w:ascii="Arial" w:hAnsi="Arial" w:cs="Arial"/>
          <w:color w:val="auto"/>
          <w:sz w:val="20"/>
          <w:szCs w:val="20"/>
        </w:rPr>
        <w:t>e</w:t>
      </w:r>
      <w:r w:rsidR="00592526" w:rsidRPr="00496691">
        <w:rPr>
          <w:rFonts w:ascii="Arial" w:hAnsi="Arial" w:cs="Arial"/>
          <w:color w:val="auto"/>
          <w:sz w:val="20"/>
          <w:szCs w:val="20"/>
        </w:rPr>
        <w:t xml:space="preserve"> </w:t>
      </w:r>
      <w:proofErr w:type="spellStart"/>
      <w:r w:rsidR="00592526" w:rsidRPr="00496691">
        <w:rPr>
          <w:rFonts w:ascii="Arial" w:hAnsi="Arial" w:cs="Arial"/>
          <w:color w:val="auto"/>
          <w:sz w:val="20"/>
          <w:szCs w:val="20"/>
        </w:rPr>
        <w:t>pečkarjev</w:t>
      </w:r>
      <w:proofErr w:type="spellEnd"/>
      <w:r w:rsidR="00592526" w:rsidRPr="00496691">
        <w:rPr>
          <w:rFonts w:ascii="Arial" w:hAnsi="Arial" w:cs="Arial"/>
          <w:color w:val="auto"/>
          <w:sz w:val="20"/>
          <w:szCs w:val="20"/>
        </w:rPr>
        <w:t>, tehnologij</w:t>
      </w:r>
      <w:r w:rsidR="005F41D9" w:rsidRPr="00496691">
        <w:rPr>
          <w:rFonts w:ascii="Arial" w:hAnsi="Arial" w:cs="Arial"/>
          <w:color w:val="auto"/>
          <w:sz w:val="20"/>
          <w:szCs w:val="20"/>
        </w:rPr>
        <w:t>e</w:t>
      </w:r>
      <w:r w:rsidR="00592526" w:rsidRPr="00496691">
        <w:rPr>
          <w:rFonts w:ascii="Arial" w:hAnsi="Arial" w:cs="Arial"/>
          <w:color w:val="auto"/>
          <w:sz w:val="20"/>
          <w:szCs w:val="20"/>
        </w:rPr>
        <w:t xml:space="preserve"> pridelave </w:t>
      </w:r>
      <w:proofErr w:type="spellStart"/>
      <w:r w:rsidR="00592526" w:rsidRPr="00496691">
        <w:rPr>
          <w:rFonts w:ascii="Arial" w:hAnsi="Arial" w:cs="Arial"/>
          <w:color w:val="auto"/>
          <w:sz w:val="20"/>
          <w:szCs w:val="20"/>
        </w:rPr>
        <w:t>pečkarjev</w:t>
      </w:r>
      <w:proofErr w:type="spellEnd"/>
      <w:r w:rsidR="00592526" w:rsidRPr="00496691">
        <w:rPr>
          <w:rFonts w:ascii="Arial" w:hAnsi="Arial" w:cs="Arial"/>
          <w:color w:val="auto"/>
          <w:sz w:val="20"/>
          <w:szCs w:val="20"/>
        </w:rPr>
        <w:t xml:space="preserve"> </w:t>
      </w:r>
      <w:r w:rsidR="003576F8" w:rsidRPr="00496691">
        <w:rPr>
          <w:rFonts w:ascii="Arial" w:hAnsi="Arial" w:cs="Arial"/>
          <w:color w:val="auto"/>
          <w:sz w:val="20"/>
          <w:szCs w:val="20"/>
        </w:rPr>
        <w:t xml:space="preserve">in </w:t>
      </w:r>
      <w:r w:rsidR="001B14C3" w:rsidRPr="00496691">
        <w:rPr>
          <w:rFonts w:ascii="Arial" w:hAnsi="Arial" w:cs="Arial"/>
          <w:color w:val="auto"/>
          <w:sz w:val="20"/>
          <w:szCs w:val="20"/>
        </w:rPr>
        <w:t xml:space="preserve">zagotavljanja </w:t>
      </w:r>
      <w:r w:rsidR="00592526" w:rsidRPr="00496691">
        <w:rPr>
          <w:rFonts w:ascii="Arial" w:hAnsi="Arial" w:cs="Arial"/>
          <w:color w:val="auto"/>
          <w:sz w:val="20"/>
          <w:szCs w:val="20"/>
        </w:rPr>
        <w:t xml:space="preserve">izhodiščnega razmnoževalnega materiala </w:t>
      </w:r>
      <w:proofErr w:type="spellStart"/>
      <w:r w:rsidR="00592526" w:rsidRPr="00496691">
        <w:rPr>
          <w:rFonts w:ascii="Arial" w:hAnsi="Arial" w:cs="Arial"/>
          <w:color w:val="auto"/>
          <w:sz w:val="20"/>
          <w:szCs w:val="20"/>
        </w:rPr>
        <w:t>pečkarjev</w:t>
      </w:r>
      <w:proofErr w:type="spellEnd"/>
      <w:r w:rsidR="00592526" w:rsidRPr="00496691">
        <w:rPr>
          <w:rFonts w:ascii="Arial" w:hAnsi="Arial" w:cs="Arial"/>
          <w:color w:val="auto"/>
          <w:sz w:val="20"/>
          <w:szCs w:val="20"/>
        </w:rPr>
        <w:t xml:space="preserve"> </w:t>
      </w:r>
      <w:r w:rsidRPr="00496691">
        <w:rPr>
          <w:rFonts w:ascii="Arial" w:hAnsi="Arial" w:cs="Arial"/>
          <w:color w:val="auto"/>
          <w:sz w:val="20"/>
          <w:szCs w:val="20"/>
        </w:rPr>
        <w:t xml:space="preserve">mora izvajalec </w:t>
      </w:r>
      <w:r w:rsidR="004A6B20" w:rsidRPr="00496691">
        <w:rPr>
          <w:rFonts w:ascii="Arial" w:hAnsi="Arial" w:cs="Arial"/>
          <w:color w:val="auto"/>
          <w:sz w:val="20"/>
          <w:szCs w:val="20"/>
        </w:rPr>
        <w:t xml:space="preserve">javne službe </w:t>
      </w:r>
      <w:r w:rsidRPr="00496691">
        <w:rPr>
          <w:rFonts w:ascii="Arial" w:hAnsi="Arial" w:cs="Arial"/>
          <w:color w:val="auto"/>
          <w:sz w:val="20"/>
          <w:szCs w:val="20"/>
        </w:rPr>
        <w:t>zagotavljati naslednje kadrovske pogoje:</w:t>
      </w:r>
      <w:r w:rsidR="005D22E6" w:rsidRPr="00496691">
        <w:rPr>
          <w:rFonts w:ascii="Arial" w:hAnsi="Arial" w:cs="Arial"/>
          <w:color w:val="auto"/>
          <w:sz w:val="20"/>
          <w:szCs w:val="20"/>
        </w:rPr>
        <w:t xml:space="preserve"> </w:t>
      </w:r>
    </w:p>
    <w:p w14:paraId="7E41C699" w14:textId="5624A5A3" w:rsidR="005F41D9" w:rsidRPr="00496691" w:rsidRDefault="005F41D9">
      <w:pPr>
        <w:pStyle w:val="esegmentp"/>
        <w:numPr>
          <w:ilvl w:val="0"/>
          <w:numId w:val="54"/>
        </w:numPr>
        <w:spacing w:after="0"/>
        <w:ind w:right="60"/>
        <w:rPr>
          <w:rFonts w:ascii="Arial" w:hAnsi="Arial" w:cs="Arial"/>
          <w:color w:val="auto"/>
          <w:sz w:val="20"/>
          <w:szCs w:val="20"/>
        </w:rPr>
      </w:pPr>
      <w:r w:rsidRPr="00496691">
        <w:rPr>
          <w:rFonts w:ascii="Arial" w:hAnsi="Arial" w:cs="Arial"/>
          <w:color w:val="auto"/>
          <w:sz w:val="20"/>
          <w:szCs w:val="20"/>
        </w:rPr>
        <w:lastRenderedPageBreak/>
        <w:t xml:space="preserve">tehnične sodelavce, ki izpolnjujejo pogoje iz prvega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w:t>
      </w:r>
      <w:r w:rsidR="005C50D0" w:rsidRPr="00496691">
        <w:rPr>
          <w:rFonts w:ascii="Arial" w:hAnsi="Arial" w:cs="Arial"/>
          <w:color w:val="auto"/>
          <w:sz w:val="20"/>
          <w:szCs w:val="20"/>
        </w:rPr>
        <w:t>2</w:t>
      </w:r>
      <w:r w:rsidRPr="00496691">
        <w:rPr>
          <w:rFonts w:ascii="Arial" w:hAnsi="Arial" w:cs="Arial"/>
          <w:color w:val="auto"/>
          <w:sz w:val="20"/>
          <w:szCs w:val="20"/>
        </w:rPr>
        <w:t xml:space="preserve">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p>
    <w:p w14:paraId="3C6CD2A5" w14:textId="56F345FD" w:rsidR="00BB3F9E" w:rsidRPr="00496691" w:rsidRDefault="005F41D9">
      <w:pPr>
        <w:pStyle w:val="esegmentp"/>
        <w:numPr>
          <w:ilvl w:val="0"/>
          <w:numId w:val="54"/>
        </w:numPr>
        <w:spacing w:after="0"/>
        <w:ind w:right="60"/>
        <w:rPr>
          <w:rFonts w:ascii="Arial" w:hAnsi="Arial" w:cs="Arial"/>
          <w:color w:val="auto"/>
          <w:sz w:val="20"/>
          <w:szCs w:val="20"/>
        </w:rPr>
      </w:pPr>
      <w:r w:rsidRPr="00496691">
        <w:rPr>
          <w:rFonts w:ascii="Arial" w:hAnsi="Arial" w:cs="Arial"/>
          <w:color w:val="auto"/>
          <w:sz w:val="20"/>
          <w:szCs w:val="20"/>
        </w:rPr>
        <w:t xml:space="preserve">strokovne sodelavce, ki izpolnjujejo pogoje iz drugega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w:t>
      </w:r>
      <w:r w:rsidR="005C50D0" w:rsidRPr="00496691">
        <w:rPr>
          <w:rFonts w:ascii="Arial" w:hAnsi="Arial" w:cs="Arial"/>
          <w:color w:val="auto"/>
          <w:sz w:val="20"/>
          <w:szCs w:val="20"/>
        </w:rPr>
        <w:t>2</w:t>
      </w:r>
      <w:r w:rsidRPr="00496691">
        <w:rPr>
          <w:rFonts w:ascii="Arial" w:hAnsi="Arial" w:cs="Arial"/>
          <w:color w:val="auto"/>
          <w:sz w:val="20"/>
          <w:szCs w:val="20"/>
        </w:rPr>
        <w:t xml:space="preserve">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p>
    <w:p w14:paraId="35D9CF8C" w14:textId="77777777" w:rsidR="005F41D9" w:rsidRPr="00496691" w:rsidRDefault="00BB3F9E">
      <w:pPr>
        <w:pStyle w:val="esegmentp"/>
        <w:numPr>
          <w:ilvl w:val="0"/>
          <w:numId w:val="54"/>
        </w:numPr>
        <w:spacing w:after="0"/>
        <w:ind w:right="60"/>
        <w:rPr>
          <w:rFonts w:ascii="Arial" w:hAnsi="Arial" w:cs="Arial"/>
          <w:color w:val="auto"/>
          <w:sz w:val="20"/>
          <w:szCs w:val="20"/>
        </w:rPr>
      </w:pPr>
      <w:r w:rsidRPr="00496691">
        <w:rPr>
          <w:rFonts w:ascii="Arial" w:hAnsi="Arial" w:cs="Arial"/>
          <w:color w:val="auto"/>
          <w:sz w:val="20"/>
          <w:szCs w:val="20"/>
        </w:rPr>
        <w:t>stalno izpopolnjevanje strokovnega znanja delavcev, ki opravljajo naloge javne službe</w:t>
      </w:r>
      <w:r w:rsidR="005F41D9" w:rsidRPr="00496691">
        <w:rPr>
          <w:rFonts w:ascii="Arial" w:hAnsi="Arial" w:cs="Arial"/>
          <w:color w:val="auto"/>
          <w:sz w:val="20"/>
          <w:szCs w:val="20"/>
        </w:rPr>
        <w:t>.</w:t>
      </w:r>
    </w:p>
    <w:p w14:paraId="7FFBEBE5" w14:textId="77777777" w:rsidR="003E6CAE" w:rsidRPr="00496691" w:rsidRDefault="003E6CAE">
      <w:pPr>
        <w:spacing w:after="0" w:line="240" w:lineRule="auto"/>
        <w:rPr>
          <w:rFonts w:ascii="Arial" w:hAnsi="Arial" w:cs="Arial"/>
          <w:sz w:val="20"/>
          <w:szCs w:val="20"/>
          <w:lang w:val="sl-SI"/>
        </w:rPr>
      </w:pPr>
    </w:p>
    <w:p w14:paraId="7E95BFAD" w14:textId="77777777" w:rsidR="003E6CAE" w:rsidRPr="00496691" w:rsidRDefault="003E6CAE">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w:t>
      </w:r>
      <w:r w:rsidR="00592526" w:rsidRPr="00496691">
        <w:rPr>
          <w:rFonts w:ascii="Arial" w:hAnsi="Arial" w:cs="Arial"/>
          <w:color w:val="auto"/>
          <w:sz w:val="20"/>
          <w:szCs w:val="20"/>
        </w:rPr>
        <w:t>4</w:t>
      </w:r>
      <w:r w:rsidRPr="00496691">
        <w:rPr>
          <w:rFonts w:ascii="Arial" w:hAnsi="Arial" w:cs="Arial"/>
          <w:color w:val="auto"/>
          <w:sz w:val="20"/>
          <w:szCs w:val="20"/>
        </w:rPr>
        <w:t xml:space="preserve">) Za izvajanje javne službe v sadjarstvu </w:t>
      </w:r>
      <w:r w:rsidR="00932FB4" w:rsidRPr="00496691">
        <w:rPr>
          <w:rFonts w:ascii="Arial" w:hAnsi="Arial" w:cs="Arial"/>
          <w:color w:val="auto"/>
          <w:sz w:val="20"/>
          <w:szCs w:val="20"/>
        </w:rPr>
        <w:t>za naloge selekcij</w:t>
      </w:r>
      <w:r w:rsidR="005F41D9" w:rsidRPr="00496691">
        <w:rPr>
          <w:rFonts w:ascii="Arial" w:hAnsi="Arial" w:cs="Arial"/>
          <w:color w:val="auto"/>
          <w:sz w:val="20"/>
          <w:szCs w:val="20"/>
        </w:rPr>
        <w:t>e</w:t>
      </w:r>
      <w:r w:rsidR="00932FB4" w:rsidRPr="00496691">
        <w:rPr>
          <w:rFonts w:ascii="Arial" w:hAnsi="Arial" w:cs="Arial"/>
          <w:color w:val="auto"/>
          <w:sz w:val="20"/>
          <w:szCs w:val="20"/>
        </w:rPr>
        <w:t xml:space="preserve"> lupinarjev, introdukcij</w:t>
      </w:r>
      <w:r w:rsidR="005F41D9" w:rsidRPr="00496691">
        <w:rPr>
          <w:rFonts w:ascii="Arial" w:hAnsi="Arial" w:cs="Arial"/>
          <w:color w:val="auto"/>
          <w:sz w:val="20"/>
          <w:szCs w:val="20"/>
        </w:rPr>
        <w:t>e</w:t>
      </w:r>
      <w:r w:rsidR="00932FB4" w:rsidRPr="00496691">
        <w:rPr>
          <w:rFonts w:ascii="Arial" w:hAnsi="Arial" w:cs="Arial"/>
          <w:color w:val="auto"/>
          <w:sz w:val="20"/>
          <w:szCs w:val="20"/>
        </w:rPr>
        <w:t xml:space="preserve"> lupinarjev, introdukcij</w:t>
      </w:r>
      <w:r w:rsidR="005F41D9" w:rsidRPr="00496691">
        <w:rPr>
          <w:rFonts w:ascii="Arial" w:hAnsi="Arial" w:cs="Arial"/>
          <w:color w:val="auto"/>
          <w:sz w:val="20"/>
          <w:szCs w:val="20"/>
        </w:rPr>
        <w:t>e</w:t>
      </w:r>
      <w:r w:rsidR="00932FB4" w:rsidRPr="00496691">
        <w:rPr>
          <w:rFonts w:ascii="Arial" w:hAnsi="Arial" w:cs="Arial"/>
          <w:color w:val="auto"/>
          <w:sz w:val="20"/>
          <w:szCs w:val="20"/>
        </w:rPr>
        <w:t xml:space="preserve"> jagodičja, tehnologije pridelave lupinarjev, tehnologije pridelave jagodičja</w:t>
      </w:r>
      <w:r w:rsidR="00766CA6" w:rsidRPr="00496691">
        <w:rPr>
          <w:rFonts w:ascii="Arial" w:hAnsi="Arial" w:cs="Arial"/>
          <w:color w:val="auto"/>
          <w:sz w:val="20"/>
          <w:szCs w:val="20"/>
        </w:rPr>
        <w:t xml:space="preserve"> in</w:t>
      </w:r>
      <w:r w:rsidR="00932FB4" w:rsidRPr="00496691">
        <w:rPr>
          <w:rFonts w:ascii="Arial" w:hAnsi="Arial" w:cs="Arial"/>
          <w:color w:val="auto"/>
          <w:sz w:val="20"/>
          <w:szCs w:val="20"/>
        </w:rPr>
        <w:t xml:space="preserve"> zagotavljanj</w:t>
      </w:r>
      <w:r w:rsidR="001B14C3" w:rsidRPr="00496691">
        <w:rPr>
          <w:rFonts w:ascii="Arial" w:hAnsi="Arial" w:cs="Arial"/>
          <w:color w:val="auto"/>
          <w:sz w:val="20"/>
          <w:szCs w:val="20"/>
        </w:rPr>
        <w:t>a</w:t>
      </w:r>
      <w:r w:rsidR="00932FB4" w:rsidRPr="00496691">
        <w:rPr>
          <w:rFonts w:ascii="Arial" w:hAnsi="Arial" w:cs="Arial"/>
          <w:color w:val="auto"/>
          <w:sz w:val="20"/>
          <w:szCs w:val="20"/>
        </w:rPr>
        <w:t xml:space="preserve"> izhodiščnega razmnoževalnega materiala lupinarjev </w:t>
      </w:r>
      <w:r w:rsidRPr="00496691">
        <w:rPr>
          <w:rFonts w:ascii="Arial" w:hAnsi="Arial" w:cs="Arial"/>
          <w:color w:val="auto"/>
          <w:sz w:val="20"/>
          <w:szCs w:val="20"/>
        </w:rPr>
        <w:t xml:space="preserve">mora izvajalec </w:t>
      </w:r>
      <w:r w:rsidR="004A6B20" w:rsidRPr="00496691">
        <w:rPr>
          <w:rFonts w:ascii="Arial" w:hAnsi="Arial" w:cs="Arial"/>
          <w:color w:val="auto"/>
          <w:sz w:val="20"/>
          <w:szCs w:val="20"/>
        </w:rPr>
        <w:t xml:space="preserve">javne službe </w:t>
      </w:r>
      <w:r w:rsidRPr="00496691">
        <w:rPr>
          <w:rFonts w:ascii="Arial" w:hAnsi="Arial" w:cs="Arial"/>
          <w:color w:val="auto"/>
          <w:sz w:val="20"/>
          <w:szCs w:val="20"/>
        </w:rPr>
        <w:t>zagotavljati naslednje kadrovske pogoje:</w:t>
      </w:r>
      <w:r w:rsidR="005D22E6" w:rsidRPr="00496691">
        <w:rPr>
          <w:rFonts w:ascii="Arial" w:hAnsi="Arial" w:cs="Arial"/>
          <w:color w:val="auto"/>
          <w:sz w:val="20"/>
          <w:szCs w:val="20"/>
        </w:rPr>
        <w:t xml:space="preserve"> </w:t>
      </w:r>
    </w:p>
    <w:p w14:paraId="51E74A0E" w14:textId="77777777" w:rsidR="005F41D9" w:rsidRPr="00496691" w:rsidRDefault="005F41D9">
      <w:pPr>
        <w:pStyle w:val="esegmentp"/>
        <w:numPr>
          <w:ilvl w:val="0"/>
          <w:numId w:val="55"/>
        </w:numPr>
        <w:spacing w:after="0"/>
        <w:ind w:right="60"/>
        <w:rPr>
          <w:rFonts w:ascii="Arial" w:hAnsi="Arial" w:cs="Arial"/>
          <w:color w:val="auto"/>
          <w:sz w:val="20"/>
          <w:szCs w:val="20"/>
        </w:rPr>
      </w:pPr>
      <w:r w:rsidRPr="00496691">
        <w:rPr>
          <w:rFonts w:ascii="Arial" w:hAnsi="Arial" w:cs="Arial"/>
          <w:color w:val="auto"/>
          <w:sz w:val="20"/>
          <w:szCs w:val="20"/>
        </w:rPr>
        <w:t xml:space="preserve">tehnične sodelavce, ki izpolnjujejo pogoje iz prvega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0,3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r w:rsidR="005D22E6" w:rsidRPr="00496691">
        <w:rPr>
          <w:rFonts w:ascii="Arial" w:hAnsi="Arial" w:cs="Arial"/>
          <w:color w:val="auto"/>
          <w:sz w:val="20"/>
          <w:szCs w:val="20"/>
        </w:rPr>
        <w:t xml:space="preserve"> </w:t>
      </w:r>
    </w:p>
    <w:p w14:paraId="3110DED1" w14:textId="77777777" w:rsidR="005F41D9" w:rsidRPr="00496691" w:rsidRDefault="005F41D9">
      <w:pPr>
        <w:pStyle w:val="esegmentp"/>
        <w:numPr>
          <w:ilvl w:val="0"/>
          <w:numId w:val="55"/>
        </w:numPr>
        <w:spacing w:after="0"/>
        <w:ind w:right="60"/>
        <w:rPr>
          <w:rFonts w:ascii="Arial" w:hAnsi="Arial" w:cs="Arial"/>
          <w:color w:val="auto"/>
          <w:sz w:val="20"/>
          <w:szCs w:val="20"/>
        </w:rPr>
      </w:pPr>
      <w:r w:rsidRPr="00496691">
        <w:rPr>
          <w:rFonts w:ascii="Arial" w:hAnsi="Arial" w:cs="Arial"/>
          <w:color w:val="auto"/>
          <w:sz w:val="20"/>
          <w:szCs w:val="20"/>
        </w:rPr>
        <w:t xml:space="preserve">strokovne sodelavce, ki izpolnjujejo pogoje iz drugega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0,4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p>
    <w:p w14:paraId="6F40C8B2" w14:textId="77777777" w:rsidR="003E6CAE" w:rsidRPr="00496691" w:rsidRDefault="00A944B1">
      <w:pPr>
        <w:pStyle w:val="esegmentp"/>
        <w:numPr>
          <w:ilvl w:val="0"/>
          <w:numId w:val="55"/>
        </w:numPr>
        <w:spacing w:after="0"/>
        <w:ind w:right="60"/>
        <w:rPr>
          <w:rFonts w:ascii="Arial" w:hAnsi="Arial" w:cs="Arial"/>
          <w:color w:val="auto"/>
          <w:sz w:val="20"/>
          <w:szCs w:val="20"/>
        </w:rPr>
      </w:pPr>
      <w:r w:rsidRPr="00496691">
        <w:rPr>
          <w:rFonts w:ascii="Arial" w:hAnsi="Arial" w:cs="Arial"/>
          <w:color w:val="auto"/>
          <w:sz w:val="20"/>
          <w:szCs w:val="20"/>
        </w:rPr>
        <w:t>stalno izpopolnjevanje strokovnega znanja delavcev, ki opravljajo naloge javne službe</w:t>
      </w:r>
      <w:r w:rsidR="00766CA6" w:rsidRPr="00496691">
        <w:rPr>
          <w:rFonts w:ascii="Arial" w:hAnsi="Arial" w:cs="Arial"/>
          <w:color w:val="auto"/>
          <w:sz w:val="20"/>
          <w:szCs w:val="20"/>
        </w:rPr>
        <w:t>.</w:t>
      </w:r>
    </w:p>
    <w:p w14:paraId="23604D87" w14:textId="77777777" w:rsidR="003E6CAE" w:rsidRPr="00496691" w:rsidRDefault="003E6CAE">
      <w:pPr>
        <w:spacing w:after="0" w:line="240" w:lineRule="auto"/>
        <w:rPr>
          <w:rFonts w:ascii="Arial" w:hAnsi="Arial" w:cs="Arial"/>
          <w:sz w:val="20"/>
          <w:szCs w:val="20"/>
          <w:lang w:val="sl-SI"/>
        </w:rPr>
      </w:pPr>
    </w:p>
    <w:p w14:paraId="408AE712" w14:textId="77777777" w:rsidR="00393625" w:rsidRPr="00496691" w:rsidRDefault="00393625">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w:t>
      </w:r>
      <w:r w:rsidR="00932FB4" w:rsidRPr="00496691">
        <w:rPr>
          <w:rFonts w:ascii="Arial" w:hAnsi="Arial" w:cs="Arial"/>
          <w:color w:val="auto"/>
          <w:sz w:val="20"/>
          <w:szCs w:val="20"/>
        </w:rPr>
        <w:t>5</w:t>
      </w:r>
      <w:r w:rsidRPr="00496691">
        <w:rPr>
          <w:rFonts w:ascii="Arial" w:hAnsi="Arial" w:cs="Arial"/>
          <w:color w:val="auto"/>
          <w:sz w:val="20"/>
          <w:szCs w:val="20"/>
        </w:rPr>
        <w:t xml:space="preserve">) Za izvajanje strokovno tehnične koordinacije javne službe v </w:t>
      </w:r>
      <w:r w:rsidR="00DC00E2" w:rsidRPr="00496691">
        <w:rPr>
          <w:rFonts w:ascii="Arial" w:hAnsi="Arial" w:cs="Arial"/>
          <w:color w:val="auto"/>
          <w:sz w:val="20"/>
          <w:szCs w:val="20"/>
        </w:rPr>
        <w:t xml:space="preserve">sadjarstvu </w:t>
      </w:r>
      <w:r w:rsidRPr="00496691">
        <w:rPr>
          <w:rFonts w:ascii="Arial" w:hAnsi="Arial" w:cs="Arial"/>
          <w:color w:val="auto"/>
          <w:sz w:val="20"/>
          <w:szCs w:val="20"/>
        </w:rPr>
        <w:t xml:space="preserve">mora </w:t>
      </w:r>
      <w:r w:rsidR="007A43DE" w:rsidRPr="00496691">
        <w:rPr>
          <w:rFonts w:ascii="Arial" w:hAnsi="Arial" w:cs="Arial"/>
          <w:color w:val="auto"/>
          <w:sz w:val="20"/>
          <w:szCs w:val="20"/>
        </w:rPr>
        <w:t>izvajalec javne službe</w:t>
      </w:r>
      <w:r w:rsidR="00A944B1" w:rsidRPr="00496691">
        <w:rPr>
          <w:rFonts w:ascii="Arial" w:hAnsi="Arial" w:cs="Arial"/>
          <w:color w:val="auto"/>
          <w:sz w:val="20"/>
          <w:szCs w:val="20"/>
        </w:rPr>
        <w:t xml:space="preserve"> </w:t>
      </w:r>
      <w:r w:rsidRPr="00496691">
        <w:rPr>
          <w:rFonts w:ascii="Arial" w:hAnsi="Arial" w:cs="Arial"/>
          <w:color w:val="auto"/>
          <w:sz w:val="20"/>
          <w:szCs w:val="20"/>
        </w:rPr>
        <w:t>zagotavljati:</w:t>
      </w:r>
    </w:p>
    <w:p w14:paraId="2BCF6BC4" w14:textId="212DF246" w:rsidR="00393625" w:rsidRPr="00496691" w:rsidRDefault="00393625">
      <w:pPr>
        <w:pStyle w:val="esegmentp"/>
        <w:numPr>
          <w:ilvl w:val="0"/>
          <w:numId w:val="56"/>
        </w:numPr>
        <w:spacing w:after="0"/>
        <w:ind w:right="60"/>
        <w:rPr>
          <w:rFonts w:ascii="Arial" w:hAnsi="Arial" w:cs="Arial"/>
          <w:color w:val="auto"/>
          <w:sz w:val="20"/>
          <w:szCs w:val="20"/>
        </w:rPr>
      </w:pPr>
      <w:r w:rsidRPr="00496691">
        <w:rPr>
          <w:rFonts w:ascii="Arial" w:hAnsi="Arial" w:cs="Arial"/>
          <w:color w:val="auto"/>
          <w:sz w:val="20"/>
          <w:szCs w:val="20"/>
        </w:rPr>
        <w:t>strokovnega vodj</w:t>
      </w:r>
      <w:r w:rsidR="00F34C3C" w:rsidRPr="00496691">
        <w:rPr>
          <w:rFonts w:ascii="Arial" w:hAnsi="Arial" w:cs="Arial"/>
          <w:color w:val="auto"/>
          <w:sz w:val="20"/>
          <w:szCs w:val="20"/>
        </w:rPr>
        <w:t>o</w:t>
      </w:r>
      <w:r w:rsidR="004A6B20" w:rsidRPr="00496691">
        <w:rPr>
          <w:rFonts w:ascii="Arial" w:hAnsi="Arial" w:cs="Arial"/>
          <w:color w:val="auto"/>
          <w:sz w:val="20"/>
          <w:szCs w:val="20"/>
        </w:rPr>
        <w:t>, ki izpolnjuje pogoje</w:t>
      </w:r>
      <w:r w:rsidRPr="00496691">
        <w:rPr>
          <w:rFonts w:ascii="Arial" w:hAnsi="Arial" w:cs="Arial"/>
          <w:color w:val="auto"/>
          <w:sz w:val="20"/>
          <w:szCs w:val="20"/>
        </w:rPr>
        <w:t xml:space="preserve"> iz tretjega odstavka </w:t>
      </w:r>
      <w:r w:rsidR="007A43DE" w:rsidRPr="00496691">
        <w:rPr>
          <w:rFonts w:ascii="Arial" w:hAnsi="Arial" w:cs="Arial"/>
          <w:color w:val="auto"/>
          <w:sz w:val="20"/>
          <w:szCs w:val="20"/>
        </w:rPr>
        <w:t>9</w:t>
      </w:r>
      <w:r w:rsidRPr="00496691">
        <w:rPr>
          <w:rFonts w:ascii="Arial" w:hAnsi="Arial" w:cs="Arial"/>
          <w:color w:val="auto"/>
          <w:sz w:val="20"/>
          <w:szCs w:val="20"/>
        </w:rPr>
        <w:t>. člena tega pravilnika</w:t>
      </w:r>
      <w:r w:rsidR="0081372B" w:rsidRPr="00496691">
        <w:rPr>
          <w:rFonts w:ascii="Arial" w:hAnsi="Arial" w:cs="Arial"/>
          <w:color w:val="auto"/>
          <w:sz w:val="20"/>
          <w:szCs w:val="20"/>
        </w:rPr>
        <w:t xml:space="preserve"> (</w:t>
      </w:r>
      <w:r w:rsidR="00CB76DF" w:rsidRPr="00496691">
        <w:rPr>
          <w:rFonts w:ascii="Arial" w:hAnsi="Arial" w:cs="Arial"/>
          <w:color w:val="auto"/>
          <w:sz w:val="20"/>
          <w:szCs w:val="20"/>
        </w:rPr>
        <w:t>najmanj 0,5</w:t>
      </w:r>
      <w:r w:rsidR="0081372B" w:rsidRPr="00496691">
        <w:rPr>
          <w:rFonts w:ascii="Arial" w:hAnsi="Arial" w:cs="Arial"/>
          <w:color w:val="auto"/>
          <w:sz w:val="20"/>
          <w:szCs w:val="20"/>
        </w:rPr>
        <w:t xml:space="preserve"> </w:t>
      </w:r>
      <w:r w:rsidR="00855F41" w:rsidRPr="00496691">
        <w:rPr>
          <w:rFonts w:ascii="Arial" w:hAnsi="Arial" w:cs="Arial"/>
          <w:color w:val="auto"/>
          <w:sz w:val="20"/>
          <w:szCs w:val="20"/>
        </w:rPr>
        <w:t>PZ</w:t>
      </w:r>
      <w:r w:rsidR="0081372B" w:rsidRPr="00496691">
        <w:rPr>
          <w:rFonts w:ascii="Arial" w:hAnsi="Arial" w:cs="Arial"/>
          <w:color w:val="auto"/>
          <w:sz w:val="20"/>
          <w:szCs w:val="20"/>
        </w:rPr>
        <w:t>)</w:t>
      </w:r>
      <w:r w:rsidR="0036544C" w:rsidRPr="00496691">
        <w:rPr>
          <w:rFonts w:ascii="Arial" w:hAnsi="Arial" w:cs="Arial"/>
          <w:color w:val="auto"/>
          <w:sz w:val="20"/>
          <w:szCs w:val="20"/>
        </w:rPr>
        <w:t>;</w:t>
      </w:r>
      <w:r w:rsidR="005D22E6" w:rsidRPr="00496691">
        <w:rPr>
          <w:rFonts w:ascii="Arial" w:hAnsi="Arial" w:cs="Arial"/>
          <w:color w:val="auto"/>
          <w:sz w:val="20"/>
          <w:szCs w:val="20"/>
        </w:rPr>
        <w:t xml:space="preserve"> </w:t>
      </w:r>
    </w:p>
    <w:p w14:paraId="4F6609F4" w14:textId="7AB424B8" w:rsidR="00393625" w:rsidRPr="00496691" w:rsidRDefault="003E3D01">
      <w:pPr>
        <w:pStyle w:val="esegmentp"/>
        <w:numPr>
          <w:ilvl w:val="0"/>
          <w:numId w:val="56"/>
        </w:numPr>
        <w:spacing w:after="0"/>
        <w:ind w:right="60"/>
        <w:rPr>
          <w:rFonts w:ascii="Arial" w:hAnsi="Arial" w:cs="Arial"/>
          <w:color w:val="auto"/>
          <w:sz w:val="20"/>
          <w:szCs w:val="20"/>
        </w:rPr>
      </w:pPr>
      <w:r w:rsidRPr="00496691">
        <w:rPr>
          <w:rFonts w:ascii="Arial" w:hAnsi="Arial" w:cs="Arial"/>
          <w:color w:val="auto"/>
          <w:sz w:val="20"/>
          <w:szCs w:val="20"/>
        </w:rPr>
        <w:t>pisarno, ki je opremljena z vsaj eno mizo, vsaj enim stolom in osnovno informacijsko-komunikacijsko tehnologijo, ki zajema računalnik, telefon, internetno in videokonferenčno povezavo</w:t>
      </w:r>
      <w:r w:rsidR="00393625" w:rsidRPr="00496691">
        <w:rPr>
          <w:rFonts w:ascii="Arial" w:hAnsi="Arial" w:cs="Arial"/>
          <w:color w:val="auto"/>
          <w:sz w:val="20"/>
          <w:szCs w:val="20"/>
        </w:rPr>
        <w:t xml:space="preserve">. </w:t>
      </w:r>
    </w:p>
    <w:p w14:paraId="1898C7FC" w14:textId="77777777" w:rsidR="00876A79" w:rsidRPr="00496691" w:rsidRDefault="00876A79">
      <w:pPr>
        <w:pStyle w:val="esegmentp"/>
        <w:spacing w:after="0"/>
        <w:ind w:right="60" w:firstLine="0"/>
        <w:rPr>
          <w:rFonts w:ascii="Arial" w:hAnsi="Arial" w:cs="Arial"/>
          <w:color w:val="auto"/>
          <w:sz w:val="20"/>
          <w:szCs w:val="20"/>
        </w:rPr>
      </w:pPr>
    </w:p>
    <w:p w14:paraId="383CC911" w14:textId="77777777" w:rsidR="00B45366" w:rsidRPr="00496691" w:rsidRDefault="007A43DE">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7</w:t>
      </w:r>
      <w:r w:rsidR="00B45366" w:rsidRPr="00496691">
        <w:rPr>
          <w:rFonts w:ascii="Arial" w:hAnsi="Arial" w:cs="Arial"/>
          <w:b w:val="0"/>
          <w:color w:val="auto"/>
          <w:sz w:val="20"/>
          <w:szCs w:val="20"/>
        </w:rPr>
        <w:t>. člen</w:t>
      </w:r>
    </w:p>
    <w:p w14:paraId="0EFA65B3" w14:textId="77777777" w:rsidR="00B45366" w:rsidRPr="00496691" w:rsidRDefault="00B45366">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(pogoji za izvajanje javne službe v vinogradništvu)</w:t>
      </w:r>
    </w:p>
    <w:p w14:paraId="371C334F" w14:textId="77777777" w:rsidR="0047056B" w:rsidRPr="00496691" w:rsidRDefault="0047056B">
      <w:pPr>
        <w:pStyle w:val="esegmentp"/>
        <w:spacing w:after="0"/>
        <w:ind w:right="60" w:firstLine="0"/>
        <w:rPr>
          <w:rFonts w:ascii="Arial" w:hAnsi="Arial" w:cs="Arial"/>
          <w:color w:val="auto"/>
          <w:sz w:val="20"/>
          <w:szCs w:val="20"/>
        </w:rPr>
      </w:pPr>
    </w:p>
    <w:p w14:paraId="4FE928C7" w14:textId="77777777" w:rsidR="002252BC" w:rsidRPr="00496691" w:rsidRDefault="0042155E">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w:t>
      </w:r>
      <w:r w:rsidR="009643EF" w:rsidRPr="00496691">
        <w:rPr>
          <w:rFonts w:ascii="Arial" w:hAnsi="Arial" w:cs="Arial"/>
          <w:color w:val="auto"/>
          <w:sz w:val="20"/>
          <w:szCs w:val="20"/>
        </w:rPr>
        <w:t>1</w:t>
      </w:r>
      <w:r w:rsidRPr="00496691">
        <w:rPr>
          <w:rFonts w:ascii="Arial" w:hAnsi="Arial" w:cs="Arial"/>
          <w:color w:val="auto"/>
          <w:sz w:val="20"/>
          <w:szCs w:val="20"/>
        </w:rPr>
        <w:t xml:space="preserve">) </w:t>
      </w:r>
      <w:r w:rsidR="002252BC" w:rsidRPr="00496691">
        <w:rPr>
          <w:rFonts w:ascii="Arial" w:hAnsi="Arial" w:cs="Arial"/>
          <w:color w:val="auto"/>
          <w:sz w:val="20"/>
          <w:szCs w:val="20"/>
        </w:rPr>
        <w:t xml:space="preserve">Za izvajanje javne službe </w:t>
      </w:r>
      <w:r w:rsidR="00B05142" w:rsidRPr="00496691">
        <w:rPr>
          <w:rFonts w:ascii="Arial" w:hAnsi="Arial" w:cs="Arial"/>
          <w:color w:val="auto"/>
          <w:sz w:val="20"/>
          <w:szCs w:val="20"/>
        </w:rPr>
        <w:t xml:space="preserve">na področju vinogradništva (v nadaljnjem besedilu: javna služba </w:t>
      </w:r>
      <w:r w:rsidR="002252BC" w:rsidRPr="00496691">
        <w:rPr>
          <w:rFonts w:ascii="Arial" w:hAnsi="Arial" w:cs="Arial"/>
          <w:color w:val="auto"/>
          <w:sz w:val="20"/>
          <w:szCs w:val="20"/>
        </w:rPr>
        <w:t>v vinogradništvu</w:t>
      </w:r>
      <w:r w:rsidR="00B05142" w:rsidRPr="00496691">
        <w:rPr>
          <w:rFonts w:ascii="Arial" w:hAnsi="Arial" w:cs="Arial"/>
          <w:color w:val="auto"/>
          <w:sz w:val="20"/>
          <w:szCs w:val="20"/>
        </w:rPr>
        <w:t>)</w:t>
      </w:r>
      <w:r w:rsidR="002252BC" w:rsidRPr="00496691">
        <w:rPr>
          <w:rFonts w:ascii="Arial" w:hAnsi="Arial" w:cs="Arial"/>
          <w:color w:val="auto"/>
          <w:sz w:val="20"/>
          <w:szCs w:val="20"/>
        </w:rPr>
        <w:t xml:space="preserve"> mora izvajalec javne službe zagotavljati naslednjo opremo in prostore: </w:t>
      </w:r>
    </w:p>
    <w:p w14:paraId="3ECE3448" w14:textId="77777777" w:rsidR="0042155E" w:rsidRPr="00496691" w:rsidRDefault="0042155E">
      <w:pPr>
        <w:pStyle w:val="esegmentp"/>
        <w:spacing w:after="0"/>
        <w:ind w:right="60" w:firstLine="0"/>
        <w:rPr>
          <w:rFonts w:ascii="Arial" w:hAnsi="Arial" w:cs="Arial"/>
          <w:color w:val="auto"/>
          <w:sz w:val="20"/>
          <w:szCs w:val="20"/>
        </w:rPr>
      </w:pPr>
    </w:p>
    <w:p w14:paraId="07B88DC5" w14:textId="77777777" w:rsidR="00A2725E" w:rsidRPr="00496691" w:rsidRDefault="0036544C">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1.</w:t>
      </w:r>
      <w:r w:rsidR="00A2725E" w:rsidRPr="00496691">
        <w:rPr>
          <w:rFonts w:ascii="Arial" w:hAnsi="Arial" w:cs="Arial"/>
          <w:color w:val="auto"/>
          <w:sz w:val="20"/>
          <w:szCs w:val="20"/>
        </w:rPr>
        <w:t xml:space="preserve"> selekcija vinske trte v vinorodni deželi Primorska</w:t>
      </w:r>
      <w:r w:rsidR="00766CA6" w:rsidRPr="00496691">
        <w:rPr>
          <w:rFonts w:ascii="Arial" w:hAnsi="Arial" w:cs="Arial"/>
          <w:color w:val="auto"/>
          <w:sz w:val="20"/>
          <w:szCs w:val="20"/>
        </w:rPr>
        <w:t>:</w:t>
      </w:r>
    </w:p>
    <w:p w14:paraId="4E23695A" w14:textId="77777777" w:rsidR="00204BCA" w:rsidRPr="00496691" w:rsidRDefault="00204BCA" w:rsidP="00252E80">
      <w:pPr>
        <w:numPr>
          <w:ilvl w:val="0"/>
          <w:numId w:val="83"/>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147802" w:rsidRPr="00496691">
        <w:rPr>
          <w:rFonts w:ascii="Arial" w:hAnsi="Arial" w:cs="Arial"/>
          <w:sz w:val="20"/>
          <w:szCs w:val="20"/>
          <w:lang w:val="sl-SI"/>
        </w:rPr>
        <w:t>0,5 ha površin nasadov vinske trte</w:t>
      </w:r>
      <w:r w:rsidR="004A6B20" w:rsidRPr="00496691">
        <w:rPr>
          <w:rFonts w:ascii="Arial" w:hAnsi="Arial" w:cs="Arial"/>
          <w:sz w:val="20"/>
          <w:szCs w:val="20"/>
          <w:lang w:val="sl-SI"/>
        </w:rPr>
        <w:t>,</w:t>
      </w:r>
    </w:p>
    <w:p w14:paraId="3F8D70AC" w14:textId="77777777" w:rsidR="00147802" w:rsidRPr="00496691" w:rsidRDefault="00147802" w:rsidP="00252E80">
      <w:pPr>
        <w:numPr>
          <w:ilvl w:val="0"/>
          <w:numId w:val="83"/>
        </w:numPr>
        <w:spacing w:after="0" w:line="240" w:lineRule="auto"/>
        <w:rPr>
          <w:rFonts w:ascii="Arial" w:hAnsi="Arial" w:cs="Arial"/>
          <w:sz w:val="20"/>
          <w:szCs w:val="20"/>
          <w:lang w:val="sl-SI"/>
        </w:rPr>
      </w:pPr>
      <w:r w:rsidRPr="00496691">
        <w:rPr>
          <w:rFonts w:ascii="Arial" w:hAnsi="Arial" w:cs="Arial"/>
          <w:sz w:val="20"/>
          <w:szCs w:val="20"/>
          <w:lang w:val="sl-SI"/>
        </w:rPr>
        <w:t>najmanj 1 ha površin zemljišč za trsnico</w:t>
      </w:r>
      <w:r w:rsidR="004A6B20" w:rsidRPr="00496691">
        <w:rPr>
          <w:rFonts w:ascii="Arial" w:hAnsi="Arial" w:cs="Arial"/>
          <w:sz w:val="20"/>
          <w:szCs w:val="20"/>
          <w:lang w:val="sl-SI"/>
        </w:rPr>
        <w:t>,</w:t>
      </w:r>
    </w:p>
    <w:p w14:paraId="30283B32" w14:textId="77777777" w:rsidR="00204BCA" w:rsidRPr="00496691" w:rsidRDefault="00204BCA" w:rsidP="00252E80">
      <w:pPr>
        <w:numPr>
          <w:ilvl w:val="0"/>
          <w:numId w:val="83"/>
        </w:numPr>
        <w:spacing w:after="0" w:line="240" w:lineRule="auto"/>
        <w:rPr>
          <w:rFonts w:ascii="Arial" w:hAnsi="Arial" w:cs="Arial"/>
          <w:sz w:val="20"/>
          <w:szCs w:val="20"/>
          <w:lang w:val="sl-SI"/>
        </w:rPr>
      </w:pPr>
      <w:r w:rsidRPr="00496691">
        <w:rPr>
          <w:rFonts w:ascii="Arial" w:hAnsi="Arial" w:cs="Arial"/>
          <w:sz w:val="20"/>
          <w:szCs w:val="20"/>
          <w:lang w:val="sl-SI"/>
        </w:rPr>
        <w:t>najmanj 150 m2 površin opremljenih rastlinjakov</w:t>
      </w:r>
      <w:r w:rsidR="004A6B20" w:rsidRPr="00496691">
        <w:rPr>
          <w:rFonts w:ascii="Arial" w:hAnsi="Arial" w:cs="Arial"/>
          <w:sz w:val="20"/>
          <w:szCs w:val="20"/>
          <w:lang w:val="sl-SI"/>
        </w:rPr>
        <w:t>,</w:t>
      </w:r>
    </w:p>
    <w:p w14:paraId="1273B64C" w14:textId="55B8E08D" w:rsidR="00204BCA" w:rsidRPr="00496691" w:rsidRDefault="007122A1" w:rsidP="007122A1">
      <w:pPr>
        <w:spacing w:after="0" w:line="240" w:lineRule="auto"/>
        <w:rPr>
          <w:rFonts w:ascii="Arial"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6548D7" w:rsidRPr="00496691">
        <w:rPr>
          <w:rFonts w:ascii="Arial" w:hAnsi="Arial" w:cs="Arial"/>
          <w:sz w:val="20"/>
          <w:szCs w:val="20"/>
          <w:lang w:val="sl-SI"/>
        </w:rPr>
        <w:t>strojn</w:t>
      </w:r>
      <w:r w:rsidR="00964A45" w:rsidRPr="00496691">
        <w:rPr>
          <w:rFonts w:ascii="Arial" w:hAnsi="Arial" w:cs="Arial"/>
          <w:sz w:val="20"/>
          <w:szCs w:val="20"/>
          <w:lang w:val="sl-SI"/>
        </w:rPr>
        <w:t>o</w:t>
      </w:r>
      <w:r w:rsidR="006548D7" w:rsidRPr="00496691">
        <w:rPr>
          <w:rFonts w:ascii="Arial" w:hAnsi="Arial" w:cs="Arial"/>
          <w:sz w:val="20"/>
          <w:szCs w:val="20"/>
          <w:lang w:val="sl-SI"/>
        </w:rPr>
        <w:t xml:space="preserve"> mehanizacij</w:t>
      </w:r>
      <w:r w:rsidR="00964A45" w:rsidRPr="00496691">
        <w:rPr>
          <w:rFonts w:ascii="Arial" w:hAnsi="Arial" w:cs="Arial"/>
          <w:sz w:val="20"/>
          <w:szCs w:val="20"/>
          <w:lang w:val="sl-SI"/>
        </w:rPr>
        <w:t>o</w:t>
      </w:r>
      <w:r w:rsidR="006548D7" w:rsidRPr="00496691">
        <w:rPr>
          <w:rFonts w:ascii="Arial" w:hAnsi="Arial" w:cs="Arial"/>
          <w:sz w:val="20"/>
          <w:szCs w:val="20"/>
          <w:lang w:val="sl-SI"/>
        </w:rPr>
        <w:t xml:space="preserve"> in </w:t>
      </w:r>
      <w:r w:rsidR="00950CB4" w:rsidRPr="00496691">
        <w:rPr>
          <w:rFonts w:ascii="Arial" w:hAnsi="Arial" w:cs="Arial"/>
          <w:sz w:val="20"/>
          <w:szCs w:val="20"/>
          <w:lang w:val="sl-SI"/>
        </w:rPr>
        <w:t xml:space="preserve">ustrezne priključke </w:t>
      </w:r>
      <w:r w:rsidR="006548D7" w:rsidRPr="00496691">
        <w:rPr>
          <w:rFonts w:ascii="Arial" w:hAnsi="Arial" w:cs="Arial"/>
          <w:sz w:val="20"/>
          <w:szCs w:val="20"/>
          <w:lang w:val="sl-SI"/>
        </w:rPr>
        <w:t>za oskrbo nasadov</w:t>
      </w:r>
      <w:r w:rsidR="006A09F6" w:rsidRPr="00496691">
        <w:rPr>
          <w:rFonts w:ascii="Arial" w:hAnsi="Arial" w:cs="Arial"/>
          <w:sz w:val="20"/>
          <w:szCs w:val="20"/>
          <w:lang w:val="sl-SI"/>
        </w:rPr>
        <w:t xml:space="preserve"> (</w:t>
      </w:r>
      <w:r w:rsidR="006548D7" w:rsidRPr="00496691">
        <w:rPr>
          <w:rFonts w:ascii="Arial" w:hAnsi="Arial" w:cs="Arial"/>
          <w:sz w:val="20"/>
          <w:szCs w:val="20"/>
          <w:lang w:val="sl-SI"/>
        </w:rPr>
        <w:t xml:space="preserve">pogonski stroji, stroji za varstvo rastlin in </w:t>
      </w:r>
      <w:r w:rsidR="00950CB4" w:rsidRPr="00496691">
        <w:rPr>
          <w:rFonts w:ascii="Arial" w:hAnsi="Arial" w:cs="Arial"/>
          <w:sz w:val="20"/>
          <w:szCs w:val="20"/>
          <w:lang w:val="sl-SI"/>
        </w:rPr>
        <w:t xml:space="preserve">oskrbo </w:t>
      </w:r>
      <w:r w:rsidR="006548D7" w:rsidRPr="00496691">
        <w:rPr>
          <w:rFonts w:ascii="Arial" w:hAnsi="Arial" w:cs="Arial"/>
          <w:sz w:val="20"/>
          <w:szCs w:val="20"/>
          <w:lang w:val="sl-SI"/>
        </w:rPr>
        <w:t>tal</w:t>
      </w:r>
      <w:r w:rsidR="006A09F6" w:rsidRPr="00496691">
        <w:rPr>
          <w:rFonts w:ascii="Arial" w:hAnsi="Arial" w:cs="Arial"/>
          <w:sz w:val="20"/>
          <w:szCs w:val="20"/>
          <w:lang w:val="sl-SI"/>
        </w:rPr>
        <w:t>)</w:t>
      </w:r>
      <w:r w:rsidR="004A6B20" w:rsidRPr="00496691">
        <w:rPr>
          <w:rFonts w:ascii="Arial" w:hAnsi="Arial" w:cs="Arial"/>
          <w:sz w:val="20"/>
          <w:szCs w:val="20"/>
          <w:lang w:val="sl-SI"/>
        </w:rPr>
        <w:t>,</w:t>
      </w:r>
      <w:r w:rsidR="00204BCA" w:rsidRPr="00496691">
        <w:rPr>
          <w:rFonts w:ascii="Arial" w:hAnsi="Arial" w:cs="Arial"/>
          <w:sz w:val="20"/>
          <w:szCs w:val="20"/>
          <w:lang w:val="sl-SI"/>
        </w:rPr>
        <w:t xml:space="preserve"> </w:t>
      </w:r>
    </w:p>
    <w:p w14:paraId="7C253FDF" w14:textId="4E7D6B56" w:rsidR="00204BCA" w:rsidRPr="00496691" w:rsidRDefault="00E53FEE" w:rsidP="00252E80">
      <w:pPr>
        <w:numPr>
          <w:ilvl w:val="0"/>
          <w:numId w:val="8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6548D7" w:rsidRPr="00496691">
        <w:rPr>
          <w:rFonts w:ascii="Arial" w:hAnsi="Arial" w:cs="Arial"/>
          <w:sz w:val="20"/>
          <w:szCs w:val="20"/>
          <w:lang w:val="sl-SI"/>
        </w:rPr>
        <w:t xml:space="preserve">za </w:t>
      </w:r>
      <w:r w:rsidR="00950CB4" w:rsidRPr="00496691">
        <w:rPr>
          <w:rFonts w:ascii="Arial" w:hAnsi="Arial" w:cs="Arial"/>
          <w:sz w:val="20"/>
          <w:szCs w:val="20"/>
          <w:lang w:val="sl-SI"/>
        </w:rPr>
        <w:t xml:space="preserve">skladiščenje in </w:t>
      </w:r>
      <w:r w:rsidR="006548D7" w:rsidRPr="00496691">
        <w:rPr>
          <w:rFonts w:ascii="Arial" w:hAnsi="Arial" w:cs="Arial"/>
          <w:sz w:val="20"/>
          <w:szCs w:val="20"/>
          <w:lang w:val="sl-SI"/>
        </w:rPr>
        <w:t>hlajenje</w:t>
      </w:r>
      <w:r w:rsidR="00204BCA" w:rsidRPr="00496691">
        <w:rPr>
          <w:rFonts w:ascii="Arial" w:hAnsi="Arial" w:cs="Arial"/>
          <w:sz w:val="20"/>
          <w:szCs w:val="20"/>
          <w:lang w:val="sl-SI"/>
        </w:rPr>
        <w:t xml:space="preserve"> sadiln</w:t>
      </w:r>
      <w:r w:rsidR="006548D7" w:rsidRPr="00496691">
        <w:rPr>
          <w:rFonts w:ascii="Arial" w:hAnsi="Arial" w:cs="Arial"/>
          <w:sz w:val="20"/>
          <w:szCs w:val="20"/>
          <w:lang w:val="sl-SI"/>
        </w:rPr>
        <w:t>ega</w:t>
      </w:r>
      <w:r w:rsidR="00204BCA" w:rsidRPr="00496691">
        <w:rPr>
          <w:rFonts w:ascii="Arial" w:hAnsi="Arial" w:cs="Arial"/>
          <w:sz w:val="20"/>
          <w:szCs w:val="20"/>
          <w:lang w:val="sl-SI"/>
        </w:rPr>
        <w:t xml:space="preserve"> razmnoževaln</w:t>
      </w:r>
      <w:r w:rsidR="006548D7" w:rsidRPr="00496691">
        <w:rPr>
          <w:rFonts w:ascii="Arial" w:hAnsi="Arial" w:cs="Arial"/>
          <w:sz w:val="20"/>
          <w:szCs w:val="20"/>
          <w:lang w:val="sl-SI"/>
        </w:rPr>
        <w:t>ega</w:t>
      </w:r>
      <w:r w:rsidR="00204BCA" w:rsidRPr="00496691">
        <w:rPr>
          <w:rFonts w:ascii="Arial" w:hAnsi="Arial" w:cs="Arial"/>
          <w:sz w:val="20"/>
          <w:szCs w:val="20"/>
          <w:lang w:val="sl-SI"/>
        </w:rPr>
        <w:t xml:space="preserve"> material</w:t>
      </w:r>
      <w:r w:rsidR="006548D7" w:rsidRPr="00496691">
        <w:rPr>
          <w:rFonts w:ascii="Arial" w:hAnsi="Arial" w:cs="Arial"/>
          <w:sz w:val="20"/>
          <w:szCs w:val="20"/>
          <w:lang w:val="sl-SI"/>
        </w:rPr>
        <w:t>a</w:t>
      </w:r>
      <w:r w:rsidR="00204BCA" w:rsidRPr="00496691">
        <w:rPr>
          <w:rFonts w:ascii="Arial" w:hAnsi="Arial" w:cs="Arial"/>
          <w:sz w:val="20"/>
          <w:szCs w:val="20"/>
          <w:lang w:val="sl-SI"/>
        </w:rPr>
        <w:t xml:space="preserve"> vinske trte</w:t>
      </w:r>
      <w:r w:rsidR="004A6B20" w:rsidRPr="00496691">
        <w:rPr>
          <w:rFonts w:ascii="Arial" w:hAnsi="Arial" w:cs="Arial"/>
          <w:sz w:val="20"/>
          <w:szCs w:val="20"/>
          <w:lang w:val="sl-SI"/>
        </w:rPr>
        <w:t>,</w:t>
      </w:r>
      <w:r w:rsidR="00204BCA" w:rsidRPr="00496691">
        <w:rPr>
          <w:rFonts w:ascii="Arial" w:hAnsi="Arial" w:cs="Arial"/>
          <w:sz w:val="20"/>
          <w:szCs w:val="20"/>
          <w:lang w:val="sl-SI"/>
        </w:rPr>
        <w:t xml:space="preserve"> </w:t>
      </w:r>
    </w:p>
    <w:p w14:paraId="3C104C0B" w14:textId="234A7A1D" w:rsidR="00204BCA" w:rsidRPr="00496691" w:rsidRDefault="00E53FEE" w:rsidP="00252E80">
      <w:pPr>
        <w:numPr>
          <w:ilvl w:val="0"/>
          <w:numId w:val="8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204BCA" w:rsidRPr="00496691">
        <w:rPr>
          <w:rFonts w:ascii="Arial" w:hAnsi="Arial" w:cs="Arial"/>
          <w:sz w:val="20"/>
          <w:szCs w:val="20"/>
          <w:lang w:val="sl-SI"/>
        </w:rPr>
        <w:t>za predelavo</w:t>
      </w:r>
      <w:r w:rsidR="00950CB4" w:rsidRPr="00496691">
        <w:rPr>
          <w:rFonts w:ascii="Arial" w:hAnsi="Arial" w:cs="Arial"/>
          <w:sz w:val="20"/>
          <w:szCs w:val="20"/>
          <w:lang w:val="sl-SI"/>
        </w:rPr>
        <w:t xml:space="preserve"> grozdja</w:t>
      </w:r>
      <w:r w:rsidR="00204BCA" w:rsidRPr="00496691">
        <w:rPr>
          <w:rFonts w:ascii="Arial" w:hAnsi="Arial" w:cs="Arial"/>
          <w:sz w:val="20"/>
          <w:szCs w:val="20"/>
          <w:lang w:val="sl-SI"/>
        </w:rPr>
        <w:t xml:space="preserve"> in</w:t>
      </w:r>
      <w:r w:rsidR="00950CB4" w:rsidRPr="00496691">
        <w:rPr>
          <w:rFonts w:ascii="Arial" w:hAnsi="Arial" w:cs="Arial"/>
          <w:sz w:val="20"/>
          <w:szCs w:val="20"/>
          <w:lang w:val="sl-SI"/>
        </w:rPr>
        <w:t xml:space="preserve"> pridelavo, nego ter</w:t>
      </w:r>
      <w:r w:rsidR="00204BCA" w:rsidRPr="00496691">
        <w:rPr>
          <w:rFonts w:ascii="Arial" w:hAnsi="Arial" w:cs="Arial"/>
          <w:sz w:val="20"/>
          <w:szCs w:val="20"/>
          <w:lang w:val="sl-SI"/>
        </w:rPr>
        <w:t xml:space="preserve"> shranjevanje vina</w:t>
      </w:r>
      <w:r w:rsidR="004A6B20" w:rsidRPr="00496691">
        <w:rPr>
          <w:rFonts w:ascii="Arial" w:hAnsi="Arial" w:cs="Arial"/>
          <w:sz w:val="20"/>
          <w:szCs w:val="20"/>
          <w:lang w:val="sl-SI"/>
        </w:rPr>
        <w:t>,</w:t>
      </w:r>
    </w:p>
    <w:p w14:paraId="5842098D" w14:textId="11FF21B9" w:rsidR="00204BCA" w:rsidRPr="00496691" w:rsidRDefault="00E53FEE" w:rsidP="00252E80">
      <w:pPr>
        <w:numPr>
          <w:ilvl w:val="0"/>
          <w:numId w:val="8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204BCA" w:rsidRPr="00496691">
        <w:rPr>
          <w:rFonts w:ascii="Arial" w:hAnsi="Arial" w:cs="Arial"/>
          <w:sz w:val="20"/>
          <w:szCs w:val="20"/>
          <w:lang w:val="sl-SI"/>
        </w:rPr>
        <w:t>za razmnoževanje vinske trte</w:t>
      </w:r>
      <w:r w:rsidR="004A6B20" w:rsidRPr="00496691">
        <w:rPr>
          <w:rFonts w:ascii="Arial" w:hAnsi="Arial" w:cs="Arial"/>
          <w:sz w:val="20"/>
          <w:szCs w:val="20"/>
          <w:lang w:val="sl-SI"/>
        </w:rPr>
        <w:t>,</w:t>
      </w:r>
    </w:p>
    <w:p w14:paraId="70398988" w14:textId="77777777" w:rsidR="00D50790" w:rsidRPr="00496691" w:rsidRDefault="00D50790" w:rsidP="00252E80">
      <w:pPr>
        <w:numPr>
          <w:ilvl w:val="0"/>
          <w:numId w:val="8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za virološke, </w:t>
      </w:r>
      <w:proofErr w:type="spellStart"/>
      <w:r w:rsidRPr="00496691">
        <w:rPr>
          <w:rFonts w:ascii="Arial" w:eastAsia="Times New Roman" w:hAnsi="Arial" w:cs="Arial"/>
          <w:sz w:val="20"/>
          <w:szCs w:val="20"/>
          <w:lang w:val="sl-SI"/>
        </w:rPr>
        <w:t>mikološke</w:t>
      </w:r>
      <w:proofErr w:type="spellEnd"/>
      <w:r w:rsidRPr="00496691">
        <w:rPr>
          <w:rFonts w:ascii="Arial" w:eastAsia="Times New Roman" w:hAnsi="Arial" w:cs="Arial"/>
          <w:sz w:val="20"/>
          <w:szCs w:val="20"/>
          <w:lang w:val="sl-SI"/>
        </w:rPr>
        <w:t xml:space="preserve"> in bakteriološke analize,</w:t>
      </w:r>
    </w:p>
    <w:p w14:paraId="03BD7946" w14:textId="13D03805" w:rsidR="00D50790" w:rsidRPr="00496691" w:rsidRDefault="00D50790" w:rsidP="00252E80">
      <w:pPr>
        <w:numPr>
          <w:ilvl w:val="0"/>
          <w:numId w:val="83"/>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prostor in opremo za genetske analize,</w:t>
      </w:r>
    </w:p>
    <w:p w14:paraId="6BA53F43" w14:textId="77777777" w:rsidR="00950CB4" w:rsidRPr="00496691" w:rsidRDefault="00F725FF" w:rsidP="00252E80">
      <w:pPr>
        <w:numPr>
          <w:ilvl w:val="0"/>
          <w:numId w:val="83"/>
        </w:numPr>
        <w:spacing w:after="0" w:line="240" w:lineRule="auto"/>
        <w:rPr>
          <w:rFonts w:ascii="Arial" w:hAnsi="Arial" w:cs="Arial"/>
          <w:sz w:val="20"/>
          <w:szCs w:val="20"/>
          <w:lang w:val="sl-SI"/>
        </w:rPr>
      </w:pPr>
      <w:r w:rsidRPr="00496691">
        <w:rPr>
          <w:rFonts w:ascii="Arial" w:hAnsi="Arial" w:cs="Arial"/>
          <w:sz w:val="20"/>
          <w:szCs w:val="20"/>
          <w:lang w:val="sl-SI"/>
        </w:rPr>
        <w:t xml:space="preserve">prostor in opremo za </w:t>
      </w:r>
      <w:r w:rsidR="00204BCA" w:rsidRPr="00496691">
        <w:rPr>
          <w:rFonts w:ascii="Arial" w:hAnsi="Arial" w:cs="Arial"/>
          <w:sz w:val="20"/>
          <w:szCs w:val="20"/>
          <w:lang w:val="sl-SI"/>
        </w:rPr>
        <w:t>analize grozdja, mošta in vina</w:t>
      </w:r>
      <w:r w:rsidR="00950CB4" w:rsidRPr="00496691">
        <w:rPr>
          <w:rFonts w:ascii="Arial" w:hAnsi="Arial" w:cs="Arial"/>
          <w:sz w:val="20"/>
          <w:szCs w:val="20"/>
          <w:lang w:val="sl-SI"/>
        </w:rPr>
        <w:t>,</w:t>
      </w:r>
    </w:p>
    <w:p w14:paraId="787551F7" w14:textId="5DBAD50F" w:rsidR="00204BCA" w:rsidRPr="00252E80" w:rsidRDefault="00950CB4" w:rsidP="00252E80">
      <w:pPr>
        <w:pStyle w:val="esegmentp"/>
        <w:numPr>
          <w:ilvl w:val="0"/>
          <w:numId w:val="83"/>
        </w:numPr>
        <w:spacing w:after="0"/>
        <w:ind w:right="60"/>
        <w:rPr>
          <w:rFonts w:ascii="Arial" w:hAnsi="Arial" w:cs="Arial"/>
          <w:color w:val="auto"/>
          <w:sz w:val="20"/>
          <w:szCs w:val="20"/>
        </w:rPr>
      </w:pPr>
      <w:r w:rsidRPr="00496691">
        <w:rPr>
          <w:rFonts w:ascii="Arial" w:hAnsi="Arial" w:cs="Arial"/>
          <w:color w:val="auto"/>
          <w:sz w:val="20"/>
          <w:szCs w:val="20"/>
        </w:rPr>
        <w:t>prostor in opremo za zdravljenje trt (</w:t>
      </w:r>
      <w:proofErr w:type="spellStart"/>
      <w:r w:rsidRPr="00496691">
        <w:rPr>
          <w:rFonts w:ascii="Arial" w:hAnsi="Arial" w:cs="Arial"/>
          <w:color w:val="auto"/>
          <w:sz w:val="20"/>
          <w:szCs w:val="20"/>
        </w:rPr>
        <w:t>mikropropagacijo</w:t>
      </w:r>
      <w:proofErr w:type="spellEnd"/>
      <w:r w:rsidRPr="00496691">
        <w:rPr>
          <w:rFonts w:ascii="Arial" w:hAnsi="Arial" w:cs="Arial"/>
          <w:color w:val="auto"/>
          <w:sz w:val="20"/>
          <w:szCs w:val="20"/>
        </w:rPr>
        <w:t xml:space="preserve"> z </w:t>
      </w:r>
      <w:proofErr w:type="spellStart"/>
      <w:r w:rsidRPr="00496691">
        <w:rPr>
          <w:rFonts w:ascii="Arial" w:hAnsi="Arial" w:cs="Arial"/>
          <w:color w:val="auto"/>
          <w:sz w:val="20"/>
          <w:szCs w:val="20"/>
        </w:rPr>
        <w:t>mikrocepljenjem</w:t>
      </w:r>
      <w:proofErr w:type="spellEnd"/>
      <w:r w:rsidRPr="00496691">
        <w:rPr>
          <w:rFonts w:ascii="Arial" w:hAnsi="Arial" w:cs="Arial"/>
          <w:color w:val="auto"/>
          <w:sz w:val="20"/>
          <w:szCs w:val="20"/>
        </w:rPr>
        <w:t xml:space="preserve"> (</w:t>
      </w:r>
      <w:proofErr w:type="spellStart"/>
      <w:r w:rsidRPr="00496691">
        <w:rPr>
          <w:rFonts w:ascii="Arial" w:hAnsi="Arial" w:cs="Arial"/>
          <w:color w:val="auto"/>
          <w:sz w:val="20"/>
          <w:szCs w:val="20"/>
        </w:rPr>
        <w:t>micrografting</w:t>
      </w:r>
      <w:proofErr w:type="spellEnd"/>
      <w:r w:rsidRPr="00496691">
        <w:rPr>
          <w:rFonts w:ascii="Arial" w:hAnsi="Arial" w:cs="Arial"/>
          <w:color w:val="auto"/>
          <w:sz w:val="20"/>
          <w:szCs w:val="20"/>
        </w:rPr>
        <w:t xml:space="preserve">), </w:t>
      </w:r>
      <w:proofErr w:type="spellStart"/>
      <w:r w:rsidRPr="00496691">
        <w:rPr>
          <w:rFonts w:ascii="Arial" w:hAnsi="Arial" w:cs="Arial"/>
          <w:color w:val="auto"/>
          <w:sz w:val="20"/>
          <w:szCs w:val="20"/>
        </w:rPr>
        <w:t>krioterapija</w:t>
      </w:r>
      <w:proofErr w:type="spellEnd"/>
      <w:r w:rsidRPr="00496691">
        <w:rPr>
          <w:rFonts w:ascii="Arial" w:hAnsi="Arial" w:cs="Arial"/>
          <w:color w:val="auto"/>
          <w:sz w:val="20"/>
          <w:szCs w:val="20"/>
        </w:rPr>
        <w:t xml:space="preserve"> itn.)</w:t>
      </w:r>
      <w:r w:rsidR="00204BCA" w:rsidRPr="00252E80">
        <w:rPr>
          <w:rFonts w:ascii="Arial" w:hAnsi="Arial" w:cs="Arial"/>
          <w:color w:val="auto"/>
          <w:sz w:val="20"/>
          <w:szCs w:val="20"/>
        </w:rPr>
        <w:t xml:space="preserve">; </w:t>
      </w:r>
    </w:p>
    <w:p w14:paraId="47D67893" w14:textId="77777777" w:rsidR="00204BCA" w:rsidRPr="00496691" w:rsidRDefault="00204BCA">
      <w:pPr>
        <w:pStyle w:val="esegmentp"/>
        <w:spacing w:after="0"/>
        <w:ind w:right="60" w:firstLine="0"/>
        <w:rPr>
          <w:rFonts w:ascii="Arial" w:hAnsi="Arial" w:cs="Arial"/>
          <w:color w:val="auto"/>
          <w:sz w:val="20"/>
          <w:szCs w:val="20"/>
        </w:rPr>
      </w:pPr>
    </w:p>
    <w:p w14:paraId="09DC8562" w14:textId="77777777" w:rsidR="00010979" w:rsidRPr="00496691" w:rsidRDefault="0036544C">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2.</w:t>
      </w:r>
      <w:r w:rsidR="00010979" w:rsidRPr="00496691">
        <w:rPr>
          <w:rFonts w:ascii="Arial" w:hAnsi="Arial" w:cs="Arial"/>
          <w:color w:val="auto"/>
          <w:sz w:val="20"/>
          <w:szCs w:val="20"/>
        </w:rPr>
        <w:t xml:space="preserve"> selekcija vinske trte v vinorodnih deželah Podravje</w:t>
      </w:r>
      <w:r w:rsidRPr="00496691">
        <w:rPr>
          <w:rFonts w:ascii="Arial" w:hAnsi="Arial" w:cs="Arial"/>
          <w:color w:val="auto"/>
          <w:sz w:val="20"/>
          <w:szCs w:val="20"/>
        </w:rPr>
        <w:t xml:space="preserve"> in</w:t>
      </w:r>
      <w:r w:rsidR="00010979" w:rsidRPr="00496691">
        <w:rPr>
          <w:rFonts w:ascii="Arial" w:hAnsi="Arial" w:cs="Arial"/>
          <w:color w:val="auto"/>
          <w:sz w:val="20"/>
          <w:szCs w:val="20"/>
        </w:rPr>
        <w:t xml:space="preserve"> Posavje:</w:t>
      </w:r>
    </w:p>
    <w:p w14:paraId="6BF5BC3E" w14:textId="77777777" w:rsidR="00010979" w:rsidRPr="00496691" w:rsidRDefault="00010979" w:rsidP="00252E80">
      <w:pPr>
        <w:numPr>
          <w:ilvl w:val="0"/>
          <w:numId w:val="84"/>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701E0E" w:rsidRPr="00496691">
        <w:rPr>
          <w:rFonts w:ascii="Arial" w:hAnsi="Arial" w:cs="Arial"/>
          <w:sz w:val="20"/>
          <w:szCs w:val="20"/>
          <w:lang w:val="sl-SI"/>
        </w:rPr>
        <w:t>0,5</w:t>
      </w:r>
      <w:r w:rsidRPr="00496691">
        <w:rPr>
          <w:rFonts w:ascii="Arial" w:hAnsi="Arial" w:cs="Arial"/>
          <w:sz w:val="20"/>
          <w:szCs w:val="20"/>
          <w:lang w:val="sl-SI"/>
        </w:rPr>
        <w:t xml:space="preserve"> ha površin nasadov vinske trte</w:t>
      </w:r>
      <w:r w:rsidR="004A6B20" w:rsidRPr="00496691">
        <w:rPr>
          <w:rFonts w:ascii="Arial" w:hAnsi="Arial" w:cs="Arial"/>
          <w:sz w:val="20"/>
          <w:szCs w:val="20"/>
          <w:lang w:val="sl-SI"/>
        </w:rPr>
        <w:t>,</w:t>
      </w:r>
      <w:r w:rsidRPr="00496691">
        <w:rPr>
          <w:rFonts w:ascii="Arial" w:hAnsi="Arial" w:cs="Arial"/>
          <w:sz w:val="20"/>
          <w:szCs w:val="20"/>
          <w:lang w:val="sl-SI"/>
        </w:rPr>
        <w:t xml:space="preserve"> </w:t>
      </w:r>
    </w:p>
    <w:p w14:paraId="4D4386D7" w14:textId="77777777" w:rsidR="00010979" w:rsidRPr="00496691" w:rsidRDefault="00010979" w:rsidP="00252E80">
      <w:pPr>
        <w:numPr>
          <w:ilvl w:val="0"/>
          <w:numId w:val="84"/>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701E0E" w:rsidRPr="00496691">
        <w:rPr>
          <w:rFonts w:ascii="Arial" w:hAnsi="Arial" w:cs="Arial"/>
          <w:sz w:val="20"/>
          <w:szCs w:val="20"/>
          <w:lang w:val="sl-SI"/>
        </w:rPr>
        <w:t>0,5</w:t>
      </w:r>
      <w:r w:rsidRPr="00496691">
        <w:rPr>
          <w:rFonts w:ascii="Arial" w:hAnsi="Arial" w:cs="Arial"/>
          <w:sz w:val="20"/>
          <w:szCs w:val="20"/>
          <w:lang w:val="sl-SI"/>
        </w:rPr>
        <w:t xml:space="preserve"> ha površin matičnjaka, pokrit</w:t>
      </w:r>
      <w:r w:rsidR="00FC6A27" w:rsidRPr="00496691">
        <w:rPr>
          <w:rFonts w:ascii="Arial" w:hAnsi="Arial" w:cs="Arial"/>
          <w:sz w:val="20"/>
          <w:szCs w:val="20"/>
          <w:lang w:val="sl-SI"/>
        </w:rPr>
        <w:t>ega</w:t>
      </w:r>
      <w:r w:rsidRPr="00496691">
        <w:rPr>
          <w:rFonts w:ascii="Arial" w:hAnsi="Arial" w:cs="Arial"/>
          <w:sz w:val="20"/>
          <w:szCs w:val="20"/>
          <w:lang w:val="sl-SI"/>
        </w:rPr>
        <w:t xml:space="preserve"> z mrežo proti toči</w:t>
      </w:r>
      <w:r w:rsidR="004A6B20" w:rsidRPr="00496691">
        <w:rPr>
          <w:rFonts w:ascii="Arial" w:hAnsi="Arial" w:cs="Arial"/>
          <w:sz w:val="20"/>
          <w:szCs w:val="20"/>
          <w:lang w:val="sl-SI"/>
        </w:rPr>
        <w:t>,</w:t>
      </w:r>
      <w:r w:rsidRPr="00496691">
        <w:rPr>
          <w:rFonts w:ascii="Arial" w:hAnsi="Arial" w:cs="Arial"/>
          <w:sz w:val="20"/>
          <w:szCs w:val="20"/>
          <w:lang w:val="sl-SI"/>
        </w:rPr>
        <w:t xml:space="preserve"> </w:t>
      </w:r>
    </w:p>
    <w:p w14:paraId="3298CABC" w14:textId="77777777" w:rsidR="00147802" w:rsidRPr="00496691" w:rsidRDefault="00147802" w:rsidP="00252E80">
      <w:pPr>
        <w:numPr>
          <w:ilvl w:val="0"/>
          <w:numId w:val="84"/>
        </w:numPr>
        <w:spacing w:after="0" w:line="240" w:lineRule="auto"/>
        <w:rPr>
          <w:rFonts w:ascii="Arial" w:hAnsi="Arial" w:cs="Arial"/>
          <w:sz w:val="20"/>
          <w:szCs w:val="20"/>
          <w:lang w:val="sl-SI"/>
        </w:rPr>
      </w:pPr>
      <w:r w:rsidRPr="00496691">
        <w:rPr>
          <w:rFonts w:ascii="Arial" w:hAnsi="Arial" w:cs="Arial"/>
          <w:sz w:val="20"/>
          <w:szCs w:val="20"/>
          <w:lang w:val="sl-SI"/>
        </w:rPr>
        <w:t>najmanj 1 ha površin zemljišč za trsnico</w:t>
      </w:r>
      <w:r w:rsidR="004A6B20" w:rsidRPr="00496691">
        <w:rPr>
          <w:rFonts w:ascii="Arial" w:hAnsi="Arial" w:cs="Arial"/>
          <w:sz w:val="20"/>
          <w:szCs w:val="20"/>
          <w:lang w:val="sl-SI"/>
        </w:rPr>
        <w:t>,</w:t>
      </w:r>
    </w:p>
    <w:p w14:paraId="2AA665F7" w14:textId="27178FA2" w:rsidR="00010979" w:rsidRPr="00496691" w:rsidRDefault="007122A1" w:rsidP="007122A1">
      <w:pPr>
        <w:spacing w:after="0" w:line="240" w:lineRule="auto"/>
        <w:rPr>
          <w:rFonts w:ascii="Arial"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010979" w:rsidRPr="00496691">
        <w:rPr>
          <w:rFonts w:ascii="Arial" w:hAnsi="Arial" w:cs="Arial"/>
          <w:sz w:val="20"/>
          <w:szCs w:val="20"/>
          <w:lang w:val="sl-SI"/>
        </w:rPr>
        <w:t>najmanj 150 m2 opremljenega rastlinjaka</w:t>
      </w:r>
      <w:r w:rsidR="004A6B20" w:rsidRPr="00496691">
        <w:rPr>
          <w:rFonts w:ascii="Arial" w:hAnsi="Arial" w:cs="Arial"/>
          <w:sz w:val="20"/>
          <w:szCs w:val="20"/>
          <w:lang w:val="sl-SI"/>
        </w:rPr>
        <w:t>,</w:t>
      </w:r>
    </w:p>
    <w:p w14:paraId="4CA27C23" w14:textId="36A9CBC7" w:rsidR="00010979" w:rsidRPr="00496691" w:rsidRDefault="00010979" w:rsidP="00252E80">
      <w:pPr>
        <w:numPr>
          <w:ilvl w:val="0"/>
          <w:numId w:val="84"/>
        </w:numPr>
        <w:spacing w:after="0" w:line="240" w:lineRule="auto"/>
        <w:rPr>
          <w:rFonts w:ascii="Arial" w:hAnsi="Arial" w:cs="Arial"/>
          <w:sz w:val="20"/>
          <w:szCs w:val="20"/>
          <w:lang w:val="sl-SI"/>
        </w:rPr>
      </w:pPr>
      <w:r w:rsidRPr="00496691">
        <w:rPr>
          <w:rFonts w:ascii="Arial" w:hAnsi="Arial" w:cs="Arial"/>
          <w:sz w:val="20"/>
          <w:szCs w:val="20"/>
          <w:lang w:val="sl-SI"/>
        </w:rPr>
        <w:t>strojn</w:t>
      </w:r>
      <w:r w:rsidR="00964A45" w:rsidRPr="00496691">
        <w:rPr>
          <w:rFonts w:ascii="Arial" w:hAnsi="Arial" w:cs="Arial"/>
          <w:sz w:val="20"/>
          <w:szCs w:val="20"/>
          <w:lang w:val="sl-SI"/>
        </w:rPr>
        <w:t>o</w:t>
      </w:r>
      <w:r w:rsidRPr="00496691">
        <w:rPr>
          <w:rFonts w:ascii="Arial" w:hAnsi="Arial" w:cs="Arial"/>
          <w:sz w:val="20"/>
          <w:szCs w:val="20"/>
          <w:lang w:val="sl-SI"/>
        </w:rPr>
        <w:t xml:space="preserve"> mehanizacij</w:t>
      </w:r>
      <w:r w:rsidR="00964A45" w:rsidRPr="00496691">
        <w:rPr>
          <w:rFonts w:ascii="Arial" w:hAnsi="Arial" w:cs="Arial"/>
          <w:sz w:val="20"/>
          <w:szCs w:val="20"/>
          <w:lang w:val="sl-SI"/>
        </w:rPr>
        <w:t>o</w:t>
      </w:r>
      <w:r w:rsidRPr="00496691">
        <w:rPr>
          <w:rFonts w:ascii="Arial" w:hAnsi="Arial" w:cs="Arial"/>
          <w:sz w:val="20"/>
          <w:szCs w:val="20"/>
          <w:lang w:val="sl-SI"/>
        </w:rPr>
        <w:t xml:space="preserve"> in </w:t>
      </w:r>
      <w:r w:rsidR="00950CB4" w:rsidRPr="00496691">
        <w:rPr>
          <w:rFonts w:ascii="Arial" w:hAnsi="Arial" w:cs="Arial"/>
          <w:sz w:val="20"/>
          <w:szCs w:val="20"/>
          <w:lang w:val="sl-SI"/>
        </w:rPr>
        <w:t xml:space="preserve">ustrezne priključke </w:t>
      </w:r>
      <w:r w:rsidRPr="00496691">
        <w:rPr>
          <w:rFonts w:ascii="Arial" w:hAnsi="Arial" w:cs="Arial"/>
          <w:sz w:val="20"/>
          <w:szCs w:val="20"/>
          <w:lang w:val="sl-SI"/>
        </w:rPr>
        <w:t>za oskrbo nasadov</w:t>
      </w:r>
      <w:r w:rsidR="006A09F6" w:rsidRPr="00496691">
        <w:rPr>
          <w:rFonts w:ascii="Arial" w:hAnsi="Arial" w:cs="Arial"/>
          <w:sz w:val="20"/>
          <w:szCs w:val="20"/>
          <w:lang w:val="sl-SI"/>
        </w:rPr>
        <w:t xml:space="preserve"> (</w:t>
      </w:r>
      <w:r w:rsidRPr="00496691">
        <w:rPr>
          <w:rFonts w:ascii="Arial" w:hAnsi="Arial" w:cs="Arial"/>
          <w:sz w:val="20"/>
          <w:szCs w:val="20"/>
          <w:lang w:val="sl-SI"/>
        </w:rPr>
        <w:t xml:space="preserve">pogonski stroji, stroji za varstvo rastlin in </w:t>
      </w:r>
      <w:r w:rsidR="00950CB4" w:rsidRPr="00496691">
        <w:rPr>
          <w:rFonts w:ascii="Arial" w:hAnsi="Arial" w:cs="Arial"/>
          <w:sz w:val="20"/>
          <w:szCs w:val="20"/>
          <w:lang w:val="sl-SI"/>
        </w:rPr>
        <w:t xml:space="preserve">oskrbo </w:t>
      </w:r>
      <w:r w:rsidRPr="00496691">
        <w:rPr>
          <w:rFonts w:ascii="Arial" w:hAnsi="Arial" w:cs="Arial"/>
          <w:sz w:val="20"/>
          <w:szCs w:val="20"/>
          <w:lang w:val="sl-SI"/>
        </w:rPr>
        <w:t>tal</w:t>
      </w:r>
      <w:r w:rsidR="006A09F6" w:rsidRPr="00496691">
        <w:rPr>
          <w:rFonts w:ascii="Arial" w:hAnsi="Arial" w:cs="Arial"/>
          <w:sz w:val="20"/>
          <w:szCs w:val="20"/>
          <w:lang w:val="sl-SI"/>
        </w:rPr>
        <w:t>)</w:t>
      </w:r>
      <w:r w:rsidR="004A6B20" w:rsidRPr="00496691">
        <w:rPr>
          <w:rFonts w:ascii="Arial" w:hAnsi="Arial" w:cs="Arial"/>
          <w:sz w:val="20"/>
          <w:szCs w:val="20"/>
          <w:lang w:val="sl-SI"/>
        </w:rPr>
        <w:t>,</w:t>
      </w:r>
      <w:r w:rsidRPr="00496691">
        <w:rPr>
          <w:rFonts w:ascii="Arial" w:hAnsi="Arial" w:cs="Arial"/>
          <w:sz w:val="20"/>
          <w:szCs w:val="20"/>
          <w:lang w:val="sl-SI"/>
        </w:rPr>
        <w:t xml:space="preserve"> </w:t>
      </w:r>
    </w:p>
    <w:p w14:paraId="10812887" w14:textId="5AE5EBB9" w:rsidR="00010979" w:rsidRPr="00496691" w:rsidRDefault="00E53FEE" w:rsidP="00252E80">
      <w:pPr>
        <w:numPr>
          <w:ilvl w:val="0"/>
          <w:numId w:val="84"/>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010979" w:rsidRPr="00496691">
        <w:rPr>
          <w:rFonts w:ascii="Arial" w:hAnsi="Arial" w:cs="Arial"/>
          <w:sz w:val="20"/>
          <w:szCs w:val="20"/>
          <w:lang w:val="sl-SI"/>
        </w:rPr>
        <w:t xml:space="preserve">za </w:t>
      </w:r>
      <w:r w:rsidR="009855FE" w:rsidRPr="00496691">
        <w:rPr>
          <w:rFonts w:ascii="Arial" w:hAnsi="Arial" w:cs="Arial"/>
          <w:sz w:val="20"/>
          <w:szCs w:val="20"/>
          <w:lang w:val="sl-SI"/>
        </w:rPr>
        <w:t xml:space="preserve">skladiščenje in </w:t>
      </w:r>
      <w:r w:rsidR="00010979" w:rsidRPr="00496691">
        <w:rPr>
          <w:rFonts w:ascii="Arial" w:hAnsi="Arial" w:cs="Arial"/>
          <w:sz w:val="20"/>
          <w:szCs w:val="20"/>
          <w:lang w:val="sl-SI"/>
        </w:rPr>
        <w:t>hlajenje sadilnega razmnoževalnega materiala vinske trte</w:t>
      </w:r>
      <w:r w:rsidR="004A6B20" w:rsidRPr="00496691">
        <w:rPr>
          <w:rFonts w:ascii="Arial" w:hAnsi="Arial" w:cs="Arial"/>
          <w:sz w:val="20"/>
          <w:szCs w:val="20"/>
          <w:lang w:val="sl-SI"/>
        </w:rPr>
        <w:t>,</w:t>
      </w:r>
      <w:r w:rsidR="00010979" w:rsidRPr="00496691">
        <w:rPr>
          <w:rFonts w:ascii="Arial" w:hAnsi="Arial" w:cs="Arial"/>
          <w:sz w:val="20"/>
          <w:szCs w:val="20"/>
          <w:lang w:val="sl-SI"/>
        </w:rPr>
        <w:t xml:space="preserve"> </w:t>
      </w:r>
    </w:p>
    <w:p w14:paraId="45FC8667" w14:textId="1BB90385" w:rsidR="00010979" w:rsidRPr="00496691" w:rsidRDefault="00E53FEE" w:rsidP="00252E80">
      <w:pPr>
        <w:numPr>
          <w:ilvl w:val="0"/>
          <w:numId w:val="84"/>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010979" w:rsidRPr="00496691">
        <w:rPr>
          <w:rFonts w:ascii="Arial" w:hAnsi="Arial" w:cs="Arial"/>
          <w:sz w:val="20"/>
          <w:szCs w:val="20"/>
          <w:lang w:val="sl-SI"/>
        </w:rPr>
        <w:t>za predelavo</w:t>
      </w:r>
      <w:r w:rsidR="009855FE" w:rsidRPr="00496691">
        <w:rPr>
          <w:rFonts w:ascii="Arial" w:hAnsi="Arial" w:cs="Arial"/>
          <w:sz w:val="20"/>
          <w:szCs w:val="20"/>
          <w:lang w:val="sl-SI"/>
        </w:rPr>
        <w:t xml:space="preserve"> grozdja</w:t>
      </w:r>
      <w:r w:rsidR="00010979" w:rsidRPr="00496691">
        <w:rPr>
          <w:rFonts w:ascii="Arial" w:hAnsi="Arial" w:cs="Arial"/>
          <w:sz w:val="20"/>
          <w:szCs w:val="20"/>
          <w:lang w:val="sl-SI"/>
        </w:rPr>
        <w:t xml:space="preserve"> in</w:t>
      </w:r>
      <w:r w:rsidR="009855FE" w:rsidRPr="00496691">
        <w:rPr>
          <w:rFonts w:ascii="Arial" w:hAnsi="Arial" w:cs="Arial"/>
          <w:sz w:val="20"/>
          <w:szCs w:val="20"/>
          <w:lang w:val="sl-SI"/>
        </w:rPr>
        <w:t xml:space="preserve"> pridelavo ter</w:t>
      </w:r>
      <w:r w:rsidR="00010979" w:rsidRPr="00496691">
        <w:rPr>
          <w:rFonts w:ascii="Arial" w:hAnsi="Arial" w:cs="Arial"/>
          <w:sz w:val="20"/>
          <w:szCs w:val="20"/>
          <w:lang w:val="sl-SI"/>
        </w:rPr>
        <w:t xml:space="preserve"> shranjevanje vina</w:t>
      </w:r>
      <w:r w:rsidR="004A6B20" w:rsidRPr="00496691">
        <w:rPr>
          <w:rFonts w:ascii="Arial" w:hAnsi="Arial" w:cs="Arial"/>
          <w:sz w:val="20"/>
          <w:szCs w:val="20"/>
          <w:lang w:val="sl-SI"/>
        </w:rPr>
        <w:t>,</w:t>
      </w:r>
    </w:p>
    <w:p w14:paraId="03BD0293" w14:textId="73E40F6A" w:rsidR="00010979" w:rsidRPr="00496691" w:rsidRDefault="00E53FEE" w:rsidP="00252E80">
      <w:pPr>
        <w:numPr>
          <w:ilvl w:val="0"/>
          <w:numId w:val="84"/>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010979" w:rsidRPr="00496691">
        <w:rPr>
          <w:rFonts w:ascii="Arial" w:hAnsi="Arial" w:cs="Arial"/>
          <w:sz w:val="20"/>
          <w:szCs w:val="20"/>
          <w:lang w:val="sl-SI"/>
        </w:rPr>
        <w:t>za razmnoževanje vinske trte</w:t>
      </w:r>
      <w:r w:rsidR="004A6B20" w:rsidRPr="00496691">
        <w:rPr>
          <w:rFonts w:ascii="Arial" w:hAnsi="Arial" w:cs="Arial"/>
          <w:sz w:val="20"/>
          <w:szCs w:val="20"/>
          <w:lang w:val="sl-SI"/>
        </w:rPr>
        <w:t>,</w:t>
      </w:r>
    </w:p>
    <w:p w14:paraId="1B942505" w14:textId="77777777" w:rsidR="004416E2" w:rsidRPr="00496691" w:rsidRDefault="004416E2" w:rsidP="00252E80">
      <w:pPr>
        <w:numPr>
          <w:ilvl w:val="0"/>
          <w:numId w:val="84"/>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za virološke, </w:t>
      </w:r>
      <w:proofErr w:type="spellStart"/>
      <w:r w:rsidRPr="00496691">
        <w:rPr>
          <w:rFonts w:ascii="Arial" w:eastAsia="Times New Roman" w:hAnsi="Arial" w:cs="Arial"/>
          <w:sz w:val="20"/>
          <w:szCs w:val="20"/>
          <w:lang w:val="sl-SI"/>
        </w:rPr>
        <w:t>mikološke</w:t>
      </w:r>
      <w:proofErr w:type="spellEnd"/>
      <w:r w:rsidRPr="00496691">
        <w:rPr>
          <w:rFonts w:ascii="Arial" w:eastAsia="Times New Roman" w:hAnsi="Arial" w:cs="Arial"/>
          <w:sz w:val="20"/>
          <w:szCs w:val="20"/>
          <w:lang w:val="sl-SI"/>
        </w:rPr>
        <w:t xml:space="preserve"> in bakteriološke analize,</w:t>
      </w:r>
    </w:p>
    <w:p w14:paraId="0F304348" w14:textId="2A7A039C" w:rsidR="004416E2" w:rsidRPr="00496691" w:rsidRDefault="004416E2" w:rsidP="00252E80">
      <w:pPr>
        <w:numPr>
          <w:ilvl w:val="0"/>
          <w:numId w:val="84"/>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prostor in opremo za genetske analize,</w:t>
      </w:r>
    </w:p>
    <w:p w14:paraId="05187D20" w14:textId="77777777" w:rsidR="00010979" w:rsidRPr="00496691" w:rsidRDefault="00F725FF" w:rsidP="00252E80">
      <w:pPr>
        <w:numPr>
          <w:ilvl w:val="0"/>
          <w:numId w:val="84"/>
        </w:numPr>
        <w:spacing w:after="0" w:line="240" w:lineRule="auto"/>
        <w:rPr>
          <w:rFonts w:ascii="Arial" w:hAnsi="Arial" w:cs="Arial"/>
          <w:sz w:val="20"/>
          <w:szCs w:val="20"/>
          <w:lang w:val="sl-SI"/>
        </w:rPr>
      </w:pPr>
      <w:r w:rsidRPr="00496691">
        <w:rPr>
          <w:rFonts w:ascii="Arial" w:hAnsi="Arial" w:cs="Arial"/>
          <w:sz w:val="20"/>
          <w:szCs w:val="20"/>
          <w:lang w:val="sl-SI"/>
        </w:rPr>
        <w:t>prostor in opremo za analize grozdja, mošta in vina;</w:t>
      </w:r>
      <w:r w:rsidR="005D22E6" w:rsidRPr="00496691">
        <w:rPr>
          <w:rFonts w:ascii="Arial" w:hAnsi="Arial" w:cs="Arial"/>
          <w:sz w:val="20"/>
          <w:szCs w:val="20"/>
          <w:lang w:val="sl-SI"/>
        </w:rPr>
        <w:t xml:space="preserve"> </w:t>
      </w:r>
    </w:p>
    <w:p w14:paraId="1784DF30" w14:textId="77777777" w:rsidR="00010979" w:rsidRPr="00496691" w:rsidRDefault="00010979">
      <w:pPr>
        <w:pStyle w:val="esegmentp"/>
        <w:spacing w:after="0"/>
        <w:ind w:right="60" w:firstLine="0"/>
        <w:rPr>
          <w:rFonts w:ascii="Arial" w:hAnsi="Arial" w:cs="Arial"/>
          <w:color w:val="auto"/>
          <w:sz w:val="20"/>
          <w:szCs w:val="20"/>
        </w:rPr>
      </w:pPr>
    </w:p>
    <w:p w14:paraId="5F72EE81" w14:textId="77777777" w:rsidR="00010979" w:rsidRPr="00496691" w:rsidRDefault="0036544C">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3.</w:t>
      </w:r>
      <w:r w:rsidR="00010979" w:rsidRPr="00496691">
        <w:rPr>
          <w:rFonts w:ascii="Arial" w:hAnsi="Arial" w:cs="Arial"/>
          <w:color w:val="auto"/>
          <w:sz w:val="20"/>
          <w:szCs w:val="20"/>
        </w:rPr>
        <w:t xml:space="preserve"> introdukcija vinske trte v vinorodnih deželah Podravje, Posavje in Primorska</w:t>
      </w:r>
      <w:r w:rsidR="00766CA6" w:rsidRPr="00496691">
        <w:rPr>
          <w:rFonts w:ascii="Arial" w:hAnsi="Arial" w:cs="Arial"/>
          <w:color w:val="auto"/>
          <w:sz w:val="20"/>
          <w:szCs w:val="20"/>
        </w:rPr>
        <w:t>:</w:t>
      </w:r>
    </w:p>
    <w:p w14:paraId="5734C24C" w14:textId="77777777" w:rsidR="002B6F7A" w:rsidRPr="00496691" w:rsidRDefault="00010979" w:rsidP="003A1BE4">
      <w:pPr>
        <w:numPr>
          <w:ilvl w:val="0"/>
          <w:numId w:val="91"/>
        </w:numPr>
        <w:spacing w:after="0" w:line="240" w:lineRule="auto"/>
        <w:rPr>
          <w:rFonts w:ascii="Arial" w:hAnsi="Arial" w:cs="Arial"/>
          <w:sz w:val="20"/>
          <w:szCs w:val="20"/>
          <w:lang w:val="sl-SI"/>
        </w:rPr>
      </w:pPr>
      <w:r w:rsidRPr="00496691">
        <w:rPr>
          <w:rFonts w:ascii="Arial" w:hAnsi="Arial" w:cs="Arial"/>
          <w:sz w:val="20"/>
          <w:szCs w:val="20"/>
          <w:lang w:val="sl-SI"/>
        </w:rPr>
        <w:lastRenderedPageBreak/>
        <w:t xml:space="preserve">najmanj </w:t>
      </w:r>
      <w:r w:rsidR="00147802" w:rsidRPr="00496691">
        <w:rPr>
          <w:rFonts w:ascii="Arial" w:hAnsi="Arial" w:cs="Arial"/>
          <w:sz w:val="20"/>
          <w:szCs w:val="20"/>
          <w:lang w:val="sl-SI"/>
        </w:rPr>
        <w:t>0,5</w:t>
      </w:r>
      <w:r w:rsidRPr="00496691">
        <w:rPr>
          <w:rFonts w:ascii="Arial" w:hAnsi="Arial" w:cs="Arial"/>
          <w:sz w:val="20"/>
          <w:szCs w:val="20"/>
          <w:lang w:val="sl-SI"/>
        </w:rPr>
        <w:t xml:space="preserve"> ha površin </w:t>
      </w:r>
      <w:r w:rsidR="00063AF7" w:rsidRPr="00496691">
        <w:rPr>
          <w:rFonts w:ascii="Arial" w:hAnsi="Arial" w:cs="Arial"/>
          <w:sz w:val="20"/>
          <w:szCs w:val="20"/>
          <w:lang w:val="sl-SI"/>
        </w:rPr>
        <w:t>nasadov vinske trte</w:t>
      </w:r>
      <w:r w:rsidR="004A6B20" w:rsidRPr="00496691">
        <w:rPr>
          <w:rFonts w:ascii="Arial" w:hAnsi="Arial" w:cs="Arial"/>
          <w:sz w:val="20"/>
          <w:szCs w:val="20"/>
          <w:lang w:val="sl-SI"/>
        </w:rPr>
        <w:t>,</w:t>
      </w:r>
    </w:p>
    <w:p w14:paraId="1E0ECBFB" w14:textId="7580D3CC" w:rsidR="002B6F7A" w:rsidRPr="00496691" w:rsidRDefault="002B6F7A" w:rsidP="003A1BE4">
      <w:pPr>
        <w:numPr>
          <w:ilvl w:val="0"/>
          <w:numId w:val="91"/>
        </w:numPr>
        <w:spacing w:after="0" w:line="240" w:lineRule="auto"/>
        <w:rPr>
          <w:rFonts w:ascii="Arial" w:hAnsi="Arial" w:cs="Arial"/>
          <w:sz w:val="20"/>
          <w:szCs w:val="20"/>
          <w:lang w:val="sl-SI"/>
        </w:rPr>
      </w:pPr>
      <w:r w:rsidRPr="00496691">
        <w:rPr>
          <w:rFonts w:ascii="Arial" w:hAnsi="Arial" w:cs="Arial"/>
          <w:sz w:val="20"/>
          <w:szCs w:val="20"/>
          <w:lang w:val="sl-SI"/>
        </w:rPr>
        <w:t>strojn</w:t>
      </w:r>
      <w:r w:rsidR="00964A45" w:rsidRPr="00496691">
        <w:rPr>
          <w:rFonts w:ascii="Arial" w:hAnsi="Arial" w:cs="Arial"/>
          <w:sz w:val="20"/>
          <w:szCs w:val="20"/>
          <w:lang w:val="sl-SI"/>
        </w:rPr>
        <w:t>o</w:t>
      </w:r>
      <w:r w:rsidRPr="00496691">
        <w:rPr>
          <w:rFonts w:ascii="Arial" w:hAnsi="Arial" w:cs="Arial"/>
          <w:sz w:val="20"/>
          <w:szCs w:val="20"/>
          <w:lang w:val="sl-SI"/>
        </w:rPr>
        <w:t xml:space="preserve"> mehanizacij</w:t>
      </w:r>
      <w:r w:rsidR="00964A45" w:rsidRPr="00496691">
        <w:rPr>
          <w:rFonts w:ascii="Arial" w:hAnsi="Arial" w:cs="Arial"/>
          <w:sz w:val="20"/>
          <w:szCs w:val="20"/>
          <w:lang w:val="sl-SI"/>
        </w:rPr>
        <w:t>o</w:t>
      </w:r>
      <w:r w:rsidRPr="00496691">
        <w:rPr>
          <w:rFonts w:ascii="Arial" w:hAnsi="Arial" w:cs="Arial"/>
          <w:sz w:val="20"/>
          <w:szCs w:val="20"/>
          <w:lang w:val="sl-SI"/>
        </w:rPr>
        <w:t xml:space="preserve"> in </w:t>
      </w:r>
      <w:r w:rsidR="009855FE" w:rsidRPr="00496691">
        <w:rPr>
          <w:rFonts w:ascii="Arial" w:hAnsi="Arial" w:cs="Arial"/>
          <w:sz w:val="20"/>
          <w:szCs w:val="20"/>
          <w:lang w:val="sl-SI"/>
        </w:rPr>
        <w:t xml:space="preserve">ustrezne priključke </w:t>
      </w:r>
      <w:r w:rsidRPr="00496691">
        <w:rPr>
          <w:rFonts w:ascii="Arial" w:hAnsi="Arial" w:cs="Arial"/>
          <w:sz w:val="20"/>
          <w:szCs w:val="20"/>
          <w:lang w:val="sl-SI"/>
        </w:rPr>
        <w:t>za oskrbo nasadov</w:t>
      </w:r>
      <w:r w:rsidR="006A09F6" w:rsidRPr="00496691">
        <w:rPr>
          <w:rFonts w:ascii="Arial" w:hAnsi="Arial" w:cs="Arial"/>
          <w:sz w:val="20"/>
          <w:szCs w:val="20"/>
          <w:lang w:val="sl-SI"/>
        </w:rPr>
        <w:t xml:space="preserve"> (</w:t>
      </w:r>
      <w:r w:rsidRPr="00496691">
        <w:rPr>
          <w:rFonts w:ascii="Arial" w:hAnsi="Arial" w:cs="Arial"/>
          <w:sz w:val="20"/>
          <w:szCs w:val="20"/>
          <w:lang w:val="sl-SI"/>
        </w:rPr>
        <w:t xml:space="preserve">pogonski stroji, stroji za varstvo rastlin in </w:t>
      </w:r>
      <w:r w:rsidR="009855FE" w:rsidRPr="00496691">
        <w:rPr>
          <w:rFonts w:ascii="Arial" w:hAnsi="Arial" w:cs="Arial"/>
          <w:sz w:val="20"/>
          <w:szCs w:val="20"/>
          <w:lang w:val="sl-SI"/>
        </w:rPr>
        <w:t xml:space="preserve">oskrbo </w:t>
      </w:r>
      <w:r w:rsidRPr="00496691">
        <w:rPr>
          <w:rFonts w:ascii="Arial" w:hAnsi="Arial" w:cs="Arial"/>
          <w:sz w:val="20"/>
          <w:szCs w:val="20"/>
          <w:lang w:val="sl-SI"/>
        </w:rPr>
        <w:t>tal</w:t>
      </w:r>
      <w:r w:rsidR="006A09F6" w:rsidRPr="00496691">
        <w:rPr>
          <w:rFonts w:ascii="Arial" w:hAnsi="Arial" w:cs="Arial"/>
          <w:sz w:val="20"/>
          <w:szCs w:val="20"/>
          <w:lang w:val="sl-SI"/>
        </w:rPr>
        <w:t>)</w:t>
      </w:r>
      <w:r w:rsidR="004A6B20" w:rsidRPr="00496691">
        <w:rPr>
          <w:rFonts w:ascii="Arial" w:hAnsi="Arial" w:cs="Arial"/>
          <w:sz w:val="20"/>
          <w:szCs w:val="20"/>
          <w:lang w:val="sl-SI"/>
        </w:rPr>
        <w:t>,</w:t>
      </w:r>
      <w:r w:rsidRPr="00496691">
        <w:rPr>
          <w:rFonts w:ascii="Arial" w:hAnsi="Arial" w:cs="Arial"/>
          <w:sz w:val="20"/>
          <w:szCs w:val="20"/>
          <w:lang w:val="sl-SI"/>
        </w:rPr>
        <w:t xml:space="preserve"> </w:t>
      </w:r>
    </w:p>
    <w:p w14:paraId="38B42504" w14:textId="6A4A2108" w:rsidR="002B6F7A" w:rsidRPr="00496691" w:rsidRDefault="00E53FEE" w:rsidP="003A1BE4">
      <w:pPr>
        <w:numPr>
          <w:ilvl w:val="0"/>
          <w:numId w:val="91"/>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2B6F7A" w:rsidRPr="00496691">
        <w:rPr>
          <w:rFonts w:ascii="Arial" w:hAnsi="Arial" w:cs="Arial"/>
          <w:sz w:val="20"/>
          <w:szCs w:val="20"/>
          <w:lang w:val="sl-SI"/>
        </w:rPr>
        <w:t>za predelavo</w:t>
      </w:r>
      <w:r w:rsidR="009855FE" w:rsidRPr="00496691">
        <w:rPr>
          <w:rFonts w:ascii="Arial" w:hAnsi="Arial" w:cs="Arial"/>
          <w:sz w:val="20"/>
          <w:szCs w:val="20"/>
          <w:lang w:val="sl-SI"/>
        </w:rPr>
        <w:t xml:space="preserve"> grozdja</w:t>
      </w:r>
      <w:r w:rsidR="004416E2" w:rsidRPr="00496691">
        <w:rPr>
          <w:rFonts w:ascii="Arial" w:hAnsi="Arial" w:cs="Arial"/>
          <w:sz w:val="20"/>
          <w:szCs w:val="20"/>
          <w:lang w:val="sl-SI"/>
        </w:rPr>
        <w:t>, vinifikacijo, stekleničenje</w:t>
      </w:r>
      <w:r w:rsidR="002B6F7A" w:rsidRPr="00496691">
        <w:rPr>
          <w:rFonts w:ascii="Arial" w:hAnsi="Arial" w:cs="Arial"/>
          <w:sz w:val="20"/>
          <w:szCs w:val="20"/>
          <w:lang w:val="sl-SI"/>
        </w:rPr>
        <w:t xml:space="preserve"> in</w:t>
      </w:r>
      <w:r w:rsidR="009855FE" w:rsidRPr="00496691">
        <w:rPr>
          <w:rFonts w:ascii="Arial" w:hAnsi="Arial" w:cs="Arial"/>
          <w:sz w:val="20"/>
          <w:szCs w:val="20"/>
          <w:lang w:val="sl-SI"/>
        </w:rPr>
        <w:t xml:space="preserve"> </w:t>
      </w:r>
      <w:r w:rsidR="002B6F7A" w:rsidRPr="00496691">
        <w:rPr>
          <w:rFonts w:ascii="Arial" w:hAnsi="Arial" w:cs="Arial"/>
          <w:sz w:val="20"/>
          <w:szCs w:val="20"/>
          <w:lang w:val="sl-SI"/>
        </w:rPr>
        <w:t>shranjevanje vina</w:t>
      </w:r>
      <w:r w:rsidR="004A6B20" w:rsidRPr="00496691">
        <w:rPr>
          <w:rFonts w:ascii="Arial" w:hAnsi="Arial" w:cs="Arial"/>
          <w:sz w:val="20"/>
          <w:szCs w:val="20"/>
          <w:lang w:val="sl-SI"/>
        </w:rPr>
        <w:t>,</w:t>
      </w:r>
    </w:p>
    <w:p w14:paraId="71FCD335" w14:textId="7FCF690B" w:rsidR="00F725FF" w:rsidRPr="00496691" w:rsidRDefault="00F725FF" w:rsidP="003A1BE4">
      <w:pPr>
        <w:numPr>
          <w:ilvl w:val="0"/>
          <w:numId w:val="91"/>
        </w:numPr>
        <w:spacing w:after="0" w:line="240" w:lineRule="auto"/>
        <w:rPr>
          <w:rFonts w:ascii="Arial" w:hAnsi="Arial" w:cs="Arial"/>
          <w:sz w:val="20"/>
          <w:szCs w:val="20"/>
          <w:lang w:val="sl-SI"/>
        </w:rPr>
      </w:pPr>
      <w:r w:rsidRPr="00496691">
        <w:rPr>
          <w:rFonts w:ascii="Arial" w:hAnsi="Arial" w:cs="Arial"/>
          <w:sz w:val="20"/>
          <w:szCs w:val="20"/>
          <w:lang w:val="sl-SI"/>
        </w:rPr>
        <w:t xml:space="preserve">prostor in opremo za </w:t>
      </w:r>
      <w:r w:rsidR="004416E2" w:rsidRPr="00496691">
        <w:rPr>
          <w:rFonts w:ascii="Arial" w:hAnsi="Arial" w:cs="Arial"/>
          <w:sz w:val="20"/>
          <w:szCs w:val="20"/>
          <w:lang w:val="sl-SI"/>
        </w:rPr>
        <w:t xml:space="preserve">fizikalno-kemijske in senzorične </w:t>
      </w:r>
      <w:r w:rsidRPr="00496691">
        <w:rPr>
          <w:rFonts w:ascii="Arial" w:hAnsi="Arial" w:cs="Arial"/>
          <w:sz w:val="20"/>
          <w:szCs w:val="20"/>
          <w:lang w:val="sl-SI"/>
        </w:rPr>
        <w:t xml:space="preserve">analize grozdja, mošta in vina; </w:t>
      </w:r>
    </w:p>
    <w:p w14:paraId="0B3F8068" w14:textId="77777777" w:rsidR="00010979" w:rsidRPr="00496691" w:rsidRDefault="00010979">
      <w:pPr>
        <w:pStyle w:val="esegmentp"/>
        <w:spacing w:after="0"/>
        <w:ind w:right="60" w:firstLine="0"/>
        <w:rPr>
          <w:rFonts w:ascii="Arial" w:hAnsi="Arial" w:cs="Arial"/>
          <w:color w:val="auto"/>
          <w:sz w:val="20"/>
          <w:szCs w:val="20"/>
        </w:rPr>
      </w:pPr>
    </w:p>
    <w:p w14:paraId="1E2DDBD7" w14:textId="77777777" w:rsidR="002B6F7A" w:rsidRPr="00496691" w:rsidRDefault="0036544C">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4.</w:t>
      </w:r>
      <w:r w:rsidR="002B6F7A" w:rsidRPr="00496691">
        <w:rPr>
          <w:rFonts w:ascii="Arial" w:hAnsi="Arial" w:cs="Arial"/>
          <w:color w:val="auto"/>
          <w:sz w:val="20"/>
          <w:szCs w:val="20"/>
        </w:rPr>
        <w:t xml:space="preserve"> tehnologija pridelave vinske trte v vinorodnih deželah</w:t>
      </w:r>
      <w:r w:rsidR="009643EF" w:rsidRPr="00496691">
        <w:rPr>
          <w:rFonts w:ascii="Arial" w:hAnsi="Arial" w:cs="Arial"/>
          <w:color w:val="auto"/>
          <w:sz w:val="20"/>
          <w:szCs w:val="20"/>
        </w:rPr>
        <w:t xml:space="preserve"> Podravje, Posavje in Primorska:</w:t>
      </w:r>
    </w:p>
    <w:p w14:paraId="60579A93" w14:textId="77777777" w:rsidR="002B6F7A" w:rsidRPr="00496691" w:rsidRDefault="002B6F7A" w:rsidP="003A1BE4">
      <w:pPr>
        <w:numPr>
          <w:ilvl w:val="0"/>
          <w:numId w:val="92"/>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147802" w:rsidRPr="00496691">
        <w:rPr>
          <w:rFonts w:ascii="Arial" w:hAnsi="Arial" w:cs="Arial"/>
          <w:sz w:val="20"/>
          <w:szCs w:val="20"/>
          <w:lang w:val="sl-SI"/>
        </w:rPr>
        <w:t>0,5</w:t>
      </w:r>
      <w:r w:rsidRPr="00496691">
        <w:rPr>
          <w:rFonts w:ascii="Arial" w:hAnsi="Arial" w:cs="Arial"/>
          <w:sz w:val="20"/>
          <w:szCs w:val="20"/>
          <w:lang w:val="sl-SI"/>
        </w:rPr>
        <w:t xml:space="preserve"> ha površin </w:t>
      </w:r>
      <w:r w:rsidR="00063AF7" w:rsidRPr="00496691">
        <w:rPr>
          <w:rFonts w:ascii="Arial" w:hAnsi="Arial" w:cs="Arial"/>
          <w:sz w:val="20"/>
          <w:szCs w:val="20"/>
          <w:lang w:val="sl-SI"/>
        </w:rPr>
        <w:t>nasadov vinske trte</w:t>
      </w:r>
      <w:r w:rsidR="004A6B20" w:rsidRPr="00496691">
        <w:rPr>
          <w:rFonts w:ascii="Arial" w:hAnsi="Arial" w:cs="Arial"/>
          <w:sz w:val="20"/>
          <w:szCs w:val="20"/>
          <w:lang w:val="sl-SI"/>
        </w:rPr>
        <w:t>,</w:t>
      </w:r>
    </w:p>
    <w:p w14:paraId="1BD1E095" w14:textId="35B805A9" w:rsidR="002B6F7A" w:rsidRPr="00496691" w:rsidRDefault="002B6F7A" w:rsidP="003A1BE4">
      <w:pPr>
        <w:numPr>
          <w:ilvl w:val="0"/>
          <w:numId w:val="92"/>
        </w:numPr>
        <w:spacing w:after="0" w:line="240" w:lineRule="auto"/>
        <w:rPr>
          <w:rFonts w:ascii="Arial" w:hAnsi="Arial" w:cs="Arial"/>
          <w:sz w:val="20"/>
          <w:szCs w:val="20"/>
          <w:lang w:val="sl-SI"/>
        </w:rPr>
      </w:pPr>
      <w:r w:rsidRPr="00496691">
        <w:rPr>
          <w:rFonts w:ascii="Arial" w:hAnsi="Arial" w:cs="Arial"/>
          <w:sz w:val="20"/>
          <w:szCs w:val="20"/>
          <w:lang w:val="sl-SI"/>
        </w:rPr>
        <w:t>strojn</w:t>
      </w:r>
      <w:r w:rsidR="00964A45" w:rsidRPr="00496691">
        <w:rPr>
          <w:rFonts w:ascii="Arial" w:hAnsi="Arial" w:cs="Arial"/>
          <w:sz w:val="20"/>
          <w:szCs w:val="20"/>
          <w:lang w:val="sl-SI"/>
        </w:rPr>
        <w:t>o</w:t>
      </w:r>
      <w:r w:rsidRPr="00496691">
        <w:rPr>
          <w:rFonts w:ascii="Arial" w:hAnsi="Arial" w:cs="Arial"/>
          <w:sz w:val="20"/>
          <w:szCs w:val="20"/>
          <w:lang w:val="sl-SI"/>
        </w:rPr>
        <w:t xml:space="preserve"> mehanizacij</w:t>
      </w:r>
      <w:r w:rsidR="00964A45" w:rsidRPr="00496691">
        <w:rPr>
          <w:rFonts w:ascii="Arial" w:hAnsi="Arial" w:cs="Arial"/>
          <w:sz w:val="20"/>
          <w:szCs w:val="20"/>
          <w:lang w:val="sl-SI"/>
        </w:rPr>
        <w:t>o</w:t>
      </w:r>
      <w:r w:rsidRPr="00496691">
        <w:rPr>
          <w:rFonts w:ascii="Arial" w:hAnsi="Arial" w:cs="Arial"/>
          <w:sz w:val="20"/>
          <w:szCs w:val="20"/>
          <w:lang w:val="sl-SI"/>
        </w:rPr>
        <w:t xml:space="preserve"> in </w:t>
      </w:r>
      <w:r w:rsidR="00A31056" w:rsidRPr="00496691">
        <w:rPr>
          <w:rFonts w:ascii="Arial" w:hAnsi="Arial" w:cs="Arial"/>
          <w:sz w:val="20"/>
          <w:szCs w:val="20"/>
          <w:lang w:val="sl-SI"/>
        </w:rPr>
        <w:t xml:space="preserve">ustrezne priključke </w:t>
      </w:r>
      <w:r w:rsidRPr="00496691">
        <w:rPr>
          <w:rFonts w:ascii="Arial" w:hAnsi="Arial" w:cs="Arial"/>
          <w:sz w:val="20"/>
          <w:szCs w:val="20"/>
          <w:lang w:val="sl-SI"/>
        </w:rPr>
        <w:t>za oskrbo nasadov</w:t>
      </w:r>
      <w:r w:rsidR="006A09F6" w:rsidRPr="00496691">
        <w:rPr>
          <w:rFonts w:ascii="Arial" w:hAnsi="Arial" w:cs="Arial"/>
          <w:sz w:val="20"/>
          <w:szCs w:val="20"/>
          <w:lang w:val="sl-SI"/>
        </w:rPr>
        <w:t xml:space="preserve"> (</w:t>
      </w:r>
      <w:r w:rsidRPr="00496691">
        <w:rPr>
          <w:rFonts w:ascii="Arial" w:hAnsi="Arial" w:cs="Arial"/>
          <w:sz w:val="20"/>
          <w:szCs w:val="20"/>
          <w:lang w:val="sl-SI"/>
        </w:rPr>
        <w:t xml:space="preserve">pogonski stroji, stroji za varstvo rastlin in </w:t>
      </w:r>
      <w:r w:rsidR="00A31056" w:rsidRPr="00496691">
        <w:rPr>
          <w:rFonts w:ascii="Arial" w:hAnsi="Arial" w:cs="Arial"/>
          <w:sz w:val="20"/>
          <w:szCs w:val="20"/>
          <w:lang w:val="sl-SI"/>
        </w:rPr>
        <w:t xml:space="preserve">oskrbo </w:t>
      </w:r>
      <w:r w:rsidRPr="00496691">
        <w:rPr>
          <w:rFonts w:ascii="Arial" w:hAnsi="Arial" w:cs="Arial"/>
          <w:sz w:val="20"/>
          <w:szCs w:val="20"/>
          <w:lang w:val="sl-SI"/>
        </w:rPr>
        <w:t>tal</w:t>
      </w:r>
      <w:r w:rsidR="006A09F6" w:rsidRPr="00496691">
        <w:rPr>
          <w:rFonts w:ascii="Arial" w:hAnsi="Arial" w:cs="Arial"/>
          <w:sz w:val="20"/>
          <w:szCs w:val="20"/>
          <w:lang w:val="sl-SI"/>
        </w:rPr>
        <w:t>)</w:t>
      </w:r>
      <w:r w:rsidR="004A6B20" w:rsidRPr="00496691">
        <w:rPr>
          <w:rFonts w:ascii="Arial" w:hAnsi="Arial" w:cs="Arial"/>
          <w:sz w:val="20"/>
          <w:szCs w:val="20"/>
          <w:lang w:val="sl-SI"/>
        </w:rPr>
        <w:t>,</w:t>
      </w:r>
      <w:r w:rsidRPr="00496691">
        <w:rPr>
          <w:rFonts w:ascii="Arial" w:hAnsi="Arial" w:cs="Arial"/>
          <w:sz w:val="20"/>
          <w:szCs w:val="20"/>
          <w:lang w:val="sl-SI"/>
        </w:rPr>
        <w:t xml:space="preserve"> </w:t>
      </w:r>
    </w:p>
    <w:p w14:paraId="5DA16C2C" w14:textId="03FF08EE" w:rsidR="002B6F7A" w:rsidRPr="00496691" w:rsidRDefault="00E53FEE" w:rsidP="003A1BE4">
      <w:pPr>
        <w:numPr>
          <w:ilvl w:val="0"/>
          <w:numId w:val="92"/>
        </w:numPr>
        <w:spacing w:after="0" w:line="240" w:lineRule="auto"/>
        <w:rPr>
          <w:rFonts w:ascii="Arial" w:hAnsi="Arial" w:cs="Arial"/>
          <w:sz w:val="20"/>
          <w:szCs w:val="20"/>
          <w:lang w:val="sl-SI"/>
        </w:rPr>
      </w:pPr>
      <w:r w:rsidRPr="00496691">
        <w:rPr>
          <w:rFonts w:ascii="Arial" w:eastAsia="Times New Roman" w:hAnsi="Arial" w:cs="Arial"/>
          <w:sz w:val="20"/>
          <w:szCs w:val="20"/>
          <w:lang w:val="sl-SI"/>
        </w:rPr>
        <w:t xml:space="preserve">prostor in opremo </w:t>
      </w:r>
      <w:r w:rsidR="002B6F7A" w:rsidRPr="00496691">
        <w:rPr>
          <w:rFonts w:ascii="Arial" w:hAnsi="Arial" w:cs="Arial"/>
          <w:sz w:val="20"/>
          <w:szCs w:val="20"/>
          <w:lang w:val="sl-SI"/>
        </w:rPr>
        <w:t>za predelavo</w:t>
      </w:r>
      <w:r w:rsidR="00A31056" w:rsidRPr="00496691">
        <w:rPr>
          <w:rFonts w:ascii="Arial" w:hAnsi="Arial" w:cs="Arial"/>
          <w:sz w:val="20"/>
          <w:szCs w:val="20"/>
          <w:lang w:val="sl-SI"/>
        </w:rPr>
        <w:t xml:space="preserve"> grozdja</w:t>
      </w:r>
      <w:r w:rsidR="004416E2" w:rsidRPr="00496691">
        <w:rPr>
          <w:rFonts w:ascii="Arial" w:hAnsi="Arial" w:cs="Arial"/>
          <w:sz w:val="20"/>
          <w:szCs w:val="20"/>
          <w:lang w:val="sl-SI"/>
        </w:rPr>
        <w:t>, vinifikacijo, stekleničenje</w:t>
      </w:r>
      <w:r w:rsidR="002B6F7A" w:rsidRPr="00496691">
        <w:rPr>
          <w:rFonts w:ascii="Arial" w:hAnsi="Arial" w:cs="Arial"/>
          <w:sz w:val="20"/>
          <w:szCs w:val="20"/>
          <w:lang w:val="sl-SI"/>
        </w:rPr>
        <w:t xml:space="preserve"> in shranjevanje vina</w:t>
      </w:r>
      <w:r w:rsidR="004A6B20" w:rsidRPr="00496691">
        <w:rPr>
          <w:rFonts w:ascii="Arial" w:hAnsi="Arial" w:cs="Arial"/>
          <w:sz w:val="20"/>
          <w:szCs w:val="20"/>
          <w:lang w:val="sl-SI"/>
        </w:rPr>
        <w:t>,</w:t>
      </w:r>
    </w:p>
    <w:p w14:paraId="14BFCF18" w14:textId="0E25203C" w:rsidR="00F725FF" w:rsidRPr="00496691" w:rsidRDefault="007122A1" w:rsidP="007122A1">
      <w:pPr>
        <w:spacing w:after="0" w:line="240" w:lineRule="auto"/>
        <w:rPr>
          <w:rFonts w:ascii="Arial"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F725FF" w:rsidRPr="00496691">
        <w:rPr>
          <w:rFonts w:ascii="Arial" w:hAnsi="Arial" w:cs="Arial"/>
          <w:sz w:val="20"/>
          <w:szCs w:val="20"/>
          <w:lang w:val="sl-SI"/>
        </w:rPr>
        <w:t xml:space="preserve">prostor in opremo za </w:t>
      </w:r>
      <w:r w:rsidR="004416E2" w:rsidRPr="00496691">
        <w:rPr>
          <w:rFonts w:ascii="Arial" w:hAnsi="Arial" w:cs="Arial"/>
          <w:sz w:val="20"/>
          <w:szCs w:val="20"/>
          <w:lang w:val="sl-SI"/>
        </w:rPr>
        <w:t xml:space="preserve">fizikalno-kemijske in senzorične </w:t>
      </w:r>
      <w:r w:rsidR="00F725FF" w:rsidRPr="00496691">
        <w:rPr>
          <w:rFonts w:ascii="Arial" w:hAnsi="Arial" w:cs="Arial"/>
          <w:sz w:val="20"/>
          <w:szCs w:val="20"/>
          <w:lang w:val="sl-SI"/>
        </w:rPr>
        <w:t xml:space="preserve">analize grozdja, mošta in vina; </w:t>
      </w:r>
    </w:p>
    <w:p w14:paraId="1D788FE8" w14:textId="77777777" w:rsidR="00437924" w:rsidRPr="00496691" w:rsidRDefault="00437924">
      <w:pPr>
        <w:pStyle w:val="esegmentp"/>
        <w:spacing w:after="0"/>
        <w:ind w:right="60" w:firstLine="0"/>
        <w:rPr>
          <w:rFonts w:ascii="Arial" w:hAnsi="Arial" w:cs="Arial"/>
          <w:color w:val="auto"/>
          <w:sz w:val="20"/>
          <w:szCs w:val="20"/>
        </w:rPr>
      </w:pPr>
    </w:p>
    <w:p w14:paraId="353575FF" w14:textId="77777777" w:rsidR="00A2725E" w:rsidRPr="00496691" w:rsidRDefault="0036544C">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5.</w:t>
      </w:r>
      <w:r w:rsidR="00204BCA" w:rsidRPr="00496691">
        <w:rPr>
          <w:rFonts w:ascii="Arial" w:hAnsi="Arial" w:cs="Arial"/>
          <w:color w:val="auto"/>
          <w:sz w:val="20"/>
          <w:szCs w:val="20"/>
        </w:rPr>
        <w:t xml:space="preserve"> </w:t>
      </w:r>
      <w:r w:rsidR="00A2725E" w:rsidRPr="00496691">
        <w:rPr>
          <w:rFonts w:ascii="Arial" w:hAnsi="Arial" w:cs="Arial"/>
          <w:color w:val="auto"/>
          <w:sz w:val="20"/>
          <w:szCs w:val="20"/>
        </w:rPr>
        <w:t>zagotavljanje izhodiščnega razmnoževalnega materiala vinske trte</w:t>
      </w:r>
      <w:r w:rsidR="00F65C6D" w:rsidRPr="00496691">
        <w:rPr>
          <w:rFonts w:ascii="Arial" w:hAnsi="Arial" w:cs="Arial"/>
          <w:color w:val="auto"/>
          <w:sz w:val="20"/>
          <w:szCs w:val="20"/>
        </w:rPr>
        <w:t xml:space="preserve"> v vinorodni deželi Primorska</w:t>
      </w:r>
      <w:r w:rsidR="004A6B20" w:rsidRPr="00496691">
        <w:rPr>
          <w:rFonts w:ascii="Arial" w:hAnsi="Arial" w:cs="Arial"/>
          <w:color w:val="auto"/>
          <w:sz w:val="20"/>
          <w:szCs w:val="20"/>
        </w:rPr>
        <w:t>:</w:t>
      </w:r>
    </w:p>
    <w:p w14:paraId="5EFC92BF" w14:textId="77777777" w:rsidR="00204BCA" w:rsidRPr="00496691" w:rsidRDefault="00204BCA" w:rsidP="003A1BE4">
      <w:pPr>
        <w:numPr>
          <w:ilvl w:val="0"/>
          <w:numId w:val="89"/>
        </w:numPr>
        <w:spacing w:after="0" w:line="240" w:lineRule="auto"/>
        <w:rPr>
          <w:rFonts w:ascii="Arial" w:hAnsi="Arial" w:cs="Arial"/>
          <w:sz w:val="20"/>
          <w:szCs w:val="20"/>
          <w:lang w:val="sl-SI"/>
        </w:rPr>
      </w:pPr>
      <w:r w:rsidRPr="00496691">
        <w:rPr>
          <w:rFonts w:ascii="Arial" w:hAnsi="Arial" w:cs="Arial"/>
          <w:sz w:val="20"/>
          <w:szCs w:val="20"/>
          <w:lang w:val="sl-SI"/>
        </w:rPr>
        <w:t>najmanj 0,</w:t>
      </w:r>
      <w:r w:rsidR="002D4A16" w:rsidRPr="00496691">
        <w:rPr>
          <w:rFonts w:ascii="Arial" w:hAnsi="Arial" w:cs="Arial"/>
          <w:sz w:val="20"/>
          <w:szCs w:val="20"/>
          <w:lang w:val="sl-SI"/>
        </w:rPr>
        <w:t>5</w:t>
      </w:r>
      <w:r w:rsidRPr="00496691">
        <w:rPr>
          <w:rFonts w:ascii="Arial" w:hAnsi="Arial" w:cs="Arial"/>
          <w:sz w:val="20"/>
          <w:szCs w:val="20"/>
          <w:lang w:val="sl-SI"/>
        </w:rPr>
        <w:t xml:space="preserve"> ha površin matičnega vinograda</w:t>
      </w:r>
      <w:r w:rsidR="00766CA6" w:rsidRPr="00496691">
        <w:rPr>
          <w:rFonts w:ascii="Arial" w:hAnsi="Arial" w:cs="Arial"/>
          <w:sz w:val="20"/>
          <w:szCs w:val="20"/>
          <w:lang w:val="sl-SI"/>
        </w:rPr>
        <w:t>,</w:t>
      </w:r>
      <w:r w:rsidRPr="00496691">
        <w:rPr>
          <w:rFonts w:ascii="Arial" w:hAnsi="Arial" w:cs="Arial"/>
          <w:sz w:val="20"/>
          <w:szCs w:val="20"/>
          <w:lang w:val="sl-SI"/>
        </w:rPr>
        <w:t xml:space="preserve"> pokritega z mrežo proti toči</w:t>
      </w:r>
      <w:r w:rsidR="004A6B20" w:rsidRPr="00496691">
        <w:rPr>
          <w:rFonts w:ascii="Arial" w:hAnsi="Arial" w:cs="Arial"/>
          <w:sz w:val="20"/>
          <w:szCs w:val="20"/>
          <w:lang w:val="sl-SI"/>
        </w:rPr>
        <w:t>,</w:t>
      </w:r>
    </w:p>
    <w:p w14:paraId="1A96A4CC" w14:textId="77777777" w:rsidR="002B6F7A" w:rsidRPr="00496691" w:rsidRDefault="002B6F7A" w:rsidP="003A1BE4">
      <w:pPr>
        <w:numPr>
          <w:ilvl w:val="0"/>
          <w:numId w:val="89"/>
        </w:numPr>
        <w:spacing w:after="0" w:line="240" w:lineRule="auto"/>
        <w:rPr>
          <w:rFonts w:ascii="Arial" w:hAnsi="Arial" w:cs="Arial"/>
          <w:sz w:val="20"/>
          <w:szCs w:val="20"/>
          <w:lang w:val="sl-SI"/>
        </w:rPr>
      </w:pPr>
      <w:r w:rsidRPr="00496691">
        <w:rPr>
          <w:rFonts w:ascii="Arial" w:hAnsi="Arial" w:cs="Arial"/>
          <w:sz w:val="20"/>
          <w:szCs w:val="20"/>
          <w:lang w:val="sl-SI"/>
        </w:rPr>
        <w:t>najmanj 150 m2 opremljenega rastlinjaka</w:t>
      </w:r>
      <w:r w:rsidR="004A6B20" w:rsidRPr="00496691">
        <w:rPr>
          <w:rFonts w:ascii="Arial" w:hAnsi="Arial" w:cs="Arial"/>
          <w:sz w:val="20"/>
          <w:szCs w:val="20"/>
          <w:lang w:val="sl-SI"/>
        </w:rPr>
        <w:t>,</w:t>
      </w:r>
    </w:p>
    <w:p w14:paraId="203CDFCE" w14:textId="77777777" w:rsidR="00147802" w:rsidRPr="00496691" w:rsidRDefault="00147802" w:rsidP="003A1BE4">
      <w:pPr>
        <w:numPr>
          <w:ilvl w:val="0"/>
          <w:numId w:val="89"/>
        </w:numPr>
        <w:spacing w:after="0" w:line="240" w:lineRule="auto"/>
        <w:rPr>
          <w:rFonts w:ascii="Arial" w:hAnsi="Arial" w:cs="Arial"/>
          <w:sz w:val="20"/>
          <w:szCs w:val="20"/>
          <w:lang w:val="sl-SI"/>
        </w:rPr>
      </w:pPr>
      <w:r w:rsidRPr="00496691">
        <w:rPr>
          <w:rFonts w:ascii="Arial" w:hAnsi="Arial" w:cs="Arial"/>
          <w:sz w:val="20"/>
          <w:szCs w:val="20"/>
          <w:lang w:val="sl-SI"/>
        </w:rPr>
        <w:t>najmanj 1 ha površin zemljišč za trsnico</w:t>
      </w:r>
      <w:r w:rsidR="004A6B20" w:rsidRPr="00496691">
        <w:rPr>
          <w:rFonts w:ascii="Arial" w:hAnsi="Arial" w:cs="Arial"/>
          <w:sz w:val="20"/>
          <w:szCs w:val="20"/>
          <w:lang w:val="sl-SI"/>
        </w:rPr>
        <w:t>,</w:t>
      </w:r>
    </w:p>
    <w:p w14:paraId="5A62B66E" w14:textId="14E313B7" w:rsidR="002B6F7A" w:rsidRPr="00496691" w:rsidRDefault="007122A1" w:rsidP="007122A1">
      <w:pPr>
        <w:spacing w:after="0" w:line="240" w:lineRule="auto"/>
        <w:rPr>
          <w:rFonts w:ascii="Arial"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2B6F7A" w:rsidRPr="00496691">
        <w:rPr>
          <w:rFonts w:ascii="Arial" w:hAnsi="Arial" w:cs="Arial"/>
          <w:sz w:val="20"/>
          <w:szCs w:val="20"/>
          <w:lang w:val="sl-SI"/>
        </w:rPr>
        <w:t>strojn</w:t>
      </w:r>
      <w:r w:rsidR="00964A45" w:rsidRPr="00496691">
        <w:rPr>
          <w:rFonts w:ascii="Arial" w:hAnsi="Arial" w:cs="Arial"/>
          <w:sz w:val="20"/>
          <w:szCs w:val="20"/>
          <w:lang w:val="sl-SI"/>
        </w:rPr>
        <w:t>o</w:t>
      </w:r>
      <w:r w:rsidR="002B6F7A" w:rsidRPr="00496691">
        <w:rPr>
          <w:rFonts w:ascii="Arial" w:hAnsi="Arial" w:cs="Arial"/>
          <w:sz w:val="20"/>
          <w:szCs w:val="20"/>
          <w:lang w:val="sl-SI"/>
        </w:rPr>
        <w:t xml:space="preserve"> mehanizacij</w:t>
      </w:r>
      <w:r w:rsidR="00964A45" w:rsidRPr="00496691">
        <w:rPr>
          <w:rFonts w:ascii="Arial" w:hAnsi="Arial" w:cs="Arial"/>
          <w:sz w:val="20"/>
          <w:szCs w:val="20"/>
          <w:lang w:val="sl-SI"/>
        </w:rPr>
        <w:t>o</w:t>
      </w:r>
      <w:r w:rsidR="002B6F7A" w:rsidRPr="00496691">
        <w:rPr>
          <w:rFonts w:ascii="Arial" w:hAnsi="Arial" w:cs="Arial"/>
          <w:sz w:val="20"/>
          <w:szCs w:val="20"/>
          <w:lang w:val="sl-SI"/>
        </w:rPr>
        <w:t xml:space="preserve"> in </w:t>
      </w:r>
      <w:r w:rsidR="00A31056" w:rsidRPr="00496691">
        <w:rPr>
          <w:rFonts w:ascii="Arial" w:hAnsi="Arial" w:cs="Arial"/>
          <w:sz w:val="20"/>
          <w:szCs w:val="20"/>
          <w:lang w:val="sl-SI"/>
        </w:rPr>
        <w:t xml:space="preserve">ustrezne priključke </w:t>
      </w:r>
      <w:r w:rsidR="002B6F7A" w:rsidRPr="00496691">
        <w:rPr>
          <w:rFonts w:ascii="Arial" w:hAnsi="Arial" w:cs="Arial"/>
          <w:sz w:val="20"/>
          <w:szCs w:val="20"/>
          <w:lang w:val="sl-SI"/>
        </w:rPr>
        <w:t>za oskrbo nasadov</w:t>
      </w:r>
      <w:r w:rsidR="006A09F6" w:rsidRPr="00496691">
        <w:rPr>
          <w:rFonts w:ascii="Arial" w:hAnsi="Arial" w:cs="Arial"/>
          <w:sz w:val="20"/>
          <w:szCs w:val="20"/>
          <w:lang w:val="sl-SI"/>
        </w:rPr>
        <w:t xml:space="preserve"> (</w:t>
      </w:r>
      <w:r w:rsidR="002B6F7A" w:rsidRPr="00496691">
        <w:rPr>
          <w:rFonts w:ascii="Arial" w:hAnsi="Arial" w:cs="Arial"/>
          <w:sz w:val="20"/>
          <w:szCs w:val="20"/>
          <w:lang w:val="sl-SI"/>
        </w:rPr>
        <w:t xml:space="preserve">pogonski stroji, stroji za varstvo rastlin in </w:t>
      </w:r>
      <w:r w:rsidR="00A31056" w:rsidRPr="00496691">
        <w:rPr>
          <w:rFonts w:ascii="Arial" w:hAnsi="Arial" w:cs="Arial"/>
          <w:sz w:val="20"/>
          <w:szCs w:val="20"/>
          <w:lang w:val="sl-SI"/>
        </w:rPr>
        <w:t xml:space="preserve">oskrba </w:t>
      </w:r>
      <w:r w:rsidR="002B6F7A" w:rsidRPr="00496691">
        <w:rPr>
          <w:rFonts w:ascii="Arial" w:hAnsi="Arial" w:cs="Arial"/>
          <w:sz w:val="20"/>
          <w:szCs w:val="20"/>
          <w:lang w:val="sl-SI"/>
        </w:rPr>
        <w:t>tal</w:t>
      </w:r>
      <w:r w:rsidR="006A09F6" w:rsidRPr="00496691">
        <w:rPr>
          <w:rFonts w:ascii="Arial" w:hAnsi="Arial" w:cs="Arial"/>
          <w:sz w:val="20"/>
          <w:szCs w:val="20"/>
          <w:lang w:val="sl-SI"/>
        </w:rPr>
        <w:t>)</w:t>
      </w:r>
      <w:r w:rsidR="004A6B20" w:rsidRPr="00496691">
        <w:rPr>
          <w:rFonts w:ascii="Arial" w:hAnsi="Arial" w:cs="Arial"/>
          <w:sz w:val="20"/>
          <w:szCs w:val="20"/>
          <w:lang w:val="sl-SI"/>
        </w:rPr>
        <w:t>,</w:t>
      </w:r>
      <w:r w:rsidR="002B6F7A" w:rsidRPr="00496691">
        <w:rPr>
          <w:rFonts w:ascii="Arial" w:hAnsi="Arial" w:cs="Arial"/>
          <w:sz w:val="20"/>
          <w:szCs w:val="20"/>
          <w:lang w:val="sl-SI"/>
        </w:rPr>
        <w:t xml:space="preserve"> </w:t>
      </w:r>
    </w:p>
    <w:p w14:paraId="3DCD1EC8" w14:textId="6BF19702" w:rsidR="00FB3571" w:rsidRPr="00252E80" w:rsidRDefault="002D4A16" w:rsidP="003A1BE4">
      <w:pPr>
        <w:numPr>
          <w:ilvl w:val="0"/>
          <w:numId w:val="89"/>
        </w:numPr>
        <w:spacing w:after="0" w:line="240" w:lineRule="auto"/>
        <w:rPr>
          <w:rFonts w:ascii="Arial" w:hAnsi="Arial" w:cs="Arial"/>
          <w:sz w:val="20"/>
          <w:szCs w:val="20"/>
        </w:rPr>
      </w:pPr>
      <w:r w:rsidRPr="00496691">
        <w:rPr>
          <w:rFonts w:ascii="Arial" w:hAnsi="Arial" w:cs="Arial"/>
          <w:sz w:val="20"/>
          <w:szCs w:val="20"/>
          <w:lang w:val="sl-SI"/>
        </w:rPr>
        <w:t>prostor in oprem</w:t>
      </w:r>
      <w:r w:rsidR="00964A45" w:rsidRPr="00496691">
        <w:rPr>
          <w:rFonts w:ascii="Arial" w:hAnsi="Arial" w:cs="Arial"/>
          <w:sz w:val="20"/>
          <w:szCs w:val="20"/>
          <w:lang w:val="sl-SI"/>
        </w:rPr>
        <w:t>o</w:t>
      </w:r>
      <w:r w:rsidRPr="00496691">
        <w:rPr>
          <w:rFonts w:ascii="Arial" w:hAnsi="Arial" w:cs="Arial"/>
          <w:sz w:val="20"/>
          <w:szCs w:val="20"/>
          <w:lang w:val="sl-SI"/>
        </w:rPr>
        <w:t xml:space="preserve"> za razmnoževanje vinske trte</w:t>
      </w:r>
      <w:r w:rsidR="004A6B20" w:rsidRPr="00496691">
        <w:rPr>
          <w:rFonts w:ascii="Arial" w:hAnsi="Arial" w:cs="Arial"/>
          <w:sz w:val="20"/>
          <w:szCs w:val="20"/>
          <w:lang w:val="sl-SI"/>
        </w:rPr>
        <w:t>,</w:t>
      </w:r>
      <w:r w:rsidRPr="00496691">
        <w:rPr>
          <w:rFonts w:ascii="Arial" w:hAnsi="Arial" w:cs="Arial"/>
          <w:sz w:val="20"/>
          <w:szCs w:val="20"/>
          <w:lang w:val="sl-SI"/>
        </w:rPr>
        <w:t xml:space="preserve"> </w:t>
      </w:r>
    </w:p>
    <w:p w14:paraId="58973E41" w14:textId="679E4515" w:rsidR="00437924" w:rsidRPr="00252E80" w:rsidRDefault="00E53FEE" w:rsidP="003A1BE4">
      <w:pPr>
        <w:numPr>
          <w:ilvl w:val="0"/>
          <w:numId w:val="89"/>
        </w:numPr>
        <w:spacing w:after="0" w:line="240" w:lineRule="auto"/>
        <w:rPr>
          <w:rFonts w:ascii="Arial" w:hAnsi="Arial" w:cs="Arial"/>
          <w:sz w:val="20"/>
          <w:szCs w:val="20"/>
        </w:rPr>
      </w:pPr>
      <w:r w:rsidRPr="00252E80">
        <w:rPr>
          <w:rFonts w:ascii="Arial" w:hAnsi="Arial" w:cs="Arial"/>
          <w:sz w:val="20"/>
          <w:szCs w:val="20"/>
          <w:lang w:val="sl-SI"/>
        </w:rPr>
        <w:t>prostor</w:t>
      </w:r>
      <w:r w:rsidRPr="00252E80">
        <w:rPr>
          <w:rFonts w:ascii="Arial" w:hAnsi="Arial" w:cs="Arial"/>
          <w:sz w:val="20"/>
          <w:szCs w:val="20"/>
        </w:rPr>
        <w:t xml:space="preserve"> in </w:t>
      </w:r>
      <w:proofErr w:type="spellStart"/>
      <w:r w:rsidRPr="00252E80">
        <w:rPr>
          <w:rFonts w:ascii="Arial" w:hAnsi="Arial" w:cs="Arial"/>
          <w:sz w:val="20"/>
          <w:szCs w:val="20"/>
        </w:rPr>
        <w:t>opremo</w:t>
      </w:r>
      <w:proofErr w:type="spellEnd"/>
      <w:r w:rsidRPr="00252E80">
        <w:rPr>
          <w:rFonts w:ascii="Arial" w:hAnsi="Arial" w:cs="Arial"/>
          <w:sz w:val="20"/>
          <w:szCs w:val="20"/>
        </w:rPr>
        <w:t xml:space="preserve"> </w:t>
      </w:r>
      <w:proofErr w:type="spellStart"/>
      <w:r w:rsidR="002B6F7A" w:rsidRPr="00252E80">
        <w:rPr>
          <w:rFonts w:ascii="Arial" w:hAnsi="Arial" w:cs="Arial"/>
          <w:sz w:val="20"/>
          <w:szCs w:val="20"/>
        </w:rPr>
        <w:t>za</w:t>
      </w:r>
      <w:proofErr w:type="spellEnd"/>
      <w:r w:rsidR="002B6F7A" w:rsidRPr="00252E80">
        <w:rPr>
          <w:rFonts w:ascii="Arial" w:hAnsi="Arial" w:cs="Arial"/>
          <w:sz w:val="20"/>
          <w:szCs w:val="20"/>
        </w:rPr>
        <w:t xml:space="preserve"> </w:t>
      </w:r>
      <w:proofErr w:type="spellStart"/>
      <w:r w:rsidR="002B6F7A" w:rsidRPr="00252E80">
        <w:rPr>
          <w:rFonts w:ascii="Arial" w:hAnsi="Arial" w:cs="Arial"/>
          <w:sz w:val="20"/>
          <w:szCs w:val="20"/>
        </w:rPr>
        <w:t>hlajenje</w:t>
      </w:r>
      <w:proofErr w:type="spellEnd"/>
      <w:r w:rsidR="002B6F7A" w:rsidRPr="00252E80">
        <w:rPr>
          <w:rFonts w:ascii="Arial" w:hAnsi="Arial" w:cs="Arial"/>
          <w:sz w:val="20"/>
          <w:szCs w:val="20"/>
        </w:rPr>
        <w:t xml:space="preserve"> in </w:t>
      </w:r>
      <w:proofErr w:type="spellStart"/>
      <w:r w:rsidR="002B6F7A" w:rsidRPr="00252E80">
        <w:rPr>
          <w:rFonts w:ascii="Arial" w:hAnsi="Arial" w:cs="Arial"/>
          <w:sz w:val="20"/>
          <w:szCs w:val="20"/>
        </w:rPr>
        <w:t>skladiščenje</w:t>
      </w:r>
      <w:proofErr w:type="spellEnd"/>
      <w:r w:rsidR="002B6F7A" w:rsidRPr="00252E80">
        <w:rPr>
          <w:rFonts w:ascii="Arial" w:hAnsi="Arial" w:cs="Arial"/>
          <w:sz w:val="20"/>
          <w:szCs w:val="20"/>
        </w:rPr>
        <w:t xml:space="preserve"> </w:t>
      </w:r>
      <w:proofErr w:type="spellStart"/>
      <w:r w:rsidR="002B6F7A" w:rsidRPr="00252E80">
        <w:rPr>
          <w:rFonts w:ascii="Arial" w:hAnsi="Arial" w:cs="Arial"/>
          <w:sz w:val="20"/>
          <w:szCs w:val="20"/>
        </w:rPr>
        <w:t>razmnoževalnega</w:t>
      </w:r>
      <w:proofErr w:type="spellEnd"/>
      <w:r w:rsidR="002B6F7A" w:rsidRPr="00252E80">
        <w:rPr>
          <w:rFonts w:ascii="Arial" w:hAnsi="Arial" w:cs="Arial"/>
          <w:sz w:val="20"/>
          <w:szCs w:val="20"/>
        </w:rPr>
        <w:t xml:space="preserve"> </w:t>
      </w:r>
      <w:proofErr w:type="spellStart"/>
      <w:r w:rsidR="002B6F7A" w:rsidRPr="00252E80">
        <w:rPr>
          <w:rFonts w:ascii="Arial" w:hAnsi="Arial" w:cs="Arial"/>
          <w:sz w:val="20"/>
          <w:szCs w:val="20"/>
        </w:rPr>
        <w:t>materiala</w:t>
      </w:r>
      <w:proofErr w:type="spellEnd"/>
      <w:r w:rsidR="00A31056" w:rsidRPr="00252E80">
        <w:rPr>
          <w:rFonts w:ascii="Arial" w:hAnsi="Arial" w:cs="Arial"/>
          <w:sz w:val="20"/>
          <w:szCs w:val="20"/>
        </w:rPr>
        <w:t xml:space="preserve"> </w:t>
      </w:r>
      <w:proofErr w:type="spellStart"/>
      <w:r w:rsidR="00A31056" w:rsidRPr="00252E80">
        <w:rPr>
          <w:rFonts w:ascii="Arial" w:hAnsi="Arial" w:cs="Arial"/>
          <w:sz w:val="20"/>
          <w:szCs w:val="20"/>
        </w:rPr>
        <w:t>vinske</w:t>
      </w:r>
      <w:proofErr w:type="spellEnd"/>
      <w:r w:rsidR="00A31056" w:rsidRPr="00252E80">
        <w:rPr>
          <w:rFonts w:ascii="Arial" w:hAnsi="Arial" w:cs="Arial"/>
          <w:sz w:val="20"/>
          <w:szCs w:val="20"/>
        </w:rPr>
        <w:t xml:space="preserve"> </w:t>
      </w:r>
      <w:proofErr w:type="spellStart"/>
      <w:r w:rsidR="00A31056" w:rsidRPr="00252E80">
        <w:rPr>
          <w:rFonts w:ascii="Arial" w:hAnsi="Arial" w:cs="Arial"/>
          <w:sz w:val="20"/>
          <w:szCs w:val="20"/>
        </w:rPr>
        <w:t>trte</w:t>
      </w:r>
      <w:proofErr w:type="spellEnd"/>
      <w:r w:rsidR="00A31056" w:rsidRPr="00252E80">
        <w:rPr>
          <w:rFonts w:ascii="Arial" w:hAnsi="Arial" w:cs="Arial"/>
          <w:sz w:val="20"/>
          <w:szCs w:val="20"/>
        </w:rPr>
        <w:t>;</w:t>
      </w:r>
    </w:p>
    <w:p w14:paraId="15DBC008" w14:textId="77777777" w:rsidR="00CB76DF" w:rsidRPr="00496691" w:rsidRDefault="00CB76DF">
      <w:pPr>
        <w:pStyle w:val="esegmentp"/>
        <w:spacing w:after="0"/>
        <w:ind w:right="60" w:firstLine="0"/>
        <w:rPr>
          <w:rFonts w:ascii="Arial" w:hAnsi="Arial" w:cs="Arial"/>
          <w:color w:val="auto"/>
          <w:sz w:val="20"/>
          <w:szCs w:val="20"/>
        </w:rPr>
      </w:pPr>
    </w:p>
    <w:p w14:paraId="3D3C3475" w14:textId="468921A0" w:rsidR="00A2725E" w:rsidRPr="00496691" w:rsidRDefault="0036544C">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6.</w:t>
      </w:r>
      <w:r w:rsidR="00A2725E" w:rsidRPr="00496691">
        <w:rPr>
          <w:rFonts w:ascii="Arial" w:hAnsi="Arial" w:cs="Arial"/>
          <w:color w:val="auto"/>
          <w:sz w:val="20"/>
          <w:szCs w:val="20"/>
        </w:rPr>
        <w:t xml:space="preserve"> zagotavljanje izhodiščnega razmnoževalnega materiala vinske trte</w:t>
      </w:r>
      <w:r w:rsidR="00F65C6D" w:rsidRPr="00496691">
        <w:rPr>
          <w:rFonts w:ascii="Arial" w:hAnsi="Arial" w:cs="Arial"/>
          <w:color w:val="auto"/>
          <w:sz w:val="20"/>
          <w:szCs w:val="20"/>
        </w:rPr>
        <w:t xml:space="preserve"> v vinorodnih deželah Podravje</w:t>
      </w:r>
      <w:r w:rsidRPr="00496691">
        <w:rPr>
          <w:rFonts w:ascii="Arial" w:hAnsi="Arial" w:cs="Arial"/>
          <w:color w:val="auto"/>
          <w:sz w:val="20"/>
          <w:szCs w:val="20"/>
        </w:rPr>
        <w:t xml:space="preserve"> in</w:t>
      </w:r>
      <w:r w:rsidR="00F65C6D" w:rsidRPr="00496691">
        <w:rPr>
          <w:rFonts w:ascii="Arial" w:hAnsi="Arial" w:cs="Arial"/>
          <w:color w:val="auto"/>
          <w:sz w:val="20"/>
          <w:szCs w:val="20"/>
        </w:rPr>
        <w:t xml:space="preserve"> Posavje: </w:t>
      </w:r>
    </w:p>
    <w:p w14:paraId="49B5351C" w14:textId="77777777" w:rsidR="00063AF7" w:rsidRPr="00496691" w:rsidRDefault="00063AF7" w:rsidP="003A1BE4">
      <w:pPr>
        <w:numPr>
          <w:ilvl w:val="0"/>
          <w:numId w:val="90"/>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701E0E" w:rsidRPr="00496691">
        <w:rPr>
          <w:rFonts w:ascii="Arial" w:hAnsi="Arial" w:cs="Arial"/>
          <w:sz w:val="20"/>
          <w:szCs w:val="20"/>
          <w:lang w:val="sl-SI"/>
        </w:rPr>
        <w:t>0,5</w:t>
      </w:r>
      <w:r w:rsidRPr="00496691">
        <w:rPr>
          <w:rFonts w:ascii="Arial" w:hAnsi="Arial" w:cs="Arial"/>
          <w:sz w:val="20"/>
          <w:szCs w:val="20"/>
          <w:lang w:val="sl-SI"/>
        </w:rPr>
        <w:t xml:space="preserve"> ha površin matičnega vinograda</w:t>
      </w:r>
      <w:r w:rsidR="00D71225" w:rsidRPr="00496691">
        <w:rPr>
          <w:rFonts w:ascii="Arial" w:hAnsi="Arial" w:cs="Arial"/>
          <w:sz w:val="20"/>
          <w:szCs w:val="20"/>
          <w:lang w:val="sl-SI"/>
        </w:rPr>
        <w:t>,</w:t>
      </w:r>
      <w:r w:rsidRPr="00496691">
        <w:rPr>
          <w:rFonts w:ascii="Arial" w:hAnsi="Arial" w:cs="Arial"/>
          <w:sz w:val="20"/>
          <w:szCs w:val="20"/>
          <w:lang w:val="sl-SI"/>
        </w:rPr>
        <w:t xml:space="preserve"> pokritega z mrežo proti toči</w:t>
      </w:r>
      <w:r w:rsidR="004A6B20" w:rsidRPr="00496691">
        <w:rPr>
          <w:rFonts w:ascii="Arial" w:hAnsi="Arial" w:cs="Arial"/>
          <w:sz w:val="20"/>
          <w:szCs w:val="20"/>
          <w:lang w:val="sl-SI"/>
        </w:rPr>
        <w:t>,</w:t>
      </w:r>
    </w:p>
    <w:p w14:paraId="47C34D63" w14:textId="77777777" w:rsidR="00CD51DA" w:rsidRPr="00496691" w:rsidRDefault="00CD51DA" w:rsidP="003A1BE4">
      <w:pPr>
        <w:numPr>
          <w:ilvl w:val="0"/>
          <w:numId w:val="90"/>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701E0E" w:rsidRPr="00496691">
        <w:rPr>
          <w:rFonts w:ascii="Arial" w:hAnsi="Arial" w:cs="Arial"/>
          <w:sz w:val="20"/>
          <w:szCs w:val="20"/>
          <w:lang w:val="sl-SI"/>
        </w:rPr>
        <w:t>0,5</w:t>
      </w:r>
      <w:r w:rsidRPr="00496691">
        <w:rPr>
          <w:rFonts w:ascii="Arial" w:hAnsi="Arial" w:cs="Arial"/>
          <w:sz w:val="20"/>
          <w:szCs w:val="20"/>
          <w:lang w:val="sl-SI"/>
        </w:rPr>
        <w:t xml:space="preserve"> ha površin matičnjaka</w:t>
      </w:r>
      <w:r w:rsidR="00D71225" w:rsidRPr="00496691">
        <w:rPr>
          <w:rFonts w:ascii="Arial" w:hAnsi="Arial" w:cs="Arial"/>
          <w:sz w:val="20"/>
          <w:szCs w:val="20"/>
          <w:lang w:val="sl-SI"/>
        </w:rPr>
        <w:t>,</w:t>
      </w:r>
      <w:r w:rsidRPr="00496691">
        <w:rPr>
          <w:rFonts w:ascii="Arial" w:hAnsi="Arial" w:cs="Arial"/>
          <w:sz w:val="20"/>
          <w:szCs w:val="20"/>
          <w:lang w:val="sl-SI"/>
        </w:rPr>
        <w:t xml:space="preserve"> pokrit</w:t>
      </w:r>
      <w:r w:rsidR="00A604A8" w:rsidRPr="00496691">
        <w:rPr>
          <w:rFonts w:ascii="Arial" w:hAnsi="Arial" w:cs="Arial"/>
          <w:sz w:val="20"/>
          <w:szCs w:val="20"/>
          <w:lang w:val="sl-SI"/>
        </w:rPr>
        <w:t>ega</w:t>
      </w:r>
      <w:r w:rsidRPr="00496691">
        <w:rPr>
          <w:rFonts w:ascii="Arial" w:hAnsi="Arial" w:cs="Arial"/>
          <w:sz w:val="20"/>
          <w:szCs w:val="20"/>
          <w:lang w:val="sl-SI"/>
        </w:rPr>
        <w:t xml:space="preserve"> z mrežo proti toči</w:t>
      </w:r>
      <w:r w:rsidR="004A6B20" w:rsidRPr="00496691">
        <w:rPr>
          <w:rFonts w:ascii="Arial" w:hAnsi="Arial" w:cs="Arial"/>
          <w:sz w:val="20"/>
          <w:szCs w:val="20"/>
          <w:lang w:val="sl-SI"/>
        </w:rPr>
        <w:t>,</w:t>
      </w:r>
      <w:r w:rsidRPr="00496691">
        <w:rPr>
          <w:rFonts w:ascii="Arial" w:hAnsi="Arial" w:cs="Arial"/>
          <w:sz w:val="20"/>
          <w:szCs w:val="20"/>
          <w:lang w:val="sl-SI"/>
        </w:rPr>
        <w:t xml:space="preserve"> </w:t>
      </w:r>
    </w:p>
    <w:p w14:paraId="2A7C9D1E" w14:textId="77777777" w:rsidR="00147802" w:rsidRPr="00496691" w:rsidRDefault="00147802" w:rsidP="003A1BE4">
      <w:pPr>
        <w:numPr>
          <w:ilvl w:val="0"/>
          <w:numId w:val="90"/>
        </w:numPr>
        <w:spacing w:after="0" w:line="240" w:lineRule="auto"/>
        <w:rPr>
          <w:rFonts w:ascii="Arial" w:hAnsi="Arial" w:cs="Arial"/>
          <w:sz w:val="20"/>
          <w:szCs w:val="20"/>
          <w:lang w:val="sl-SI"/>
        </w:rPr>
      </w:pPr>
      <w:r w:rsidRPr="00496691">
        <w:rPr>
          <w:rFonts w:ascii="Arial" w:hAnsi="Arial" w:cs="Arial"/>
          <w:sz w:val="20"/>
          <w:szCs w:val="20"/>
          <w:lang w:val="sl-SI"/>
        </w:rPr>
        <w:t>najmanj 1 ha površin zemljišč za trsnico</w:t>
      </w:r>
      <w:r w:rsidR="004A6B20" w:rsidRPr="00496691">
        <w:rPr>
          <w:rFonts w:ascii="Arial" w:hAnsi="Arial" w:cs="Arial"/>
          <w:sz w:val="20"/>
          <w:szCs w:val="20"/>
          <w:lang w:val="sl-SI"/>
        </w:rPr>
        <w:t>,</w:t>
      </w:r>
    </w:p>
    <w:p w14:paraId="09A44CB0" w14:textId="4471386F" w:rsidR="00CD51DA" w:rsidRPr="00496691" w:rsidRDefault="007122A1" w:rsidP="007122A1">
      <w:pPr>
        <w:spacing w:after="0" w:line="240" w:lineRule="auto"/>
        <w:rPr>
          <w:rFonts w:ascii="Arial"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CD51DA" w:rsidRPr="00496691">
        <w:rPr>
          <w:rFonts w:ascii="Arial" w:hAnsi="Arial" w:cs="Arial"/>
          <w:sz w:val="20"/>
          <w:szCs w:val="20"/>
          <w:lang w:val="sl-SI"/>
        </w:rPr>
        <w:t xml:space="preserve">najmanj 150 m2 površin </w:t>
      </w:r>
      <w:r w:rsidR="002D4A16" w:rsidRPr="00496691">
        <w:rPr>
          <w:rFonts w:ascii="Arial" w:hAnsi="Arial" w:cs="Arial"/>
          <w:sz w:val="20"/>
          <w:szCs w:val="20"/>
          <w:lang w:val="sl-SI"/>
        </w:rPr>
        <w:t xml:space="preserve">opremljenih </w:t>
      </w:r>
      <w:r w:rsidR="00CD51DA" w:rsidRPr="00496691">
        <w:rPr>
          <w:rFonts w:ascii="Arial" w:hAnsi="Arial" w:cs="Arial"/>
          <w:sz w:val="20"/>
          <w:szCs w:val="20"/>
          <w:lang w:val="sl-SI"/>
        </w:rPr>
        <w:t>rastlinjakov</w:t>
      </w:r>
      <w:r w:rsidR="004A6B20" w:rsidRPr="00496691">
        <w:rPr>
          <w:rFonts w:ascii="Arial" w:hAnsi="Arial" w:cs="Arial"/>
          <w:sz w:val="20"/>
          <w:szCs w:val="20"/>
          <w:lang w:val="sl-SI"/>
        </w:rPr>
        <w:t>,</w:t>
      </w:r>
    </w:p>
    <w:p w14:paraId="7F1EA5AB" w14:textId="2CA55D0D" w:rsidR="003117EC" w:rsidRPr="00496691" w:rsidRDefault="002D4A16" w:rsidP="003A1BE4">
      <w:pPr>
        <w:pStyle w:val="Odstavekseznama"/>
        <w:numPr>
          <w:ilvl w:val="0"/>
          <w:numId w:val="90"/>
        </w:numPr>
        <w:spacing w:after="0" w:line="240" w:lineRule="auto"/>
        <w:rPr>
          <w:rFonts w:ascii="Arial" w:hAnsi="Arial" w:cs="Arial"/>
          <w:sz w:val="20"/>
          <w:szCs w:val="20"/>
          <w:lang w:val="sl-SI"/>
        </w:rPr>
      </w:pPr>
      <w:r w:rsidRPr="00496691">
        <w:rPr>
          <w:rFonts w:ascii="Arial" w:hAnsi="Arial" w:cs="Arial"/>
          <w:sz w:val="20"/>
          <w:szCs w:val="20"/>
          <w:lang w:val="sl-SI"/>
        </w:rPr>
        <w:t>strojn</w:t>
      </w:r>
      <w:r w:rsidR="00964A45" w:rsidRPr="00496691">
        <w:rPr>
          <w:rFonts w:ascii="Arial" w:hAnsi="Arial" w:cs="Arial"/>
          <w:sz w:val="20"/>
          <w:szCs w:val="20"/>
          <w:lang w:val="sl-SI"/>
        </w:rPr>
        <w:t>o</w:t>
      </w:r>
      <w:r w:rsidRPr="00496691">
        <w:rPr>
          <w:rFonts w:ascii="Arial" w:hAnsi="Arial" w:cs="Arial"/>
          <w:sz w:val="20"/>
          <w:szCs w:val="20"/>
          <w:lang w:val="sl-SI"/>
        </w:rPr>
        <w:t xml:space="preserve"> mehanizacij</w:t>
      </w:r>
      <w:r w:rsidR="00964A45" w:rsidRPr="00496691">
        <w:rPr>
          <w:rFonts w:ascii="Arial" w:hAnsi="Arial" w:cs="Arial"/>
          <w:sz w:val="20"/>
          <w:szCs w:val="20"/>
          <w:lang w:val="sl-SI"/>
        </w:rPr>
        <w:t>o</w:t>
      </w:r>
      <w:r w:rsidRPr="00496691">
        <w:rPr>
          <w:rFonts w:ascii="Arial" w:hAnsi="Arial" w:cs="Arial"/>
          <w:sz w:val="20"/>
          <w:szCs w:val="20"/>
          <w:lang w:val="sl-SI"/>
        </w:rPr>
        <w:t xml:space="preserve"> in </w:t>
      </w:r>
      <w:r w:rsidR="00933E68" w:rsidRPr="00496691">
        <w:rPr>
          <w:rFonts w:ascii="Arial" w:hAnsi="Arial" w:cs="Arial"/>
          <w:sz w:val="20"/>
          <w:szCs w:val="20"/>
          <w:lang w:val="sl-SI"/>
        </w:rPr>
        <w:t xml:space="preserve">ustrezne priključke </w:t>
      </w:r>
      <w:r w:rsidRPr="00496691">
        <w:rPr>
          <w:rFonts w:ascii="Arial" w:hAnsi="Arial" w:cs="Arial"/>
          <w:sz w:val="20"/>
          <w:szCs w:val="20"/>
          <w:lang w:val="sl-SI"/>
        </w:rPr>
        <w:t>za oskrbo nasadov</w:t>
      </w:r>
      <w:r w:rsidR="00580BFF" w:rsidRPr="00496691">
        <w:rPr>
          <w:rFonts w:ascii="Arial" w:hAnsi="Arial" w:cs="Arial"/>
          <w:sz w:val="20"/>
          <w:szCs w:val="20"/>
          <w:lang w:val="sl-SI"/>
        </w:rPr>
        <w:t xml:space="preserve"> (</w:t>
      </w:r>
      <w:r w:rsidRPr="00496691">
        <w:rPr>
          <w:rFonts w:ascii="Arial" w:hAnsi="Arial" w:cs="Arial"/>
          <w:sz w:val="20"/>
          <w:szCs w:val="20"/>
          <w:lang w:val="sl-SI"/>
        </w:rPr>
        <w:t xml:space="preserve">pogonski stroji, stroji za varstvo rastlin in </w:t>
      </w:r>
      <w:r w:rsidR="00933E68" w:rsidRPr="00496691">
        <w:rPr>
          <w:rFonts w:ascii="Arial" w:hAnsi="Arial" w:cs="Arial"/>
          <w:sz w:val="20"/>
          <w:szCs w:val="20"/>
          <w:lang w:val="sl-SI"/>
        </w:rPr>
        <w:t xml:space="preserve">oskrba </w:t>
      </w:r>
      <w:r w:rsidRPr="00496691">
        <w:rPr>
          <w:rFonts w:ascii="Arial" w:hAnsi="Arial" w:cs="Arial"/>
          <w:sz w:val="20"/>
          <w:szCs w:val="20"/>
          <w:lang w:val="sl-SI"/>
        </w:rPr>
        <w:t>tal</w:t>
      </w:r>
      <w:r w:rsidR="00580BFF" w:rsidRPr="00496691">
        <w:rPr>
          <w:rFonts w:ascii="Arial" w:hAnsi="Arial" w:cs="Arial"/>
          <w:sz w:val="20"/>
          <w:szCs w:val="20"/>
          <w:lang w:val="sl-SI"/>
        </w:rPr>
        <w:t>)</w:t>
      </w:r>
      <w:r w:rsidR="004A6B20" w:rsidRPr="00496691">
        <w:rPr>
          <w:rFonts w:ascii="Arial" w:hAnsi="Arial" w:cs="Arial"/>
          <w:sz w:val="20"/>
          <w:szCs w:val="20"/>
          <w:lang w:val="sl-SI"/>
        </w:rPr>
        <w:t>,</w:t>
      </w:r>
      <w:r w:rsidRPr="00496691">
        <w:rPr>
          <w:rFonts w:ascii="Arial" w:hAnsi="Arial" w:cs="Arial"/>
          <w:sz w:val="20"/>
          <w:szCs w:val="20"/>
          <w:lang w:val="sl-SI"/>
        </w:rPr>
        <w:t xml:space="preserve"> </w:t>
      </w:r>
    </w:p>
    <w:p w14:paraId="70CF9512" w14:textId="2E3B24C9" w:rsidR="00CB76DF" w:rsidRPr="00496691" w:rsidRDefault="002D4A16" w:rsidP="003A1BE4">
      <w:pPr>
        <w:numPr>
          <w:ilvl w:val="0"/>
          <w:numId w:val="90"/>
        </w:numPr>
        <w:spacing w:after="0" w:line="240" w:lineRule="auto"/>
        <w:rPr>
          <w:rFonts w:ascii="Arial" w:hAnsi="Arial" w:cs="Arial"/>
          <w:sz w:val="20"/>
          <w:szCs w:val="20"/>
          <w:lang w:val="sl-SI"/>
        </w:rPr>
      </w:pPr>
      <w:r w:rsidRPr="00496691">
        <w:rPr>
          <w:rFonts w:ascii="Arial" w:hAnsi="Arial" w:cs="Arial"/>
          <w:sz w:val="20"/>
          <w:szCs w:val="20"/>
          <w:lang w:val="sl-SI"/>
        </w:rPr>
        <w:t>prostor in oprem</w:t>
      </w:r>
      <w:r w:rsidR="00964A45" w:rsidRPr="00496691">
        <w:rPr>
          <w:rFonts w:ascii="Arial" w:hAnsi="Arial" w:cs="Arial"/>
          <w:sz w:val="20"/>
          <w:szCs w:val="20"/>
          <w:lang w:val="sl-SI"/>
        </w:rPr>
        <w:t>o</w:t>
      </w:r>
      <w:r w:rsidRPr="00496691">
        <w:rPr>
          <w:rFonts w:ascii="Arial" w:hAnsi="Arial" w:cs="Arial"/>
          <w:sz w:val="20"/>
          <w:szCs w:val="20"/>
          <w:lang w:val="sl-SI"/>
        </w:rPr>
        <w:t xml:space="preserve"> za razmnoževanje vinske trte</w:t>
      </w:r>
      <w:r w:rsidR="004A6B20" w:rsidRPr="00496691">
        <w:rPr>
          <w:rFonts w:ascii="Arial" w:hAnsi="Arial" w:cs="Arial"/>
          <w:sz w:val="20"/>
          <w:szCs w:val="20"/>
          <w:lang w:val="sl-SI"/>
        </w:rPr>
        <w:t>,</w:t>
      </w:r>
      <w:r w:rsidRPr="00496691">
        <w:rPr>
          <w:rFonts w:ascii="Arial" w:hAnsi="Arial" w:cs="Arial"/>
          <w:sz w:val="20"/>
          <w:szCs w:val="20"/>
          <w:lang w:val="sl-SI"/>
        </w:rPr>
        <w:t xml:space="preserve"> </w:t>
      </w:r>
    </w:p>
    <w:p w14:paraId="7587CC44" w14:textId="2BE1E88F" w:rsidR="00393625" w:rsidRPr="00252E80" w:rsidRDefault="00E53FEE" w:rsidP="003A1BE4">
      <w:pPr>
        <w:numPr>
          <w:ilvl w:val="0"/>
          <w:numId w:val="90"/>
        </w:numPr>
        <w:spacing w:after="0" w:line="240" w:lineRule="auto"/>
        <w:rPr>
          <w:rFonts w:ascii="Arial" w:hAnsi="Arial" w:cs="Arial"/>
          <w:sz w:val="20"/>
          <w:szCs w:val="20"/>
          <w:lang w:val="sl-SI"/>
        </w:rPr>
      </w:pPr>
      <w:r w:rsidRPr="00252E80">
        <w:rPr>
          <w:rFonts w:ascii="Arial" w:eastAsia="Times New Roman" w:hAnsi="Arial" w:cs="Arial"/>
          <w:sz w:val="20"/>
          <w:szCs w:val="20"/>
          <w:lang w:val="sl-SI"/>
        </w:rPr>
        <w:t xml:space="preserve">prostor in opremo </w:t>
      </w:r>
      <w:r w:rsidR="002D4A16" w:rsidRPr="00252E80">
        <w:rPr>
          <w:rFonts w:ascii="Arial" w:hAnsi="Arial" w:cs="Arial"/>
          <w:sz w:val="20"/>
          <w:szCs w:val="20"/>
          <w:lang w:val="sl-SI"/>
        </w:rPr>
        <w:t xml:space="preserve">za hlajenje in skladiščenje </w:t>
      </w:r>
      <w:r w:rsidR="002D4A16" w:rsidRPr="00252E80">
        <w:rPr>
          <w:rFonts w:ascii="Arial" w:eastAsia="Times New Roman" w:hAnsi="Arial" w:cs="Arial"/>
          <w:sz w:val="20"/>
          <w:szCs w:val="20"/>
          <w:lang w:val="sl-SI"/>
        </w:rPr>
        <w:t>razmnoževalnega materiala</w:t>
      </w:r>
      <w:r w:rsidR="00933E68" w:rsidRPr="00252E80">
        <w:rPr>
          <w:rFonts w:ascii="Arial" w:eastAsia="Times New Roman" w:hAnsi="Arial" w:cs="Arial"/>
          <w:sz w:val="20"/>
          <w:szCs w:val="20"/>
          <w:lang w:val="sl-SI"/>
        </w:rPr>
        <w:t>;</w:t>
      </w:r>
    </w:p>
    <w:p w14:paraId="3156E7B5" w14:textId="77777777" w:rsidR="00CB76DF" w:rsidRPr="00496691" w:rsidRDefault="00CB76DF">
      <w:pPr>
        <w:pStyle w:val="esegmentp"/>
        <w:spacing w:after="0"/>
        <w:ind w:right="60" w:firstLine="0"/>
        <w:rPr>
          <w:rFonts w:ascii="Arial" w:hAnsi="Arial" w:cs="Arial"/>
          <w:color w:val="auto"/>
          <w:sz w:val="20"/>
          <w:szCs w:val="20"/>
        </w:rPr>
      </w:pPr>
    </w:p>
    <w:p w14:paraId="75B4384C" w14:textId="03BE29D1" w:rsidR="00B611C0" w:rsidRPr="00496691" w:rsidRDefault="00B611C0">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(2) Za izvajanje javne službe v vinogradništvu za naloge selekcij</w:t>
      </w:r>
      <w:r w:rsidR="000678F6" w:rsidRPr="00496691">
        <w:rPr>
          <w:rFonts w:ascii="Arial" w:hAnsi="Arial" w:cs="Arial"/>
          <w:color w:val="auto"/>
          <w:sz w:val="20"/>
          <w:szCs w:val="20"/>
        </w:rPr>
        <w:t>e</w:t>
      </w:r>
      <w:r w:rsidRPr="00496691">
        <w:rPr>
          <w:rFonts w:ascii="Arial" w:hAnsi="Arial" w:cs="Arial"/>
          <w:color w:val="auto"/>
          <w:sz w:val="20"/>
          <w:szCs w:val="20"/>
        </w:rPr>
        <w:t xml:space="preserve"> vinske trte v vinorodni deželi Primorska</w:t>
      </w:r>
      <w:r w:rsidR="00252A7A" w:rsidRPr="00496691">
        <w:rPr>
          <w:rFonts w:ascii="Arial" w:hAnsi="Arial" w:cs="Arial"/>
          <w:color w:val="auto"/>
          <w:sz w:val="20"/>
          <w:szCs w:val="20"/>
        </w:rPr>
        <w:t xml:space="preserve"> in</w:t>
      </w:r>
      <w:r w:rsidRPr="00496691">
        <w:rPr>
          <w:rFonts w:ascii="Arial" w:hAnsi="Arial" w:cs="Arial"/>
          <w:color w:val="auto"/>
          <w:sz w:val="20"/>
          <w:szCs w:val="20"/>
        </w:rPr>
        <w:t xml:space="preserve"> </w:t>
      </w:r>
      <w:r w:rsidR="001B14C3" w:rsidRPr="00496691">
        <w:rPr>
          <w:rFonts w:ascii="Arial" w:hAnsi="Arial" w:cs="Arial"/>
          <w:color w:val="auto"/>
          <w:sz w:val="20"/>
          <w:szCs w:val="20"/>
        </w:rPr>
        <w:t xml:space="preserve">zagotavljanja </w:t>
      </w:r>
      <w:r w:rsidRPr="00496691">
        <w:rPr>
          <w:rFonts w:ascii="Arial" w:hAnsi="Arial" w:cs="Arial"/>
          <w:color w:val="auto"/>
          <w:sz w:val="20"/>
          <w:szCs w:val="20"/>
        </w:rPr>
        <w:t xml:space="preserve">izhodiščnega razmnoževalnega materiala vinske trte v vinorodni deželi Primorska mora izvajalec </w:t>
      </w:r>
      <w:r w:rsidR="000678F6" w:rsidRPr="00496691">
        <w:rPr>
          <w:rFonts w:ascii="Arial" w:hAnsi="Arial" w:cs="Arial"/>
          <w:color w:val="auto"/>
          <w:sz w:val="20"/>
          <w:szCs w:val="20"/>
        </w:rPr>
        <w:t xml:space="preserve">javne službe </w:t>
      </w:r>
      <w:r w:rsidRPr="00496691">
        <w:rPr>
          <w:rFonts w:ascii="Arial" w:hAnsi="Arial" w:cs="Arial"/>
          <w:color w:val="auto"/>
          <w:sz w:val="20"/>
          <w:szCs w:val="20"/>
        </w:rPr>
        <w:t>zagotavljati naslednje kadrovske pogoje:</w:t>
      </w:r>
      <w:r w:rsidR="005D22E6" w:rsidRPr="00496691">
        <w:rPr>
          <w:rFonts w:ascii="Arial" w:hAnsi="Arial" w:cs="Arial"/>
          <w:color w:val="auto"/>
          <w:sz w:val="20"/>
          <w:szCs w:val="20"/>
        </w:rPr>
        <w:t xml:space="preserve"> </w:t>
      </w:r>
    </w:p>
    <w:p w14:paraId="1DE0B585" w14:textId="77777777" w:rsidR="000678F6" w:rsidRPr="00496691" w:rsidRDefault="000678F6">
      <w:pPr>
        <w:pStyle w:val="esegmentp"/>
        <w:numPr>
          <w:ilvl w:val="0"/>
          <w:numId w:val="57"/>
        </w:numPr>
        <w:spacing w:after="0"/>
        <w:ind w:right="60"/>
        <w:rPr>
          <w:rFonts w:ascii="Arial" w:hAnsi="Arial" w:cs="Arial"/>
          <w:color w:val="auto"/>
          <w:sz w:val="20"/>
          <w:szCs w:val="20"/>
        </w:rPr>
      </w:pPr>
      <w:r w:rsidRPr="00496691">
        <w:rPr>
          <w:rFonts w:ascii="Arial" w:hAnsi="Arial" w:cs="Arial"/>
          <w:color w:val="auto"/>
          <w:sz w:val="20"/>
          <w:szCs w:val="20"/>
        </w:rPr>
        <w:t xml:space="preserve">tehnične sodelavce, ki izpolnjujejo pogoje iz prvega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1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p>
    <w:p w14:paraId="50A0772C" w14:textId="77777777" w:rsidR="000678F6" w:rsidRPr="00496691" w:rsidRDefault="000678F6">
      <w:pPr>
        <w:pStyle w:val="esegmentp"/>
        <w:numPr>
          <w:ilvl w:val="0"/>
          <w:numId w:val="57"/>
        </w:numPr>
        <w:spacing w:after="0"/>
        <w:ind w:right="60"/>
        <w:rPr>
          <w:rFonts w:ascii="Arial" w:hAnsi="Arial" w:cs="Arial"/>
          <w:color w:val="auto"/>
          <w:sz w:val="20"/>
          <w:szCs w:val="20"/>
        </w:rPr>
      </w:pPr>
      <w:r w:rsidRPr="00496691">
        <w:rPr>
          <w:rFonts w:ascii="Arial" w:hAnsi="Arial" w:cs="Arial"/>
          <w:color w:val="auto"/>
          <w:sz w:val="20"/>
          <w:szCs w:val="20"/>
        </w:rPr>
        <w:t xml:space="preserve">strokovne sodelavce, ki izpolnjujejo pogoje iz drugega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1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p>
    <w:p w14:paraId="3708B43E" w14:textId="77777777" w:rsidR="000678F6" w:rsidRPr="00496691" w:rsidRDefault="000678F6">
      <w:pPr>
        <w:pStyle w:val="esegmentp"/>
        <w:numPr>
          <w:ilvl w:val="0"/>
          <w:numId w:val="57"/>
        </w:numPr>
        <w:spacing w:after="0"/>
        <w:ind w:right="60"/>
        <w:rPr>
          <w:rFonts w:ascii="Arial" w:hAnsi="Arial" w:cs="Arial"/>
          <w:color w:val="auto"/>
          <w:sz w:val="20"/>
          <w:szCs w:val="20"/>
        </w:rPr>
      </w:pPr>
      <w:r w:rsidRPr="00496691">
        <w:rPr>
          <w:rFonts w:ascii="Arial" w:hAnsi="Arial" w:cs="Arial"/>
          <w:color w:val="auto"/>
          <w:sz w:val="20"/>
          <w:szCs w:val="20"/>
        </w:rPr>
        <w:t>stalno izpopolnjevanje strokovnega znanja delavcev, ki opravljajo naloge javne službe.</w:t>
      </w:r>
    </w:p>
    <w:p w14:paraId="63F77F85" w14:textId="77777777" w:rsidR="00580EAD" w:rsidRPr="00496691" w:rsidRDefault="00580EAD">
      <w:pPr>
        <w:pStyle w:val="esegmentp"/>
        <w:spacing w:after="0"/>
        <w:ind w:right="60" w:firstLine="0"/>
        <w:rPr>
          <w:rFonts w:ascii="Arial" w:hAnsi="Arial" w:cs="Arial"/>
          <w:color w:val="auto"/>
          <w:sz w:val="20"/>
          <w:szCs w:val="20"/>
        </w:rPr>
      </w:pPr>
    </w:p>
    <w:p w14:paraId="28E3F8B8" w14:textId="77777777" w:rsidR="00B611C0" w:rsidRPr="00496691" w:rsidRDefault="00B611C0">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(3) Za izvajanje javne službe v vinogradništvu za naloge selekcij</w:t>
      </w:r>
      <w:r w:rsidR="000678F6" w:rsidRPr="00496691">
        <w:rPr>
          <w:rFonts w:ascii="Arial" w:hAnsi="Arial" w:cs="Arial"/>
          <w:color w:val="auto"/>
          <w:sz w:val="20"/>
          <w:szCs w:val="20"/>
        </w:rPr>
        <w:t>e</w:t>
      </w:r>
      <w:r w:rsidRPr="00496691">
        <w:rPr>
          <w:rFonts w:ascii="Arial" w:hAnsi="Arial" w:cs="Arial"/>
          <w:color w:val="auto"/>
          <w:sz w:val="20"/>
          <w:szCs w:val="20"/>
        </w:rPr>
        <w:t xml:space="preserve"> vinske trte v vinorodni</w:t>
      </w:r>
      <w:r w:rsidR="00D71225" w:rsidRPr="00496691">
        <w:rPr>
          <w:rFonts w:ascii="Arial" w:hAnsi="Arial" w:cs="Arial"/>
          <w:color w:val="auto"/>
          <w:sz w:val="20"/>
          <w:szCs w:val="20"/>
        </w:rPr>
        <w:t>h</w:t>
      </w:r>
      <w:r w:rsidRPr="00496691">
        <w:rPr>
          <w:rFonts w:ascii="Arial" w:hAnsi="Arial" w:cs="Arial"/>
          <w:color w:val="auto"/>
          <w:sz w:val="20"/>
          <w:szCs w:val="20"/>
        </w:rPr>
        <w:t xml:space="preserve"> </w:t>
      </w:r>
      <w:r w:rsidR="00D71225" w:rsidRPr="00496691">
        <w:rPr>
          <w:rFonts w:ascii="Arial" w:hAnsi="Arial" w:cs="Arial"/>
          <w:color w:val="auto"/>
          <w:sz w:val="20"/>
          <w:szCs w:val="20"/>
        </w:rPr>
        <w:t xml:space="preserve">deželah </w:t>
      </w:r>
      <w:r w:rsidRPr="00496691">
        <w:rPr>
          <w:rFonts w:ascii="Arial" w:hAnsi="Arial" w:cs="Arial"/>
          <w:color w:val="auto"/>
          <w:sz w:val="20"/>
          <w:szCs w:val="20"/>
        </w:rPr>
        <w:t>Podravje in Posavje</w:t>
      </w:r>
      <w:r w:rsidR="00FC6A27" w:rsidRPr="00496691">
        <w:rPr>
          <w:rFonts w:ascii="Arial" w:hAnsi="Arial" w:cs="Arial"/>
          <w:color w:val="auto"/>
          <w:sz w:val="20"/>
          <w:szCs w:val="20"/>
        </w:rPr>
        <w:t xml:space="preserve"> ter</w:t>
      </w:r>
      <w:r w:rsidRPr="00496691">
        <w:rPr>
          <w:rFonts w:ascii="Arial" w:hAnsi="Arial" w:cs="Arial"/>
          <w:color w:val="auto"/>
          <w:sz w:val="20"/>
          <w:szCs w:val="20"/>
        </w:rPr>
        <w:t xml:space="preserve"> </w:t>
      </w:r>
      <w:r w:rsidR="001B14C3" w:rsidRPr="00496691">
        <w:rPr>
          <w:rFonts w:ascii="Arial" w:hAnsi="Arial" w:cs="Arial"/>
          <w:color w:val="auto"/>
          <w:sz w:val="20"/>
          <w:szCs w:val="20"/>
        </w:rPr>
        <w:t xml:space="preserve">zagotavljanja </w:t>
      </w:r>
      <w:r w:rsidRPr="00496691">
        <w:rPr>
          <w:rFonts w:ascii="Arial" w:hAnsi="Arial" w:cs="Arial"/>
          <w:color w:val="auto"/>
          <w:sz w:val="20"/>
          <w:szCs w:val="20"/>
        </w:rPr>
        <w:t>izhodiščnega razmnoževalnega materiala vinske trte v vinorodni</w:t>
      </w:r>
      <w:r w:rsidR="00D71225" w:rsidRPr="00496691">
        <w:rPr>
          <w:rFonts w:ascii="Arial" w:hAnsi="Arial" w:cs="Arial"/>
          <w:color w:val="auto"/>
          <w:sz w:val="20"/>
          <w:szCs w:val="20"/>
        </w:rPr>
        <w:t>h</w:t>
      </w:r>
      <w:r w:rsidRPr="00496691">
        <w:rPr>
          <w:rFonts w:ascii="Arial" w:hAnsi="Arial" w:cs="Arial"/>
          <w:color w:val="auto"/>
          <w:sz w:val="20"/>
          <w:szCs w:val="20"/>
        </w:rPr>
        <w:t xml:space="preserve"> </w:t>
      </w:r>
      <w:r w:rsidR="00D71225" w:rsidRPr="00496691">
        <w:rPr>
          <w:rFonts w:ascii="Arial" w:hAnsi="Arial" w:cs="Arial"/>
          <w:color w:val="auto"/>
          <w:sz w:val="20"/>
          <w:szCs w:val="20"/>
        </w:rPr>
        <w:t xml:space="preserve">deželah </w:t>
      </w:r>
      <w:r w:rsidRPr="00496691">
        <w:rPr>
          <w:rFonts w:ascii="Arial" w:hAnsi="Arial" w:cs="Arial"/>
          <w:color w:val="auto"/>
          <w:sz w:val="20"/>
          <w:szCs w:val="20"/>
        </w:rPr>
        <w:t xml:space="preserve">Podravje in Posavje mora izvajalec </w:t>
      </w:r>
      <w:r w:rsidR="000678F6" w:rsidRPr="00496691">
        <w:rPr>
          <w:rFonts w:ascii="Arial" w:hAnsi="Arial" w:cs="Arial"/>
          <w:color w:val="auto"/>
          <w:sz w:val="20"/>
          <w:szCs w:val="20"/>
        </w:rPr>
        <w:t xml:space="preserve">javne službe </w:t>
      </w:r>
      <w:r w:rsidRPr="00496691">
        <w:rPr>
          <w:rFonts w:ascii="Arial" w:hAnsi="Arial" w:cs="Arial"/>
          <w:color w:val="auto"/>
          <w:sz w:val="20"/>
          <w:szCs w:val="20"/>
        </w:rPr>
        <w:t>zagotavljati naslednje kadrovske pogoje:</w:t>
      </w:r>
      <w:r w:rsidR="005D22E6" w:rsidRPr="00496691">
        <w:rPr>
          <w:rFonts w:ascii="Arial" w:hAnsi="Arial" w:cs="Arial"/>
          <w:color w:val="auto"/>
          <w:sz w:val="20"/>
          <w:szCs w:val="20"/>
        </w:rPr>
        <w:t xml:space="preserve"> </w:t>
      </w:r>
    </w:p>
    <w:p w14:paraId="4CC977CB" w14:textId="77777777" w:rsidR="000678F6" w:rsidRPr="00496691" w:rsidRDefault="000678F6">
      <w:pPr>
        <w:pStyle w:val="esegmentp"/>
        <w:numPr>
          <w:ilvl w:val="0"/>
          <w:numId w:val="58"/>
        </w:numPr>
        <w:spacing w:after="0"/>
        <w:ind w:right="60"/>
        <w:rPr>
          <w:rFonts w:ascii="Arial" w:hAnsi="Arial" w:cs="Arial"/>
          <w:color w:val="auto"/>
          <w:sz w:val="20"/>
          <w:szCs w:val="20"/>
        </w:rPr>
      </w:pPr>
      <w:r w:rsidRPr="00496691">
        <w:rPr>
          <w:rFonts w:ascii="Arial" w:hAnsi="Arial" w:cs="Arial"/>
          <w:color w:val="auto"/>
          <w:sz w:val="20"/>
          <w:szCs w:val="20"/>
        </w:rPr>
        <w:t xml:space="preserve">tehnične sodelavce, ki izpolnjujejo pogoje iz prvega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1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r w:rsidR="005D22E6" w:rsidRPr="00496691">
        <w:rPr>
          <w:rFonts w:ascii="Arial" w:hAnsi="Arial" w:cs="Arial"/>
          <w:color w:val="auto"/>
          <w:sz w:val="20"/>
          <w:szCs w:val="20"/>
        </w:rPr>
        <w:t xml:space="preserve"> </w:t>
      </w:r>
    </w:p>
    <w:p w14:paraId="6805957D" w14:textId="77777777" w:rsidR="000678F6" w:rsidRPr="00496691" w:rsidRDefault="000678F6">
      <w:pPr>
        <w:pStyle w:val="esegmentp"/>
        <w:numPr>
          <w:ilvl w:val="0"/>
          <w:numId w:val="58"/>
        </w:numPr>
        <w:spacing w:after="0"/>
        <w:ind w:right="60"/>
        <w:rPr>
          <w:rFonts w:ascii="Arial" w:hAnsi="Arial" w:cs="Arial"/>
          <w:color w:val="auto"/>
          <w:sz w:val="20"/>
          <w:szCs w:val="20"/>
        </w:rPr>
      </w:pPr>
      <w:r w:rsidRPr="00496691">
        <w:rPr>
          <w:rFonts w:ascii="Arial" w:hAnsi="Arial" w:cs="Arial"/>
          <w:color w:val="auto"/>
          <w:sz w:val="20"/>
          <w:szCs w:val="20"/>
        </w:rPr>
        <w:t xml:space="preserve">strokovne sodelavce, ki izpolnjujejo pogoje iz drugega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1,5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p>
    <w:p w14:paraId="3944C815" w14:textId="77777777" w:rsidR="000678F6" w:rsidRPr="00496691" w:rsidRDefault="000678F6">
      <w:pPr>
        <w:pStyle w:val="esegmentp"/>
        <w:numPr>
          <w:ilvl w:val="0"/>
          <w:numId w:val="58"/>
        </w:numPr>
        <w:spacing w:after="0"/>
        <w:ind w:right="60"/>
        <w:rPr>
          <w:rFonts w:ascii="Arial" w:hAnsi="Arial" w:cs="Arial"/>
          <w:color w:val="auto"/>
          <w:sz w:val="20"/>
          <w:szCs w:val="20"/>
        </w:rPr>
      </w:pPr>
      <w:r w:rsidRPr="00496691">
        <w:rPr>
          <w:rFonts w:ascii="Arial" w:hAnsi="Arial" w:cs="Arial"/>
          <w:color w:val="auto"/>
          <w:sz w:val="20"/>
          <w:szCs w:val="20"/>
        </w:rPr>
        <w:t>stalno izpopolnjevanje strokovnega znanja delavcev, ki opravljajo naloge javne službe.</w:t>
      </w:r>
    </w:p>
    <w:p w14:paraId="1EBCA825" w14:textId="77777777" w:rsidR="00B611C0" w:rsidRPr="00496691" w:rsidRDefault="00B611C0">
      <w:pPr>
        <w:spacing w:after="0" w:line="240" w:lineRule="auto"/>
        <w:rPr>
          <w:rFonts w:ascii="Arial" w:hAnsi="Arial" w:cs="Arial"/>
          <w:sz w:val="20"/>
          <w:szCs w:val="20"/>
          <w:lang w:val="sl-SI"/>
        </w:rPr>
      </w:pPr>
    </w:p>
    <w:p w14:paraId="468B571A" w14:textId="77777777" w:rsidR="00B611C0" w:rsidRPr="00496691" w:rsidRDefault="00B611C0">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 xml:space="preserve">(4) Za izvajanje javne službe v vinogradništvu za naloge </w:t>
      </w:r>
      <w:r w:rsidR="00D52100" w:rsidRPr="00496691">
        <w:rPr>
          <w:rFonts w:ascii="Arial" w:hAnsi="Arial" w:cs="Arial"/>
          <w:color w:val="auto"/>
          <w:sz w:val="20"/>
          <w:szCs w:val="20"/>
        </w:rPr>
        <w:t xml:space="preserve">introdukcije </w:t>
      </w:r>
      <w:r w:rsidR="001D4969" w:rsidRPr="00496691">
        <w:rPr>
          <w:rFonts w:ascii="Arial" w:hAnsi="Arial" w:cs="Arial"/>
          <w:color w:val="auto"/>
          <w:sz w:val="20"/>
          <w:szCs w:val="20"/>
        </w:rPr>
        <w:t>vinske trte v vinorodnih deželah Primorska, Podravje in Posavje</w:t>
      </w:r>
      <w:r w:rsidR="00D52100" w:rsidRPr="00496691">
        <w:rPr>
          <w:rFonts w:ascii="Arial" w:hAnsi="Arial" w:cs="Arial"/>
          <w:color w:val="auto"/>
          <w:sz w:val="20"/>
          <w:szCs w:val="20"/>
        </w:rPr>
        <w:t xml:space="preserve"> ter</w:t>
      </w:r>
      <w:r w:rsidR="001D4969" w:rsidRPr="00496691">
        <w:rPr>
          <w:rFonts w:ascii="Arial" w:hAnsi="Arial" w:cs="Arial"/>
          <w:color w:val="auto"/>
          <w:sz w:val="20"/>
          <w:szCs w:val="20"/>
        </w:rPr>
        <w:t xml:space="preserve"> tehnologije pridelave vinske trte v vinorodnih deželah Primorska, Podravje in Posavje </w:t>
      </w:r>
      <w:r w:rsidRPr="00496691">
        <w:rPr>
          <w:rFonts w:ascii="Arial" w:hAnsi="Arial" w:cs="Arial"/>
          <w:color w:val="auto"/>
          <w:sz w:val="20"/>
          <w:szCs w:val="20"/>
        </w:rPr>
        <w:t xml:space="preserve">mora izvajalec </w:t>
      </w:r>
      <w:r w:rsidR="000678F6" w:rsidRPr="00496691">
        <w:rPr>
          <w:rFonts w:ascii="Arial" w:hAnsi="Arial" w:cs="Arial"/>
          <w:color w:val="auto"/>
          <w:sz w:val="20"/>
          <w:szCs w:val="20"/>
        </w:rPr>
        <w:t xml:space="preserve">javne službe </w:t>
      </w:r>
      <w:r w:rsidRPr="00496691">
        <w:rPr>
          <w:rFonts w:ascii="Arial" w:hAnsi="Arial" w:cs="Arial"/>
          <w:color w:val="auto"/>
          <w:sz w:val="20"/>
          <w:szCs w:val="20"/>
        </w:rPr>
        <w:t>zagotavljati naslednje kadrovske pogoje:</w:t>
      </w:r>
      <w:r w:rsidR="005D22E6" w:rsidRPr="00496691">
        <w:rPr>
          <w:rFonts w:ascii="Arial" w:hAnsi="Arial" w:cs="Arial"/>
          <w:color w:val="auto"/>
          <w:sz w:val="20"/>
          <w:szCs w:val="20"/>
        </w:rPr>
        <w:t xml:space="preserve"> </w:t>
      </w:r>
    </w:p>
    <w:p w14:paraId="6A995B1B" w14:textId="77777777" w:rsidR="000678F6" w:rsidRPr="00496691" w:rsidRDefault="000678F6">
      <w:pPr>
        <w:pStyle w:val="esegmentp"/>
        <w:numPr>
          <w:ilvl w:val="0"/>
          <w:numId w:val="59"/>
        </w:numPr>
        <w:spacing w:after="0"/>
        <w:ind w:right="60"/>
        <w:rPr>
          <w:rFonts w:ascii="Arial" w:hAnsi="Arial" w:cs="Arial"/>
          <w:color w:val="auto"/>
          <w:sz w:val="20"/>
          <w:szCs w:val="20"/>
        </w:rPr>
      </w:pPr>
      <w:r w:rsidRPr="00496691">
        <w:rPr>
          <w:rFonts w:ascii="Arial" w:hAnsi="Arial" w:cs="Arial"/>
          <w:color w:val="auto"/>
          <w:sz w:val="20"/>
          <w:szCs w:val="20"/>
        </w:rPr>
        <w:t xml:space="preserve">tehnične sodelavce, ki izpolnjujejo pogoje iz prvega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0,07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r w:rsidR="005D22E6" w:rsidRPr="00496691">
        <w:rPr>
          <w:rFonts w:ascii="Arial" w:hAnsi="Arial" w:cs="Arial"/>
          <w:color w:val="auto"/>
          <w:sz w:val="20"/>
          <w:szCs w:val="20"/>
        </w:rPr>
        <w:t xml:space="preserve"> </w:t>
      </w:r>
    </w:p>
    <w:p w14:paraId="184912C6" w14:textId="77777777" w:rsidR="000678F6" w:rsidRPr="00496691" w:rsidRDefault="000678F6">
      <w:pPr>
        <w:pStyle w:val="esegmentp"/>
        <w:numPr>
          <w:ilvl w:val="0"/>
          <w:numId w:val="59"/>
        </w:numPr>
        <w:spacing w:after="0"/>
        <w:ind w:right="60"/>
        <w:rPr>
          <w:rFonts w:ascii="Arial" w:hAnsi="Arial" w:cs="Arial"/>
          <w:color w:val="auto"/>
          <w:sz w:val="20"/>
          <w:szCs w:val="20"/>
        </w:rPr>
      </w:pPr>
      <w:r w:rsidRPr="00496691">
        <w:rPr>
          <w:rFonts w:ascii="Arial" w:hAnsi="Arial" w:cs="Arial"/>
          <w:color w:val="auto"/>
          <w:sz w:val="20"/>
          <w:szCs w:val="20"/>
        </w:rPr>
        <w:t xml:space="preserve">strokovne sodelavce, ki izpolnjujejo pogoje iz drugega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0,2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p>
    <w:p w14:paraId="4661E1FD" w14:textId="77777777" w:rsidR="000678F6" w:rsidRPr="00496691" w:rsidRDefault="000678F6">
      <w:pPr>
        <w:pStyle w:val="esegmentp"/>
        <w:numPr>
          <w:ilvl w:val="0"/>
          <w:numId w:val="59"/>
        </w:numPr>
        <w:spacing w:after="0"/>
        <w:ind w:right="60"/>
        <w:rPr>
          <w:rFonts w:ascii="Arial" w:hAnsi="Arial" w:cs="Arial"/>
          <w:color w:val="auto"/>
          <w:sz w:val="20"/>
          <w:szCs w:val="20"/>
        </w:rPr>
      </w:pPr>
      <w:r w:rsidRPr="00496691">
        <w:rPr>
          <w:rFonts w:ascii="Arial" w:hAnsi="Arial" w:cs="Arial"/>
          <w:color w:val="auto"/>
          <w:sz w:val="20"/>
          <w:szCs w:val="20"/>
        </w:rPr>
        <w:t>stalno izpopolnjevanje strokovnega znanja delavcev, ki opravljajo naloge javne službe.</w:t>
      </w:r>
    </w:p>
    <w:p w14:paraId="34277942" w14:textId="77777777" w:rsidR="00B611C0" w:rsidRPr="00496691" w:rsidRDefault="00B611C0">
      <w:pPr>
        <w:pStyle w:val="esegmentp"/>
        <w:spacing w:after="0"/>
        <w:ind w:right="60" w:firstLine="0"/>
        <w:rPr>
          <w:rFonts w:ascii="Arial" w:hAnsi="Arial" w:cs="Arial"/>
          <w:color w:val="auto"/>
          <w:sz w:val="20"/>
          <w:szCs w:val="20"/>
        </w:rPr>
      </w:pPr>
    </w:p>
    <w:p w14:paraId="6963A45A" w14:textId="77777777" w:rsidR="00393625" w:rsidRPr="00496691" w:rsidRDefault="00393625">
      <w:pPr>
        <w:pStyle w:val="esegmentp"/>
        <w:spacing w:after="0"/>
        <w:ind w:right="60" w:firstLine="0"/>
        <w:rPr>
          <w:rFonts w:ascii="Arial" w:hAnsi="Arial" w:cs="Arial"/>
          <w:color w:val="auto"/>
          <w:sz w:val="20"/>
          <w:szCs w:val="20"/>
        </w:rPr>
      </w:pPr>
      <w:r w:rsidRPr="00496691">
        <w:rPr>
          <w:rFonts w:ascii="Arial" w:hAnsi="Arial" w:cs="Arial"/>
          <w:color w:val="auto"/>
          <w:sz w:val="20"/>
          <w:szCs w:val="20"/>
        </w:rPr>
        <w:lastRenderedPageBreak/>
        <w:t>(</w:t>
      </w:r>
      <w:r w:rsidR="00B611C0" w:rsidRPr="00496691">
        <w:rPr>
          <w:rFonts w:ascii="Arial" w:hAnsi="Arial" w:cs="Arial"/>
          <w:color w:val="auto"/>
          <w:sz w:val="20"/>
          <w:szCs w:val="20"/>
        </w:rPr>
        <w:t>5</w:t>
      </w:r>
      <w:r w:rsidRPr="00496691">
        <w:rPr>
          <w:rFonts w:ascii="Arial" w:hAnsi="Arial" w:cs="Arial"/>
          <w:color w:val="auto"/>
          <w:sz w:val="20"/>
          <w:szCs w:val="20"/>
        </w:rPr>
        <w:t xml:space="preserve">) Za izvajanje strokovno tehnične koordinacije javne službe v vinogradništvu mora </w:t>
      </w:r>
      <w:r w:rsidR="007A43DE" w:rsidRPr="00252E80">
        <w:rPr>
          <w:rFonts w:ascii="Arial" w:hAnsi="Arial" w:cs="Arial"/>
          <w:color w:val="auto"/>
          <w:sz w:val="20"/>
          <w:szCs w:val="20"/>
        </w:rPr>
        <w:t>izvajalec javne službe</w:t>
      </w:r>
      <w:r w:rsidR="00A944B1" w:rsidRPr="00252E80">
        <w:rPr>
          <w:rFonts w:ascii="Arial" w:hAnsi="Arial" w:cs="Arial"/>
          <w:color w:val="auto"/>
          <w:sz w:val="20"/>
          <w:szCs w:val="20"/>
        </w:rPr>
        <w:t xml:space="preserve"> </w:t>
      </w:r>
      <w:r w:rsidRPr="00496691">
        <w:rPr>
          <w:rFonts w:ascii="Arial" w:hAnsi="Arial" w:cs="Arial"/>
          <w:color w:val="auto"/>
          <w:sz w:val="20"/>
          <w:szCs w:val="20"/>
        </w:rPr>
        <w:t>zagotavljati:</w:t>
      </w:r>
    </w:p>
    <w:p w14:paraId="2EA5068F" w14:textId="2DFEECA4" w:rsidR="00393625" w:rsidRPr="00496691" w:rsidRDefault="00393625">
      <w:pPr>
        <w:pStyle w:val="esegmentp"/>
        <w:numPr>
          <w:ilvl w:val="0"/>
          <w:numId w:val="60"/>
        </w:numPr>
        <w:spacing w:after="0"/>
        <w:ind w:right="60"/>
        <w:rPr>
          <w:rFonts w:ascii="Arial" w:hAnsi="Arial" w:cs="Arial"/>
          <w:color w:val="auto"/>
          <w:sz w:val="20"/>
          <w:szCs w:val="20"/>
        </w:rPr>
      </w:pPr>
      <w:r w:rsidRPr="00496691">
        <w:rPr>
          <w:rFonts w:ascii="Arial" w:hAnsi="Arial" w:cs="Arial"/>
          <w:color w:val="auto"/>
          <w:sz w:val="20"/>
          <w:szCs w:val="20"/>
        </w:rPr>
        <w:t>strokovnega vodj</w:t>
      </w:r>
      <w:r w:rsidR="00F34C3C" w:rsidRPr="00496691">
        <w:rPr>
          <w:rFonts w:ascii="Arial" w:hAnsi="Arial" w:cs="Arial"/>
          <w:color w:val="auto"/>
          <w:sz w:val="20"/>
          <w:szCs w:val="20"/>
        </w:rPr>
        <w:t>o</w:t>
      </w:r>
      <w:r w:rsidR="000678F6" w:rsidRPr="00496691">
        <w:rPr>
          <w:rFonts w:ascii="Arial" w:hAnsi="Arial" w:cs="Arial"/>
          <w:color w:val="auto"/>
          <w:sz w:val="20"/>
          <w:szCs w:val="20"/>
        </w:rPr>
        <w:t>, ki izpolnjuje pogoje</w:t>
      </w:r>
      <w:r w:rsidRPr="00496691">
        <w:rPr>
          <w:rFonts w:ascii="Arial" w:hAnsi="Arial" w:cs="Arial"/>
          <w:color w:val="auto"/>
          <w:sz w:val="20"/>
          <w:szCs w:val="20"/>
        </w:rPr>
        <w:t xml:space="preserve"> iz tretjega odstavka </w:t>
      </w:r>
      <w:r w:rsidR="007A43DE" w:rsidRPr="00496691">
        <w:rPr>
          <w:rFonts w:ascii="Arial" w:hAnsi="Arial" w:cs="Arial"/>
          <w:color w:val="auto"/>
          <w:sz w:val="20"/>
          <w:szCs w:val="20"/>
        </w:rPr>
        <w:t>9</w:t>
      </w:r>
      <w:r w:rsidRPr="00496691">
        <w:rPr>
          <w:rFonts w:ascii="Arial" w:hAnsi="Arial" w:cs="Arial"/>
          <w:color w:val="auto"/>
          <w:sz w:val="20"/>
          <w:szCs w:val="20"/>
        </w:rPr>
        <w:t>. člena tega pravilnika</w:t>
      </w:r>
      <w:r w:rsidR="0081372B" w:rsidRPr="00496691">
        <w:rPr>
          <w:rFonts w:ascii="Arial" w:hAnsi="Arial" w:cs="Arial"/>
          <w:color w:val="auto"/>
          <w:sz w:val="20"/>
          <w:szCs w:val="20"/>
        </w:rPr>
        <w:t xml:space="preserve"> (najmanj 0,</w:t>
      </w:r>
      <w:r w:rsidR="00CB76DF" w:rsidRPr="00496691">
        <w:rPr>
          <w:rFonts w:ascii="Arial" w:hAnsi="Arial" w:cs="Arial"/>
          <w:color w:val="auto"/>
          <w:sz w:val="20"/>
          <w:szCs w:val="20"/>
        </w:rPr>
        <w:t>5</w:t>
      </w:r>
      <w:r w:rsidR="0081372B" w:rsidRPr="00496691">
        <w:rPr>
          <w:rFonts w:ascii="Arial" w:hAnsi="Arial" w:cs="Arial"/>
          <w:color w:val="auto"/>
          <w:sz w:val="20"/>
          <w:szCs w:val="20"/>
        </w:rPr>
        <w:t xml:space="preserve"> </w:t>
      </w:r>
      <w:r w:rsidR="00855F41" w:rsidRPr="00496691">
        <w:rPr>
          <w:rFonts w:ascii="Arial" w:hAnsi="Arial" w:cs="Arial"/>
          <w:color w:val="auto"/>
          <w:sz w:val="20"/>
          <w:szCs w:val="20"/>
        </w:rPr>
        <w:t>PZ</w:t>
      </w:r>
      <w:r w:rsidR="0081372B" w:rsidRPr="00496691">
        <w:rPr>
          <w:rFonts w:ascii="Arial" w:hAnsi="Arial" w:cs="Arial"/>
          <w:color w:val="auto"/>
          <w:sz w:val="20"/>
          <w:szCs w:val="20"/>
        </w:rPr>
        <w:t>)</w:t>
      </w:r>
      <w:r w:rsidR="0036544C" w:rsidRPr="00496691">
        <w:rPr>
          <w:rFonts w:ascii="Arial" w:hAnsi="Arial" w:cs="Arial"/>
          <w:color w:val="auto"/>
          <w:sz w:val="20"/>
          <w:szCs w:val="20"/>
        </w:rPr>
        <w:t>;</w:t>
      </w:r>
    </w:p>
    <w:p w14:paraId="0BF96B14" w14:textId="27C91D35" w:rsidR="00393625" w:rsidRPr="00496691" w:rsidRDefault="003E3D01">
      <w:pPr>
        <w:pStyle w:val="esegmentp"/>
        <w:numPr>
          <w:ilvl w:val="0"/>
          <w:numId w:val="60"/>
        </w:numPr>
        <w:spacing w:after="0"/>
        <w:ind w:right="60"/>
        <w:rPr>
          <w:rFonts w:ascii="Arial" w:hAnsi="Arial" w:cs="Arial"/>
          <w:color w:val="auto"/>
          <w:sz w:val="20"/>
          <w:szCs w:val="20"/>
        </w:rPr>
      </w:pPr>
      <w:r w:rsidRPr="00496691">
        <w:rPr>
          <w:rFonts w:ascii="Arial" w:hAnsi="Arial" w:cs="Arial"/>
          <w:color w:val="auto"/>
          <w:sz w:val="20"/>
          <w:szCs w:val="20"/>
        </w:rPr>
        <w:t>pisarno, ki je opremljena z vsaj eno mizo, vsaj enim stolom in osnovno informacijsko-komunikacijsko tehnologijo, ki zajema računalnik, telefon, internetno in videokonferenčno povezavo</w:t>
      </w:r>
      <w:r w:rsidR="00393625" w:rsidRPr="00496691">
        <w:rPr>
          <w:rFonts w:ascii="Arial" w:hAnsi="Arial" w:cs="Arial"/>
          <w:color w:val="auto"/>
          <w:sz w:val="20"/>
          <w:szCs w:val="20"/>
        </w:rPr>
        <w:t xml:space="preserve">. </w:t>
      </w:r>
    </w:p>
    <w:p w14:paraId="7A8D8A8C" w14:textId="77777777" w:rsidR="00437924" w:rsidRPr="00496691" w:rsidRDefault="00437924">
      <w:pPr>
        <w:pStyle w:val="esegmentp"/>
        <w:spacing w:after="0"/>
        <w:ind w:right="60" w:firstLine="0"/>
        <w:rPr>
          <w:rFonts w:ascii="Arial" w:hAnsi="Arial" w:cs="Arial"/>
          <w:color w:val="auto"/>
          <w:sz w:val="20"/>
          <w:szCs w:val="20"/>
        </w:rPr>
      </w:pPr>
    </w:p>
    <w:p w14:paraId="2309041D" w14:textId="77777777" w:rsidR="00B45366" w:rsidRPr="00496691" w:rsidRDefault="00192826">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8</w:t>
      </w:r>
      <w:r w:rsidR="00B45366" w:rsidRPr="00496691">
        <w:rPr>
          <w:rFonts w:ascii="Arial" w:hAnsi="Arial" w:cs="Arial"/>
          <w:b w:val="0"/>
          <w:color w:val="auto"/>
          <w:sz w:val="20"/>
          <w:szCs w:val="20"/>
        </w:rPr>
        <w:t>. člen</w:t>
      </w:r>
    </w:p>
    <w:p w14:paraId="2BEF8BB4" w14:textId="77777777" w:rsidR="00B45366" w:rsidRPr="00496691" w:rsidRDefault="00B45366">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 xml:space="preserve">(pogoji za izvajanje javne službe v </w:t>
      </w:r>
      <w:proofErr w:type="spellStart"/>
      <w:r w:rsidRPr="00496691">
        <w:rPr>
          <w:rFonts w:ascii="Arial" w:hAnsi="Arial" w:cs="Arial"/>
          <w:b w:val="0"/>
          <w:color w:val="auto"/>
          <w:sz w:val="20"/>
          <w:szCs w:val="20"/>
        </w:rPr>
        <w:t>oljkarstvu</w:t>
      </w:r>
      <w:proofErr w:type="spellEnd"/>
      <w:r w:rsidRPr="00496691">
        <w:rPr>
          <w:rFonts w:ascii="Arial" w:hAnsi="Arial" w:cs="Arial"/>
          <w:b w:val="0"/>
          <w:color w:val="auto"/>
          <w:sz w:val="20"/>
          <w:szCs w:val="20"/>
        </w:rPr>
        <w:t>)</w:t>
      </w:r>
    </w:p>
    <w:p w14:paraId="1FCF3097" w14:textId="77777777" w:rsidR="0047056B" w:rsidRPr="00496691" w:rsidRDefault="0047056B">
      <w:pPr>
        <w:pStyle w:val="esegmentp"/>
        <w:spacing w:after="0"/>
        <w:ind w:right="60" w:firstLine="0"/>
        <w:rPr>
          <w:rFonts w:ascii="Arial" w:hAnsi="Arial" w:cs="Arial"/>
          <w:color w:val="auto"/>
          <w:sz w:val="20"/>
          <w:szCs w:val="20"/>
        </w:rPr>
      </w:pPr>
    </w:p>
    <w:p w14:paraId="6A87CD2C" w14:textId="6114942F" w:rsidR="001B5B00" w:rsidRPr="00496691" w:rsidRDefault="001B5B00">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(1) Za izvajanje</w:t>
      </w:r>
      <w:r w:rsidR="0036544C" w:rsidRPr="00496691">
        <w:rPr>
          <w:rFonts w:ascii="Arial" w:hAnsi="Arial" w:cs="Arial"/>
          <w:color w:val="auto"/>
          <w:sz w:val="20"/>
          <w:szCs w:val="20"/>
        </w:rPr>
        <w:t xml:space="preserve"> javne službe na področju </w:t>
      </w:r>
      <w:proofErr w:type="spellStart"/>
      <w:r w:rsidR="00933E68" w:rsidRPr="00496691">
        <w:rPr>
          <w:rFonts w:ascii="Arial" w:hAnsi="Arial" w:cs="Arial"/>
          <w:color w:val="auto"/>
          <w:sz w:val="20"/>
          <w:szCs w:val="20"/>
        </w:rPr>
        <w:t>oljkarstva</w:t>
      </w:r>
      <w:proofErr w:type="spellEnd"/>
      <w:r w:rsidR="00933E68" w:rsidRPr="00496691">
        <w:rPr>
          <w:rFonts w:ascii="Arial" w:hAnsi="Arial" w:cs="Arial"/>
          <w:color w:val="auto"/>
          <w:sz w:val="20"/>
          <w:szCs w:val="20"/>
        </w:rPr>
        <w:t xml:space="preserve"> </w:t>
      </w:r>
      <w:r w:rsidR="0036544C" w:rsidRPr="00496691">
        <w:rPr>
          <w:rFonts w:ascii="Arial" w:hAnsi="Arial" w:cs="Arial"/>
          <w:color w:val="auto"/>
          <w:sz w:val="20"/>
          <w:szCs w:val="20"/>
        </w:rPr>
        <w:t xml:space="preserve">(v nadaljnjem besedilu: javna služba </w:t>
      </w:r>
      <w:r w:rsidRPr="00496691">
        <w:rPr>
          <w:rFonts w:ascii="Arial" w:hAnsi="Arial" w:cs="Arial"/>
          <w:color w:val="auto"/>
          <w:sz w:val="20"/>
          <w:szCs w:val="20"/>
        </w:rPr>
        <w:t xml:space="preserve">v </w:t>
      </w:r>
      <w:proofErr w:type="spellStart"/>
      <w:r w:rsidRPr="00496691">
        <w:rPr>
          <w:rFonts w:ascii="Arial" w:hAnsi="Arial" w:cs="Arial"/>
          <w:color w:val="auto"/>
          <w:sz w:val="20"/>
          <w:szCs w:val="20"/>
        </w:rPr>
        <w:t>oljkarstvu</w:t>
      </w:r>
      <w:proofErr w:type="spellEnd"/>
      <w:r w:rsidR="0036544C" w:rsidRPr="00496691">
        <w:rPr>
          <w:rFonts w:ascii="Arial" w:hAnsi="Arial" w:cs="Arial"/>
          <w:color w:val="auto"/>
          <w:sz w:val="20"/>
          <w:szCs w:val="20"/>
        </w:rPr>
        <w:t>)</w:t>
      </w:r>
      <w:r w:rsidRPr="00496691">
        <w:rPr>
          <w:rFonts w:ascii="Arial" w:hAnsi="Arial" w:cs="Arial"/>
          <w:color w:val="auto"/>
          <w:sz w:val="20"/>
          <w:szCs w:val="20"/>
        </w:rPr>
        <w:t xml:space="preserve"> mora izvajalec javne službe zagotavljati naslednjo opremo in prostore: </w:t>
      </w:r>
    </w:p>
    <w:p w14:paraId="76D6F34A" w14:textId="77777777" w:rsidR="001B5B00" w:rsidRPr="00496691" w:rsidRDefault="001B5B00">
      <w:pPr>
        <w:pStyle w:val="esegmentp"/>
        <w:spacing w:after="0"/>
        <w:ind w:right="60" w:firstLine="0"/>
        <w:rPr>
          <w:rFonts w:ascii="Arial" w:hAnsi="Arial" w:cs="Arial"/>
          <w:color w:val="auto"/>
          <w:sz w:val="20"/>
          <w:szCs w:val="20"/>
        </w:rPr>
      </w:pPr>
    </w:p>
    <w:p w14:paraId="2F4043B6" w14:textId="77777777" w:rsidR="001B5B00" w:rsidRPr="00496691" w:rsidRDefault="0036544C">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1.</w:t>
      </w:r>
      <w:r w:rsidR="001B5B00" w:rsidRPr="00496691">
        <w:rPr>
          <w:rFonts w:ascii="Arial" w:hAnsi="Arial" w:cs="Arial"/>
          <w:color w:val="auto"/>
          <w:sz w:val="20"/>
          <w:szCs w:val="20"/>
        </w:rPr>
        <w:t xml:space="preserve"> selekcija:</w:t>
      </w:r>
    </w:p>
    <w:p w14:paraId="4F727143" w14:textId="24C5D739" w:rsidR="001B5B00" w:rsidRPr="00496691" w:rsidRDefault="001B5B00" w:rsidP="00252E80">
      <w:pPr>
        <w:numPr>
          <w:ilvl w:val="0"/>
          <w:numId w:val="86"/>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4416E2" w:rsidRPr="00496691">
        <w:rPr>
          <w:rFonts w:ascii="Arial" w:hAnsi="Arial" w:cs="Arial"/>
          <w:sz w:val="20"/>
          <w:szCs w:val="20"/>
          <w:lang w:val="sl-SI"/>
        </w:rPr>
        <w:t>0,3</w:t>
      </w:r>
      <w:r w:rsidRPr="00496691">
        <w:rPr>
          <w:rFonts w:ascii="Arial" w:hAnsi="Arial" w:cs="Arial"/>
          <w:sz w:val="20"/>
          <w:szCs w:val="20"/>
          <w:lang w:val="sl-SI"/>
        </w:rPr>
        <w:t xml:space="preserve"> ha površin </w:t>
      </w:r>
      <w:r w:rsidR="00862CA0" w:rsidRPr="00496691">
        <w:rPr>
          <w:rFonts w:ascii="Arial" w:hAnsi="Arial" w:cs="Arial"/>
          <w:sz w:val="20"/>
          <w:szCs w:val="20"/>
          <w:lang w:val="sl-SI"/>
        </w:rPr>
        <w:t xml:space="preserve">nasadov </w:t>
      </w:r>
      <w:r w:rsidRPr="00496691">
        <w:rPr>
          <w:rFonts w:ascii="Arial" w:hAnsi="Arial" w:cs="Arial"/>
          <w:sz w:val="20"/>
          <w:szCs w:val="20"/>
          <w:lang w:val="sl-SI"/>
        </w:rPr>
        <w:t xml:space="preserve">oljk za izvajanje selekcije </w:t>
      </w:r>
      <w:r w:rsidR="00862CA0" w:rsidRPr="00496691">
        <w:rPr>
          <w:rFonts w:ascii="Arial" w:hAnsi="Arial" w:cs="Arial"/>
          <w:sz w:val="20"/>
          <w:szCs w:val="20"/>
          <w:lang w:val="sl-SI"/>
        </w:rPr>
        <w:t xml:space="preserve">lokalnih </w:t>
      </w:r>
      <w:r w:rsidRPr="00496691">
        <w:rPr>
          <w:rFonts w:ascii="Arial" w:hAnsi="Arial" w:cs="Arial"/>
          <w:sz w:val="20"/>
          <w:szCs w:val="20"/>
          <w:lang w:val="sl-SI"/>
        </w:rPr>
        <w:t>sort</w:t>
      </w:r>
      <w:r w:rsidR="000678F6" w:rsidRPr="00496691">
        <w:rPr>
          <w:rFonts w:ascii="Arial" w:hAnsi="Arial" w:cs="Arial"/>
          <w:sz w:val="20"/>
          <w:szCs w:val="20"/>
          <w:lang w:val="sl-SI"/>
        </w:rPr>
        <w:t>,</w:t>
      </w:r>
    </w:p>
    <w:p w14:paraId="746FF080" w14:textId="38F911B0" w:rsidR="001B5B00" w:rsidRPr="00496691" w:rsidRDefault="001B5B00" w:rsidP="00252E80">
      <w:pPr>
        <w:numPr>
          <w:ilvl w:val="0"/>
          <w:numId w:val="86"/>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862CA0" w:rsidRPr="00496691">
        <w:rPr>
          <w:rFonts w:ascii="Arial" w:hAnsi="Arial" w:cs="Arial"/>
          <w:sz w:val="20"/>
          <w:szCs w:val="20"/>
          <w:lang w:val="sl-SI"/>
        </w:rPr>
        <w:t>1</w:t>
      </w:r>
      <w:r w:rsidRPr="00496691">
        <w:rPr>
          <w:rFonts w:ascii="Arial" w:hAnsi="Arial" w:cs="Arial"/>
          <w:sz w:val="20"/>
          <w:szCs w:val="20"/>
          <w:lang w:val="sl-SI"/>
        </w:rPr>
        <w:t xml:space="preserve"> ha </w:t>
      </w:r>
      <w:r w:rsidR="00862CA0" w:rsidRPr="00496691">
        <w:rPr>
          <w:rFonts w:ascii="Arial" w:hAnsi="Arial" w:cs="Arial"/>
          <w:sz w:val="20"/>
          <w:szCs w:val="20"/>
          <w:lang w:val="sl-SI"/>
        </w:rPr>
        <w:t xml:space="preserve">površin </w:t>
      </w:r>
      <w:r w:rsidRPr="00496691">
        <w:rPr>
          <w:rFonts w:ascii="Arial" w:hAnsi="Arial" w:cs="Arial"/>
          <w:sz w:val="20"/>
          <w:szCs w:val="20"/>
          <w:lang w:val="sl-SI"/>
        </w:rPr>
        <w:t xml:space="preserve">nasadov oljk, v katerih je </w:t>
      </w:r>
      <w:r w:rsidR="000678F6" w:rsidRPr="00496691">
        <w:rPr>
          <w:rFonts w:ascii="Arial" w:hAnsi="Arial" w:cs="Arial"/>
          <w:sz w:val="20"/>
          <w:szCs w:val="20"/>
          <w:lang w:val="sl-SI"/>
        </w:rPr>
        <w:t>najmanj</w:t>
      </w:r>
      <w:r w:rsidRPr="00496691">
        <w:rPr>
          <w:rFonts w:ascii="Arial" w:hAnsi="Arial" w:cs="Arial"/>
          <w:sz w:val="20"/>
          <w:szCs w:val="20"/>
          <w:lang w:val="sl-SI"/>
        </w:rPr>
        <w:t xml:space="preserve"> </w:t>
      </w:r>
      <w:r w:rsidR="00862CA0" w:rsidRPr="00496691">
        <w:rPr>
          <w:rFonts w:ascii="Arial" w:hAnsi="Arial" w:cs="Arial"/>
          <w:sz w:val="20"/>
          <w:szCs w:val="20"/>
          <w:lang w:val="sl-SI"/>
        </w:rPr>
        <w:t xml:space="preserve">15 </w:t>
      </w:r>
      <w:r w:rsidRPr="00496691">
        <w:rPr>
          <w:rFonts w:ascii="Arial" w:hAnsi="Arial" w:cs="Arial"/>
          <w:sz w:val="20"/>
          <w:szCs w:val="20"/>
          <w:lang w:val="sl-SI"/>
        </w:rPr>
        <w:t>sort</w:t>
      </w:r>
      <w:r w:rsidR="000678F6" w:rsidRPr="00496691">
        <w:rPr>
          <w:rFonts w:ascii="Arial" w:hAnsi="Arial" w:cs="Arial"/>
          <w:sz w:val="20"/>
          <w:szCs w:val="20"/>
          <w:lang w:val="sl-SI"/>
        </w:rPr>
        <w:t>,</w:t>
      </w:r>
    </w:p>
    <w:p w14:paraId="33BBA60F" w14:textId="77777777" w:rsidR="00862CA0" w:rsidRPr="00496691" w:rsidRDefault="001B5B00" w:rsidP="00252E80">
      <w:pPr>
        <w:numPr>
          <w:ilvl w:val="0"/>
          <w:numId w:val="86"/>
        </w:numPr>
        <w:spacing w:after="0" w:line="240" w:lineRule="auto"/>
        <w:rPr>
          <w:rFonts w:ascii="Arial" w:hAnsi="Arial" w:cs="Arial"/>
          <w:sz w:val="20"/>
          <w:szCs w:val="20"/>
          <w:lang w:val="sl-SI"/>
        </w:rPr>
      </w:pPr>
      <w:r w:rsidRPr="00496691">
        <w:rPr>
          <w:rFonts w:ascii="Arial" w:hAnsi="Arial" w:cs="Arial"/>
          <w:sz w:val="20"/>
          <w:szCs w:val="20"/>
          <w:lang w:val="sl-SI"/>
        </w:rPr>
        <w:t>laboratorijsk</w:t>
      </w:r>
      <w:r w:rsidR="00964A45" w:rsidRPr="00496691">
        <w:rPr>
          <w:rFonts w:ascii="Arial" w:hAnsi="Arial" w:cs="Arial"/>
          <w:sz w:val="20"/>
          <w:szCs w:val="20"/>
          <w:lang w:val="sl-SI"/>
        </w:rPr>
        <w:t>o</w:t>
      </w:r>
      <w:r w:rsidRPr="00496691">
        <w:rPr>
          <w:rFonts w:ascii="Arial" w:hAnsi="Arial" w:cs="Arial"/>
          <w:sz w:val="20"/>
          <w:szCs w:val="20"/>
          <w:lang w:val="sl-SI"/>
        </w:rPr>
        <w:t xml:space="preserve"> oljarn</w:t>
      </w:r>
      <w:r w:rsidR="00964A45" w:rsidRPr="00496691">
        <w:rPr>
          <w:rFonts w:ascii="Arial" w:hAnsi="Arial" w:cs="Arial"/>
          <w:sz w:val="20"/>
          <w:szCs w:val="20"/>
          <w:lang w:val="sl-SI"/>
        </w:rPr>
        <w:t>o</w:t>
      </w:r>
      <w:r w:rsidR="00862CA0" w:rsidRPr="00496691">
        <w:rPr>
          <w:rFonts w:ascii="Arial" w:hAnsi="Arial" w:cs="Arial"/>
          <w:sz w:val="20"/>
          <w:szCs w:val="20"/>
          <w:lang w:val="sl-SI"/>
        </w:rPr>
        <w:t>,</w:t>
      </w:r>
    </w:p>
    <w:p w14:paraId="169307A4" w14:textId="17C82A66" w:rsidR="00862CA0" w:rsidRPr="00496691" w:rsidRDefault="007122A1" w:rsidP="007122A1">
      <w:pPr>
        <w:spacing w:after="0" w:line="240" w:lineRule="auto"/>
        <w:rPr>
          <w:rFonts w:ascii="Arial"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1B5B00" w:rsidRPr="00496691">
        <w:rPr>
          <w:rFonts w:ascii="Arial" w:hAnsi="Arial" w:cs="Arial"/>
          <w:sz w:val="20"/>
          <w:szCs w:val="20"/>
          <w:lang w:val="sl-SI"/>
        </w:rPr>
        <w:t>oprem</w:t>
      </w:r>
      <w:r w:rsidR="00964A45" w:rsidRPr="00496691">
        <w:rPr>
          <w:rFonts w:ascii="Arial" w:hAnsi="Arial" w:cs="Arial"/>
          <w:sz w:val="20"/>
          <w:szCs w:val="20"/>
          <w:lang w:val="sl-SI"/>
        </w:rPr>
        <w:t>o</w:t>
      </w:r>
      <w:r w:rsidR="001B5B00" w:rsidRPr="00496691">
        <w:rPr>
          <w:rFonts w:ascii="Arial" w:hAnsi="Arial" w:cs="Arial"/>
          <w:sz w:val="20"/>
          <w:szCs w:val="20"/>
          <w:lang w:val="sl-SI"/>
        </w:rPr>
        <w:t xml:space="preserve"> za </w:t>
      </w:r>
      <w:r w:rsidR="00FE365D" w:rsidRPr="00496691">
        <w:rPr>
          <w:rFonts w:ascii="Arial" w:hAnsi="Arial" w:cs="Arial"/>
          <w:sz w:val="20"/>
          <w:szCs w:val="20"/>
          <w:lang w:val="sl-SI"/>
        </w:rPr>
        <w:t xml:space="preserve">hitro </w:t>
      </w:r>
      <w:r w:rsidR="001B5B00" w:rsidRPr="00496691">
        <w:rPr>
          <w:rFonts w:ascii="Arial" w:hAnsi="Arial" w:cs="Arial"/>
          <w:sz w:val="20"/>
          <w:szCs w:val="20"/>
          <w:lang w:val="sl-SI"/>
        </w:rPr>
        <w:t>ugotavljanje</w:t>
      </w:r>
      <w:r w:rsidR="00862CA0" w:rsidRPr="00496691">
        <w:rPr>
          <w:rFonts w:ascii="Arial" w:hAnsi="Arial" w:cs="Arial"/>
          <w:sz w:val="20"/>
          <w:szCs w:val="20"/>
          <w:lang w:val="sl-SI"/>
        </w:rPr>
        <w:t xml:space="preserve"> </w:t>
      </w:r>
      <w:proofErr w:type="spellStart"/>
      <w:r w:rsidR="00862CA0" w:rsidRPr="00496691">
        <w:rPr>
          <w:rFonts w:ascii="Arial" w:hAnsi="Arial" w:cs="Arial"/>
          <w:sz w:val="20"/>
          <w:szCs w:val="20"/>
          <w:lang w:val="sl-SI"/>
        </w:rPr>
        <w:t>oljevitosti</w:t>
      </w:r>
      <w:proofErr w:type="spellEnd"/>
      <w:r w:rsidR="00862CA0" w:rsidRPr="00496691">
        <w:rPr>
          <w:rFonts w:ascii="Arial" w:hAnsi="Arial" w:cs="Arial"/>
          <w:sz w:val="20"/>
          <w:szCs w:val="20"/>
          <w:lang w:val="sl-SI"/>
        </w:rPr>
        <w:t xml:space="preserve"> in kakovosti oljčnega olja,</w:t>
      </w:r>
    </w:p>
    <w:p w14:paraId="056A648D" w14:textId="66B12C29" w:rsidR="001B5B00" w:rsidRPr="00496691" w:rsidRDefault="00862CA0" w:rsidP="00252E80">
      <w:pPr>
        <w:numPr>
          <w:ilvl w:val="0"/>
          <w:numId w:val="86"/>
        </w:numPr>
        <w:spacing w:after="0" w:line="240" w:lineRule="auto"/>
        <w:rPr>
          <w:rFonts w:ascii="Arial" w:hAnsi="Arial" w:cs="Arial"/>
          <w:sz w:val="20"/>
          <w:szCs w:val="20"/>
          <w:lang w:val="sl-SI"/>
        </w:rPr>
      </w:pPr>
      <w:r w:rsidRPr="00496691">
        <w:rPr>
          <w:rFonts w:ascii="Arial" w:hAnsi="Arial" w:cs="Arial"/>
          <w:sz w:val="20"/>
          <w:szCs w:val="20"/>
          <w:lang w:val="sl-SI"/>
        </w:rPr>
        <w:t>opremo za ugotavljanje</w:t>
      </w:r>
      <w:r w:rsidR="001B5B00" w:rsidRPr="00496691">
        <w:rPr>
          <w:rFonts w:ascii="Arial" w:hAnsi="Arial" w:cs="Arial"/>
          <w:sz w:val="20"/>
          <w:szCs w:val="20"/>
          <w:lang w:val="sl-SI"/>
        </w:rPr>
        <w:t xml:space="preserve"> pomoloških lastnosti oljk</w:t>
      </w:r>
      <w:r w:rsidR="000678F6" w:rsidRPr="00496691">
        <w:rPr>
          <w:rFonts w:ascii="Arial" w:hAnsi="Arial" w:cs="Arial"/>
          <w:sz w:val="20"/>
          <w:szCs w:val="20"/>
          <w:lang w:val="sl-SI"/>
        </w:rPr>
        <w:t>,</w:t>
      </w:r>
      <w:r w:rsidR="00C02DC4" w:rsidRPr="00496691">
        <w:rPr>
          <w:rFonts w:ascii="Arial" w:hAnsi="Arial" w:cs="Arial"/>
          <w:sz w:val="20"/>
          <w:szCs w:val="20"/>
          <w:lang w:val="sl-SI"/>
        </w:rPr>
        <w:t xml:space="preserve"> </w:t>
      </w:r>
    </w:p>
    <w:p w14:paraId="5DA0270C" w14:textId="77777777" w:rsidR="001B5B00" w:rsidRPr="00496691" w:rsidRDefault="001B5B00" w:rsidP="00252E80">
      <w:pPr>
        <w:numPr>
          <w:ilvl w:val="0"/>
          <w:numId w:val="86"/>
        </w:numPr>
        <w:spacing w:after="0" w:line="240" w:lineRule="auto"/>
        <w:rPr>
          <w:rFonts w:ascii="Arial" w:hAnsi="Arial" w:cs="Arial"/>
          <w:sz w:val="20"/>
          <w:szCs w:val="20"/>
          <w:lang w:val="sl-SI"/>
        </w:rPr>
      </w:pPr>
      <w:r w:rsidRPr="00496691">
        <w:rPr>
          <w:rFonts w:ascii="Arial" w:hAnsi="Arial" w:cs="Arial"/>
          <w:sz w:val="20"/>
          <w:szCs w:val="20"/>
          <w:lang w:val="sl-SI"/>
        </w:rPr>
        <w:t>oprem</w:t>
      </w:r>
      <w:r w:rsidR="00964A45" w:rsidRPr="00496691">
        <w:rPr>
          <w:rFonts w:ascii="Arial" w:hAnsi="Arial" w:cs="Arial"/>
          <w:sz w:val="20"/>
          <w:szCs w:val="20"/>
          <w:lang w:val="sl-SI"/>
        </w:rPr>
        <w:t>o</w:t>
      </w:r>
      <w:r w:rsidRPr="00496691">
        <w:rPr>
          <w:rFonts w:ascii="Arial" w:hAnsi="Arial" w:cs="Arial"/>
          <w:sz w:val="20"/>
          <w:szCs w:val="20"/>
          <w:lang w:val="sl-SI"/>
        </w:rPr>
        <w:t xml:space="preserve"> za </w:t>
      </w:r>
      <w:proofErr w:type="spellStart"/>
      <w:r w:rsidRPr="00496691">
        <w:rPr>
          <w:rFonts w:ascii="Arial" w:hAnsi="Arial" w:cs="Arial"/>
          <w:sz w:val="20"/>
          <w:szCs w:val="20"/>
          <w:lang w:val="sl-SI"/>
        </w:rPr>
        <w:t>genotipizacijo</w:t>
      </w:r>
      <w:proofErr w:type="spellEnd"/>
      <w:r w:rsidRPr="00496691">
        <w:rPr>
          <w:rFonts w:ascii="Arial" w:hAnsi="Arial" w:cs="Arial"/>
          <w:sz w:val="20"/>
          <w:szCs w:val="20"/>
          <w:lang w:val="sl-SI"/>
        </w:rPr>
        <w:t xml:space="preserve"> genskih virov oljk</w:t>
      </w:r>
      <w:r w:rsidR="000678F6" w:rsidRPr="00496691">
        <w:rPr>
          <w:rFonts w:ascii="Arial" w:hAnsi="Arial" w:cs="Arial"/>
          <w:sz w:val="20"/>
          <w:szCs w:val="20"/>
          <w:lang w:val="sl-SI"/>
        </w:rPr>
        <w:t>,</w:t>
      </w:r>
    </w:p>
    <w:p w14:paraId="6406EF8B" w14:textId="01B711C4" w:rsidR="001B5B00" w:rsidRPr="00496691" w:rsidRDefault="001B5B00" w:rsidP="00252E80">
      <w:pPr>
        <w:numPr>
          <w:ilvl w:val="0"/>
          <w:numId w:val="86"/>
        </w:numPr>
        <w:spacing w:after="0" w:line="240" w:lineRule="auto"/>
        <w:rPr>
          <w:rFonts w:ascii="Arial" w:hAnsi="Arial" w:cs="Arial"/>
          <w:sz w:val="20"/>
          <w:szCs w:val="20"/>
          <w:lang w:val="sl-SI"/>
        </w:rPr>
      </w:pPr>
      <w:r w:rsidRPr="00496691">
        <w:rPr>
          <w:rFonts w:ascii="Arial" w:hAnsi="Arial" w:cs="Arial"/>
          <w:sz w:val="20"/>
          <w:szCs w:val="20"/>
          <w:lang w:val="sl-SI"/>
        </w:rPr>
        <w:t>laboratorij</w:t>
      </w:r>
      <w:r w:rsidR="00C02DC4" w:rsidRPr="00496691">
        <w:rPr>
          <w:rFonts w:ascii="Arial" w:hAnsi="Arial" w:cs="Arial"/>
          <w:sz w:val="20"/>
          <w:szCs w:val="20"/>
          <w:lang w:val="sl-SI"/>
        </w:rPr>
        <w:t xml:space="preserve">, akreditiran </w:t>
      </w:r>
      <w:r w:rsidR="00C02DC4" w:rsidRPr="00252E80">
        <w:rPr>
          <w:rFonts w:ascii="Arial" w:eastAsia="Times New Roman" w:hAnsi="Arial" w:cs="Arial"/>
          <w:sz w:val="20"/>
          <w:szCs w:val="20"/>
          <w:lang w:val="sl-SI" w:eastAsia="sl-SI"/>
        </w:rPr>
        <w:t>po standardu SIST EN ISO/IEC 17025, za področje kemije in senzoričnega preskušanja na področju masti in olj</w:t>
      </w:r>
      <w:r w:rsidR="00C02DC4" w:rsidRPr="00496691">
        <w:rPr>
          <w:rFonts w:ascii="Arial" w:hAnsi="Arial" w:cs="Arial"/>
          <w:sz w:val="20"/>
          <w:szCs w:val="20"/>
          <w:lang w:val="sl-SI"/>
        </w:rPr>
        <w:t>;</w:t>
      </w:r>
    </w:p>
    <w:p w14:paraId="7113FAA2" w14:textId="77777777" w:rsidR="001B5B00" w:rsidRPr="00496691" w:rsidRDefault="001B5B00">
      <w:pPr>
        <w:pStyle w:val="esegmentp"/>
        <w:spacing w:after="0"/>
        <w:ind w:right="60" w:firstLine="0"/>
        <w:rPr>
          <w:rFonts w:ascii="Arial" w:hAnsi="Arial" w:cs="Arial"/>
          <w:color w:val="auto"/>
          <w:sz w:val="20"/>
          <w:szCs w:val="20"/>
        </w:rPr>
      </w:pPr>
    </w:p>
    <w:p w14:paraId="26830BDE" w14:textId="77777777" w:rsidR="001B5B00" w:rsidRPr="00496691" w:rsidRDefault="0036544C">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2.</w:t>
      </w:r>
      <w:r w:rsidR="001B5B00" w:rsidRPr="00496691">
        <w:rPr>
          <w:rFonts w:ascii="Arial" w:hAnsi="Arial" w:cs="Arial"/>
          <w:color w:val="auto"/>
          <w:sz w:val="20"/>
          <w:szCs w:val="20"/>
        </w:rPr>
        <w:t xml:space="preserve"> introdukcija sort:</w:t>
      </w:r>
    </w:p>
    <w:p w14:paraId="0C6B1699" w14:textId="585FAE88" w:rsidR="001B5B00" w:rsidRPr="00496691" w:rsidRDefault="001B5B00" w:rsidP="00252E80">
      <w:pPr>
        <w:numPr>
          <w:ilvl w:val="0"/>
          <w:numId w:val="87"/>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1 ha površin nasadov oljk, v katerih je </w:t>
      </w:r>
      <w:r w:rsidR="000678F6" w:rsidRPr="00496691">
        <w:rPr>
          <w:rFonts w:ascii="Arial" w:hAnsi="Arial" w:cs="Arial"/>
          <w:sz w:val="20"/>
          <w:szCs w:val="20"/>
          <w:lang w:val="sl-SI"/>
        </w:rPr>
        <w:t>najmanj</w:t>
      </w:r>
      <w:r w:rsidRPr="00496691">
        <w:rPr>
          <w:rFonts w:ascii="Arial" w:hAnsi="Arial" w:cs="Arial"/>
          <w:sz w:val="20"/>
          <w:szCs w:val="20"/>
          <w:lang w:val="sl-SI"/>
        </w:rPr>
        <w:t xml:space="preserve"> 15 sort, </w:t>
      </w:r>
    </w:p>
    <w:p w14:paraId="054E092D" w14:textId="77777777" w:rsidR="00FE365D" w:rsidRPr="00496691" w:rsidRDefault="001B5B00" w:rsidP="00252E80">
      <w:pPr>
        <w:numPr>
          <w:ilvl w:val="0"/>
          <w:numId w:val="87"/>
        </w:numPr>
        <w:spacing w:after="0" w:line="240" w:lineRule="auto"/>
        <w:rPr>
          <w:rFonts w:ascii="Arial" w:hAnsi="Arial" w:cs="Arial"/>
          <w:sz w:val="20"/>
          <w:szCs w:val="20"/>
          <w:lang w:val="sl-SI"/>
        </w:rPr>
      </w:pPr>
      <w:r w:rsidRPr="00496691">
        <w:rPr>
          <w:rFonts w:ascii="Arial" w:hAnsi="Arial" w:cs="Arial"/>
          <w:sz w:val="20"/>
          <w:szCs w:val="20"/>
          <w:lang w:val="sl-SI"/>
        </w:rPr>
        <w:t>laboratorijsk</w:t>
      </w:r>
      <w:r w:rsidR="00964A45" w:rsidRPr="00496691">
        <w:rPr>
          <w:rFonts w:ascii="Arial" w:hAnsi="Arial" w:cs="Arial"/>
          <w:sz w:val="20"/>
          <w:szCs w:val="20"/>
          <w:lang w:val="sl-SI"/>
        </w:rPr>
        <w:t>o</w:t>
      </w:r>
      <w:r w:rsidRPr="00496691">
        <w:rPr>
          <w:rFonts w:ascii="Arial" w:hAnsi="Arial" w:cs="Arial"/>
          <w:sz w:val="20"/>
          <w:szCs w:val="20"/>
          <w:lang w:val="sl-SI"/>
        </w:rPr>
        <w:t xml:space="preserve"> oljarn</w:t>
      </w:r>
      <w:r w:rsidR="00964A45" w:rsidRPr="00496691">
        <w:rPr>
          <w:rFonts w:ascii="Arial" w:hAnsi="Arial" w:cs="Arial"/>
          <w:sz w:val="20"/>
          <w:szCs w:val="20"/>
          <w:lang w:val="sl-SI"/>
        </w:rPr>
        <w:t>o</w:t>
      </w:r>
      <w:r w:rsidR="00FE365D" w:rsidRPr="00496691">
        <w:rPr>
          <w:rFonts w:ascii="Arial" w:hAnsi="Arial" w:cs="Arial"/>
          <w:sz w:val="20"/>
          <w:szCs w:val="20"/>
          <w:lang w:val="sl-SI"/>
        </w:rPr>
        <w:t>,</w:t>
      </w:r>
    </w:p>
    <w:p w14:paraId="62A210C4" w14:textId="69B77CA2" w:rsidR="00FE365D" w:rsidRPr="00496691" w:rsidRDefault="001B5B00" w:rsidP="00252E80">
      <w:pPr>
        <w:numPr>
          <w:ilvl w:val="0"/>
          <w:numId w:val="87"/>
        </w:numPr>
        <w:spacing w:after="0" w:line="240" w:lineRule="auto"/>
        <w:rPr>
          <w:rFonts w:ascii="Arial" w:hAnsi="Arial" w:cs="Arial"/>
          <w:sz w:val="20"/>
          <w:szCs w:val="20"/>
          <w:lang w:val="sl-SI"/>
        </w:rPr>
      </w:pPr>
      <w:r w:rsidRPr="00496691">
        <w:rPr>
          <w:rFonts w:ascii="Arial" w:hAnsi="Arial" w:cs="Arial"/>
          <w:sz w:val="20"/>
          <w:szCs w:val="20"/>
          <w:lang w:val="sl-SI"/>
        </w:rPr>
        <w:t>oprem</w:t>
      </w:r>
      <w:r w:rsidR="00964A45" w:rsidRPr="00496691">
        <w:rPr>
          <w:rFonts w:ascii="Arial" w:hAnsi="Arial" w:cs="Arial"/>
          <w:sz w:val="20"/>
          <w:szCs w:val="20"/>
          <w:lang w:val="sl-SI"/>
        </w:rPr>
        <w:t>o</w:t>
      </w:r>
      <w:r w:rsidRPr="00496691">
        <w:rPr>
          <w:rFonts w:ascii="Arial" w:hAnsi="Arial" w:cs="Arial"/>
          <w:sz w:val="20"/>
          <w:szCs w:val="20"/>
          <w:lang w:val="sl-SI"/>
        </w:rPr>
        <w:t xml:space="preserve"> za</w:t>
      </w:r>
      <w:r w:rsidR="00FE365D" w:rsidRPr="00496691">
        <w:rPr>
          <w:rFonts w:ascii="Arial" w:hAnsi="Arial" w:cs="Arial"/>
          <w:sz w:val="20"/>
          <w:szCs w:val="20"/>
          <w:lang w:val="sl-SI"/>
        </w:rPr>
        <w:t xml:space="preserve"> hitro</w:t>
      </w:r>
      <w:r w:rsidRPr="00496691">
        <w:rPr>
          <w:rFonts w:ascii="Arial" w:hAnsi="Arial" w:cs="Arial"/>
          <w:sz w:val="20"/>
          <w:szCs w:val="20"/>
          <w:lang w:val="sl-SI"/>
        </w:rPr>
        <w:t xml:space="preserve"> ugotavljanje </w:t>
      </w:r>
      <w:proofErr w:type="spellStart"/>
      <w:r w:rsidR="00FE365D" w:rsidRPr="00496691">
        <w:rPr>
          <w:rFonts w:ascii="Arial" w:hAnsi="Arial" w:cs="Arial"/>
          <w:sz w:val="20"/>
          <w:szCs w:val="20"/>
          <w:lang w:val="sl-SI"/>
        </w:rPr>
        <w:t>oljevitosti</w:t>
      </w:r>
      <w:proofErr w:type="spellEnd"/>
      <w:r w:rsidR="00FE365D" w:rsidRPr="00496691">
        <w:rPr>
          <w:rFonts w:ascii="Arial" w:hAnsi="Arial" w:cs="Arial"/>
          <w:sz w:val="20"/>
          <w:szCs w:val="20"/>
          <w:lang w:val="sl-SI"/>
        </w:rPr>
        <w:t xml:space="preserve"> in kakovosti oljčnega olja,</w:t>
      </w:r>
    </w:p>
    <w:p w14:paraId="034EA1FC" w14:textId="7B9E330C" w:rsidR="001B5B00" w:rsidRPr="00496691" w:rsidRDefault="007122A1" w:rsidP="007122A1">
      <w:pPr>
        <w:spacing w:after="0" w:line="240" w:lineRule="auto"/>
        <w:rPr>
          <w:rFonts w:ascii="Arial"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FE365D" w:rsidRPr="00496691">
        <w:rPr>
          <w:rFonts w:ascii="Arial" w:hAnsi="Arial" w:cs="Arial"/>
          <w:sz w:val="20"/>
          <w:szCs w:val="20"/>
          <w:lang w:val="sl-SI"/>
        </w:rPr>
        <w:t xml:space="preserve">opremo za ugotavljanje </w:t>
      </w:r>
      <w:r w:rsidR="001B5B00" w:rsidRPr="00496691">
        <w:rPr>
          <w:rFonts w:ascii="Arial" w:hAnsi="Arial" w:cs="Arial"/>
          <w:sz w:val="20"/>
          <w:szCs w:val="20"/>
          <w:lang w:val="sl-SI"/>
        </w:rPr>
        <w:t>pomoloških lastnosti oljk</w:t>
      </w:r>
      <w:r w:rsidR="000678F6" w:rsidRPr="00496691">
        <w:rPr>
          <w:rFonts w:ascii="Arial" w:hAnsi="Arial" w:cs="Arial"/>
          <w:sz w:val="20"/>
          <w:szCs w:val="20"/>
          <w:lang w:val="sl-SI"/>
        </w:rPr>
        <w:t>,</w:t>
      </w:r>
    </w:p>
    <w:p w14:paraId="7AA8EF13" w14:textId="275DAA38" w:rsidR="001B5B00" w:rsidRPr="00496691" w:rsidRDefault="001B5B00" w:rsidP="00252E80">
      <w:pPr>
        <w:numPr>
          <w:ilvl w:val="0"/>
          <w:numId w:val="87"/>
        </w:numPr>
        <w:spacing w:after="0" w:line="240" w:lineRule="auto"/>
        <w:rPr>
          <w:rFonts w:ascii="Arial" w:hAnsi="Arial" w:cs="Arial"/>
          <w:sz w:val="20"/>
          <w:szCs w:val="20"/>
          <w:lang w:val="sl-SI"/>
        </w:rPr>
      </w:pPr>
      <w:r w:rsidRPr="00496691">
        <w:rPr>
          <w:rFonts w:ascii="Arial" w:hAnsi="Arial" w:cs="Arial"/>
          <w:sz w:val="20"/>
          <w:szCs w:val="20"/>
          <w:lang w:val="sl-SI"/>
        </w:rPr>
        <w:t>oprem</w:t>
      </w:r>
      <w:r w:rsidR="00964A45" w:rsidRPr="00496691">
        <w:rPr>
          <w:rFonts w:ascii="Arial" w:hAnsi="Arial" w:cs="Arial"/>
          <w:sz w:val="20"/>
          <w:szCs w:val="20"/>
          <w:lang w:val="sl-SI"/>
        </w:rPr>
        <w:t>o</w:t>
      </w:r>
      <w:r w:rsidRPr="00496691">
        <w:rPr>
          <w:rFonts w:ascii="Arial" w:hAnsi="Arial" w:cs="Arial"/>
          <w:sz w:val="20"/>
          <w:szCs w:val="20"/>
          <w:lang w:val="sl-SI"/>
        </w:rPr>
        <w:t xml:space="preserve"> za </w:t>
      </w:r>
      <w:proofErr w:type="spellStart"/>
      <w:r w:rsidRPr="00496691">
        <w:rPr>
          <w:rFonts w:ascii="Arial" w:hAnsi="Arial" w:cs="Arial"/>
          <w:sz w:val="20"/>
          <w:szCs w:val="20"/>
          <w:lang w:val="sl-SI"/>
        </w:rPr>
        <w:t>genotipizacijo</w:t>
      </w:r>
      <w:proofErr w:type="spellEnd"/>
      <w:r w:rsidRPr="00496691">
        <w:rPr>
          <w:rFonts w:ascii="Arial" w:hAnsi="Arial" w:cs="Arial"/>
          <w:sz w:val="20"/>
          <w:szCs w:val="20"/>
          <w:lang w:val="sl-SI"/>
        </w:rPr>
        <w:t xml:space="preserve"> genskih virov oljk</w:t>
      </w:r>
      <w:r w:rsidR="000678F6" w:rsidRPr="00496691">
        <w:rPr>
          <w:rFonts w:ascii="Arial" w:hAnsi="Arial" w:cs="Arial"/>
          <w:sz w:val="20"/>
          <w:szCs w:val="20"/>
          <w:lang w:val="sl-SI"/>
        </w:rPr>
        <w:t>,</w:t>
      </w:r>
      <w:r w:rsidR="00FE365D" w:rsidRPr="00496691">
        <w:rPr>
          <w:rFonts w:ascii="Arial" w:hAnsi="Arial" w:cs="Arial"/>
          <w:sz w:val="20"/>
          <w:szCs w:val="20"/>
          <w:lang w:val="sl-SI"/>
        </w:rPr>
        <w:t xml:space="preserve"> </w:t>
      </w:r>
    </w:p>
    <w:p w14:paraId="3DE8A464" w14:textId="5C87FC38" w:rsidR="001B5B00" w:rsidRPr="00496691" w:rsidRDefault="001B5B00" w:rsidP="00252E80">
      <w:pPr>
        <w:numPr>
          <w:ilvl w:val="0"/>
          <w:numId w:val="87"/>
        </w:numPr>
        <w:spacing w:after="0" w:line="240" w:lineRule="auto"/>
        <w:rPr>
          <w:rFonts w:ascii="Arial" w:hAnsi="Arial" w:cs="Arial"/>
          <w:sz w:val="20"/>
          <w:szCs w:val="20"/>
          <w:lang w:val="sl-SI"/>
        </w:rPr>
      </w:pPr>
      <w:r w:rsidRPr="00496691">
        <w:rPr>
          <w:rFonts w:ascii="Arial" w:hAnsi="Arial" w:cs="Arial"/>
          <w:sz w:val="20"/>
          <w:szCs w:val="20"/>
          <w:lang w:val="sl-SI"/>
        </w:rPr>
        <w:t>laboratorij</w:t>
      </w:r>
      <w:r w:rsidR="00FE365D" w:rsidRPr="00496691">
        <w:rPr>
          <w:rFonts w:ascii="Arial" w:hAnsi="Arial" w:cs="Arial"/>
          <w:sz w:val="20"/>
          <w:szCs w:val="20"/>
          <w:lang w:val="sl-SI"/>
        </w:rPr>
        <w:t xml:space="preserve">, akreditiran </w:t>
      </w:r>
      <w:r w:rsidR="00FE365D" w:rsidRPr="00252E80">
        <w:rPr>
          <w:rFonts w:ascii="Arial" w:eastAsia="Times New Roman" w:hAnsi="Arial" w:cs="Arial"/>
          <w:sz w:val="20"/>
          <w:szCs w:val="20"/>
          <w:lang w:val="sl-SI" w:eastAsia="sl-SI"/>
        </w:rPr>
        <w:t>po standardu SIST EN ISO/IEC 17025, za področje kemije in senzoričnega preskušanja na področju masti in olj;</w:t>
      </w:r>
    </w:p>
    <w:p w14:paraId="4CD95A80" w14:textId="77777777" w:rsidR="001B5B00" w:rsidRPr="00496691" w:rsidRDefault="001B5B00">
      <w:pPr>
        <w:pStyle w:val="esegmentp"/>
        <w:spacing w:after="0"/>
        <w:ind w:right="60" w:firstLine="0"/>
        <w:rPr>
          <w:rFonts w:ascii="Arial" w:hAnsi="Arial" w:cs="Arial"/>
          <w:color w:val="auto"/>
          <w:sz w:val="20"/>
          <w:szCs w:val="20"/>
        </w:rPr>
      </w:pPr>
    </w:p>
    <w:p w14:paraId="4971D191" w14:textId="77777777" w:rsidR="001B5B00" w:rsidRPr="00496691" w:rsidRDefault="0036544C">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3.</w:t>
      </w:r>
      <w:r w:rsidR="001B5B00" w:rsidRPr="00496691">
        <w:rPr>
          <w:rFonts w:ascii="Arial" w:hAnsi="Arial" w:cs="Arial"/>
          <w:color w:val="auto"/>
          <w:sz w:val="20"/>
          <w:szCs w:val="20"/>
        </w:rPr>
        <w:t xml:space="preserve"> tehnologija pridelave oljk:</w:t>
      </w:r>
    </w:p>
    <w:p w14:paraId="2E818530" w14:textId="723B93FB" w:rsidR="001B5B00" w:rsidRPr="00496691" w:rsidRDefault="001B5B00" w:rsidP="00252E80">
      <w:pPr>
        <w:numPr>
          <w:ilvl w:val="0"/>
          <w:numId w:val="88"/>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4C5AD1" w:rsidRPr="00496691">
        <w:rPr>
          <w:rFonts w:ascii="Arial" w:hAnsi="Arial" w:cs="Arial"/>
          <w:sz w:val="20"/>
          <w:szCs w:val="20"/>
          <w:lang w:val="sl-SI"/>
        </w:rPr>
        <w:t>1</w:t>
      </w:r>
      <w:r w:rsidR="00F5741F" w:rsidRPr="00496691">
        <w:rPr>
          <w:rFonts w:ascii="Arial" w:hAnsi="Arial" w:cs="Arial"/>
          <w:sz w:val="20"/>
          <w:szCs w:val="20"/>
          <w:lang w:val="sl-SI"/>
        </w:rPr>
        <w:t xml:space="preserve"> </w:t>
      </w:r>
      <w:r w:rsidRPr="00496691">
        <w:rPr>
          <w:rFonts w:ascii="Arial" w:hAnsi="Arial" w:cs="Arial"/>
          <w:sz w:val="20"/>
          <w:szCs w:val="20"/>
          <w:lang w:val="sl-SI"/>
        </w:rPr>
        <w:t xml:space="preserve">ha površin </w:t>
      </w:r>
      <w:r w:rsidR="00BC0C3C" w:rsidRPr="00496691">
        <w:rPr>
          <w:rFonts w:ascii="Arial" w:hAnsi="Arial" w:cs="Arial"/>
          <w:sz w:val="20"/>
          <w:szCs w:val="20"/>
          <w:lang w:val="sl-SI"/>
        </w:rPr>
        <w:t xml:space="preserve">nasadov </w:t>
      </w:r>
      <w:r w:rsidRPr="00496691">
        <w:rPr>
          <w:rFonts w:ascii="Arial" w:hAnsi="Arial" w:cs="Arial"/>
          <w:sz w:val="20"/>
          <w:szCs w:val="20"/>
          <w:lang w:val="sl-SI"/>
        </w:rPr>
        <w:t>oljk</w:t>
      </w:r>
      <w:r w:rsidR="000678F6" w:rsidRPr="00496691">
        <w:rPr>
          <w:rFonts w:ascii="Arial" w:hAnsi="Arial" w:cs="Arial"/>
          <w:sz w:val="20"/>
          <w:szCs w:val="20"/>
          <w:lang w:val="sl-SI"/>
        </w:rPr>
        <w:t>,</w:t>
      </w:r>
    </w:p>
    <w:p w14:paraId="2C3EEB7E" w14:textId="261CFC1D" w:rsidR="00BC0C3C" w:rsidRPr="00496691" w:rsidRDefault="00BC0C3C" w:rsidP="00252E80">
      <w:pPr>
        <w:numPr>
          <w:ilvl w:val="0"/>
          <w:numId w:val="88"/>
        </w:numPr>
        <w:spacing w:after="0" w:line="240" w:lineRule="auto"/>
        <w:rPr>
          <w:rFonts w:ascii="Arial" w:hAnsi="Arial" w:cs="Arial"/>
          <w:sz w:val="20"/>
          <w:szCs w:val="20"/>
          <w:lang w:val="sl-SI"/>
        </w:rPr>
      </w:pPr>
      <w:r w:rsidRPr="00496691">
        <w:rPr>
          <w:rFonts w:ascii="Arial" w:hAnsi="Arial" w:cs="Arial"/>
          <w:sz w:val="20"/>
          <w:szCs w:val="20"/>
          <w:lang w:val="sl-SI"/>
        </w:rPr>
        <w:t>najmanj 0,5 ha površin nasadov oljk, opremljen z namakalnim sistemom in meteorološko postajo,</w:t>
      </w:r>
    </w:p>
    <w:p w14:paraId="361AF4BC" w14:textId="77777777" w:rsidR="002933D0" w:rsidRPr="00496691" w:rsidRDefault="001B5B00" w:rsidP="00252E80">
      <w:pPr>
        <w:numPr>
          <w:ilvl w:val="0"/>
          <w:numId w:val="88"/>
        </w:numPr>
        <w:spacing w:after="0" w:line="240" w:lineRule="auto"/>
        <w:rPr>
          <w:rFonts w:ascii="Arial" w:hAnsi="Arial" w:cs="Arial"/>
          <w:sz w:val="20"/>
          <w:szCs w:val="20"/>
          <w:lang w:val="sl-SI"/>
        </w:rPr>
      </w:pPr>
      <w:r w:rsidRPr="00496691">
        <w:rPr>
          <w:rFonts w:ascii="Arial" w:hAnsi="Arial" w:cs="Arial"/>
          <w:sz w:val="20"/>
          <w:szCs w:val="20"/>
          <w:lang w:val="sl-SI"/>
        </w:rPr>
        <w:t>laboratorijsk</w:t>
      </w:r>
      <w:r w:rsidR="00964A45" w:rsidRPr="00496691">
        <w:rPr>
          <w:rFonts w:ascii="Arial" w:hAnsi="Arial" w:cs="Arial"/>
          <w:sz w:val="20"/>
          <w:szCs w:val="20"/>
          <w:lang w:val="sl-SI"/>
        </w:rPr>
        <w:t>o</w:t>
      </w:r>
      <w:r w:rsidRPr="00496691">
        <w:rPr>
          <w:rFonts w:ascii="Arial" w:hAnsi="Arial" w:cs="Arial"/>
          <w:sz w:val="20"/>
          <w:szCs w:val="20"/>
          <w:lang w:val="sl-SI"/>
        </w:rPr>
        <w:t xml:space="preserve"> oljarn</w:t>
      </w:r>
      <w:r w:rsidR="00964A45" w:rsidRPr="00496691">
        <w:rPr>
          <w:rFonts w:ascii="Arial" w:hAnsi="Arial" w:cs="Arial"/>
          <w:sz w:val="20"/>
          <w:szCs w:val="20"/>
          <w:lang w:val="sl-SI"/>
        </w:rPr>
        <w:t>o</w:t>
      </w:r>
      <w:r w:rsidR="002933D0" w:rsidRPr="00496691">
        <w:rPr>
          <w:rFonts w:ascii="Arial" w:hAnsi="Arial" w:cs="Arial"/>
          <w:sz w:val="20"/>
          <w:szCs w:val="20"/>
          <w:lang w:val="sl-SI"/>
        </w:rPr>
        <w:t>,</w:t>
      </w:r>
    </w:p>
    <w:p w14:paraId="1856C033" w14:textId="720C49BF" w:rsidR="002933D0" w:rsidRPr="00496691" w:rsidRDefault="007122A1" w:rsidP="007122A1">
      <w:pPr>
        <w:spacing w:after="0" w:line="240" w:lineRule="auto"/>
        <w:rPr>
          <w:rFonts w:ascii="Arial"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r w:rsidR="001B5B00" w:rsidRPr="00496691">
        <w:rPr>
          <w:rFonts w:ascii="Arial" w:hAnsi="Arial" w:cs="Arial"/>
          <w:sz w:val="20"/>
          <w:szCs w:val="20"/>
          <w:lang w:val="sl-SI"/>
        </w:rPr>
        <w:t>oprem</w:t>
      </w:r>
      <w:r w:rsidR="00964A45" w:rsidRPr="00496691">
        <w:rPr>
          <w:rFonts w:ascii="Arial" w:hAnsi="Arial" w:cs="Arial"/>
          <w:sz w:val="20"/>
          <w:szCs w:val="20"/>
          <w:lang w:val="sl-SI"/>
        </w:rPr>
        <w:t>o</w:t>
      </w:r>
      <w:r w:rsidR="001B5B00" w:rsidRPr="00496691">
        <w:rPr>
          <w:rFonts w:ascii="Arial" w:hAnsi="Arial" w:cs="Arial"/>
          <w:sz w:val="20"/>
          <w:szCs w:val="20"/>
          <w:lang w:val="sl-SI"/>
        </w:rPr>
        <w:t xml:space="preserve"> za </w:t>
      </w:r>
      <w:r w:rsidR="002933D0" w:rsidRPr="00496691">
        <w:rPr>
          <w:rFonts w:ascii="Arial" w:hAnsi="Arial" w:cs="Arial"/>
          <w:sz w:val="20"/>
          <w:szCs w:val="20"/>
          <w:lang w:val="sl-SI"/>
        </w:rPr>
        <w:t xml:space="preserve">hitro </w:t>
      </w:r>
      <w:r w:rsidR="001B5B00" w:rsidRPr="00496691">
        <w:rPr>
          <w:rFonts w:ascii="Arial" w:hAnsi="Arial" w:cs="Arial"/>
          <w:sz w:val="20"/>
          <w:szCs w:val="20"/>
          <w:lang w:val="sl-SI"/>
        </w:rPr>
        <w:t xml:space="preserve">ugotavljanje </w:t>
      </w:r>
      <w:proofErr w:type="spellStart"/>
      <w:r w:rsidR="002933D0" w:rsidRPr="00496691">
        <w:rPr>
          <w:rFonts w:ascii="Arial" w:hAnsi="Arial" w:cs="Arial"/>
          <w:sz w:val="20"/>
          <w:szCs w:val="20"/>
          <w:lang w:val="sl-SI"/>
        </w:rPr>
        <w:t>oljevitosti</w:t>
      </w:r>
      <w:proofErr w:type="spellEnd"/>
      <w:r w:rsidR="002933D0" w:rsidRPr="00496691">
        <w:rPr>
          <w:rFonts w:ascii="Arial" w:hAnsi="Arial" w:cs="Arial"/>
          <w:sz w:val="20"/>
          <w:szCs w:val="20"/>
          <w:lang w:val="sl-SI"/>
        </w:rPr>
        <w:t xml:space="preserve"> in kakovosti oljčnega olja,</w:t>
      </w:r>
    </w:p>
    <w:p w14:paraId="39DF504A" w14:textId="602D96A2" w:rsidR="001B5B00" w:rsidRPr="00496691" w:rsidRDefault="002933D0" w:rsidP="00252E80">
      <w:pPr>
        <w:numPr>
          <w:ilvl w:val="0"/>
          <w:numId w:val="88"/>
        </w:numPr>
        <w:spacing w:after="0" w:line="240" w:lineRule="auto"/>
        <w:rPr>
          <w:rFonts w:ascii="Arial" w:hAnsi="Arial" w:cs="Arial"/>
          <w:sz w:val="20"/>
          <w:szCs w:val="20"/>
          <w:lang w:val="sl-SI"/>
        </w:rPr>
      </w:pPr>
      <w:r w:rsidRPr="00496691">
        <w:rPr>
          <w:rFonts w:ascii="Arial" w:hAnsi="Arial" w:cs="Arial"/>
          <w:sz w:val="20"/>
          <w:szCs w:val="20"/>
          <w:lang w:val="sl-SI"/>
        </w:rPr>
        <w:t xml:space="preserve">opremo za ugotavljanje </w:t>
      </w:r>
      <w:r w:rsidR="001B5B00" w:rsidRPr="00496691">
        <w:rPr>
          <w:rFonts w:ascii="Arial" w:hAnsi="Arial" w:cs="Arial"/>
          <w:sz w:val="20"/>
          <w:szCs w:val="20"/>
          <w:lang w:val="sl-SI"/>
        </w:rPr>
        <w:t>pomoloških lastnosti oljk</w:t>
      </w:r>
      <w:r w:rsidR="000678F6" w:rsidRPr="00496691">
        <w:rPr>
          <w:rFonts w:ascii="Arial" w:hAnsi="Arial" w:cs="Arial"/>
          <w:sz w:val="20"/>
          <w:szCs w:val="20"/>
          <w:lang w:val="sl-SI"/>
        </w:rPr>
        <w:t>,</w:t>
      </w:r>
    </w:p>
    <w:p w14:paraId="144971DB" w14:textId="77777777" w:rsidR="00AE142A" w:rsidRPr="00496691" w:rsidRDefault="009E68BB" w:rsidP="00252E80">
      <w:pPr>
        <w:numPr>
          <w:ilvl w:val="0"/>
          <w:numId w:val="88"/>
        </w:numPr>
        <w:spacing w:after="0" w:line="240" w:lineRule="auto"/>
        <w:rPr>
          <w:rFonts w:ascii="Arial" w:hAnsi="Arial" w:cs="Arial"/>
          <w:sz w:val="20"/>
          <w:szCs w:val="20"/>
          <w:lang w:val="sl-SI"/>
        </w:rPr>
      </w:pPr>
      <w:r w:rsidRPr="00496691">
        <w:rPr>
          <w:rFonts w:ascii="Arial" w:hAnsi="Arial" w:cs="Arial"/>
          <w:sz w:val="20"/>
          <w:szCs w:val="20"/>
          <w:lang w:val="sl-SI"/>
        </w:rPr>
        <w:t xml:space="preserve">opremo za </w:t>
      </w:r>
      <w:proofErr w:type="spellStart"/>
      <w:r w:rsidRPr="00496691">
        <w:rPr>
          <w:rFonts w:ascii="Arial" w:hAnsi="Arial" w:cs="Arial"/>
          <w:sz w:val="20"/>
          <w:szCs w:val="20"/>
          <w:lang w:val="sl-SI"/>
        </w:rPr>
        <w:t>genotipizacijo</w:t>
      </w:r>
      <w:proofErr w:type="spellEnd"/>
      <w:r w:rsidRPr="00496691">
        <w:rPr>
          <w:rFonts w:ascii="Arial" w:hAnsi="Arial" w:cs="Arial"/>
          <w:sz w:val="20"/>
          <w:szCs w:val="20"/>
          <w:lang w:val="sl-SI"/>
        </w:rPr>
        <w:t xml:space="preserve"> genskih virov oljk, </w:t>
      </w:r>
    </w:p>
    <w:p w14:paraId="7D4B3D1C" w14:textId="54567814" w:rsidR="001B5B00" w:rsidRPr="00496691" w:rsidRDefault="001B5B00" w:rsidP="00252E80">
      <w:pPr>
        <w:numPr>
          <w:ilvl w:val="0"/>
          <w:numId w:val="88"/>
        </w:numPr>
        <w:spacing w:after="0" w:line="240" w:lineRule="auto"/>
        <w:rPr>
          <w:rFonts w:ascii="Arial" w:hAnsi="Arial" w:cs="Arial"/>
          <w:sz w:val="20"/>
          <w:szCs w:val="20"/>
          <w:lang w:val="sl-SI"/>
        </w:rPr>
      </w:pPr>
      <w:r w:rsidRPr="00496691">
        <w:rPr>
          <w:rFonts w:ascii="Arial" w:hAnsi="Arial" w:cs="Arial"/>
          <w:sz w:val="20"/>
          <w:szCs w:val="20"/>
          <w:lang w:val="sl-SI"/>
        </w:rPr>
        <w:t>laboratorij</w:t>
      </w:r>
      <w:r w:rsidR="002933D0" w:rsidRPr="00496691">
        <w:rPr>
          <w:rFonts w:ascii="Arial" w:hAnsi="Arial" w:cs="Arial"/>
          <w:sz w:val="20"/>
          <w:szCs w:val="20"/>
          <w:lang w:val="sl-SI"/>
        </w:rPr>
        <w:t xml:space="preserve">, akreditiran </w:t>
      </w:r>
      <w:r w:rsidR="002933D0" w:rsidRPr="00252E80">
        <w:rPr>
          <w:rFonts w:ascii="Arial" w:eastAsia="Times New Roman" w:hAnsi="Arial" w:cs="Arial"/>
          <w:sz w:val="20"/>
          <w:szCs w:val="20"/>
          <w:lang w:val="sl-SI" w:eastAsia="sl-SI"/>
        </w:rPr>
        <w:t>po standardu SIST EN ISO/IEC 17025, za področje kemije in senzoričnega preskušanja na področju masti in olj</w:t>
      </w:r>
      <w:r w:rsidR="001A3042" w:rsidRPr="00496691">
        <w:rPr>
          <w:rFonts w:ascii="Arial" w:hAnsi="Arial" w:cs="Arial"/>
          <w:sz w:val="20"/>
          <w:szCs w:val="20"/>
          <w:lang w:val="sl-SI"/>
        </w:rPr>
        <w:t>;</w:t>
      </w:r>
    </w:p>
    <w:p w14:paraId="4A74608B" w14:textId="77777777" w:rsidR="001B5B00" w:rsidRPr="00496691" w:rsidRDefault="001B5B00">
      <w:pPr>
        <w:pStyle w:val="esegmentp"/>
        <w:spacing w:after="0"/>
        <w:ind w:right="60" w:firstLine="0"/>
        <w:rPr>
          <w:rFonts w:ascii="Arial" w:hAnsi="Arial" w:cs="Arial"/>
          <w:color w:val="auto"/>
          <w:sz w:val="20"/>
          <w:szCs w:val="20"/>
        </w:rPr>
      </w:pPr>
    </w:p>
    <w:p w14:paraId="6DA89A9F" w14:textId="77777777" w:rsidR="001B5B00" w:rsidRPr="00252E80" w:rsidRDefault="0036544C">
      <w:pPr>
        <w:pStyle w:val="esegmentp"/>
        <w:spacing w:after="0"/>
        <w:ind w:right="60" w:firstLine="0"/>
        <w:rPr>
          <w:rFonts w:ascii="Arial" w:hAnsi="Arial" w:cs="Arial"/>
          <w:color w:val="auto"/>
          <w:sz w:val="20"/>
          <w:szCs w:val="20"/>
          <w:lang w:eastAsia="sl-SI"/>
        </w:rPr>
      </w:pPr>
      <w:r w:rsidRPr="00496691">
        <w:rPr>
          <w:rFonts w:ascii="Arial" w:hAnsi="Arial" w:cs="Arial"/>
          <w:color w:val="auto"/>
          <w:sz w:val="20"/>
          <w:szCs w:val="20"/>
        </w:rPr>
        <w:t>4.</w:t>
      </w:r>
      <w:r w:rsidR="001B5B00" w:rsidRPr="00496691">
        <w:rPr>
          <w:rFonts w:ascii="Arial" w:hAnsi="Arial" w:cs="Arial"/>
          <w:color w:val="auto"/>
          <w:sz w:val="20"/>
          <w:szCs w:val="20"/>
        </w:rPr>
        <w:t xml:space="preserve"> </w:t>
      </w:r>
      <w:r w:rsidR="001B5B00" w:rsidRPr="00252E80">
        <w:rPr>
          <w:rFonts w:ascii="Arial" w:hAnsi="Arial" w:cs="Arial"/>
          <w:color w:val="auto"/>
          <w:sz w:val="20"/>
          <w:szCs w:val="20"/>
          <w:lang w:eastAsia="sl-SI"/>
        </w:rPr>
        <w:t>zagotavljanje izhodiščnega razmnoževalnega materiala oljk:</w:t>
      </w:r>
    </w:p>
    <w:p w14:paraId="7840B5B4" w14:textId="695A27CE" w:rsidR="00D079F8" w:rsidRPr="00496691" w:rsidRDefault="001B5B00" w:rsidP="003A1BE4">
      <w:pPr>
        <w:numPr>
          <w:ilvl w:val="0"/>
          <w:numId w:val="93"/>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0,7 ha </w:t>
      </w:r>
      <w:r w:rsidR="00F24CB6" w:rsidRPr="00496691">
        <w:rPr>
          <w:rFonts w:ascii="Arial" w:hAnsi="Arial" w:cs="Arial"/>
          <w:sz w:val="20"/>
          <w:szCs w:val="20"/>
          <w:lang w:val="sl-SI"/>
        </w:rPr>
        <w:t xml:space="preserve">površin nasadov oljk, </w:t>
      </w:r>
      <w:r w:rsidR="00D079F8" w:rsidRPr="00496691">
        <w:rPr>
          <w:rFonts w:ascii="Arial" w:hAnsi="Arial" w:cs="Arial"/>
          <w:sz w:val="20"/>
          <w:szCs w:val="20"/>
          <w:lang w:val="sl-SI"/>
        </w:rPr>
        <w:t xml:space="preserve"> </w:t>
      </w:r>
    </w:p>
    <w:p w14:paraId="6587A29D" w14:textId="42B5F150" w:rsidR="001B5B00" w:rsidRPr="00496691" w:rsidRDefault="001B5B00" w:rsidP="003A1BE4">
      <w:pPr>
        <w:numPr>
          <w:ilvl w:val="0"/>
          <w:numId w:val="93"/>
        </w:numPr>
        <w:spacing w:after="0" w:line="240" w:lineRule="auto"/>
        <w:rPr>
          <w:rFonts w:ascii="Arial" w:hAnsi="Arial" w:cs="Arial"/>
          <w:sz w:val="20"/>
          <w:szCs w:val="20"/>
          <w:lang w:val="sl-SI"/>
        </w:rPr>
      </w:pPr>
      <w:r w:rsidRPr="00496691">
        <w:rPr>
          <w:rFonts w:ascii="Arial" w:hAnsi="Arial" w:cs="Arial"/>
          <w:sz w:val="20"/>
          <w:szCs w:val="20"/>
          <w:lang w:val="sl-SI"/>
        </w:rPr>
        <w:t>prostori in oprema za razmnoževanje oljk</w:t>
      </w:r>
      <w:r w:rsidR="00F24CB6" w:rsidRPr="00496691">
        <w:rPr>
          <w:rFonts w:ascii="Arial" w:hAnsi="Arial" w:cs="Arial"/>
          <w:sz w:val="20"/>
          <w:szCs w:val="20"/>
          <w:lang w:val="sl-SI"/>
        </w:rPr>
        <w:t>;</w:t>
      </w:r>
    </w:p>
    <w:p w14:paraId="198EC914" w14:textId="77777777" w:rsidR="001B5B00" w:rsidRPr="00496691" w:rsidRDefault="001B5B00">
      <w:pPr>
        <w:pStyle w:val="esegmentp"/>
        <w:spacing w:after="0"/>
        <w:ind w:right="60" w:firstLine="0"/>
        <w:rPr>
          <w:rFonts w:ascii="Arial" w:hAnsi="Arial" w:cs="Arial"/>
          <w:color w:val="auto"/>
          <w:sz w:val="20"/>
          <w:szCs w:val="20"/>
        </w:rPr>
      </w:pPr>
    </w:p>
    <w:p w14:paraId="15C4C994" w14:textId="77777777" w:rsidR="001B5B00" w:rsidRPr="00252E80" w:rsidRDefault="0036544C">
      <w:pPr>
        <w:pStyle w:val="esegmentp"/>
        <w:spacing w:after="0"/>
        <w:ind w:right="60" w:firstLine="0"/>
        <w:rPr>
          <w:rFonts w:ascii="Arial" w:hAnsi="Arial" w:cs="Arial"/>
          <w:color w:val="auto"/>
          <w:sz w:val="20"/>
          <w:szCs w:val="20"/>
          <w:lang w:eastAsia="sl-SI"/>
        </w:rPr>
      </w:pPr>
      <w:r w:rsidRPr="00496691">
        <w:rPr>
          <w:rFonts w:ascii="Arial" w:hAnsi="Arial" w:cs="Arial"/>
          <w:color w:val="auto"/>
          <w:sz w:val="20"/>
          <w:szCs w:val="20"/>
        </w:rPr>
        <w:t>5.</w:t>
      </w:r>
      <w:r w:rsidR="001B5B00" w:rsidRPr="00496691">
        <w:rPr>
          <w:rFonts w:ascii="Arial" w:hAnsi="Arial" w:cs="Arial"/>
          <w:color w:val="auto"/>
          <w:sz w:val="20"/>
          <w:szCs w:val="20"/>
        </w:rPr>
        <w:t xml:space="preserve"> </w:t>
      </w:r>
      <w:r w:rsidR="001B5B00" w:rsidRPr="00252E80">
        <w:rPr>
          <w:rFonts w:ascii="Arial" w:hAnsi="Arial" w:cs="Arial"/>
          <w:color w:val="auto"/>
          <w:sz w:val="20"/>
          <w:szCs w:val="20"/>
          <w:lang w:eastAsia="sl-SI"/>
        </w:rPr>
        <w:t>ugotavljanje vrednosti oljk za predelavo:</w:t>
      </w:r>
    </w:p>
    <w:p w14:paraId="3975E6EB" w14:textId="77777777" w:rsidR="001B5B00" w:rsidRPr="00496691" w:rsidRDefault="001B5B00" w:rsidP="003A1BE4">
      <w:pPr>
        <w:numPr>
          <w:ilvl w:val="0"/>
          <w:numId w:val="94"/>
        </w:numPr>
        <w:spacing w:after="0" w:line="240" w:lineRule="auto"/>
        <w:rPr>
          <w:rFonts w:ascii="Arial" w:hAnsi="Arial" w:cs="Arial"/>
          <w:sz w:val="20"/>
          <w:szCs w:val="20"/>
          <w:lang w:val="sl-SI"/>
        </w:rPr>
      </w:pPr>
      <w:r w:rsidRPr="00496691">
        <w:rPr>
          <w:rFonts w:ascii="Arial" w:hAnsi="Arial" w:cs="Arial"/>
          <w:sz w:val="20"/>
          <w:szCs w:val="20"/>
          <w:lang w:val="sl-SI"/>
        </w:rPr>
        <w:t xml:space="preserve">najmanj </w:t>
      </w:r>
      <w:r w:rsidR="00F5741F" w:rsidRPr="00496691">
        <w:rPr>
          <w:rFonts w:ascii="Arial" w:hAnsi="Arial" w:cs="Arial"/>
          <w:sz w:val="20"/>
          <w:szCs w:val="20"/>
          <w:lang w:val="sl-SI"/>
        </w:rPr>
        <w:t xml:space="preserve">sedem </w:t>
      </w:r>
      <w:r w:rsidRPr="00496691">
        <w:rPr>
          <w:rFonts w:ascii="Arial" w:hAnsi="Arial" w:cs="Arial"/>
          <w:sz w:val="20"/>
          <w:szCs w:val="20"/>
          <w:lang w:val="sl-SI"/>
        </w:rPr>
        <w:t>oljčnikov v polni rodnosti za spremljanje dozorevanja oljk na različnih lokacijah Primorske</w:t>
      </w:r>
      <w:r w:rsidR="000678F6" w:rsidRPr="00496691">
        <w:rPr>
          <w:rFonts w:ascii="Arial" w:hAnsi="Arial" w:cs="Arial"/>
          <w:sz w:val="20"/>
          <w:szCs w:val="20"/>
          <w:lang w:val="sl-SI"/>
        </w:rPr>
        <w:t>,</w:t>
      </w:r>
    </w:p>
    <w:p w14:paraId="0B2B0381" w14:textId="77777777" w:rsidR="00F24CB6" w:rsidRPr="00496691" w:rsidRDefault="001B5B00" w:rsidP="003A1BE4">
      <w:pPr>
        <w:numPr>
          <w:ilvl w:val="0"/>
          <w:numId w:val="94"/>
        </w:numPr>
        <w:spacing w:after="0" w:line="240" w:lineRule="auto"/>
        <w:rPr>
          <w:rFonts w:ascii="Arial" w:hAnsi="Arial" w:cs="Arial"/>
          <w:sz w:val="20"/>
          <w:szCs w:val="20"/>
          <w:lang w:val="sl-SI"/>
        </w:rPr>
      </w:pPr>
      <w:r w:rsidRPr="00496691">
        <w:rPr>
          <w:rFonts w:ascii="Arial" w:hAnsi="Arial" w:cs="Arial"/>
          <w:sz w:val="20"/>
          <w:szCs w:val="20"/>
          <w:lang w:val="sl-SI"/>
        </w:rPr>
        <w:t>laboratorijsk</w:t>
      </w:r>
      <w:r w:rsidR="00964A45" w:rsidRPr="00496691">
        <w:rPr>
          <w:rFonts w:ascii="Arial" w:hAnsi="Arial" w:cs="Arial"/>
          <w:sz w:val="20"/>
          <w:szCs w:val="20"/>
          <w:lang w:val="sl-SI"/>
        </w:rPr>
        <w:t>o</w:t>
      </w:r>
      <w:r w:rsidRPr="00496691">
        <w:rPr>
          <w:rFonts w:ascii="Arial" w:hAnsi="Arial" w:cs="Arial"/>
          <w:sz w:val="20"/>
          <w:szCs w:val="20"/>
          <w:lang w:val="sl-SI"/>
        </w:rPr>
        <w:t xml:space="preserve"> oljarn</w:t>
      </w:r>
      <w:r w:rsidR="00964A45" w:rsidRPr="00496691">
        <w:rPr>
          <w:rFonts w:ascii="Arial" w:hAnsi="Arial" w:cs="Arial"/>
          <w:sz w:val="20"/>
          <w:szCs w:val="20"/>
          <w:lang w:val="sl-SI"/>
        </w:rPr>
        <w:t>o</w:t>
      </w:r>
      <w:r w:rsidR="00F24CB6" w:rsidRPr="00496691">
        <w:rPr>
          <w:rFonts w:ascii="Arial" w:hAnsi="Arial" w:cs="Arial"/>
          <w:sz w:val="20"/>
          <w:szCs w:val="20"/>
          <w:lang w:val="sl-SI"/>
        </w:rPr>
        <w:t>,</w:t>
      </w:r>
    </w:p>
    <w:p w14:paraId="49F6DEE3" w14:textId="77777777" w:rsidR="00B86036" w:rsidRPr="00496691" w:rsidRDefault="001B5B00" w:rsidP="003A1BE4">
      <w:pPr>
        <w:numPr>
          <w:ilvl w:val="0"/>
          <w:numId w:val="94"/>
        </w:numPr>
        <w:spacing w:after="0" w:line="240" w:lineRule="auto"/>
        <w:rPr>
          <w:rFonts w:ascii="Arial" w:hAnsi="Arial" w:cs="Arial"/>
          <w:sz w:val="20"/>
          <w:szCs w:val="20"/>
          <w:lang w:val="sl-SI"/>
        </w:rPr>
      </w:pPr>
      <w:r w:rsidRPr="00496691">
        <w:rPr>
          <w:rFonts w:ascii="Arial" w:hAnsi="Arial" w:cs="Arial"/>
          <w:sz w:val="20"/>
          <w:szCs w:val="20"/>
          <w:lang w:val="sl-SI"/>
        </w:rPr>
        <w:t>oprem</w:t>
      </w:r>
      <w:r w:rsidR="00964A45" w:rsidRPr="00496691">
        <w:rPr>
          <w:rFonts w:ascii="Arial" w:hAnsi="Arial" w:cs="Arial"/>
          <w:sz w:val="20"/>
          <w:szCs w:val="20"/>
          <w:lang w:val="sl-SI"/>
        </w:rPr>
        <w:t>o</w:t>
      </w:r>
      <w:r w:rsidRPr="00496691">
        <w:rPr>
          <w:rFonts w:ascii="Arial" w:hAnsi="Arial" w:cs="Arial"/>
          <w:sz w:val="20"/>
          <w:szCs w:val="20"/>
          <w:lang w:val="sl-SI"/>
        </w:rPr>
        <w:t xml:space="preserve"> za </w:t>
      </w:r>
      <w:r w:rsidR="00F24CB6" w:rsidRPr="00496691">
        <w:rPr>
          <w:rFonts w:ascii="Arial" w:hAnsi="Arial" w:cs="Arial"/>
          <w:sz w:val="20"/>
          <w:szCs w:val="20"/>
          <w:lang w:val="sl-SI"/>
        </w:rPr>
        <w:t xml:space="preserve">hitro </w:t>
      </w:r>
      <w:r w:rsidRPr="00496691">
        <w:rPr>
          <w:rFonts w:ascii="Arial" w:hAnsi="Arial" w:cs="Arial"/>
          <w:sz w:val="20"/>
          <w:szCs w:val="20"/>
          <w:lang w:val="sl-SI"/>
        </w:rPr>
        <w:t xml:space="preserve">ugotavljanje </w:t>
      </w:r>
      <w:proofErr w:type="spellStart"/>
      <w:r w:rsidRPr="00496691">
        <w:rPr>
          <w:rFonts w:ascii="Arial" w:hAnsi="Arial" w:cs="Arial"/>
          <w:sz w:val="20"/>
          <w:szCs w:val="20"/>
          <w:lang w:val="sl-SI"/>
        </w:rPr>
        <w:t>oljevitosti</w:t>
      </w:r>
      <w:proofErr w:type="spellEnd"/>
      <w:r w:rsidRPr="00496691">
        <w:rPr>
          <w:rFonts w:ascii="Arial" w:hAnsi="Arial" w:cs="Arial"/>
          <w:sz w:val="20"/>
          <w:szCs w:val="20"/>
          <w:lang w:val="sl-SI"/>
        </w:rPr>
        <w:t xml:space="preserve"> </w:t>
      </w:r>
      <w:r w:rsidR="00F5741F" w:rsidRPr="00496691">
        <w:rPr>
          <w:rFonts w:ascii="Arial" w:hAnsi="Arial" w:cs="Arial"/>
          <w:sz w:val="20"/>
          <w:szCs w:val="20"/>
          <w:lang w:val="sl-SI"/>
        </w:rPr>
        <w:t xml:space="preserve">in </w:t>
      </w:r>
      <w:r w:rsidR="00F24CB6" w:rsidRPr="00496691">
        <w:rPr>
          <w:rFonts w:ascii="Arial" w:hAnsi="Arial" w:cs="Arial"/>
          <w:sz w:val="20"/>
          <w:szCs w:val="20"/>
          <w:lang w:val="sl-SI"/>
        </w:rPr>
        <w:t>kakovosti oljčnega</w:t>
      </w:r>
      <w:r w:rsidR="00F5741F" w:rsidRPr="00496691">
        <w:rPr>
          <w:rFonts w:ascii="Arial" w:hAnsi="Arial" w:cs="Arial"/>
          <w:sz w:val="20"/>
          <w:szCs w:val="20"/>
          <w:lang w:val="sl-SI"/>
        </w:rPr>
        <w:t xml:space="preserve"> </w:t>
      </w:r>
      <w:r w:rsidRPr="00496691">
        <w:rPr>
          <w:rFonts w:ascii="Arial" w:hAnsi="Arial" w:cs="Arial"/>
          <w:sz w:val="20"/>
          <w:szCs w:val="20"/>
          <w:lang w:val="sl-SI"/>
        </w:rPr>
        <w:t>olja</w:t>
      </w:r>
      <w:r w:rsidR="000678F6" w:rsidRPr="00496691">
        <w:rPr>
          <w:rFonts w:ascii="Arial" w:hAnsi="Arial" w:cs="Arial"/>
          <w:sz w:val="20"/>
          <w:szCs w:val="20"/>
          <w:lang w:val="sl-SI"/>
        </w:rPr>
        <w:t>,</w:t>
      </w:r>
    </w:p>
    <w:p w14:paraId="6BA58B60" w14:textId="18EEFFE3" w:rsidR="001A3042" w:rsidRPr="00496691" w:rsidRDefault="007122A1" w:rsidP="007122A1">
      <w:pPr>
        <w:spacing w:after="0" w:line="240" w:lineRule="auto"/>
        <w:rPr>
          <w:rFonts w:ascii="Arial" w:hAnsi="Arial" w:cs="Arial"/>
          <w:sz w:val="20"/>
          <w:szCs w:val="20"/>
          <w:lang w:val="sl-SI"/>
        </w:rPr>
      </w:pPr>
      <w:r>
        <w:rPr>
          <w:rFonts w:ascii="Arial" w:eastAsia="Times New Roman" w:hAnsi="Arial" w:cs="Arial"/>
          <w:sz w:val="20"/>
          <w:szCs w:val="20"/>
          <w:lang w:val="sl-SI"/>
        </w:rPr>
        <w:t>č)</w:t>
      </w:r>
      <w:r>
        <w:rPr>
          <w:rFonts w:ascii="Arial" w:eastAsia="Times New Roman" w:hAnsi="Arial" w:cs="Arial"/>
          <w:sz w:val="20"/>
          <w:szCs w:val="20"/>
          <w:lang w:val="sl-SI"/>
        </w:rPr>
        <w:t xml:space="preserve">   </w:t>
      </w:r>
      <w:bookmarkStart w:id="2" w:name="_GoBack"/>
      <w:bookmarkEnd w:id="2"/>
      <w:proofErr w:type="spellStart"/>
      <w:r w:rsidR="001B5B00" w:rsidRPr="00496691">
        <w:rPr>
          <w:rFonts w:ascii="Arial" w:hAnsi="Arial" w:cs="Arial"/>
          <w:sz w:val="20"/>
          <w:szCs w:val="20"/>
        </w:rPr>
        <w:t>laboratorij</w:t>
      </w:r>
      <w:proofErr w:type="spellEnd"/>
      <w:r w:rsidR="00BA4B23" w:rsidRPr="00496691">
        <w:rPr>
          <w:rFonts w:ascii="Arial" w:hAnsi="Arial" w:cs="Arial"/>
          <w:sz w:val="20"/>
          <w:szCs w:val="20"/>
        </w:rPr>
        <w:t xml:space="preserve">, </w:t>
      </w:r>
      <w:proofErr w:type="spellStart"/>
      <w:r w:rsidR="00BA4B23" w:rsidRPr="00496691">
        <w:rPr>
          <w:rFonts w:ascii="Arial" w:hAnsi="Arial" w:cs="Arial"/>
          <w:sz w:val="20"/>
          <w:szCs w:val="20"/>
        </w:rPr>
        <w:t>akreditiran</w:t>
      </w:r>
      <w:proofErr w:type="spellEnd"/>
      <w:r w:rsidR="00BA4B23" w:rsidRPr="00496691">
        <w:rPr>
          <w:rFonts w:ascii="Arial" w:hAnsi="Arial" w:cs="Arial"/>
          <w:sz w:val="20"/>
          <w:szCs w:val="20"/>
        </w:rPr>
        <w:t xml:space="preserve"> </w:t>
      </w:r>
      <w:proofErr w:type="spellStart"/>
      <w:r w:rsidR="00BA4B23" w:rsidRPr="00252E80">
        <w:rPr>
          <w:rFonts w:ascii="Arial" w:hAnsi="Arial" w:cs="Arial"/>
          <w:sz w:val="20"/>
          <w:szCs w:val="20"/>
          <w:lang w:eastAsia="sl-SI"/>
        </w:rPr>
        <w:t>po</w:t>
      </w:r>
      <w:proofErr w:type="spellEnd"/>
      <w:r w:rsidR="00BA4B23" w:rsidRPr="00252E80">
        <w:rPr>
          <w:rFonts w:ascii="Arial" w:hAnsi="Arial" w:cs="Arial"/>
          <w:sz w:val="20"/>
          <w:szCs w:val="20"/>
          <w:lang w:eastAsia="sl-SI"/>
        </w:rPr>
        <w:t xml:space="preserve"> </w:t>
      </w:r>
      <w:proofErr w:type="spellStart"/>
      <w:r w:rsidR="00BA4B23" w:rsidRPr="00252E80">
        <w:rPr>
          <w:rFonts w:ascii="Arial" w:hAnsi="Arial" w:cs="Arial"/>
          <w:sz w:val="20"/>
          <w:szCs w:val="20"/>
          <w:lang w:eastAsia="sl-SI"/>
        </w:rPr>
        <w:t>standardu</w:t>
      </w:r>
      <w:proofErr w:type="spellEnd"/>
      <w:r w:rsidR="00BA4B23" w:rsidRPr="00252E80">
        <w:rPr>
          <w:rFonts w:ascii="Arial" w:hAnsi="Arial" w:cs="Arial"/>
          <w:sz w:val="20"/>
          <w:szCs w:val="20"/>
          <w:lang w:eastAsia="sl-SI"/>
        </w:rPr>
        <w:t xml:space="preserve"> SIST EN ISO/IEC 17025, </w:t>
      </w:r>
      <w:proofErr w:type="spellStart"/>
      <w:r w:rsidR="00BA4B23" w:rsidRPr="00252E80">
        <w:rPr>
          <w:rFonts w:ascii="Arial" w:hAnsi="Arial" w:cs="Arial"/>
          <w:sz w:val="20"/>
          <w:szCs w:val="20"/>
          <w:lang w:eastAsia="sl-SI"/>
        </w:rPr>
        <w:t>za</w:t>
      </w:r>
      <w:proofErr w:type="spellEnd"/>
      <w:r w:rsidR="00BA4B23" w:rsidRPr="00252E80">
        <w:rPr>
          <w:rFonts w:ascii="Arial" w:hAnsi="Arial" w:cs="Arial"/>
          <w:sz w:val="20"/>
          <w:szCs w:val="20"/>
          <w:lang w:eastAsia="sl-SI"/>
        </w:rPr>
        <w:t xml:space="preserve"> </w:t>
      </w:r>
      <w:proofErr w:type="spellStart"/>
      <w:r w:rsidR="00BA4B23" w:rsidRPr="00252E80">
        <w:rPr>
          <w:rFonts w:ascii="Arial" w:hAnsi="Arial" w:cs="Arial"/>
          <w:sz w:val="20"/>
          <w:szCs w:val="20"/>
          <w:lang w:eastAsia="sl-SI"/>
        </w:rPr>
        <w:t>področje</w:t>
      </w:r>
      <w:proofErr w:type="spellEnd"/>
      <w:r w:rsidR="00BA4B23" w:rsidRPr="00252E80">
        <w:rPr>
          <w:rFonts w:ascii="Arial" w:hAnsi="Arial" w:cs="Arial"/>
          <w:sz w:val="20"/>
          <w:szCs w:val="20"/>
          <w:lang w:eastAsia="sl-SI"/>
        </w:rPr>
        <w:t xml:space="preserve"> </w:t>
      </w:r>
      <w:proofErr w:type="spellStart"/>
      <w:r w:rsidR="00BA4B23" w:rsidRPr="00252E80">
        <w:rPr>
          <w:rFonts w:ascii="Arial" w:hAnsi="Arial" w:cs="Arial"/>
          <w:sz w:val="20"/>
          <w:szCs w:val="20"/>
          <w:lang w:eastAsia="sl-SI"/>
        </w:rPr>
        <w:t>kemije</w:t>
      </w:r>
      <w:proofErr w:type="spellEnd"/>
      <w:r w:rsidR="00BA4B23" w:rsidRPr="00252E80">
        <w:rPr>
          <w:rFonts w:ascii="Arial" w:hAnsi="Arial" w:cs="Arial"/>
          <w:sz w:val="20"/>
          <w:szCs w:val="20"/>
          <w:lang w:eastAsia="sl-SI"/>
        </w:rPr>
        <w:t xml:space="preserve"> in </w:t>
      </w:r>
      <w:proofErr w:type="spellStart"/>
      <w:r w:rsidR="00BA4B23" w:rsidRPr="00252E80">
        <w:rPr>
          <w:rFonts w:ascii="Arial" w:hAnsi="Arial" w:cs="Arial"/>
          <w:sz w:val="20"/>
          <w:szCs w:val="20"/>
          <w:lang w:eastAsia="sl-SI"/>
        </w:rPr>
        <w:t>senzoričnega</w:t>
      </w:r>
      <w:proofErr w:type="spellEnd"/>
      <w:r w:rsidR="00BA4B23" w:rsidRPr="00252E80">
        <w:rPr>
          <w:rFonts w:ascii="Arial" w:hAnsi="Arial" w:cs="Arial"/>
          <w:sz w:val="20"/>
          <w:szCs w:val="20"/>
          <w:lang w:eastAsia="sl-SI"/>
        </w:rPr>
        <w:t xml:space="preserve"> </w:t>
      </w:r>
      <w:proofErr w:type="spellStart"/>
      <w:r w:rsidR="00BA4B23" w:rsidRPr="00252E80">
        <w:rPr>
          <w:rFonts w:ascii="Arial" w:hAnsi="Arial" w:cs="Arial"/>
          <w:sz w:val="20"/>
          <w:szCs w:val="20"/>
          <w:lang w:eastAsia="sl-SI"/>
        </w:rPr>
        <w:t>preskušanja</w:t>
      </w:r>
      <w:proofErr w:type="spellEnd"/>
      <w:r w:rsidR="00BA4B23" w:rsidRPr="00252E80">
        <w:rPr>
          <w:rFonts w:ascii="Arial" w:hAnsi="Arial" w:cs="Arial"/>
          <w:sz w:val="20"/>
          <w:szCs w:val="20"/>
          <w:lang w:eastAsia="sl-SI"/>
        </w:rPr>
        <w:t xml:space="preserve"> </w:t>
      </w:r>
      <w:proofErr w:type="spellStart"/>
      <w:r w:rsidR="00BA4B23" w:rsidRPr="00252E80">
        <w:rPr>
          <w:rFonts w:ascii="Arial" w:hAnsi="Arial" w:cs="Arial"/>
          <w:sz w:val="20"/>
          <w:szCs w:val="20"/>
          <w:lang w:eastAsia="sl-SI"/>
        </w:rPr>
        <w:t>na</w:t>
      </w:r>
      <w:proofErr w:type="spellEnd"/>
      <w:r w:rsidR="00BA4B23" w:rsidRPr="00252E80">
        <w:rPr>
          <w:rFonts w:ascii="Arial" w:hAnsi="Arial" w:cs="Arial"/>
          <w:sz w:val="20"/>
          <w:szCs w:val="20"/>
          <w:lang w:eastAsia="sl-SI"/>
        </w:rPr>
        <w:t xml:space="preserve"> </w:t>
      </w:r>
      <w:proofErr w:type="spellStart"/>
      <w:r w:rsidR="00BA4B23" w:rsidRPr="00252E80">
        <w:rPr>
          <w:rFonts w:ascii="Arial" w:hAnsi="Arial" w:cs="Arial"/>
          <w:sz w:val="20"/>
          <w:szCs w:val="20"/>
          <w:lang w:eastAsia="sl-SI"/>
        </w:rPr>
        <w:t>področju</w:t>
      </w:r>
      <w:proofErr w:type="spellEnd"/>
      <w:r w:rsidR="00BA4B23" w:rsidRPr="00252E80">
        <w:rPr>
          <w:rFonts w:ascii="Arial" w:hAnsi="Arial" w:cs="Arial"/>
          <w:sz w:val="20"/>
          <w:szCs w:val="20"/>
          <w:lang w:eastAsia="sl-SI"/>
        </w:rPr>
        <w:t xml:space="preserve"> </w:t>
      </w:r>
      <w:proofErr w:type="spellStart"/>
      <w:r w:rsidR="00BA4B23" w:rsidRPr="00252E80">
        <w:rPr>
          <w:rFonts w:ascii="Arial" w:hAnsi="Arial" w:cs="Arial"/>
          <w:sz w:val="20"/>
          <w:szCs w:val="20"/>
          <w:lang w:eastAsia="sl-SI"/>
        </w:rPr>
        <w:t>masti</w:t>
      </w:r>
      <w:proofErr w:type="spellEnd"/>
      <w:r w:rsidR="00BA4B23" w:rsidRPr="00252E80">
        <w:rPr>
          <w:rFonts w:ascii="Arial" w:hAnsi="Arial" w:cs="Arial"/>
          <w:sz w:val="20"/>
          <w:szCs w:val="20"/>
          <w:lang w:eastAsia="sl-SI"/>
        </w:rPr>
        <w:t xml:space="preserve"> in </w:t>
      </w:r>
      <w:proofErr w:type="spellStart"/>
      <w:r w:rsidR="00BA4B23" w:rsidRPr="00252E80">
        <w:rPr>
          <w:rFonts w:ascii="Arial" w:hAnsi="Arial" w:cs="Arial"/>
          <w:sz w:val="20"/>
          <w:szCs w:val="20"/>
          <w:lang w:eastAsia="sl-SI"/>
        </w:rPr>
        <w:t>olj</w:t>
      </w:r>
      <w:proofErr w:type="spellEnd"/>
      <w:r w:rsidR="00BA4B23" w:rsidRPr="00252E80">
        <w:rPr>
          <w:rFonts w:ascii="Arial" w:hAnsi="Arial" w:cs="Arial"/>
          <w:sz w:val="20"/>
          <w:szCs w:val="20"/>
          <w:lang w:eastAsia="sl-SI"/>
        </w:rPr>
        <w:t xml:space="preserve">. </w:t>
      </w:r>
    </w:p>
    <w:p w14:paraId="42F637F2" w14:textId="77777777" w:rsidR="00B86036" w:rsidRPr="00496691" w:rsidRDefault="00B86036">
      <w:pPr>
        <w:spacing w:after="0" w:line="240" w:lineRule="auto"/>
        <w:ind w:left="360"/>
        <w:rPr>
          <w:rFonts w:ascii="Arial" w:hAnsi="Arial" w:cs="Arial"/>
          <w:sz w:val="20"/>
          <w:szCs w:val="20"/>
          <w:lang w:val="sl-SI"/>
        </w:rPr>
      </w:pPr>
    </w:p>
    <w:p w14:paraId="48E0D258" w14:textId="77777777" w:rsidR="00B93004" w:rsidRPr="00496691" w:rsidRDefault="00B93004">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 xml:space="preserve">(2) Za izvajanje javne službe v </w:t>
      </w:r>
      <w:proofErr w:type="spellStart"/>
      <w:r w:rsidRPr="00496691">
        <w:rPr>
          <w:rFonts w:ascii="Arial" w:hAnsi="Arial" w:cs="Arial"/>
          <w:color w:val="auto"/>
          <w:sz w:val="20"/>
          <w:szCs w:val="20"/>
        </w:rPr>
        <w:t>oljkarstvu</w:t>
      </w:r>
      <w:proofErr w:type="spellEnd"/>
      <w:r w:rsidRPr="00496691">
        <w:rPr>
          <w:rFonts w:ascii="Arial" w:hAnsi="Arial" w:cs="Arial"/>
          <w:color w:val="auto"/>
          <w:sz w:val="20"/>
          <w:szCs w:val="20"/>
        </w:rPr>
        <w:t xml:space="preserve"> mora izvajalec </w:t>
      </w:r>
      <w:r w:rsidR="00944FEA" w:rsidRPr="00496691">
        <w:rPr>
          <w:rFonts w:ascii="Arial" w:hAnsi="Arial" w:cs="Arial"/>
          <w:color w:val="auto"/>
          <w:sz w:val="20"/>
          <w:szCs w:val="20"/>
        </w:rPr>
        <w:t xml:space="preserve">javne službe </w:t>
      </w:r>
      <w:r w:rsidRPr="00496691">
        <w:rPr>
          <w:rFonts w:ascii="Arial" w:hAnsi="Arial" w:cs="Arial"/>
          <w:color w:val="auto"/>
          <w:sz w:val="20"/>
          <w:szCs w:val="20"/>
        </w:rPr>
        <w:t>zagotavljati naslednje kadrovske pogoje:</w:t>
      </w:r>
      <w:r w:rsidR="005D22E6" w:rsidRPr="00496691">
        <w:rPr>
          <w:rFonts w:ascii="Arial" w:hAnsi="Arial" w:cs="Arial"/>
          <w:color w:val="auto"/>
          <w:sz w:val="20"/>
          <w:szCs w:val="20"/>
        </w:rPr>
        <w:t xml:space="preserve"> </w:t>
      </w:r>
    </w:p>
    <w:p w14:paraId="73F2462B" w14:textId="77777777" w:rsidR="000678F6" w:rsidRPr="00496691" w:rsidRDefault="000678F6">
      <w:pPr>
        <w:pStyle w:val="esegmentp"/>
        <w:numPr>
          <w:ilvl w:val="0"/>
          <w:numId w:val="61"/>
        </w:numPr>
        <w:spacing w:after="0"/>
        <w:ind w:right="60"/>
        <w:rPr>
          <w:rFonts w:ascii="Arial" w:hAnsi="Arial" w:cs="Arial"/>
          <w:color w:val="auto"/>
          <w:sz w:val="20"/>
          <w:szCs w:val="20"/>
        </w:rPr>
      </w:pPr>
      <w:r w:rsidRPr="00496691">
        <w:rPr>
          <w:rFonts w:ascii="Arial" w:hAnsi="Arial" w:cs="Arial"/>
          <w:color w:val="auto"/>
          <w:sz w:val="20"/>
          <w:szCs w:val="20"/>
        </w:rPr>
        <w:t xml:space="preserve">tehnične sodelavce, ki izpolnjujejo pogoje iz prvega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w:t>
      </w:r>
      <w:r w:rsidR="00E45E0D" w:rsidRPr="00496691">
        <w:rPr>
          <w:rFonts w:ascii="Arial" w:hAnsi="Arial" w:cs="Arial"/>
          <w:color w:val="auto"/>
          <w:sz w:val="20"/>
          <w:szCs w:val="20"/>
        </w:rPr>
        <w:t>1</w:t>
      </w:r>
      <w:r w:rsidR="00F5741F" w:rsidRPr="00496691">
        <w:rPr>
          <w:rFonts w:ascii="Arial" w:hAnsi="Arial" w:cs="Arial"/>
          <w:color w:val="auto"/>
          <w:sz w:val="20"/>
          <w:szCs w:val="20"/>
        </w:rPr>
        <w:t xml:space="preserve"> </w:t>
      </w:r>
      <w:r w:rsidR="00855F41" w:rsidRPr="00252E80">
        <w:rPr>
          <w:rFonts w:ascii="Arial" w:hAnsi="Arial" w:cs="Arial"/>
          <w:color w:val="auto"/>
          <w:sz w:val="20"/>
          <w:szCs w:val="20"/>
        </w:rPr>
        <w:t>PZ</w:t>
      </w:r>
      <w:r w:rsidRPr="00496691">
        <w:rPr>
          <w:rFonts w:ascii="Arial" w:hAnsi="Arial" w:cs="Arial"/>
          <w:color w:val="auto"/>
          <w:sz w:val="20"/>
          <w:szCs w:val="20"/>
        </w:rPr>
        <w:t>)</w:t>
      </w:r>
      <w:r w:rsidR="0036544C" w:rsidRPr="00496691">
        <w:rPr>
          <w:rFonts w:ascii="Arial" w:hAnsi="Arial" w:cs="Arial"/>
          <w:color w:val="auto"/>
          <w:sz w:val="20"/>
          <w:szCs w:val="20"/>
        </w:rPr>
        <w:t>;</w:t>
      </w:r>
    </w:p>
    <w:p w14:paraId="307AD569" w14:textId="77777777" w:rsidR="000678F6" w:rsidRPr="00496691" w:rsidRDefault="000678F6">
      <w:pPr>
        <w:pStyle w:val="esegmentp"/>
        <w:numPr>
          <w:ilvl w:val="0"/>
          <w:numId w:val="61"/>
        </w:numPr>
        <w:spacing w:after="0"/>
        <w:ind w:right="60"/>
        <w:rPr>
          <w:rFonts w:ascii="Arial" w:hAnsi="Arial" w:cs="Arial"/>
          <w:color w:val="auto"/>
          <w:sz w:val="20"/>
          <w:szCs w:val="20"/>
        </w:rPr>
      </w:pPr>
      <w:r w:rsidRPr="00496691">
        <w:rPr>
          <w:rFonts w:ascii="Arial" w:hAnsi="Arial" w:cs="Arial"/>
          <w:color w:val="auto"/>
          <w:sz w:val="20"/>
          <w:szCs w:val="20"/>
        </w:rPr>
        <w:lastRenderedPageBreak/>
        <w:t xml:space="preserve">strokovne sodelavce, ki izpolnjujejo pogoje iz drugega odstavka </w:t>
      </w:r>
      <w:r w:rsidR="007A43DE" w:rsidRPr="00496691">
        <w:rPr>
          <w:rFonts w:ascii="Arial" w:hAnsi="Arial" w:cs="Arial"/>
          <w:color w:val="auto"/>
          <w:sz w:val="20"/>
          <w:szCs w:val="20"/>
        </w:rPr>
        <w:t>9</w:t>
      </w:r>
      <w:r w:rsidRPr="00496691">
        <w:rPr>
          <w:rFonts w:ascii="Arial" w:hAnsi="Arial" w:cs="Arial"/>
          <w:color w:val="auto"/>
          <w:sz w:val="20"/>
          <w:szCs w:val="20"/>
        </w:rPr>
        <w:t xml:space="preserve">. člena tega pravilnika (najmanj </w:t>
      </w:r>
      <w:r w:rsidR="00E45E0D" w:rsidRPr="00496691">
        <w:rPr>
          <w:rFonts w:ascii="Arial" w:hAnsi="Arial" w:cs="Arial"/>
          <w:color w:val="auto"/>
          <w:sz w:val="20"/>
          <w:szCs w:val="20"/>
        </w:rPr>
        <w:t>2</w:t>
      </w:r>
      <w:r w:rsidR="00F5741F" w:rsidRPr="00496691">
        <w:rPr>
          <w:rFonts w:ascii="Arial" w:hAnsi="Arial" w:cs="Arial"/>
          <w:color w:val="auto"/>
          <w:sz w:val="20"/>
          <w:szCs w:val="20"/>
        </w:rPr>
        <w:t xml:space="preserve"> </w:t>
      </w:r>
      <w:r w:rsidR="00855F41" w:rsidRPr="00252E80">
        <w:rPr>
          <w:rFonts w:ascii="Arial" w:hAnsi="Arial" w:cs="Arial"/>
          <w:color w:val="auto"/>
          <w:sz w:val="20"/>
          <w:szCs w:val="20"/>
        </w:rPr>
        <w:t>PZ</w:t>
      </w:r>
      <w:r w:rsidRPr="00496691">
        <w:rPr>
          <w:rFonts w:ascii="Arial" w:hAnsi="Arial" w:cs="Arial"/>
          <w:color w:val="auto"/>
          <w:sz w:val="20"/>
          <w:szCs w:val="20"/>
        </w:rPr>
        <w:t>,</w:t>
      </w:r>
      <w:r w:rsidR="00944FEA" w:rsidRPr="00496691">
        <w:rPr>
          <w:rFonts w:ascii="Arial" w:hAnsi="Arial" w:cs="Arial"/>
          <w:color w:val="auto"/>
          <w:sz w:val="20"/>
          <w:szCs w:val="20"/>
        </w:rPr>
        <w:t xml:space="preserve"> od tega enega s področja pridelave oljk in enega s področja predelave oljk)</w:t>
      </w:r>
      <w:r w:rsidR="0036544C" w:rsidRPr="00496691">
        <w:rPr>
          <w:rFonts w:ascii="Arial" w:hAnsi="Arial" w:cs="Arial"/>
          <w:color w:val="auto"/>
          <w:sz w:val="20"/>
          <w:szCs w:val="20"/>
        </w:rPr>
        <w:t>;</w:t>
      </w:r>
    </w:p>
    <w:p w14:paraId="7359E54C" w14:textId="77777777" w:rsidR="000678F6" w:rsidRPr="00496691" w:rsidRDefault="000678F6">
      <w:pPr>
        <w:pStyle w:val="esegmentp"/>
        <w:numPr>
          <w:ilvl w:val="0"/>
          <w:numId w:val="61"/>
        </w:numPr>
        <w:spacing w:after="0"/>
        <w:ind w:right="60"/>
        <w:rPr>
          <w:rFonts w:ascii="Arial" w:hAnsi="Arial" w:cs="Arial"/>
          <w:color w:val="auto"/>
          <w:sz w:val="20"/>
          <w:szCs w:val="20"/>
        </w:rPr>
      </w:pPr>
      <w:r w:rsidRPr="00496691">
        <w:rPr>
          <w:rFonts w:ascii="Arial" w:hAnsi="Arial" w:cs="Arial"/>
          <w:color w:val="auto"/>
          <w:sz w:val="20"/>
          <w:szCs w:val="20"/>
        </w:rPr>
        <w:t>stalno izpopolnjevanje strokovnega znanja delavcev, ki opravljajo naloge javne službe.</w:t>
      </w:r>
    </w:p>
    <w:p w14:paraId="5ABE91BD" w14:textId="77777777" w:rsidR="00B93004" w:rsidRPr="00496691" w:rsidRDefault="00B93004">
      <w:pPr>
        <w:spacing w:after="0" w:line="240" w:lineRule="auto"/>
        <w:rPr>
          <w:rFonts w:ascii="Arial" w:hAnsi="Arial" w:cs="Arial"/>
          <w:sz w:val="20"/>
          <w:szCs w:val="20"/>
          <w:lang w:val="sl-SI"/>
        </w:rPr>
      </w:pPr>
    </w:p>
    <w:p w14:paraId="5BE9E6AF" w14:textId="77777777" w:rsidR="00B93004" w:rsidRPr="00496691" w:rsidRDefault="00B93004">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 xml:space="preserve">(3) Za izvajanje strokovno tehnične koordinacije javne službe v </w:t>
      </w:r>
      <w:proofErr w:type="spellStart"/>
      <w:r w:rsidRPr="00496691">
        <w:rPr>
          <w:rFonts w:ascii="Arial" w:hAnsi="Arial" w:cs="Arial"/>
          <w:color w:val="auto"/>
          <w:sz w:val="20"/>
          <w:szCs w:val="20"/>
        </w:rPr>
        <w:t>oljkarstvu</w:t>
      </w:r>
      <w:proofErr w:type="spellEnd"/>
      <w:r w:rsidRPr="00496691">
        <w:rPr>
          <w:rFonts w:ascii="Arial" w:hAnsi="Arial" w:cs="Arial"/>
          <w:color w:val="auto"/>
          <w:sz w:val="20"/>
          <w:szCs w:val="20"/>
        </w:rPr>
        <w:t xml:space="preserve"> mora </w:t>
      </w:r>
      <w:r w:rsidR="007A43DE" w:rsidRPr="00496691">
        <w:rPr>
          <w:rFonts w:ascii="Arial" w:hAnsi="Arial" w:cs="Arial"/>
          <w:color w:val="auto"/>
          <w:sz w:val="20"/>
          <w:szCs w:val="20"/>
        </w:rPr>
        <w:t xml:space="preserve">izvajalec javne službe </w:t>
      </w:r>
      <w:r w:rsidRPr="00496691">
        <w:rPr>
          <w:rFonts w:ascii="Arial" w:hAnsi="Arial" w:cs="Arial"/>
          <w:color w:val="auto"/>
          <w:sz w:val="20"/>
          <w:szCs w:val="20"/>
        </w:rPr>
        <w:t>zagotavljati:</w:t>
      </w:r>
    </w:p>
    <w:p w14:paraId="3743BE69" w14:textId="6972349F" w:rsidR="00B93004" w:rsidRPr="00496691" w:rsidRDefault="00B93004">
      <w:pPr>
        <w:pStyle w:val="esegmentp"/>
        <w:numPr>
          <w:ilvl w:val="0"/>
          <w:numId w:val="62"/>
        </w:numPr>
        <w:spacing w:after="0"/>
        <w:ind w:right="60"/>
        <w:rPr>
          <w:rFonts w:ascii="Arial" w:hAnsi="Arial" w:cs="Arial"/>
          <w:color w:val="auto"/>
          <w:sz w:val="20"/>
          <w:szCs w:val="20"/>
        </w:rPr>
      </w:pPr>
      <w:r w:rsidRPr="00496691">
        <w:rPr>
          <w:rFonts w:ascii="Arial" w:hAnsi="Arial" w:cs="Arial"/>
          <w:color w:val="auto"/>
          <w:sz w:val="20"/>
          <w:szCs w:val="20"/>
        </w:rPr>
        <w:t>strokovnega vodj</w:t>
      </w:r>
      <w:r w:rsidR="00F34C3C" w:rsidRPr="00496691">
        <w:rPr>
          <w:rFonts w:ascii="Arial" w:hAnsi="Arial" w:cs="Arial"/>
          <w:color w:val="auto"/>
          <w:sz w:val="20"/>
          <w:szCs w:val="20"/>
        </w:rPr>
        <w:t>o</w:t>
      </w:r>
      <w:r w:rsidR="00944FEA" w:rsidRPr="00496691">
        <w:rPr>
          <w:rFonts w:ascii="Arial" w:hAnsi="Arial" w:cs="Arial"/>
          <w:color w:val="auto"/>
          <w:sz w:val="20"/>
          <w:szCs w:val="20"/>
        </w:rPr>
        <w:t>, ki izpolnjuje pogoje</w:t>
      </w:r>
      <w:r w:rsidRPr="00496691">
        <w:rPr>
          <w:rFonts w:ascii="Arial" w:hAnsi="Arial" w:cs="Arial"/>
          <w:color w:val="auto"/>
          <w:sz w:val="20"/>
          <w:szCs w:val="20"/>
        </w:rPr>
        <w:t xml:space="preserve"> iz tretjega odstavka </w:t>
      </w:r>
      <w:r w:rsidR="007A43DE" w:rsidRPr="00496691">
        <w:rPr>
          <w:rFonts w:ascii="Arial" w:hAnsi="Arial" w:cs="Arial"/>
          <w:color w:val="auto"/>
          <w:sz w:val="20"/>
          <w:szCs w:val="20"/>
        </w:rPr>
        <w:t>9</w:t>
      </w:r>
      <w:r w:rsidRPr="00496691">
        <w:rPr>
          <w:rFonts w:ascii="Arial" w:hAnsi="Arial" w:cs="Arial"/>
          <w:color w:val="auto"/>
          <w:sz w:val="20"/>
          <w:szCs w:val="20"/>
        </w:rPr>
        <w:t>. člena tega pravilnika</w:t>
      </w:r>
      <w:r w:rsidR="0081372B" w:rsidRPr="00496691">
        <w:rPr>
          <w:rFonts w:ascii="Arial" w:hAnsi="Arial" w:cs="Arial"/>
          <w:color w:val="auto"/>
          <w:sz w:val="20"/>
          <w:szCs w:val="20"/>
        </w:rPr>
        <w:t xml:space="preserve"> (najmanj 0,</w:t>
      </w:r>
      <w:r w:rsidR="00CB76DF" w:rsidRPr="00496691">
        <w:rPr>
          <w:rFonts w:ascii="Arial" w:hAnsi="Arial" w:cs="Arial"/>
          <w:color w:val="auto"/>
          <w:sz w:val="20"/>
          <w:szCs w:val="20"/>
        </w:rPr>
        <w:t>5</w:t>
      </w:r>
      <w:r w:rsidR="0081372B" w:rsidRPr="00496691">
        <w:rPr>
          <w:rFonts w:ascii="Arial" w:hAnsi="Arial" w:cs="Arial"/>
          <w:color w:val="auto"/>
          <w:sz w:val="20"/>
          <w:szCs w:val="20"/>
        </w:rPr>
        <w:t xml:space="preserve"> </w:t>
      </w:r>
      <w:r w:rsidR="00855F41" w:rsidRPr="00496691">
        <w:rPr>
          <w:rFonts w:ascii="Arial" w:hAnsi="Arial" w:cs="Arial"/>
          <w:color w:val="auto"/>
          <w:sz w:val="20"/>
          <w:szCs w:val="20"/>
        </w:rPr>
        <w:t>PZ</w:t>
      </w:r>
      <w:r w:rsidR="0081372B" w:rsidRPr="00496691">
        <w:rPr>
          <w:rFonts w:ascii="Arial" w:hAnsi="Arial" w:cs="Arial"/>
          <w:color w:val="auto"/>
          <w:sz w:val="20"/>
          <w:szCs w:val="20"/>
        </w:rPr>
        <w:t>)</w:t>
      </w:r>
      <w:r w:rsidR="0036544C" w:rsidRPr="00496691">
        <w:rPr>
          <w:rFonts w:ascii="Arial" w:hAnsi="Arial" w:cs="Arial"/>
          <w:color w:val="auto"/>
          <w:sz w:val="20"/>
          <w:szCs w:val="20"/>
        </w:rPr>
        <w:t>;</w:t>
      </w:r>
    </w:p>
    <w:p w14:paraId="3CEC9F22" w14:textId="5D59A4B5" w:rsidR="00B75CD8" w:rsidRPr="00496691" w:rsidRDefault="003E3D01">
      <w:pPr>
        <w:pStyle w:val="esegmentp"/>
        <w:numPr>
          <w:ilvl w:val="0"/>
          <w:numId w:val="62"/>
        </w:numPr>
        <w:spacing w:after="0"/>
        <w:ind w:right="60"/>
        <w:rPr>
          <w:rFonts w:ascii="Arial" w:hAnsi="Arial" w:cs="Arial"/>
          <w:color w:val="auto"/>
          <w:sz w:val="20"/>
          <w:szCs w:val="20"/>
        </w:rPr>
      </w:pPr>
      <w:r w:rsidRPr="00496691">
        <w:rPr>
          <w:rFonts w:ascii="Arial" w:hAnsi="Arial" w:cs="Arial"/>
          <w:color w:val="auto"/>
          <w:sz w:val="20"/>
          <w:szCs w:val="20"/>
        </w:rPr>
        <w:t>pisarno, ki je opremljena z vsaj eno mizo, vsaj enim stolom in osnovno informacijsko-komunikacijsko tehnologijo, ki zajema računalnik, telefon, internetno in videokonferenčno povezavo</w:t>
      </w:r>
      <w:r w:rsidR="00B93004" w:rsidRPr="00496691">
        <w:rPr>
          <w:rFonts w:ascii="Arial" w:hAnsi="Arial" w:cs="Arial"/>
          <w:color w:val="auto"/>
          <w:sz w:val="20"/>
          <w:szCs w:val="20"/>
        </w:rPr>
        <w:t xml:space="preserve">. </w:t>
      </w:r>
    </w:p>
    <w:p w14:paraId="5CA19EC9" w14:textId="77777777" w:rsidR="00B75CD8" w:rsidRPr="00496691" w:rsidRDefault="00B75CD8">
      <w:pPr>
        <w:pStyle w:val="esegmentp"/>
        <w:spacing w:after="0"/>
        <w:ind w:right="60" w:firstLine="0"/>
        <w:jc w:val="center"/>
        <w:rPr>
          <w:rFonts w:ascii="Arial" w:hAnsi="Arial" w:cs="Arial"/>
          <w:color w:val="auto"/>
          <w:sz w:val="20"/>
          <w:szCs w:val="20"/>
        </w:rPr>
      </w:pPr>
    </w:p>
    <w:p w14:paraId="3F557124" w14:textId="77777777" w:rsidR="00B75CD8" w:rsidRPr="00496691" w:rsidRDefault="00B75CD8">
      <w:pPr>
        <w:pStyle w:val="esegmentp"/>
        <w:numPr>
          <w:ilvl w:val="0"/>
          <w:numId w:val="48"/>
        </w:numPr>
        <w:spacing w:after="0"/>
        <w:ind w:right="60"/>
        <w:jc w:val="center"/>
        <w:rPr>
          <w:rFonts w:ascii="Arial" w:hAnsi="Arial" w:cs="Arial"/>
          <w:color w:val="auto"/>
          <w:sz w:val="20"/>
          <w:szCs w:val="20"/>
        </w:rPr>
      </w:pPr>
      <w:r w:rsidRPr="00496691">
        <w:rPr>
          <w:rFonts w:ascii="Arial" w:hAnsi="Arial" w:cs="Arial"/>
          <w:color w:val="auto"/>
          <w:sz w:val="20"/>
          <w:szCs w:val="20"/>
        </w:rPr>
        <w:t>SKUPNA DOLOČBA</w:t>
      </w:r>
    </w:p>
    <w:p w14:paraId="4BE2500A" w14:textId="77777777" w:rsidR="00B75CD8" w:rsidRPr="00496691" w:rsidRDefault="00B75CD8">
      <w:pPr>
        <w:pStyle w:val="esegmentp"/>
        <w:spacing w:after="0"/>
        <w:ind w:right="60" w:firstLine="0"/>
        <w:jc w:val="center"/>
        <w:rPr>
          <w:rFonts w:ascii="Arial" w:hAnsi="Arial" w:cs="Arial"/>
          <w:color w:val="auto"/>
          <w:sz w:val="20"/>
          <w:szCs w:val="20"/>
        </w:rPr>
      </w:pPr>
    </w:p>
    <w:p w14:paraId="442560EE" w14:textId="77777777" w:rsidR="007B1A8E" w:rsidRPr="00496691" w:rsidRDefault="00192826">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9</w:t>
      </w:r>
      <w:r w:rsidR="00D72947" w:rsidRPr="00496691">
        <w:rPr>
          <w:rFonts w:ascii="Arial" w:hAnsi="Arial" w:cs="Arial"/>
          <w:b w:val="0"/>
          <w:color w:val="auto"/>
          <w:sz w:val="20"/>
          <w:szCs w:val="20"/>
        </w:rPr>
        <w:t>. člen</w:t>
      </w:r>
    </w:p>
    <w:p w14:paraId="6904675F" w14:textId="77777777" w:rsidR="007B1A8E" w:rsidRPr="00496691" w:rsidRDefault="00124E55">
      <w:pPr>
        <w:pStyle w:val="esegmentp"/>
        <w:spacing w:after="0"/>
        <w:ind w:right="60"/>
        <w:jc w:val="center"/>
        <w:rPr>
          <w:rFonts w:ascii="Arial" w:hAnsi="Arial" w:cs="Arial"/>
          <w:color w:val="auto"/>
          <w:sz w:val="20"/>
          <w:szCs w:val="20"/>
        </w:rPr>
      </w:pPr>
      <w:r w:rsidRPr="00496691">
        <w:rPr>
          <w:rFonts w:ascii="Arial" w:hAnsi="Arial" w:cs="Arial"/>
          <w:color w:val="auto"/>
          <w:sz w:val="20"/>
          <w:szCs w:val="20"/>
        </w:rPr>
        <w:t xml:space="preserve"> </w:t>
      </w:r>
      <w:r w:rsidR="007B1A8E" w:rsidRPr="00496691">
        <w:rPr>
          <w:rFonts w:ascii="Arial" w:hAnsi="Arial" w:cs="Arial"/>
          <w:color w:val="auto"/>
          <w:sz w:val="20"/>
          <w:szCs w:val="20"/>
        </w:rPr>
        <w:t xml:space="preserve">(pogoji glede strokovne izobrazbe) </w:t>
      </w:r>
    </w:p>
    <w:p w14:paraId="68FE8A57" w14:textId="77777777" w:rsidR="007B1A8E" w:rsidRPr="00496691" w:rsidRDefault="007B1A8E">
      <w:pPr>
        <w:pStyle w:val="esegmentp"/>
        <w:spacing w:after="0"/>
        <w:ind w:right="60" w:firstLine="0"/>
        <w:rPr>
          <w:rFonts w:ascii="Arial" w:hAnsi="Arial" w:cs="Arial"/>
          <w:color w:val="auto"/>
          <w:sz w:val="20"/>
          <w:szCs w:val="20"/>
        </w:rPr>
      </w:pPr>
    </w:p>
    <w:p w14:paraId="080E1BDA" w14:textId="77777777" w:rsidR="007B1A8E" w:rsidRPr="00496691" w:rsidRDefault="007B1A8E">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(1) Tehnični sodelavci, ki opravljajo naloge javne službe</w:t>
      </w:r>
      <w:r w:rsidR="008A2BFC" w:rsidRPr="00496691">
        <w:rPr>
          <w:rFonts w:ascii="Arial" w:hAnsi="Arial" w:cs="Arial"/>
          <w:color w:val="auto"/>
          <w:sz w:val="20"/>
          <w:szCs w:val="20"/>
        </w:rPr>
        <w:t>,</w:t>
      </w:r>
      <w:r w:rsidRPr="00496691">
        <w:rPr>
          <w:rFonts w:ascii="Arial" w:hAnsi="Arial" w:cs="Arial"/>
          <w:color w:val="auto"/>
          <w:sz w:val="20"/>
          <w:szCs w:val="20"/>
        </w:rPr>
        <w:t xml:space="preserve"> morajo imeti:</w:t>
      </w:r>
    </w:p>
    <w:p w14:paraId="204F316B" w14:textId="77777777" w:rsidR="00812D24" w:rsidRPr="00252E80" w:rsidRDefault="00586C94">
      <w:pPr>
        <w:numPr>
          <w:ilvl w:val="0"/>
          <w:numId w:val="68"/>
        </w:numPr>
        <w:suppressAutoHyphens w:val="0"/>
        <w:overflowPunct w:val="0"/>
        <w:autoSpaceDE w:val="0"/>
        <w:autoSpaceDN w:val="0"/>
        <w:adjustRightInd w:val="0"/>
        <w:spacing w:after="0" w:line="240" w:lineRule="auto"/>
        <w:contextualSpacing/>
        <w:jc w:val="both"/>
        <w:textAlignment w:val="baseline"/>
        <w:rPr>
          <w:rFonts w:ascii="Arial" w:hAnsi="Arial" w:cs="Arial"/>
          <w:sz w:val="20"/>
          <w:szCs w:val="20"/>
          <w:lang w:val="sl-SI"/>
        </w:rPr>
      </w:pPr>
      <w:r w:rsidRPr="00252E80">
        <w:rPr>
          <w:rFonts w:ascii="Arial" w:hAnsi="Arial" w:cs="Arial"/>
          <w:sz w:val="20"/>
          <w:szCs w:val="20"/>
          <w:lang w:val="sl-SI"/>
        </w:rPr>
        <w:t xml:space="preserve">najmanj izobrazbo, ki ustreza ravni izobrazbe v skladu z zakonom, ki ureja slovensko ogrodje klasifikacij (5. raven) biotehniške ali druge ustrezne smeri, iz katere izhaja znanje s področja opravljanja nalog javne službe </w:t>
      </w:r>
      <w:r w:rsidR="007B1A8E" w:rsidRPr="00252E80">
        <w:rPr>
          <w:rFonts w:ascii="Arial" w:hAnsi="Arial" w:cs="Arial"/>
          <w:sz w:val="20"/>
          <w:szCs w:val="20"/>
          <w:lang w:val="sl-SI"/>
        </w:rPr>
        <w:t xml:space="preserve">na področju poljedelstva, vrtnarstva, sadjarstva, vinogradništva ali </w:t>
      </w:r>
      <w:proofErr w:type="spellStart"/>
      <w:r w:rsidR="007B1A8E" w:rsidRPr="00252E80">
        <w:rPr>
          <w:rFonts w:ascii="Arial" w:hAnsi="Arial" w:cs="Arial"/>
          <w:sz w:val="20"/>
          <w:szCs w:val="20"/>
          <w:lang w:val="sl-SI"/>
        </w:rPr>
        <w:t>oljkarstva</w:t>
      </w:r>
      <w:proofErr w:type="spellEnd"/>
      <w:r w:rsidR="007B1A8E" w:rsidRPr="00252E80">
        <w:rPr>
          <w:rFonts w:ascii="Arial" w:hAnsi="Arial" w:cs="Arial"/>
          <w:sz w:val="20"/>
          <w:szCs w:val="20"/>
          <w:lang w:val="sl-SI"/>
        </w:rPr>
        <w:t>;</w:t>
      </w:r>
    </w:p>
    <w:p w14:paraId="1927AAB1" w14:textId="77777777" w:rsidR="007B1A8E" w:rsidRPr="00496691" w:rsidRDefault="00E46750">
      <w:pPr>
        <w:numPr>
          <w:ilvl w:val="0"/>
          <w:numId w:val="68"/>
        </w:numPr>
        <w:suppressAutoHyphens w:val="0"/>
        <w:overflowPunct w:val="0"/>
        <w:autoSpaceDE w:val="0"/>
        <w:autoSpaceDN w:val="0"/>
        <w:adjustRightInd w:val="0"/>
        <w:spacing w:after="0" w:line="240" w:lineRule="auto"/>
        <w:contextualSpacing/>
        <w:jc w:val="both"/>
        <w:textAlignment w:val="baseline"/>
        <w:rPr>
          <w:rFonts w:ascii="Arial" w:hAnsi="Arial" w:cs="Arial"/>
          <w:sz w:val="20"/>
          <w:szCs w:val="20"/>
          <w:lang w:val="sl-SI"/>
        </w:rPr>
      </w:pPr>
      <w:r w:rsidRPr="00252E80">
        <w:rPr>
          <w:rFonts w:ascii="Arial" w:hAnsi="Arial" w:cs="Arial"/>
          <w:sz w:val="20"/>
          <w:szCs w:val="20"/>
          <w:lang w:val="sl-SI"/>
        </w:rPr>
        <w:t>50</w:t>
      </w:r>
      <w:r w:rsidR="007B1A8E" w:rsidRPr="00252E80">
        <w:rPr>
          <w:rFonts w:ascii="Arial" w:hAnsi="Arial" w:cs="Arial"/>
          <w:sz w:val="20"/>
          <w:szCs w:val="20"/>
          <w:lang w:val="sl-SI"/>
        </w:rPr>
        <w:t xml:space="preserve"> </w:t>
      </w:r>
      <w:r w:rsidR="008A2BFC" w:rsidRPr="00252E80">
        <w:rPr>
          <w:rFonts w:ascii="Arial" w:hAnsi="Arial" w:cs="Arial"/>
          <w:sz w:val="20"/>
          <w:szCs w:val="20"/>
          <w:lang w:val="sl-SI"/>
        </w:rPr>
        <w:t xml:space="preserve">odstotkov </w:t>
      </w:r>
      <w:r w:rsidR="007B1A8E" w:rsidRPr="00252E80">
        <w:rPr>
          <w:rFonts w:ascii="Arial" w:hAnsi="Arial" w:cs="Arial"/>
          <w:sz w:val="20"/>
          <w:szCs w:val="20"/>
          <w:lang w:val="sl-SI"/>
        </w:rPr>
        <w:t xml:space="preserve">tehničnih sodelavcev javne službe </w:t>
      </w:r>
      <w:r w:rsidR="00586C94" w:rsidRPr="00252E80">
        <w:rPr>
          <w:rFonts w:ascii="Arial" w:hAnsi="Arial" w:cs="Arial"/>
          <w:sz w:val="20"/>
          <w:szCs w:val="20"/>
          <w:lang w:val="sl-SI"/>
        </w:rPr>
        <w:t xml:space="preserve">na področju poljedelstva, vrtnarstva, sadjarstva, vinogradništva ali </w:t>
      </w:r>
      <w:proofErr w:type="spellStart"/>
      <w:r w:rsidR="00586C94" w:rsidRPr="00252E80">
        <w:rPr>
          <w:rFonts w:ascii="Arial" w:hAnsi="Arial" w:cs="Arial"/>
          <w:sz w:val="20"/>
          <w:szCs w:val="20"/>
          <w:lang w:val="sl-SI"/>
        </w:rPr>
        <w:t>oljkarstva</w:t>
      </w:r>
      <w:proofErr w:type="spellEnd"/>
      <w:r w:rsidR="00F15FA2" w:rsidRPr="00252E80">
        <w:rPr>
          <w:rFonts w:ascii="Arial" w:hAnsi="Arial" w:cs="Arial"/>
          <w:sz w:val="20"/>
          <w:szCs w:val="20"/>
          <w:lang w:val="sl-SI"/>
        </w:rPr>
        <w:t xml:space="preserve"> </w:t>
      </w:r>
      <w:r w:rsidR="007B1A8E" w:rsidRPr="00252E80">
        <w:rPr>
          <w:rFonts w:ascii="Arial" w:hAnsi="Arial" w:cs="Arial"/>
          <w:sz w:val="20"/>
          <w:szCs w:val="20"/>
          <w:lang w:val="sl-SI"/>
        </w:rPr>
        <w:t xml:space="preserve">mora imeti </w:t>
      </w:r>
      <w:r w:rsidR="00264A05" w:rsidRPr="00252E80">
        <w:rPr>
          <w:rFonts w:ascii="Arial" w:hAnsi="Arial" w:cs="Arial"/>
          <w:sz w:val="20"/>
          <w:szCs w:val="20"/>
          <w:lang w:val="sl-SI"/>
        </w:rPr>
        <w:t xml:space="preserve">najmanj </w:t>
      </w:r>
      <w:r w:rsidR="007B1A8E" w:rsidRPr="00252E80">
        <w:rPr>
          <w:rFonts w:ascii="Arial" w:hAnsi="Arial" w:cs="Arial"/>
          <w:sz w:val="20"/>
          <w:szCs w:val="20"/>
          <w:lang w:val="sl-SI"/>
        </w:rPr>
        <w:t xml:space="preserve">tri </w:t>
      </w:r>
      <w:r w:rsidR="008A2BFC" w:rsidRPr="00252E80">
        <w:rPr>
          <w:rFonts w:ascii="Arial" w:hAnsi="Arial" w:cs="Arial"/>
          <w:sz w:val="20"/>
          <w:szCs w:val="20"/>
          <w:lang w:val="sl-SI"/>
        </w:rPr>
        <w:t xml:space="preserve">leta delovnih izkušenj </w:t>
      </w:r>
      <w:r w:rsidR="007B1A8E" w:rsidRPr="00252E80">
        <w:rPr>
          <w:rFonts w:ascii="Arial" w:hAnsi="Arial" w:cs="Arial"/>
          <w:sz w:val="20"/>
          <w:szCs w:val="20"/>
          <w:lang w:val="sl-SI"/>
        </w:rPr>
        <w:t xml:space="preserve">na področju </w:t>
      </w:r>
      <w:r w:rsidRPr="00252E80">
        <w:rPr>
          <w:rFonts w:ascii="Arial" w:hAnsi="Arial" w:cs="Arial"/>
          <w:sz w:val="20"/>
          <w:szCs w:val="20"/>
          <w:lang w:val="sl-SI"/>
        </w:rPr>
        <w:t>povezan</w:t>
      </w:r>
      <w:r w:rsidR="00171D80" w:rsidRPr="00252E80">
        <w:rPr>
          <w:rFonts w:ascii="Arial" w:hAnsi="Arial" w:cs="Arial"/>
          <w:sz w:val="20"/>
          <w:szCs w:val="20"/>
          <w:lang w:val="sl-SI"/>
        </w:rPr>
        <w:t>em</w:t>
      </w:r>
      <w:r w:rsidRPr="00252E80">
        <w:rPr>
          <w:rFonts w:ascii="Arial" w:hAnsi="Arial" w:cs="Arial"/>
          <w:sz w:val="20"/>
          <w:szCs w:val="20"/>
          <w:lang w:val="sl-SI"/>
        </w:rPr>
        <w:t xml:space="preserve"> z </w:t>
      </w:r>
      <w:r w:rsidR="007B1A8E" w:rsidRPr="00252E80">
        <w:rPr>
          <w:rFonts w:ascii="Arial" w:hAnsi="Arial" w:cs="Arial"/>
          <w:sz w:val="20"/>
          <w:szCs w:val="20"/>
          <w:lang w:val="sl-SI"/>
        </w:rPr>
        <w:t>izvajanj</w:t>
      </w:r>
      <w:r w:rsidRPr="00252E80">
        <w:rPr>
          <w:rFonts w:ascii="Arial" w:hAnsi="Arial" w:cs="Arial"/>
          <w:sz w:val="20"/>
          <w:szCs w:val="20"/>
          <w:lang w:val="sl-SI"/>
        </w:rPr>
        <w:t>em</w:t>
      </w:r>
      <w:r w:rsidR="007B1A8E" w:rsidRPr="00252E80">
        <w:rPr>
          <w:rFonts w:ascii="Arial" w:hAnsi="Arial" w:cs="Arial"/>
          <w:sz w:val="20"/>
          <w:szCs w:val="20"/>
          <w:lang w:val="sl-SI"/>
        </w:rPr>
        <w:t xml:space="preserve"> strokovnih nalog v proizvodnji kmetijskih rastlin na področju poljedelstva</w:t>
      </w:r>
      <w:r w:rsidR="007B1A8E" w:rsidRPr="00496691">
        <w:rPr>
          <w:rFonts w:ascii="Arial" w:hAnsi="Arial" w:cs="Arial"/>
          <w:sz w:val="20"/>
          <w:szCs w:val="20"/>
          <w:lang w:val="sl-SI"/>
        </w:rPr>
        <w:t xml:space="preserve">, vrtnarstva, sadjarstva, vinogradništva ali </w:t>
      </w:r>
      <w:proofErr w:type="spellStart"/>
      <w:r w:rsidR="007B1A8E" w:rsidRPr="00496691">
        <w:rPr>
          <w:rFonts w:ascii="Arial" w:hAnsi="Arial" w:cs="Arial"/>
          <w:sz w:val="20"/>
          <w:szCs w:val="20"/>
          <w:lang w:val="sl-SI"/>
        </w:rPr>
        <w:t>oljkarstva</w:t>
      </w:r>
      <w:proofErr w:type="spellEnd"/>
      <w:r w:rsidR="00F15FA2" w:rsidRPr="00496691">
        <w:rPr>
          <w:rFonts w:ascii="Arial" w:hAnsi="Arial" w:cs="Arial"/>
          <w:sz w:val="20"/>
          <w:szCs w:val="20"/>
          <w:lang w:val="sl-SI"/>
        </w:rPr>
        <w:t>.</w:t>
      </w:r>
    </w:p>
    <w:p w14:paraId="21CC1375" w14:textId="77777777" w:rsidR="00812D24" w:rsidRPr="00496691" w:rsidRDefault="00812D24">
      <w:pPr>
        <w:pStyle w:val="esegmentp"/>
        <w:spacing w:after="0"/>
        <w:ind w:right="60" w:firstLine="0"/>
        <w:rPr>
          <w:rFonts w:ascii="Arial" w:hAnsi="Arial" w:cs="Arial"/>
          <w:color w:val="auto"/>
          <w:sz w:val="20"/>
          <w:szCs w:val="20"/>
        </w:rPr>
      </w:pPr>
    </w:p>
    <w:p w14:paraId="2D132A19" w14:textId="77777777" w:rsidR="007B1A8E" w:rsidRPr="00496691" w:rsidRDefault="007B1A8E">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(2) Strokovni sodelavci, ki opravljajo naloge javne službe, morajo imeti:</w:t>
      </w:r>
    </w:p>
    <w:p w14:paraId="5342DC92" w14:textId="77777777" w:rsidR="00586C94" w:rsidRPr="00252E80" w:rsidRDefault="00586C94">
      <w:pPr>
        <w:numPr>
          <w:ilvl w:val="0"/>
          <w:numId w:val="69"/>
        </w:numPr>
        <w:suppressAutoHyphens w:val="0"/>
        <w:overflowPunct w:val="0"/>
        <w:autoSpaceDE w:val="0"/>
        <w:autoSpaceDN w:val="0"/>
        <w:adjustRightInd w:val="0"/>
        <w:spacing w:after="0" w:line="240" w:lineRule="auto"/>
        <w:contextualSpacing/>
        <w:jc w:val="both"/>
        <w:textAlignment w:val="baseline"/>
        <w:rPr>
          <w:rFonts w:ascii="Arial" w:hAnsi="Arial" w:cs="Arial"/>
          <w:sz w:val="20"/>
          <w:szCs w:val="20"/>
          <w:lang w:val="sl-SI"/>
        </w:rPr>
      </w:pPr>
      <w:r w:rsidRPr="00252E80">
        <w:rPr>
          <w:rFonts w:ascii="Arial" w:hAnsi="Arial" w:cs="Arial"/>
          <w:sz w:val="20"/>
          <w:szCs w:val="20"/>
          <w:lang w:val="sl-SI"/>
        </w:rPr>
        <w:t>najmanj izobrazbo, pridobljeno po študijskem programu druge stopnje, oziroma izobrazbo, ki ustreza ravni izobrazbe, pridobljene po študijskih programih druge stopnje, v skladu z zakonom, ki ureja slovensko ogrodje klasifikacij (8. raven) agronomske ali druge ustrezne smeri;</w:t>
      </w:r>
    </w:p>
    <w:p w14:paraId="47149E90" w14:textId="77777777" w:rsidR="007B1A8E" w:rsidRPr="00252E80" w:rsidRDefault="00E46750">
      <w:pPr>
        <w:numPr>
          <w:ilvl w:val="0"/>
          <w:numId w:val="69"/>
        </w:numPr>
        <w:suppressAutoHyphens w:val="0"/>
        <w:overflowPunct w:val="0"/>
        <w:autoSpaceDE w:val="0"/>
        <w:autoSpaceDN w:val="0"/>
        <w:adjustRightInd w:val="0"/>
        <w:spacing w:after="0" w:line="240" w:lineRule="auto"/>
        <w:contextualSpacing/>
        <w:jc w:val="both"/>
        <w:textAlignment w:val="baseline"/>
        <w:rPr>
          <w:rFonts w:ascii="Arial" w:hAnsi="Arial" w:cs="Arial"/>
          <w:sz w:val="20"/>
          <w:szCs w:val="20"/>
          <w:lang w:val="sl-SI"/>
        </w:rPr>
      </w:pPr>
      <w:r w:rsidRPr="00252E80">
        <w:rPr>
          <w:rFonts w:ascii="Arial" w:hAnsi="Arial" w:cs="Arial"/>
          <w:sz w:val="20"/>
          <w:szCs w:val="20"/>
          <w:lang w:val="sl-SI"/>
        </w:rPr>
        <w:t>50</w:t>
      </w:r>
      <w:r w:rsidR="007B1A8E" w:rsidRPr="00252E80">
        <w:rPr>
          <w:rFonts w:ascii="Arial" w:hAnsi="Arial" w:cs="Arial"/>
          <w:sz w:val="20"/>
          <w:szCs w:val="20"/>
          <w:lang w:val="sl-SI"/>
        </w:rPr>
        <w:t xml:space="preserve"> </w:t>
      </w:r>
      <w:r w:rsidR="008A2BFC" w:rsidRPr="00252E80">
        <w:rPr>
          <w:rFonts w:ascii="Arial" w:hAnsi="Arial" w:cs="Arial"/>
          <w:sz w:val="20"/>
          <w:szCs w:val="20"/>
          <w:lang w:val="sl-SI"/>
        </w:rPr>
        <w:t xml:space="preserve">odstotkov </w:t>
      </w:r>
      <w:r w:rsidR="007B1A8E" w:rsidRPr="00252E80">
        <w:rPr>
          <w:rFonts w:ascii="Arial" w:hAnsi="Arial" w:cs="Arial"/>
          <w:sz w:val="20"/>
          <w:szCs w:val="20"/>
          <w:lang w:val="sl-SI"/>
        </w:rPr>
        <w:t>strokovnih sodelavcev javne službe</w:t>
      </w:r>
      <w:r w:rsidR="00586C94" w:rsidRPr="00252E80">
        <w:rPr>
          <w:rFonts w:ascii="Arial" w:hAnsi="Arial" w:cs="Arial"/>
          <w:sz w:val="20"/>
          <w:szCs w:val="20"/>
          <w:lang w:val="sl-SI"/>
        </w:rPr>
        <w:t xml:space="preserve"> na področju poljedelstva, vrtnarstva, sadjarstva, vinogradništva ali </w:t>
      </w:r>
      <w:proofErr w:type="spellStart"/>
      <w:r w:rsidR="00586C94" w:rsidRPr="00252E80">
        <w:rPr>
          <w:rFonts w:ascii="Arial" w:hAnsi="Arial" w:cs="Arial"/>
          <w:sz w:val="20"/>
          <w:szCs w:val="20"/>
          <w:lang w:val="sl-SI"/>
        </w:rPr>
        <w:t>oljkarstva</w:t>
      </w:r>
      <w:proofErr w:type="spellEnd"/>
      <w:r w:rsidR="007B1A8E" w:rsidRPr="00252E80">
        <w:rPr>
          <w:rFonts w:ascii="Arial" w:hAnsi="Arial" w:cs="Arial"/>
          <w:sz w:val="20"/>
          <w:szCs w:val="20"/>
          <w:lang w:val="sl-SI"/>
        </w:rPr>
        <w:t xml:space="preserve"> mora imeti </w:t>
      </w:r>
      <w:r w:rsidR="00264A05" w:rsidRPr="00252E80">
        <w:rPr>
          <w:rFonts w:ascii="Arial" w:hAnsi="Arial" w:cs="Arial"/>
          <w:sz w:val="20"/>
          <w:szCs w:val="20"/>
          <w:lang w:val="sl-SI"/>
        </w:rPr>
        <w:t xml:space="preserve">najmanj </w:t>
      </w:r>
      <w:r w:rsidR="007B1A8E" w:rsidRPr="00252E80">
        <w:rPr>
          <w:rFonts w:ascii="Arial" w:hAnsi="Arial" w:cs="Arial"/>
          <w:sz w:val="20"/>
          <w:szCs w:val="20"/>
          <w:lang w:val="sl-SI"/>
        </w:rPr>
        <w:t xml:space="preserve">pet let </w:t>
      </w:r>
      <w:r w:rsidR="008A2BFC" w:rsidRPr="00252E80">
        <w:rPr>
          <w:rFonts w:ascii="Arial" w:hAnsi="Arial" w:cs="Arial"/>
          <w:sz w:val="20"/>
          <w:szCs w:val="20"/>
          <w:lang w:val="sl-SI"/>
        </w:rPr>
        <w:t xml:space="preserve">delovnih izkušenj </w:t>
      </w:r>
      <w:r w:rsidR="007B1A8E" w:rsidRPr="00252E80">
        <w:rPr>
          <w:rFonts w:ascii="Arial" w:hAnsi="Arial" w:cs="Arial"/>
          <w:sz w:val="20"/>
          <w:szCs w:val="20"/>
          <w:lang w:val="sl-SI"/>
        </w:rPr>
        <w:t xml:space="preserve">na področju </w:t>
      </w:r>
      <w:r w:rsidRPr="00252E80">
        <w:rPr>
          <w:rFonts w:ascii="Arial" w:hAnsi="Arial" w:cs="Arial"/>
          <w:sz w:val="20"/>
          <w:szCs w:val="20"/>
          <w:lang w:val="sl-SI"/>
        </w:rPr>
        <w:t>povezan</w:t>
      </w:r>
      <w:r w:rsidR="00171D80" w:rsidRPr="00252E80">
        <w:rPr>
          <w:rFonts w:ascii="Arial" w:hAnsi="Arial" w:cs="Arial"/>
          <w:sz w:val="20"/>
          <w:szCs w:val="20"/>
          <w:lang w:val="sl-SI"/>
        </w:rPr>
        <w:t>em</w:t>
      </w:r>
      <w:r w:rsidRPr="00252E80">
        <w:rPr>
          <w:rFonts w:ascii="Arial" w:hAnsi="Arial" w:cs="Arial"/>
          <w:sz w:val="20"/>
          <w:szCs w:val="20"/>
          <w:lang w:val="sl-SI"/>
        </w:rPr>
        <w:t xml:space="preserve"> z </w:t>
      </w:r>
      <w:r w:rsidR="007B1A8E" w:rsidRPr="00252E80">
        <w:rPr>
          <w:rFonts w:ascii="Arial" w:hAnsi="Arial" w:cs="Arial"/>
          <w:sz w:val="20"/>
          <w:szCs w:val="20"/>
          <w:lang w:val="sl-SI"/>
        </w:rPr>
        <w:t>izvajanj</w:t>
      </w:r>
      <w:r w:rsidRPr="00252E80">
        <w:rPr>
          <w:rFonts w:ascii="Arial" w:hAnsi="Arial" w:cs="Arial"/>
          <w:sz w:val="20"/>
          <w:szCs w:val="20"/>
          <w:lang w:val="sl-SI"/>
        </w:rPr>
        <w:t>em</w:t>
      </w:r>
      <w:r w:rsidR="007B1A8E" w:rsidRPr="00252E80">
        <w:rPr>
          <w:rFonts w:ascii="Arial" w:hAnsi="Arial" w:cs="Arial"/>
          <w:sz w:val="20"/>
          <w:szCs w:val="20"/>
          <w:lang w:val="sl-SI"/>
        </w:rPr>
        <w:t xml:space="preserve"> strokovnih nalog v proizvodnji kmetijskih rastlin na področju poljedelstva, vrtnarstva, sadjarstva, vinogradništva ali </w:t>
      </w:r>
      <w:proofErr w:type="spellStart"/>
      <w:r w:rsidR="007B1A8E" w:rsidRPr="00252E80">
        <w:rPr>
          <w:rFonts w:ascii="Arial" w:hAnsi="Arial" w:cs="Arial"/>
          <w:sz w:val="20"/>
          <w:szCs w:val="20"/>
          <w:lang w:val="sl-SI"/>
        </w:rPr>
        <w:t>oljkarstva</w:t>
      </w:r>
      <w:proofErr w:type="spellEnd"/>
      <w:r w:rsidR="007B1A8E" w:rsidRPr="00252E80">
        <w:rPr>
          <w:rFonts w:ascii="Arial" w:hAnsi="Arial" w:cs="Arial"/>
          <w:sz w:val="20"/>
          <w:szCs w:val="20"/>
          <w:lang w:val="sl-SI"/>
        </w:rPr>
        <w:t>, ki jih delavec izkaže z ustreznimi listinami;</w:t>
      </w:r>
    </w:p>
    <w:p w14:paraId="7D13C5C3" w14:textId="77777777" w:rsidR="007B1A8E" w:rsidRPr="00496691" w:rsidRDefault="007B1A8E">
      <w:pPr>
        <w:numPr>
          <w:ilvl w:val="0"/>
          <w:numId w:val="69"/>
        </w:numPr>
        <w:suppressAutoHyphens w:val="0"/>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252E80">
        <w:rPr>
          <w:rFonts w:ascii="Arial" w:hAnsi="Arial" w:cs="Arial"/>
          <w:sz w:val="20"/>
          <w:szCs w:val="20"/>
          <w:lang w:val="sl-SI"/>
        </w:rPr>
        <w:t>znanje</w:t>
      </w:r>
      <w:r w:rsidRPr="00496691">
        <w:rPr>
          <w:rFonts w:ascii="Arial" w:eastAsia="Times New Roman" w:hAnsi="Arial" w:cs="Arial"/>
          <w:sz w:val="20"/>
          <w:szCs w:val="20"/>
          <w:lang w:val="sl-SI"/>
        </w:rPr>
        <w:t xml:space="preserve"> angleškega</w:t>
      </w:r>
      <w:r w:rsidR="00393625" w:rsidRPr="00496691">
        <w:rPr>
          <w:rFonts w:ascii="Arial" w:eastAsia="Times New Roman" w:hAnsi="Arial" w:cs="Arial"/>
          <w:sz w:val="20"/>
          <w:szCs w:val="20"/>
          <w:lang w:val="sl-SI"/>
        </w:rPr>
        <w:t xml:space="preserve"> ali</w:t>
      </w:r>
      <w:r w:rsidRPr="00496691">
        <w:rPr>
          <w:rFonts w:ascii="Arial" w:eastAsia="Times New Roman" w:hAnsi="Arial" w:cs="Arial"/>
          <w:sz w:val="20"/>
          <w:szCs w:val="20"/>
          <w:lang w:val="sl-SI"/>
        </w:rPr>
        <w:t xml:space="preserve"> nemškega ali italijanske</w:t>
      </w:r>
      <w:r w:rsidR="00C12A13" w:rsidRPr="00496691">
        <w:rPr>
          <w:rFonts w:ascii="Arial" w:eastAsia="Times New Roman" w:hAnsi="Arial" w:cs="Arial"/>
          <w:sz w:val="20"/>
          <w:szCs w:val="20"/>
          <w:lang w:val="sl-SI"/>
        </w:rPr>
        <w:t>ga jezika najmanj po stopnji B1.</w:t>
      </w:r>
    </w:p>
    <w:p w14:paraId="7A96C6AB" w14:textId="77777777" w:rsidR="007B1A8E" w:rsidRPr="00496691" w:rsidRDefault="007B1A8E">
      <w:pPr>
        <w:pStyle w:val="esegmentp"/>
        <w:spacing w:after="0"/>
        <w:ind w:right="60" w:firstLine="0"/>
        <w:rPr>
          <w:rFonts w:ascii="Arial" w:hAnsi="Arial" w:cs="Arial"/>
          <w:color w:val="auto"/>
          <w:sz w:val="20"/>
          <w:szCs w:val="20"/>
        </w:rPr>
      </w:pPr>
    </w:p>
    <w:p w14:paraId="05507FA4" w14:textId="77777777" w:rsidR="007B1A8E" w:rsidRPr="00496691" w:rsidRDefault="007B1A8E">
      <w:pPr>
        <w:pStyle w:val="esegmentp"/>
        <w:spacing w:after="0"/>
        <w:ind w:right="60" w:firstLine="0"/>
        <w:rPr>
          <w:rFonts w:ascii="Arial" w:hAnsi="Arial" w:cs="Arial"/>
          <w:color w:val="auto"/>
          <w:sz w:val="20"/>
          <w:szCs w:val="20"/>
        </w:rPr>
      </w:pPr>
      <w:r w:rsidRPr="00496691">
        <w:rPr>
          <w:rFonts w:ascii="Arial" w:hAnsi="Arial" w:cs="Arial"/>
          <w:bCs/>
          <w:color w:val="auto"/>
          <w:sz w:val="20"/>
          <w:szCs w:val="20"/>
        </w:rPr>
        <w:t xml:space="preserve">(3) </w:t>
      </w:r>
      <w:r w:rsidRPr="00496691">
        <w:rPr>
          <w:rFonts w:ascii="Arial" w:hAnsi="Arial" w:cs="Arial"/>
          <w:color w:val="auto"/>
          <w:sz w:val="20"/>
          <w:szCs w:val="20"/>
        </w:rPr>
        <w:t>Strokovni vodja javne službe za posamezno področje</w:t>
      </w:r>
      <w:r w:rsidR="00F27267" w:rsidRPr="00496691">
        <w:rPr>
          <w:rFonts w:ascii="Arial" w:hAnsi="Arial" w:cs="Arial"/>
          <w:color w:val="auto"/>
          <w:sz w:val="20"/>
          <w:szCs w:val="20"/>
        </w:rPr>
        <w:t xml:space="preserve"> iz 1. člena tega pravilnika</w:t>
      </w:r>
      <w:r w:rsidRPr="00496691">
        <w:rPr>
          <w:rFonts w:ascii="Arial" w:hAnsi="Arial" w:cs="Arial"/>
          <w:color w:val="auto"/>
          <w:sz w:val="20"/>
          <w:szCs w:val="20"/>
        </w:rPr>
        <w:t xml:space="preserve"> mora </w:t>
      </w:r>
      <w:r w:rsidR="002F7BB4" w:rsidRPr="00496691">
        <w:rPr>
          <w:rFonts w:ascii="Arial" w:hAnsi="Arial" w:cs="Arial"/>
          <w:color w:val="auto"/>
          <w:sz w:val="20"/>
          <w:szCs w:val="20"/>
        </w:rPr>
        <w:t>imeti</w:t>
      </w:r>
      <w:r w:rsidRPr="00496691">
        <w:rPr>
          <w:rFonts w:ascii="Arial" w:hAnsi="Arial" w:cs="Arial"/>
          <w:color w:val="auto"/>
          <w:sz w:val="20"/>
          <w:szCs w:val="20"/>
        </w:rPr>
        <w:t xml:space="preserve">: </w:t>
      </w:r>
    </w:p>
    <w:p w14:paraId="7C3D713E" w14:textId="77777777" w:rsidR="009A1D90" w:rsidRPr="00496691" w:rsidRDefault="00C91069">
      <w:pPr>
        <w:numPr>
          <w:ilvl w:val="0"/>
          <w:numId w:val="70"/>
        </w:numPr>
        <w:suppressAutoHyphens w:val="0"/>
        <w:overflowPunct w:val="0"/>
        <w:autoSpaceDE w:val="0"/>
        <w:autoSpaceDN w:val="0"/>
        <w:adjustRightInd w:val="0"/>
        <w:spacing w:after="0" w:line="240" w:lineRule="auto"/>
        <w:contextualSpacing/>
        <w:jc w:val="both"/>
        <w:textAlignment w:val="baseline"/>
        <w:rPr>
          <w:rFonts w:ascii="Arial" w:hAnsi="Arial" w:cs="Arial"/>
          <w:sz w:val="20"/>
          <w:szCs w:val="20"/>
          <w:lang w:val="sl-SI"/>
        </w:rPr>
      </w:pPr>
      <w:proofErr w:type="spellStart"/>
      <w:r w:rsidRPr="00252E80">
        <w:rPr>
          <w:rFonts w:ascii="Arial" w:hAnsi="Arial" w:cs="Arial"/>
          <w:sz w:val="20"/>
          <w:szCs w:val="20"/>
        </w:rPr>
        <w:t>najmanj</w:t>
      </w:r>
      <w:proofErr w:type="spellEnd"/>
      <w:r w:rsidRPr="00252E80">
        <w:rPr>
          <w:rFonts w:ascii="Arial" w:hAnsi="Arial" w:cs="Arial"/>
          <w:sz w:val="20"/>
          <w:szCs w:val="20"/>
        </w:rPr>
        <w:t xml:space="preserve"> </w:t>
      </w:r>
      <w:proofErr w:type="spellStart"/>
      <w:r w:rsidRPr="00252E80">
        <w:rPr>
          <w:rFonts w:ascii="Arial" w:hAnsi="Arial" w:cs="Arial"/>
          <w:sz w:val="20"/>
          <w:szCs w:val="20"/>
        </w:rPr>
        <w:t>izobrazbo</w:t>
      </w:r>
      <w:proofErr w:type="spellEnd"/>
      <w:r w:rsidRPr="00252E80">
        <w:rPr>
          <w:rFonts w:ascii="Arial" w:hAnsi="Arial" w:cs="Arial"/>
          <w:sz w:val="20"/>
          <w:szCs w:val="20"/>
        </w:rPr>
        <w:t xml:space="preserve">, </w:t>
      </w:r>
      <w:proofErr w:type="spellStart"/>
      <w:r w:rsidRPr="00252E80">
        <w:rPr>
          <w:rFonts w:ascii="Arial" w:hAnsi="Arial" w:cs="Arial"/>
          <w:sz w:val="20"/>
          <w:szCs w:val="20"/>
        </w:rPr>
        <w:t>pridobljeno</w:t>
      </w:r>
      <w:proofErr w:type="spellEnd"/>
      <w:r w:rsidRPr="00252E80">
        <w:rPr>
          <w:rFonts w:ascii="Arial" w:hAnsi="Arial" w:cs="Arial"/>
          <w:sz w:val="20"/>
          <w:szCs w:val="20"/>
        </w:rPr>
        <w:t xml:space="preserve"> </w:t>
      </w:r>
      <w:proofErr w:type="spellStart"/>
      <w:r w:rsidRPr="00252E80">
        <w:rPr>
          <w:rFonts w:ascii="Arial" w:hAnsi="Arial" w:cs="Arial"/>
          <w:sz w:val="20"/>
          <w:szCs w:val="20"/>
        </w:rPr>
        <w:t>po</w:t>
      </w:r>
      <w:proofErr w:type="spellEnd"/>
      <w:r w:rsidRPr="00252E80">
        <w:rPr>
          <w:rFonts w:ascii="Arial" w:hAnsi="Arial" w:cs="Arial"/>
          <w:sz w:val="20"/>
          <w:szCs w:val="20"/>
        </w:rPr>
        <w:t xml:space="preserve"> </w:t>
      </w:r>
      <w:proofErr w:type="spellStart"/>
      <w:r w:rsidRPr="00252E80">
        <w:rPr>
          <w:rFonts w:ascii="Arial" w:hAnsi="Arial" w:cs="Arial"/>
          <w:sz w:val="20"/>
          <w:szCs w:val="20"/>
        </w:rPr>
        <w:t>študijskem</w:t>
      </w:r>
      <w:proofErr w:type="spellEnd"/>
      <w:r w:rsidRPr="00252E80">
        <w:rPr>
          <w:rFonts w:ascii="Arial" w:hAnsi="Arial" w:cs="Arial"/>
          <w:sz w:val="20"/>
          <w:szCs w:val="20"/>
        </w:rPr>
        <w:t xml:space="preserve"> </w:t>
      </w:r>
      <w:proofErr w:type="spellStart"/>
      <w:r w:rsidRPr="00252E80">
        <w:rPr>
          <w:rFonts w:ascii="Arial" w:hAnsi="Arial" w:cs="Arial"/>
          <w:sz w:val="20"/>
          <w:szCs w:val="20"/>
        </w:rPr>
        <w:t>programu</w:t>
      </w:r>
      <w:proofErr w:type="spellEnd"/>
      <w:r w:rsidRPr="00252E80">
        <w:rPr>
          <w:rFonts w:ascii="Arial" w:hAnsi="Arial" w:cs="Arial"/>
          <w:sz w:val="20"/>
          <w:szCs w:val="20"/>
        </w:rPr>
        <w:t xml:space="preserve"> </w:t>
      </w:r>
      <w:proofErr w:type="spellStart"/>
      <w:r w:rsidRPr="00252E80">
        <w:rPr>
          <w:rFonts w:ascii="Arial" w:hAnsi="Arial" w:cs="Arial"/>
          <w:sz w:val="20"/>
          <w:szCs w:val="20"/>
        </w:rPr>
        <w:t>tretje</w:t>
      </w:r>
      <w:proofErr w:type="spellEnd"/>
      <w:r w:rsidRPr="00252E80">
        <w:rPr>
          <w:rFonts w:ascii="Arial" w:hAnsi="Arial" w:cs="Arial"/>
          <w:sz w:val="20"/>
          <w:szCs w:val="20"/>
        </w:rPr>
        <w:t xml:space="preserve"> </w:t>
      </w:r>
      <w:proofErr w:type="spellStart"/>
      <w:r w:rsidRPr="00252E80">
        <w:rPr>
          <w:rFonts w:ascii="Arial" w:hAnsi="Arial" w:cs="Arial"/>
          <w:sz w:val="20"/>
          <w:szCs w:val="20"/>
        </w:rPr>
        <w:t>stopnje</w:t>
      </w:r>
      <w:proofErr w:type="spellEnd"/>
      <w:r w:rsidRPr="00252E80">
        <w:rPr>
          <w:rFonts w:ascii="Arial" w:hAnsi="Arial" w:cs="Arial"/>
          <w:sz w:val="20"/>
          <w:szCs w:val="20"/>
        </w:rPr>
        <w:t xml:space="preserve">, </w:t>
      </w:r>
      <w:proofErr w:type="spellStart"/>
      <w:r w:rsidRPr="00252E80">
        <w:rPr>
          <w:rFonts w:ascii="Arial" w:hAnsi="Arial" w:cs="Arial"/>
          <w:sz w:val="20"/>
          <w:szCs w:val="20"/>
        </w:rPr>
        <w:t>oziroma</w:t>
      </w:r>
      <w:proofErr w:type="spellEnd"/>
      <w:r w:rsidRPr="00252E80">
        <w:rPr>
          <w:rFonts w:ascii="Arial" w:hAnsi="Arial" w:cs="Arial"/>
          <w:sz w:val="20"/>
          <w:szCs w:val="20"/>
        </w:rPr>
        <w:t xml:space="preserve"> </w:t>
      </w:r>
      <w:proofErr w:type="spellStart"/>
      <w:r w:rsidRPr="00252E80">
        <w:rPr>
          <w:rFonts w:ascii="Arial" w:hAnsi="Arial" w:cs="Arial"/>
          <w:sz w:val="20"/>
          <w:szCs w:val="20"/>
        </w:rPr>
        <w:t>izobrazbo</w:t>
      </w:r>
      <w:proofErr w:type="spellEnd"/>
      <w:r w:rsidRPr="00252E80">
        <w:rPr>
          <w:rFonts w:ascii="Arial" w:hAnsi="Arial" w:cs="Arial"/>
          <w:sz w:val="20"/>
          <w:szCs w:val="20"/>
        </w:rPr>
        <w:t xml:space="preserve">, </w:t>
      </w:r>
      <w:proofErr w:type="spellStart"/>
      <w:r w:rsidRPr="00252E80">
        <w:rPr>
          <w:rFonts w:ascii="Arial" w:hAnsi="Arial" w:cs="Arial"/>
          <w:sz w:val="20"/>
          <w:szCs w:val="20"/>
        </w:rPr>
        <w:t>ki</w:t>
      </w:r>
      <w:proofErr w:type="spellEnd"/>
      <w:r w:rsidRPr="00252E80">
        <w:rPr>
          <w:rFonts w:ascii="Arial" w:hAnsi="Arial" w:cs="Arial"/>
          <w:sz w:val="20"/>
          <w:szCs w:val="20"/>
        </w:rPr>
        <w:t xml:space="preserve"> </w:t>
      </w:r>
      <w:proofErr w:type="spellStart"/>
      <w:r w:rsidRPr="00252E80">
        <w:rPr>
          <w:rFonts w:ascii="Arial" w:hAnsi="Arial" w:cs="Arial"/>
          <w:sz w:val="20"/>
          <w:szCs w:val="20"/>
        </w:rPr>
        <w:t>ustreza</w:t>
      </w:r>
      <w:proofErr w:type="spellEnd"/>
      <w:r w:rsidRPr="00252E80">
        <w:rPr>
          <w:rFonts w:ascii="Arial" w:hAnsi="Arial" w:cs="Arial"/>
          <w:sz w:val="20"/>
          <w:szCs w:val="20"/>
        </w:rPr>
        <w:t xml:space="preserve"> </w:t>
      </w:r>
      <w:proofErr w:type="spellStart"/>
      <w:r w:rsidRPr="00252E80">
        <w:rPr>
          <w:rFonts w:ascii="Arial" w:hAnsi="Arial" w:cs="Arial"/>
          <w:sz w:val="20"/>
          <w:szCs w:val="20"/>
        </w:rPr>
        <w:t>ravni</w:t>
      </w:r>
      <w:proofErr w:type="spellEnd"/>
      <w:r w:rsidRPr="00252E80">
        <w:rPr>
          <w:rFonts w:ascii="Arial" w:hAnsi="Arial" w:cs="Arial"/>
          <w:sz w:val="20"/>
          <w:szCs w:val="20"/>
        </w:rPr>
        <w:t xml:space="preserve"> </w:t>
      </w:r>
      <w:proofErr w:type="spellStart"/>
      <w:r w:rsidRPr="00252E80">
        <w:rPr>
          <w:rFonts w:ascii="Arial" w:hAnsi="Arial" w:cs="Arial"/>
          <w:sz w:val="20"/>
          <w:szCs w:val="20"/>
        </w:rPr>
        <w:t>izobrazbe</w:t>
      </w:r>
      <w:proofErr w:type="spellEnd"/>
      <w:r w:rsidRPr="00252E80">
        <w:rPr>
          <w:rFonts w:ascii="Arial" w:hAnsi="Arial" w:cs="Arial"/>
          <w:sz w:val="20"/>
          <w:szCs w:val="20"/>
        </w:rPr>
        <w:t xml:space="preserve">, </w:t>
      </w:r>
      <w:proofErr w:type="spellStart"/>
      <w:r w:rsidRPr="00252E80">
        <w:rPr>
          <w:rFonts w:ascii="Arial" w:hAnsi="Arial" w:cs="Arial"/>
          <w:sz w:val="20"/>
          <w:szCs w:val="20"/>
        </w:rPr>
        <w:t>pridobljene</w:t>
      </w:r>
      <w:proofErr w:type="spellEnd"/>
      <w:r w:rsidRPr="00252E80">
        <w:rPr>
          <w:rFonts w:ascii="Arial" w:hAnsi="Arial" w:cs="Arial"/>
          <w:sz w:val="20"/>
          <w:szCs w:val="20"/>
        </w:rPr>
        <w:t xml:space="preserve"> </w:t>
      </w:r>
      <w:proofErr w:type="spellStart"/>
      <w:r w:rsidRPr="00252E80">
        <w:rPr>
          <w:rFonts w:ascii="Arial" w:hAnsi="Arial" w:cs="Arial"/>
          <w:sz w:val="20"/>
          <w:szCs w:val="20"/>
        </w:rPr>
        <w:t>po</w:t>
      </w:r>
      <w:proofErr w:type="spellEnd"/>
      <w:r w:rsidRPr="00252E80">
        <w:rPr>
          <w:rFonts w:ascii="Arial" w:hAnsi="Arial" w:cs="Arial"/>
          <w:sz w:val="20"/>
          <w:szCs w:val="20"/>
        </w:rPr>
        <w:t xml:space="preserve"> </w:t>
      </w:r>
      <w:proofErr w:type="spellStart"/>
      <w:r w:rsidRPr="00252E80">
        <w:rPr>
          <w:rFonts w:ascii="Arial" w:hAnsi="Arial" w:cs="Arial"/>
          <w:sz w:val="20"/>
          <w:szCs w:val="20"/>
        </w:rPr>
        <w:t>študijskih</w:t>
      </w:r>
      <w:proofErr w:type="spellEnd"/>
      <w:r w:rsidRPr="00252E80">
        <w:rPr>
          <w:rFonts w:ascii="Arial" w:hAnsi="Arial" w:cs="Arial"/>
          <w:sz w:val="20"/>
          <w:szCs w:val="20"/>
        </w:rPr>
        <w:t xml:space="preserve"> </w:t>
      </w:r>
      <w:proofErr w:type="spellStart"/>
      <w:r w:rsidRPr="00252E80">
        <w:rPr>
          <w:rFonts w:ascii="Arial" w:hAnsi="Arial" w:cs="Arial"/>
          <w:sz w:val="20"/>
          <w:szCs w:val="20"/>
        </w:rPr>
        <w:t>programih</w:t>
      </w:r>
      <w:proofErr w:type="spellEnd"/>
      <w:r w:rsidRPr="00252E80">
        <w:rPr>
          <w:rFonts w:ascii="Arial" w:hAnsi="Arial" w:cs="Arial"/>
          <w:sz w:val="20"/>
          <w:szCs w:val="20"/>
        </w:rPr>
        <w:t xml:space="preserve"> </w:t>
      </w:r>
      <w:proofErr w:type="spellStart"/>
      <w:r w:rsidRPr="00252E80">
        <w:rPr>
          <w:rFonts w:ascii="Arial" w:hAnsi="Arial" w:cs="Arial"/>
          <w:sz w:val="20"/>
          <w:szCs w:val="20"/>
        </w:rPr>
        <w:t>tretje</w:t>
      </w:r>
      <w:proofErr w:type="spellEnd"/>
      <w:r w:rsidRPr="00252E80">
        <w:rPr>
          <w:rFonts w:ascii="Arial" w:hAnsi="Arial" w:cs="Arial"/>
          <w:sz w:val="20"/>
          <w:szCs w:val="20"/>
        </w:rPr>
        <w:t xml:space="preserve"> </w:t>
      </w:r>
      <w:proofErr w:type="spellStart"/>
      <w:r w:rsidRPr="00252E80">
        <w:rPr>
          <w:rFonts w:ascii="Arial" w:hAnsi="Arial" w:cs="Arial"/>
          <w:sz w:val="20"/>
          <w:szCs w:val="20"/>
        </w:rPr>
        <w:t>stopnje</w:t>
      </w:r>
      <w:proofErr w:type="spellEnd"/>
      <w:r w:rsidRPr="00252E80">
        <w:rPr>
          <w:rFonts w:ascii="Arial" w:hAnsi="Arial" w:cs="Arial"/>
          <w:sz w:val="20"/>
          <w:szCs w:val="20"/>
        </w:rPr>
        <w:t xml:space="preserve">, v </w:t>
      </w:r>
      <w:proofErr w:type="spellStart"/>
      <w:r w:rsidRPr="00252E80">
        <w:rPr>
          <w:rFonts w:ascii="Arial" w:hAnsi="Arial" w:cs="Arial"/>
          <w:sz w:val="20"/>
          <w:szCs w:val="20"/>
        </w:rPr>
        <w:t>skladu</w:t>
      </w:r>
      <w:proofErr w:type="spellEnd"/>
      <w:r w:rsidRPr="00252E80">
        <w:rPr>
          <w:rFonts w:ascii="Arial" w:hAnsi="Arial" w:cs="Arial"/>
          <w:sz w:val="20"/>
          <w:szCs w:val="20"/>
        </w:rPr>
        <w:t xml:space="preserve"> z </w:t>
      </w:r>
      <w:proofErr w:type="spellStart"/>
      <w:r w:rsidRPr="00252E80">
        <w:rPr>
          <w:rFonts w:ascii="Arial" w:hAnsi="Arial" w:cs="Arial"/>
          <w:sz w:val="20"/>
          <w:szCs w:val="20"/>
        </w:rPr>
        <w:t>zakonom</w:t>
      </w:r>
      <w:proofErr w:type="spellEnd"/>
      <w:r w:rsidRPr="00252E80">
        <w:rPr>
          <w:rFonts w:ascii="Arial" w:hAnsi="Arial" w:cs="Arial"/>
          <w:sz w:val="20"/>
          <w:szCs w:val="20"/>
        </w:rPr>
        <w:t xml:space="preserve">, </w:t>
      </w:r>
      <w:proofErr w:type="spellStart"/>
      <w:r w:rsidRPr="00252E80">
        <w:rPr>
          <w:rFonts w:ascii="Arial" w:hAnsi="Arial" w:cs="Arial"/>
          <w:sz w:val="20"/>
          <w:szCs w:val="20"/>
        </w:rPr>
        <w:t>ki</w:t>
      </w:r>
      <w:proofErr w:type="spellEnd"/>
      <w:r w:rsidRPr="00252E80">
        <w:rPr>
          <w:rFonts w:ascii="Arial" w:hAnsi="Arial" w:cs="Arial"/>
          <w:sz w:val="20"/>
          <w:szCs w:val="20"/>
        </w:rPr>
        <w:t xml:space="preserve"> </w:t>
      </w:r>
      <w:proofErr w:type="spellStart"/>
      <w:r w:rsidRPr="00252E80">
        <w:rPr>
          <w:rFonts w:ascii="Arial" w:hAnsi="Arial" w:cs="Arial"/>
          <w:sz w:val="20"/>
          <w:szCs w:val="20"/>
        </w:rPr>
        <w:t>ureja</w:t>
      </w:r>
      <w:proofErr w:type="spellEnd"/>
      <w:r w:rsidRPr="00252E80">
        <w:rPr>
          <w:rFonts w:ascii="Arial" w:hAnsi="Arial" w:cs="Arial"/>
          <w:sz w:val="20"/>
          <w:szCs w:val="20"/>
        </w:rPr>
        <w:t xml:space="preserve"> </w:t>
      </w:r>
      <w:proofErr w:type="spellStart"/>
      <w:r w:rsidRPr="00252E80">
        <w:rPr>
          <w:rFonts w:ascii="Arial" w:hAnsi="Arial" w:cs="Arial"/>
          <w:sz w:val="20"/>
          <w:szCs w:val="20"/>
        </w:rPr>
        <w:t>slovensko</w:t>
      </w:r>
      <w:proofErr w:type="spellEnd"/>
      <w:r w:rsidRPr="00252E80">
        <w:rPr>
          <w:rFonts w:ascii="Arial" w:hAnsi="Arial" w:cs="Arial"/>
          <w:sz w:val="20"/>
          <w:szCs w:val="20"/>
        </w:rPr>
        <w:t xml:space="preserve"> </w:t>
      </w:r>
      <w:proofErr w:type="spellStart"/>
      <w:r w:rsidRPr="00252E80">
        <w:rPr>
          <w:rFonts w:ascii="Arial" w:hAnsi="Arial" w:cs="Arial"/>
          <w:sz w:val="20"/>
          <w:szCs w:val="20"/>
        </w:rPr>
        <w:t>ogrodje</w:t>
      </w:r>
      <w:proofErr w:type="spellEnd"/>
      <w:r w:rsidRPr="00252E80">
        <w:rPr>
          <w:rFonts w:ascii="Arial" w:hAnsi="Arial" w:cs="Arial"/>
          <w:sz w:val="20"/>
          <w:szCs w:val="20"/>
        </w:rPr>
        <w:t xml:space="preserve"> </w:t>
      </w:r>
      <w:proofErr w:type="spellStart"/>
      <w:r w:rsidRPr="00252E80">
        <w:rPr>
          <w:rFonts w:ascii="Arial" w:hAnsi="Arial" w:cs="Arial"/>
          <w:sz w:val="20"/>
          <w:szCs w:val="20"/>
        </w:rPr>
        <w:t>klasifikacij</w:t>
      </w:r>
      <w:proofErr w:type="spellEnd"/>
      <w:r w:rsidRPr="00252E80">
        <w:rPr>
          <w:rFonts w:ascii="Arial" w:hAnsi="Arial" w:cs="Arial"/>
          <w:sz w:val="20"/>
          <w:szCs w:val="20"/>
        </w:rPr>
        <w:t xml:space="preserve"> (9. in 10. raven) </w:t>
      </w:r>
      <w:r w:rsidR="00586C94" w:rsidRPr="00252E80">
        <w:rPr>
          <w:rFonts w:ascii="Arial" w:hAnsi="Arial" w:cs="Arial"/>
          <w:sz w:val="20"/>
          <w:szCs w:val="20"/>
          <w:lang w:val="sl-SI"/>
        </w:rPr>
        <w:t xml:space="preserve"> </w:t>
      </w:r>
      <w:r w:rsidR="00586C94" w:rsidRPr="00496691">
        <w:rPr>
          <w:rFonts w:ascii="Arial" w:hAnsi="Arial" w:cs="Arial"/>
          <w:sz w:val="20"/>
          <w:szCs w:val="20"/>
          <w:lang w:val="sl-SI"/>
        </w:rPr>
        <w:t>agronomske ali druge ustrezne smeri;</w:t>
      </w:r>
      <w:r w:rsidR="007B1A8E" w:rsidRPr="00496691">
        <w:rPr>
          <w:rFonts w:ascii="Arial" w:hAnsi="Arial" w:cs="Arial"/>
          <w:sz w:val="20"/>
          <w:szCs w:val="20"/>
          <w:lang w:val="sl-SI"/>
        </w:rPr>
        <w:t xml:space="preserve"> </w:t>
      </w:r>
    </w:p>
    <w:p w14:paraId="5C2E6057" w14:textId="77777777" w:rsidR="007B1A8E" w:rsidRPr="00496691" w:rsidRDefault="00264A05">
      <w:pPr>
        <w:pStyle w:val="esegmentp"/>
        <w:numPr>
          <w:ilvl w:val="0"/>
          <w:numId w:val="70"/>
        </w:numPr>
        <w:spacing w:after="0"/>
        <w:ind w:right="60"/>
        <w:rPr>
          <w:rFonts w:ascii="Arial" w:hAnsi="Arial" w:cs="Arial"/>
          <w:color w:val="auto"/>
          <w:sz w:val="20"/>
          <w:szCs w:val="20"/>
        </w:rPr>
      </w:pPr>
      <w:r w:rsidRPr="00496691">
        <w:rPr>
          <w:rFonts w:ascii="Arial" w:hAnsi="Arial" w:cs="Arial"/>
          <w:color w:val="auto"/>
          <w:sz w:val="20"/>
          <w:szCs w:val="20"/>
        </w:rPr>
        <w:t xml:space="preserve">najmanj </w:t>
      </w:r>
      <w:r w:rsidR="007B1A8E" w:rsidRPr="00496691">
        <w:rPr>
          <w:rFonts w:ascii="Arial" w:hAnsi="Arial" w:cs="Arial"/>
          <w:color w:val="auto"/>
          <w:sz w:val="20"/>
          <w:szCs w:val="20"/>
        </w:rPr>
        <w:t xml:space="preserve">sedem let </w:t>
      </w:r>
      <w:r w:rsidR="008A2BFC" w:rsidRPr="00496691">
        <w:rPr>
          <w:rFonts w:ascii="Arial" w:hAnsi="Arial" w:cs="Arial"/>
          <w:color w:val="auto"/>
          <w:sz w:val="20"/>
          <w:szCs w:val="20"/>
        </w:rPr>
        <w:t xml:space="preserve">delovnih izkušenj </w:t>
      </w:r>
      <w:r w:rsidR="00FC0F0A" w:rsidRPr="00496691">
        <w:rPr>
          <w:rFonts w:ascii="Arial" w:hAnsi="Arial" w:cs="Arial"/>
          <w:color w:val="auto"/>
          <w:sz w:val="20"/>
          <w:szCs w:val="20"/>
        </w:rPr>
        <w:t xml:space="preserve"> s</w:t>
      </w:r>
      <w:r w:rsidR="007B1A8E" w:rsidRPr="00496691">
        <w:rPr>
          <w:rFonts w:ascii="Arial" w:hAnsi="Arial" w:cs="Arial"/>
          <w:color w:val="auto"/>
          <w:sz w:val="20"/>
          <w:szCs w:val="20"/>
        </w:rPr>
        <w:t xml:space="preserve"> </w:t>
      </w:r>
      <w:r w:rsidR="00E45E0D" w:rsidRPr="00496691">
        <w:rPr>
          <w:rFonts w:ascii="Arial" w:hAnsi="Arial" w:cs="Arial"/>
          <w:color w:val="auto"/>
          <w:sz w:val="20"/>
          <w:szCs w:val="20"/>
        </w:rPr>
        <w:t>tiste</w:t>
      </w:r>
      <w:r w:rsidR="00FC0F0A" w:rsidRPr="00496691">
        <w:rPr>
          <w:rFonts w:ascii="Arial" w:hAnsi="Arial" w:cs="Arial"/>
          <w:color w:val="auto"/>
          <w:sz w:val="20"/>
          <w:szCs w:val="20"/>
        </w:rPr>
        <w:t>ga</w:t>
      </w:r>
      <w:r w:rsidR="00E45E0D" w:rsidRPr="00496691">
        <w:rPr>
          <w:rFonts w:ascii="Arial" w:hAnsi="Arial" w:cs="Arial"/>
          <w:color w:val="auto"/>
          <w:sz w:val="20"/>
          <w:szCs w:val="20"/>
        </w:rPr>
        <w:t xml:space="preserve"> področj</w:t>
      </w:r>
      <w:r w:rsidR="00FC0F0A" w:rsidRPr="00496691">
        <w:rPr>
          <w:rFonts w:ascii="Arial" w:hAnsi="Arial" w:cs="Arial"/>
          <w:color w:val="auto"/>
          <w:sz w:val="20"/>
          <w:szCs w:val="20"/>
        </w:rPr>
        <w:t>a</w:t>
      </w:r>
      <w:r w:rsidR="00E45E0D" w:rsidRPr="00496691">
        <w:rPr>
          <w:rFonts w:ascii="Arial" w:hAnsi="Arial" w:cs="Arial"/>
          <w:color w:val="auto"/>
          <w:sz w:val="20"/>
          <w:szCs w:val="20"/>
        </w:rPr>
        <w:t xml:space="preserve"> iz 1. člena tega pravilnika, </w:t>
      </w:r>
      <w:r w:rsidR="00FC0F0A" w:rsidRPr="00496691">
        <w:rPr>
          <w:rFonts w:ascii="Arial" w:hAnsi="Arial" w:cs="Arial"/>
          <w:color w:val="auto"/>
          <w:sz w:val="20"/>
          <w:szCs w:val="20"/>
        </w:rPr>
        <w:t>za</w:t>
      </w:r>
      <w:r w:rsidR="00E45E0D" w:rsidRPr="00496691">
        <w:rPr>
          <w:rFonts w:ascii="Arial" w:hAnsi="Arial" w:cs="Arial"/>
          <w:color w:val="auto"/>
          <w:sz w:val="20"/>
          <w:szCs w:val="20"/>
        </w:rPr>
        <w:t xml:space="preserve"> kater</w:t>
      </w:r>
      <w:r w:rsidR="00FC0F0A" w:rsidRPr="00496691">
        <w:rPr>
          <w:rFonts w:ascii="Arial" w:hAnsi="Arial" w:cs="Arial"/>
          <w:color w:val="auto"/>
          <w:sz w:val="20"/>
          <w:szCs w:val="20"/>
        </w:rPr>
        <w:t>o</w:t>
      </w:r>
      <w:r w:rsidR="00E45E0D" w:rsidRPr="00496691">
        <w:rPr>
          <w:rFonts w:ascii="Arial" w:hAnsi="Arial" w:cs="Arial"/>
          <w:color w:val="auto"/>
          <w:sz w:val="20"/>
          <w:szCs w:val="20"/>
        </w:rPr>
        <w:t xml:space="preserve"> bo imenovan za strokovnega vodjo javne službe</w:t>
      </w:r>
      <w:r w:rsidR="00777DB7" w:rsidRPr="00496691">
        <w:rPr>
          <w:rFonts w:ascii="Arial" w:hAnsi="Arial" w:cs="Arial"/>
          <w:color w:val="auto"/>
          <w:sz w:val="20"/>
          <w:szCs w:val="20"/>
        </w:rPr>
        <w:t xml:space="preserve"> </w:t>
      </w:r>
      <w:r w:rsidR="00E45E0D" w:rsidRPr="00496691">
        <w:rPr>
          <w:rFonts w:ascii="Arial" w:hAnsi="Arial" w:cs="Arial"/>
          <w:color w:val="auto"/>
          <w:sz w:val="20"/>
          <w:szCs w:val="20"/>
        </w:rPr>
        <w:t>in</w:t>
      </w:r>
      <w:r w:rsidR="007B1A8E" w:rsidRPr="00496691">
        <w:rPr>
          <w:rFonts w:ascii="Arial" w:hAnsi="Arial" w:cs="Arial"/>
          <w:color w:val="auto"/>
          <w:sz w:val="20"/>
          <w:szCs w:val="20"/>
        </w:rPr>
        <w:t xml:space="preserve"> jih delavec izkaže z ustreznimi listinami;</w:t>
      </w:r>
    </w:p>
    <w:p w14:paraId="7A32DD84" w14:textId="77777777" w:rsidR="007B1A8E" w:rsidRPr="00496691" w:rsidRDefault="007B1A8E">
      <w:pPr>
        <w:pStyle w:val="esegmentp"/>
        <w:numPr>
          <w:ilvl w:val="0"/>
          <w:numId w:val="70"/>
        </w:numPr>
        <w:spacing w:after="0"/>
        <w:ind w:right="60"/>
        <w:rPr>
          <w:rFonts w:ascii="Arial" w:hAnsi="Arial" w:cs="Arial"/>
          <w:color w:val="auto"/>
          <w:sz w:val="20"/>
          <w:szCs w:val="20"/>
        </w:rPr>
      </w:pPr>
      <w:r w:rsidRPr="00496691">
        <w:rPr>
          <w:rFonts w:ascii="Arial" w:hAnsi="Arial" w:cs="Arial"/>
          <w:color w:val="auto"/>
          <w:sz w:val="20"/>
          <w:szCs w:val="20"/>
        </w:rPr>
        <w:t>najmanj eno leto vodstvenih oziroma organizacijskih izkušenj, ki jih oseba izkaže z ustreznimi listinami;</w:t>
      </w:r>
    </w:p>
    <w:p w14:paraId="0C691116" w14:textId="77777777" w:rsidR="007B1A8E" w:rsidRPr="00496691" w:rsidRDefault="007B1A8E">
      <w:pPr>
        <w:pStyle w:val="Odstavekseznama"/>
        <w:numPr>
          <w:ilvl w:val="0"/>
          <w:numId w:val="70"/>
        </w:numPr>
        <w:suppressAutoHyphens w:val="0"/>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sl-SI"/>
        </w:rPr>
      </w:pPr>
      <w:r w:rsidRPr="00496691">
        <w:rPr>
          <w:rFonts w:ascii="Arial" w:eastAsia="Times New Roman" w:hAnsi="Arial" w:cs="Arial"/>
          <w:sz w:val="20"/>
          <w:szCs w:val="20"/>
          <w:lang w:val="sl-SI"/>
        </w:rPr>
        <w:t xml:space="preserve">avtorstvo ali soavtorstvo najmanj treh znanstvenih prispevkov </w:t>
      </w:r>
      <w:r w:rsidR="00743DA2" w:rsidRPr="00496691">
        <w:rPr>
          <w:rFonts w:ascii="Arial" w:eastAsia="Times New Roman" w:hAnsi="Arial" w:cs="Arial"/>
          <w:sz w:val="20"/>
          <w:szCs w:val="20"/>
          <w:lang w:val="sl-SI"/>
        </w:rPr>
        <w:t xml:space="preserve">s </w:t>
      </w:r>
      <w:r w:rsidR="00E45E0D" w:rsidRPr="00496691">
        <w:rPr>
          <w:rFonts w:ascii="Arial" w:eastAsia="Times New Roman" w:hAnsi="Arial" w:cs="Arial"/>
          <w:sz w:val="20"/>
          <w:szCs w:val="20"/>
          <w:lang w:val="sl-SI"/>
        </w:rPr>
        <w:t xml:space="preserve">tistega </w:t>
      </w:r>
      <w:r w:rsidR="00743DA2" w:rsidRPr="00496691">
        <w:rPr>
          <w:rFonts w:ascii="Arial" w:eastAsia="Times New Roman" w:hAnsi="Arial" w:cs="Arial"/>
          <w:sz w:val="20"/>
          <w:szCs w:val="20"/>
          <w:lang w:val="sl-SI"/>
        </w:rPr>
        <w:t xml:space="preserve">področja </w:t>
      </w:r>
      <w:r w:rsidR="00BC15A3" w:rsidRPr="00496691">
        <w:rPr>
          <w:rFonts w:ascii="Arial" w:eastAsia="Times New Roman" w:hAnsi="Arial" w:cs="Arial"/>
          <w:sz w:val="20"/>
          <w:szCs w:val="20"/>
          <w:lang w:val="sl-SI"/>
        </w:rPr>
        <w:t>delovanja javne službe</w:t>
      </w:r>
      <w:r w:rsidR="00F13749" w:rsidRPr="00496691">
        <w:rPr>
          <w:rFonts w:ascii="Arial" w:eastAsia="Times New Roman" w:hAnsi="Arial" w:cs="Arial"/>
          <w:sz w:val="20"/>
          <w:szCs w:val="20"/>
          <w:lang w:val="sl-SI"/>
        </w:rPr>
        <w:t xml:space="preserve"> </w:t>
      </w:r>
      <w:r w:rsidR="00E45E0D" w:rsidRPr="00496691">
        <w:rPr>
          <w:rFonts w:ascii="Arial" w:eastAsia="Times New Roman" w:hAnsi="Arial" w:cs="Arial"/>
          <w:sz w:val="20"/>
          <w:szCs w:val="20"/>
          <w:lang w:val="sl-SI"/>
        </w:rPr>
        <w:t>iz 1. člena tega pravilnika,</w:t>
      </w:r>
      <w:r w:rsidR="00BC15A3" w:rsidRPr="00496691">
        <w:rPr>
          <w:rFonts w:ascii="Arial" w:eastAsia="Times New Roman" w:hAnsi="Arial" w:cs="Arial"/>
          <w:sz w:val="20"/>
          <w:szCs w:val="20"/>
          <w:lang w:val="sl-SI"/>
        </w:rPr>
        <w:t xml:space="preserve"> za katero bo imenovan</w:t>
      </w:r>
      <w:r w:rsidR="00E45E0D" w:rsidRPr="00496691">
        <w:rPr>
          <w:rFonts w:ascii="Arial" w:eastAsia="Times New Roman" w:hAnsi="Arial" w:cs="Arial"/>
          <w:sz w:val="20"/>
          <w:szCs w:val="20"/>
          <w:lang w:val="sl-SI"/>
        </w:rPr>
        <w:t xml:space="preserve"> za strokovnega vodjo javne službe</w:t>
      </w:r>
      <w:r w:rsidR="00BC15A3" w:rsidRPr="00496691">
        <w:rPr>
          <w:rFonts w:ascii="Arial" w:eastAsia="Times New Roman" w:hAnsi="Arial" w:cs="Arial"/>
          <w:sz w:val="20"/>
          <w:szCs w:val="20"/>
          <w:lang w:val="sl-SI"/>
        </w:rPr>
        <w:t>,</w:t>
      </w:r>
      <w:r w:rsidR="00743DA2" w:rsidRPr="00496691">
        <w:rPr>
          <w:rFonts w:ascii="Arial" w:eastAsia="Times New Roman" w:hAnsi="Arial" w:cs="Arial"/>
          <w:sz w:val="20"/>
          <w:szCs w:val="20"/>
          <w:lang w:val="sl-SI"/>
        </w:rPr>
        <w:t xml:space="preserve"> </w:t>
      </w:r>
      <w:r w:rsidRPr="00496691">
        <w:rPr>
          <w:rFonts w:ascii="Arial" w:eastAsia="Times New Roman" w:hAnsi="Arial" w:cs="Arial"/>
          <w:sz w:val="20"/>
          <w:szCs w:val="20"/>
          <w:lang w:val="sl-SI"/>
        </w:rPr>
        <w:t>po tipologiji dokumentov</w:t>
      </w:r>
      <w:r w:rsidR="00A12093" w:rsidRPr="00496691">
        <w:rPr>
          <w:rFonts w:ascii="Arial" w:eastAsia="Times New Roman" w:hAnsi="Arial" w:cs="Arial"/>
          <w:sz w:val="20"/>
          <w:szCs w:val="20"/>
          <w:lang w:val="sl-SI"/>
        </w:rPr>
        <w:t xml:space="preserve"> </w:t>
      </w:r>
      <w:r w:rsidRPr="00496691">
        <w:rPr>
          <w:rFonts w:ascii="Arial" w:eastAsia="Times New Roman" w:hAnsi="Arial" w:cs="Arial"/>
          <w:sz w:val="20"/>
          <w:szCs w:val="20"/>
          <w:lang w:val="sl-SI"/>
        </w:rPr>
        <w:t xml:space="preserve">del za vodenje bibliografij v sistemu </w:t>
      </w:r>
      <w:r w:rsidR="00325EDA" w:rsidRPr="00496691">
        <w:rPr>
          <w:rFonts w:ascii="Arial" w:eastAsia="Times New Roman" w:hAnsi="Arial" w:cs="Arial"/>
          <w:sz w:val="20"/>
          <w:szCs w:val="20"/>
          <w:lang w:val="sl-SI"/>
        </w:rPr>
        <w:t xml:space="preserve">Kooperativni </w:t>
      </w:r>
      <w:proofErr w:type="spellStart"/>
      <w:r w:rsidR="00325EDA" w:rsidRPr="00496691">
        <w:rPr>
          <w:rFonts w:ascii="Arial" w:eastAsia="Times New Roman" w:hAnsi="Arial" w:cs="Arial"/>
          <w:sz w:val="20"/>
          <w:szCs w:val="20"/>
          <w:lang w:val="sl-SI"/>
        </w:rPr>
        <w:t>online</w:t>
      </w:r>
      <w:proofErr w:type="spellEnd"/>
      <w:r w:rsidR="00325EDA" w:rsidRPr="00496691">
        <w:rPr>
          <w:rFonts w:ascii="Arial" w:eastAsia="Times New Roman" w:hAnsi="Arial" w:cs="Arial"/>
          <w:sz w:val="20"/>
          <w:szCs w:val="20"/>
          <w:lang w:val="sl-SI"/>
        </w:rPr>
        <w:t xml:space="preserve"> bibliografski sistem in servisi </w:t>
      </w:r>
      <w:r w:rsidRPr="00496691">
        <w:rPr>
          <w:rFonts w:ascii="Arial" w:eastAsia="Times New Roman" w:hAnsi="Arial" w:cs="Arial"/>
          <w:sz w:val="20"/>
          <w:szCs w:val="20"/>
          <w:lang w:val="sl-SI"/>
        </w:rPr>
        <w:t>COBISS;</w:t>
      </w:r>
      <w:r w:rsidR="00A12093" w:rsidRPr="00496691">
        <w:rPr>
          <w:rFonts w:ascii="Arial" w:eastAsia="Times New Roman" w:hAnsi="Arial" w:cs="Arial"/>
          <w:sz w:val="20"/>
          <w:szCs w:val="20"/>
          <w:lang w:val="sl-SI"/>
        </w:rPr>
        <w:t xml:space="preserve"> </w:t>
      </w:r>
    </w:p>
    <w:p w14:paraId="35C11D7C" w14:textId="77777777" w:rsidR="007B1A8E" w:rsidRPr="00496691" w:rsidRDefault="007B1A8E">
      <w:pPr>
        <w:pStyle w:val="Odstavekseznama"/>
        <w:numPr>
          <w:ilvl w:val="0"/>
          <w:numId w:val="70"/>
        </w:numPr>
        <w:suppressAutoHyphens w:val="0"/>
        <w:autoSpaceDE w:val="0"/>
        <w:autoSpaceDN w:val="0"/>
        <w:adjustRightInd w:val="0"/>
        <w:spacing w:after="0" w:line="240" w:lineRule="auto"/>
        <w:contextualSpacing/>
        <w:jc w:val="both"/>
        <w:rPr>
          <w:rFonts w:ascii="Arial" w:eastAsia="Times New Roman" w:hAnsi="Arial" w:cs="Arial"/>
          <w:sz w:val="20"/>
          <w:szCs w:val="20"/>
          <w:lang w:val="sl-SI"/>
        </w:rPr>
      </w:pPr>
      <w:r w:rsidRPr="00496691">
        <w:rPr>
          <w:rFonts w:ascii="Arial" w:eastAsia="Times New Roman" w:hAnsi="Arial" w:cs="Arial"/>
          <w:sz w:val="20"/>
          <w:szCs w:val="20"/>
          <w:lang w:val="sl-SI"/>
        </w:rPr>
        <w:t>znanje angleškega</w:t>
      </w:r>
      <w:r w:rsidR="00393625" w:rsidRPr="00496691">
        <w:rPr>
          <w:rFonts w:ascii="Arial" w:eastAsia="Times New Roman" w:hAnsi="Arial" w:cs="Arial"/>
          <w:sz w:val="20"/>
          <w:szCs w:val="20"/>
          <w:lang w:val="sl-SI"/>
        </w:rPr>
        <w:t xml:space="preserve"> ali</w:t>
      </w:r>
      <w:r w:rsidRPr="00496691">
        <w:rPr>
          <w:rFonts w:ascii="Arial" w:eastAsia="Times New Roman" w:hAnsi="Arial" w:cs="Arial"/>
          <w:sz w:val="20"/>
          <w:szCs w:val="20"/>
          <w:lang w:val="sl-SI"/>
        </w:rPr>
        <w:t xml:space="preserve"> nemškega ali italijanskega jezika najmanj po stopnji B2;</w:t>
      </w:r>
    </w:p>
    <w:p w14:paraId="4C94E321" w14:textId="77777777" w:rsidR="007B1A8E" w:rsidRPr="00496691" w:rsidRDefault="007B1A8E">
      <w:pPr>
        <w:pStyle w:val="esegmentp"/>
        <w:numPr>
          <w:ilvl w:val="0"/>
          <w:numId w:val="70"/>
        </w:numPr>
        <w:spacing w:after="0"/>
        <w:ind w:right="60"/>
        <w:rPr>
          <w:rFonts w:ascii="Arial" w:hAnsi="Arial" w:cs="Arial"/>
          <w:color w:val="auto"/>
          <w:sz w:val="20"/>
          <w:szCs w:val="20"/>
        </w:rPr>
      </w:pPr>
      <w:r w:rsidRPr="00496691">
        <w:rPr>
          <w:rFonts w:ascii="Arial" w:hAnsi="Arial" w:cs="Arial"/>
          <w:color w:val="auto"/>
          <w:sz w:val="20"/>
          <w:szCs w:val="20"/>
        </w:rPr>
        <w:t>vozniški izpit B</w:t>
      </w:r>
      <w:r w:rsidR="008A2BFC" w:rsidRPr="00496691">
        <w:rPr>
          <w:rFonts w:ascii="Arial" w:hAnsi="Arial" w:cs="Arial"/>
          <w:color w:val="auto"/>
          <w:sz w:val="20"/>
          <w:szCs w:val="20"/>
        </w:rPr>
        <w:t>-</w:t>
      </w:r>
      <w:r w:rsidRPr="00496691">
        <w:rPr>
          <w:rFonts w:ascii="Arial" w:hAnsi="Arial" w:cs="Arial"/>
          <w:color w:val="auto"/>
          <w:sz w:val="20"/>
          <w:szCs w:val="20"/>
        </w:rPr>
        <w:t>kategorije.</w:t>
      </w:r>
    </w:p>
    <w:p w14:paraId="06DA54F7" w14:textId="77777777" w:rsidR="009E70C0" w:rsidRPr="00496691" w:rsidRDefault="009E70C0">
      <w:pPr>
        <w:pStyle w:val="esegmenth4"/>
        <w:spacing w:after="0"/>
        <w:ind w:right="60"/>
        <w:rPr>
          <w:rFonts w:ascii="Arial" w:hAnsi="Arial" w:cs="Arial"/>
          <w:b w:val="0"/>
          <w:color w:val="auto"/>
          <w:sz w:val="20"/>
          <w:szCs w:val="20"/>
        </w:rPr>
      </w:pPr>
    </w:p>
    <w:p w14:paraId="00FA3165" w14:textId="77777777" w:rsidR="00B75CD8" w:rsidRPr="00496691" w:rsidRDefault="00B75CD8">
      <w:pPr>
        <w:pStyle w:val="esegmenth4"/>
        <w:spacing w:after="0"/>
        <w:ind w:right="60"/>
        <w:rPr>
          <w:rFonts w:ascii="Arial" w:hAnsi="Arial" w:cs="Arial"/>
          <w:b w:val="0"/>
          <w:color w:val="auto"/>
          <w:sz w:val="20"/>
          <w:szCs w:val="20"/>
        </w:rPr>
      </w:pPr>
    </w:p>
    <w:p w14:paraId="1945A2DF" w14:textId="77777777" w:rsidR="00B75CD8" w:rsidRPr="00496691" w:rsidRDefault="00B75CD8">
      <w:pPr>
        <w:pStyle w:val="esegmenth4"/>
        <w:numPr>
          <w:ilvl w:val="0"/>
          <w:numId w:val="48"/>
        </w:numPr>
        <w:spacing w:after="0"/>
        <w:ind w:right="60"/>
        <w:rPr>
          <w:rFonts w:ascii="Arial" w:hAnsi="Arial" w:cs="Arial"/>
          <w:b w:val="0"/>
          <w:color w:val="auto"/>
          <w:sz w:val="20"/>
          <w:szCs w:val="20"/>
        </w:rPr>
      </w:pPr>
      <w:r w:rsidRPr="00496691">
        <w:rPr>
          <w:rFonts w:ascii="Arial" w:hAnsi="Arial" w:cs="Arial"/>
          <w:b w:val="0"/>
          <w:color w:val="auto"/>
          <w:sz w:val="20"/>
          <w:szCs w:val="20"/>
        </w:rPr>
        <w:t>KONČNI DOLOČBI</w:t>
      </w:r>
    </w:p>
    <w:p w14:paraId="1F85FAD0" w14:textId="77777777" w:rsidR="009E70C0" w:rsidRPr="00496691" w:rsidRDefault="009E70C0">
      <w:pPr>
        <w:pStyle w:val="esegmenth4"/>
        <w:spacing w:after="0"/>
        <w:ind w:right="60"/>
        <w:rPr>
          <w:rFonts w:ascii="Arial" w:hAnsi="Arial" w:cs="Arial"/>
          <w:b w:val="0"/>
          <w:color w:val="auto"/>
          <w:sz w:val="20"/>
          <w:szCs w:val="20"/>
        </w:rPr>
      </w:pPr>
    </w:p>
    <w:p w14:paraId="71F3CC92" w14:textId="77777777" w:rsidR="009E70C0" w:rsidRPr="00496691" w:rsidRDefault="00192826">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10</w:t>
      </w:r>
      <w:r w:rsidR="009E70C0" w:rsidRPr="00496691">
        <w:rPr>
          <w:rFonts w:ascii="Arial" w:hAnsi="Arial" w:cs="Arial"/>
          <w:b w:val="0"/>
          <w:color w:val="auto"/>
          <w:sz w:val="20"/>
          <w:szCs w:val="20"/>
        </w:rPr>
        <w:t>. člen</w:t>
      </w:r>
    </w:p>
    <w:p w14:paraId="30FBFEC7" w14:textId="77777777" w:rsidR="00F4665A" w:rsidRPr="00496691" w:rsidRDefault="00F4665A">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(prenehanje veljavnosti)</w:t>
      </w:r>
    </w:p>
    <w:p w14:paraId="4E69F295" w14:textId="77777777" w:rsidR="00F4665A" w:rsidRPr="00496691" w:rsidRDefault="00F4665A">
      <w:pPr>
        <w:pStyle w:val="esegmenth4"/>
        <w:spacing w:after="0"/>
        <w:ind w:right="60"/>
        <w:rPr>
          <w:rFonts w:ascii="Arial" w:hAnsi="Arial" w:cs="Arial"/>
          <w:b w:val="0"/>
          <w:color w:val="auto"/>
          <w:sz w:val="20"/>
          <w:szCs w:val="20"/>
        </w:rPr>
      </w:pPr>
    </w:p>
    <w:p w14:paraId="518C133F" w14:textId="4996073B" w:rsidR="00D72947" w:rsidRPr="00496691" w:rsidRDefault="00F4665A">
      <w:pPr>
        <w:pStyle w:val="esegmentt"/>
        <w:spacing w:after="0" w:line="240" w:lineRule="auto"/>
        <w:ind w:right="60"/>
        <w:jc w:val="both"/>
        <w:rPr>
          <w:rFonts w:ascii="Arial" w:hAnsi="Arial" w:cs="Arial"/>
          <w:b w:val="0"/>
          <w:color w:val="auto"/>
          <w:sz w:val="20"/>
          <w:szCs w:val="20"/>
        </w:rPr>
      </w:pPr>
      <w:r w:rsidRPr="00496691">
        <w:rPr>
          <w:rFonts w:ascii="Arial" w:hAnsi="Arial" w:cs="Arial"/>
          <w:b w:val="0"/>
          <w:color w:val="auto"/>
          <w:sz w:val="20"/>
          <w:szCs w:val="20"/>
        </w:rPr>
        <w:lastRenderedPageBreak/>
        <w:t>Z dnem uveljavitve te</w:t>
      </w:r>
      <w:r w:rsidR="00C625FC" w:rsidRPr="00496691">
        <w:rPr>
          <w:rFonts w:ascii="Arial" w:hAnsi="Arial" w:cs="Arial"/>
          <w:b w:val="0"/>
          <w:color w:val="auto"/>
          <w:sz w:val="20"/>
          <w:szCs w:val="20"/>
        </w:rPr>
        <w:t>ga pravilnika</w:t>
      </w:r>
      <w:r w:rsidRPr="00496691">
        <w:rPr>
          <w:rFonts w:ascii="Arial" w:hAnsi="Arial" w:cs="Arial"/>
          <w:b w:val="0"/>
          <w:color w:val="auto"/>
          <w:sz w:val="20"/>
          <w:szCs w:val="20"/>
        </w:rPr>
        <w:t xml:space="preserve"> preneha veljati Pravilnik o </w:t>
      </w:r>
      <w:r w:rsidR="00F3767F" w:rsidRPr="00496691">
        <w:rPr>
          <w:rFonts w:ascii="Arial" w:hAnsi="Arial" w:cs="Arial"/>
          <w:b w:val="0"/>
          <w:color w:val="auto"/>
          <w:sz w:val="20"/>
          <w:szCs w:val="20"/>
        </w:rPr>
        <w:t>pogojih glede prostorov, opremljenosti in kadrov za opravljanje javne službe strokovnih nalog v proizvodnji kmetijskih rastlin</w:t>
      </w:r>
      <w:r w:rsidRPr="00496691">
        <w:rPr>
          <w:rFonts w:ascii="Arial" w:hAnsi="Arial" w:cs="Arial"/>
          <w:b w:val="0"/>
          <w:color w:val="auto"/>
          <w:sz w:val="20"/>
          <w:szCs w:val="20"/>
        </w:rPr>
        <w:t xml:space="preserve"> (Uradni list RS, št. </w:t>
      </w:r>
      <w:r w:rsidR="00F3767F" w:rsidRPr="00496691">
        <w:rPr>
          <w:rFonts w:ascii="Arial" w:hAnsi="Arial" w:cs="Arial"/>
          <w:b w:val="0"/>
          <w:color w:val="auto"/>
          <w:sz w:val="20"/>
          <w:szCs w:val="20"/>
        </w:rPr>
        <w:t>60/17</w:t>
      </w:r>
      <w:r w:rsidRPr="00496691">
        <w:rPr>
          <w:rFonts w:ascii="Arial" w:hAnsi="Arial" w:cs="Arial"/>
          <w:b w:val="0"/>
          <w:color w:val="auto"/>
          <w:sz w:val="20"/>
          <w:szCs w:val="20"/>
        </w:rPr>
        <w:t>).</w:t>
      </w:r>
      <w:r w:rsidR="00AB6C34" w:rsidRPr="00496691">
        <w:rPr>
          <w:rFonts w:ascii="Arial" w:hAnsi="Arial" w:cs="Arial"/>
          <w:b w:val="0"/>
          <w:color w:val="auto"/>
          <w:sz w:val="20"/>
          <w:szCs w:val="20"/>
        </w:rPr>
        <w:t xml:space="preserve"> </w:t>
      </w:r>
    </w:p>
    <w:p w14:paraId="05CB3EEB" w14:textId="77777777" w:rsidR="0042155E" w:rsidRPr="00496691" w:rsidRDefault="0042155E">
      <w:pPr>
        <w:pStyle w:val="esegmenth4"/>
        <w:spacing w:after="0"/>
        <w:ind w:right="60"/>
        <w:jc w:val="both"/>
        <w:rPr>
          <w:rFonts w:ascii="Arial" w:hAnsi="Arial" w:cs="Arial"/>
          <w:b w:val="0"/>
          <w:color w:val="auto"/>
          <w:sz w:val="20"/>
          <w:szCs w:val="20"/>
        </w:rPr>
      </w:pPr>
    </w:p>
    <w:p w14:paraId="6139677B" w14:textId="77777777" w:rsidR="00D72947" w:rsidRPr="00496691" w:rsidRDefault="00192826">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11</w:t>
      </w:r>
      <w:r w:rsidR="00FE7C01" w:rsidRPr="00496691">
        <w:rPr>
          <w:rFonts w:ascii="Arial" w:hAnsi="Arial" w:cs="Arial"/>
          <w:b w:val="0"/>
          <w:color w:val="auto"/>
          <w:sz w:val="20"/>
          <w:szCs w:val="20"/>
        </w:rPr>
        <w:t>.</w:t>
      </w:r>
      <w:r w:rsidR="00D72947" w:rsidRPr="00496691">
        <w:rPr>
          <w:rFonts w:ascii="Arial" w:hAnsi="Arial" w:cs="Arial"/>
          <w:b w:val="0"/>
          <w:color w:val="auto"/>
          <w:sz w:val="20"/>
          <w:szCs w:val="20"/>
        </w:rPr>
        <w:t xml:space="preserve"> člen</w:t>
      </w:r>
    </w:p>
    <w:p w14:paraId="7243B6AB" w14:textId="77777777" w:rsidR="00D72947" w:rsidRPr="00496691" w:rsidRDefault="00D72947">
      <w:pPr>
        <w:pStyle w:val="esegmenth4"/>
        <w:spacing w:after="0"/>
        <w:ind w:right="60"/>
        <w:rPr>
          <w:rFonts w:ascii="Arial" w:hAnsi="Arial" w:cs="Arial"/>
          <w:b w:val="0"/>
          <w:color w:val="auto"/>
          <w:sz w:val="20"/>
          <w:szCs w:val="20"/>
        </w:rPr>
      </w:pPr>
      <w:r w:rsidRPr="00496691">
        <w:rPr>
          <w:rFonts w:ascii="Arial" w:hAnsi="Arial" w:cs="Arial"/>
          <w:b w:val="0"/>
          <w:color w:val="auto"/>
          <w:sz w:val="20"/>
          <w:szCs w:val="20"/>
        </w:rPr>
        <w:t>(začetek veljavnosti)</w:t>
      </w:r>
    </w:p>
    <w:p w14:paraId="2AC3A7EC" w14:textId="77777777" w:rsidR="00D72947" w:rsidRPr="00496691" w:rsidRDefault="00D72947">
      <w:pPr>
        <w:pStyle w:val="esegmentp"/>
        <w:spacing w:after="0"/>
        <w:ind w:right="60" w:firstLine="0"/>
        <w:rPr>
          <w:rFonts w:ascii="Arial" w:hAnsi="Arial" w:cs="Arial"/>
          <w:color w:val="auto"/>
          <w:sz w:val="20"/>
          <w:szCs w:val="20"/>
        </w:rPr>
      </w:pPr>
    </w:p>
    <w:p w14:paraId="2F0DCE7E" w14:textId="77777777" w:rsidR="00D72947" w:rsidRPr="00496691" w:rsidRDefault="00D72947">
      <w:pPr>
        <w:pStyle w:val="esegmentp"/>
        <w:spacing w:after="0"/>
        <w:ind w:right="60" w:firstLine="0"/>
        <w:rPr>
          <w:rFonts w:ascii="Arial" w:hAnsi="Arial" w:cs="Arial"/>
          <w:color w:val="auto"/>
          <w:sz w:val="20"/>
          <w:szCs w:val="20"/>
        </w:rPr>
      </w:pPr>
      <w:r w:rsidRPr="00496691">
        <w:rPr>
          <w:rFonts w:ascii="Arial" w:hAnsi="Arial" w:cs="Arial"/>
          <w:color w:val="auto"/>
          <w:sz w:val="20"/>
          <w:szCs w:val="20"/>
        </w:rPr>
        <w:t>Ta pravilnik začne veljati naslednji dan po objavi v Uradnem listu Republike Slovenije.</w:t>
      </w:r>
    </w:p>
    <w:p w14:paraId="3FB795BC" w14:textId="77777777" w:rsidR="007F2AC6" w:rsidRPr="00496691" w:rsidRDefault="007F2AC6">
      <w:pPr>
        <w:pStyle w:val="esegmentc1"/>
        <w:spacing w:after="0"/>
        <w:ind w:right="60"/>
        <w:rPr>
          <w:rFonts w:ascii="Arial" w:hAnsi="Arial" w:cs="Arial"/>
          <w:color w:val="auto"/>
          <w:sz w:val="20"/>
          <w:szCs w:val="20"/>
        </w:rPr>
      </w:pPr>
    </w:p>
    <w:p w14:paraId="00F81E99" w14:textId="77777777" w:rsidR="007F2AC6" w:rsidRPr="00496691" w:rsidRDefault="007F2AC6">
      <w:pPr>
        <w:pStyle w:val="esegmentc1"/>
        <w:spacing w:after="0"/>
        <w:ind w:right="60"/>
        <w:rPr>
          <w:rFonts w:ascii="Arial" w:hAnsi="Arial" w:cs="Arial"/>
          <w:color w:val="auto"/>
          <w:sz w:val="20"/>
          <w:szCs w:val="20"/>
        </w:rPr>
      </w:pPr>
    </w:p>
    <w:p w14:paraId="49BA8A21" w14:textId="77777777" w:rsidR="00124E55" w:rsidRPr="00496691" w:rsidRDefault="00124E55">
      <w:pPr>
        <w:pStyle w:val="esegmentc1"/>
        <w:spacing w:after="0"/>
        <w:ind w:right="60"/>
        <w:rPr>
          <w:rFonts w:ascii="Arial" w:hAnsi="Arial" w:cs="Arial"/>
          <w:color w:val="auto"/>
          <w:sz w:val="20"/>
          <w:szCs w:val="20"/>
        </w:rPr>
      </w:pPr>
    </w:p>
    <w:p w14:paraId="1451F6D3" w14:textId="77777777" w:rsidR="00124E55" w:rsidRPr="00496691" w:rsidRDefault="00124E55">
      <w:pPr>
        <w:pStyle w:val="esegmentc1"/>
        <w:spacing w:after="0"/>
        <w:ind w:right="60"/>
        <w:rPr>
          <w:rFonts w:ascii="Arial" w:hAnsi="Arial" w:cs="Arial"/>
          <w:color w:val="auto"/>
          <w:sz w:val="20"/>
          <w:szCs w:val="20"/>
        </w:rPr>
      </w:pPr>
    </w:p>
    <w:p w14:paraId="2776ABA2" w14:textId="1BA03C5A" w:rsidR="00D72947" w:rsidRPr="00496691" w:rsidRDefault="00D72947">
      <w:pPr>
        <w:pStyle w:val="esegmentc1"/>
        <w:spacing w:after="0"/>
        <w:ind w:right="60"/>
        <w:rPr>
          <w:rFonts w:ascii="Arial" w:hAnsi="Arial" w:cs="Arial"/>
          <w:color w:val="auto"/>
          <w:sz w:val="20"/>
          <w:szCs w:val="20"/>
        </w:rPr>
      </w:pPr>
      <w:r w:rsidRPr="00496691">
        <w:rPr>
          <w:rFonts w:ascii="Arial" w:hAnsi="Arial" w:cs="Arial"/>
          <w:color w:val="auto"/>
          <w:sz w:val="20"/>
          <w:szCs w:val="20"/>
        </w:rPr>
        <w:t>Št.</w:t>
      </w:r>
      <w:r w:rsidR="00933E68" w:rsidRPr="00496691">
        <w:rPr>
          <w:rFonts w:ascii="Arial" w:hAnsi="Arial" w:cs="Arial"/>
          <w:color w:val="auto"/>
          <w:sz w:val="20"/>
          <w:szCs w:val="20"/>
        </w:rPr>
        <w:t xml:space="preserve"> 007-390/2024</w:t>
      </w:r>
      <w:r w:rsidRPr="00496691">
        <w:rPr>
          <w:rFonts w:ascii="Arial" w:hAnsi="Arial" w:cs="Arial"/>
          <w:color w:val="auto"/>
          <w:sz w:val="20"/>
          <w:szCs w:val="20"/>
        </w:rPr>
        <w:t xml:space="preserve"> </w:t>
      </w:r>
    </w:p>
    <w:p w14:paraId="0EA33B6C" w14:textId="55BC7F9F" w:rsidR="00D72947" w:rsidRPr="00496691" w:rsidRDefault="00D72947">
      <w:pPr>
        <w:pStyle w:val="esegmentc1"/>
        <w:spacing w:after="0"/>
        <w:ind w:right="60"/>
        <w:rPr>
          <w:rFonts w:ascii="Arial" w:hAnsi="Arial" w:cs="Arial"/>
          <w:color w:val="auto"/>
          <w:sz w:val="20"/>
          <w:szCs w:val="20"/>
        </w:rPr>
      </w:pPr>
      <w:r w:rsidRPr="00496691">
        <w:rPr>
          <w:rFonts w:ascii="Arial" w:hAnsi="Arial" w:cs="Arial"/>
          <w:color w:val="auto"/>
          <w:sz w:val="20"/>
          <w:szCs w:val="20"/>
        </w:rPr>
        <w:t xml:space="preserve">Ljubljana, </w:t>
      </w:r>
      <w:r w:rsidR="00854820" w:rsidRPr="00496691">
        <w:rPr>
          <w:rFonts w:ascii="Arial" w:hAnsi="Arial" w:cs="Arial"/>
          <w:color w:val="auto"/>
          <w:sz w:val="20"/>
          <w:szCs w:val="20"/>
        </w:rPr>
        <w:t xml:space="preserve">dne </w:t>
      </w:r>
    </w:p>
    <w:p w14:paraId="272B6259" w14:textId="6D37FAF8" w:rsidR="00D72947" w:rsidRPr="00496691" w:rsidRDefault="00D72947">
      <w:pPr>
        <w:pStyle w:val="esegmentc1"/>
        <w:spacing w:after="0"/>
        <w:ind w:right="60"/>
        <w:rPr>
          <w:rFonts w:ascii="Arial" w:hAnsi="Arial" w:cs="Arial"/>
          <w:color w:val="auto"/>
          <w:sz w:val="20"/>
          <w:szCs w:val="20"/>
        </w:rPr>
      </w:pPr>
      <w:r w:rsidRPr="00496691">
        <w:rPr>
          <w:rFonts w:ascii="Arial" w:hAnsi="Arial" w:cs="Arial"/>
          <w:color w:val="auto"/>
          <w:sz w:val="20"/>
          <w:szCs w:val="20"/>
        </w:rPr>
        <w:t xml:space="preserve">EVA </w:t>
      </w:r>
      <w:r w:rsidR="00F7611B" w:rsidRPr="00496691">
        <w:rPr>
          <w:rFonts w:ascii="Arial" w:hAnsi="Arial" w:cs="Arial"/>
          <w:color w:val="auto"/>
          <w:sz w:val="20"/>
          <w:szCs w:val="20"/>
        </w:rPr>
        <w:t>2024-2330-0135</w:t>
      </w:r>
      <w:r w:rsidR="006967AB" w:rsidRPr="00496691">
        <w:rPr>
          <w:rFonts w:ascii="Arial" w:hAnsi="Arial" w:cs="Arial"/>
          <w:color w:val="auto"/>
          <w:sz w:val="20"/>
          <w:szCs w:val="20"/>
        </w:rPr>
        <w:t xml:space="preserve"> </w:t>
      </w:r>
    </w:p>
    <w:p w14:paraId="4668A814" w14:textId="531091A3" w:rsidR="0042155E" w:rsidRPr="00496691" w:rsidRDefault="00854820">
      <w:pPr>
        <w:pStyle w:val="esegmentp1"/>
        <w:spacing w:after="0"/>
        <w:ind w:left="6372" w:right="60"/>
        <w:rPr>
          <w:rFonts w:ascii="Arial" w:hAnsi="Arial" w:cs="Arial"/>
          <w:color w:val="auto"/>
          <w:sz w:val="20"/>
          <w:szCs w:val="20"/>
        </w:rPr>
      </w:pPr>
      <w:r w:rsidRPr="00496691">
        <w:rPr>
          <w:rFonts w:ascii="Arial" w:hAnsi="Arial" w:cs="Arial"/>
          <w:color w:val="auto"/>
          <w:sz w:val="20"/>
          <w:szCs w:val="20"/>
        </w:rPr>
        <w:t xml:space="preserve">Mateja </w:t>
      </w:r>
      <w:proofErr w:type="spellStart"/>
      <w:r w:rsidRPr="00496691">
        <w:rPr>
          <w:rFonts w:ascii="Arial" w:hAnsi="Arial" w:cs="Arial"/>
          <w:color w:val="auto"/>
          <w:sz w:val="20"/>
          <w:szCs w:val="20"/>
        </w:rPr>
        <w:t>Čalušić</w:t>
      </w:r>
      <w:proofErr w:type="spellEnd"/>
      <w:r w:rsidR="00D72947" w:rsidRPr="00496691">
        <w:rPr>
          <w:rFonts w:ascii="Arial" w:hAnsi="Arial" w:cs="Arial"/>
          <w:color w:val="auto"/>
          <w:sz w:val="20"/>
          <w:szCs w:val="20"/>
        </w:rPr>
        <w:t xml:space="preserve"> </w:t>
      </w:r>
    </w:p>
    <w:p w14:paraId="3804E680" w14:textId="420014CF" w:rsidR="00D72947" w:rsidRPr="00496691" w:rsidRDefault="00A12093">
      <w:pPr>
        <w:pStyle w:val="esegmentp1"/>
        <w:spacing w:after="0"/>
        <w:ind w:left="6372" w:right="60"/>
        <w:rPr>
          <w:rFonts w:ascii="Arial" w:hAnsi="Arial" w:cs="Arial"/>
          <w:color w:val="auto"/>
          <w:sz w:val="20"/>
          <w:szCs w:val="20"/>
        </w:rPr>
      </w:pPr>
      <w:r w:rsidRPr="00496691">
        <w:rPr>
          <w:rFonts w:ascii="Arial" w:hAnsi="Arial" w:cs="Arial"/>
          <w:color w:val="auto"/>
          <w:sz w:val="20"/>
          <w:szCs w:val="20"/>
        </w:rPr>
        <w:t>m</w:t>
      </w:r>
      <w:r w:rsidR="00D72947" w:rsidRPr="00496691">
        <w:rPr>
          <w:rFonts w:ascii="Arial" w:hAnsi="Arial" w:cs="Arial"/>
          <w:color w:val="auto"/>
          <w:sz w:val="20"/>
          <w:szCs w:val="20"/>
        </w:rPr>
        <w:t>inist</w:t>
      </w:r>
      <w:r w:rsidR="00854820" w:rsidRPr="00496691">
        <w:rPr>
          <w:rFonts w:ascii="Arial" w:hAnsi="Arial" w:cs="Arial"/>
          <w:color w:val="auto"/>
          <w:sz w:val="20"/>
          <w:szCs w:val="20"/>
        </w:rPr>
        <w:t>rica</w:t>
      </w:r>
      <w:r w:rsidR="00D72947" w:rsidRPr="00496691">
        <w:rPr>
          <w:rFonts w:ascii="Arial" w:hAnsi="Arial" w:cs="Arial"/>
          <w:color w:val="auto"/>
          <w:sz w:val="20"/>
          <w:szCs w:val="20"/>
        </w:rPr>
        <w:t xml:space="preserve"> za kmetijstvo, gozdarstvo in prehrano</w:t>
      </w:r>
    </w:p>
    <w:sectPr w:rsidR="00D72947" w:rsidRPr="00496691" w:rsidSect="00CF1FC2">
      <w:footerReference w:type="default" r:id="rId15"/>
      <w:pgSz w:w="11906" w:h="16838"/>
      <w:pgMar w:top="1417" w:right="1417"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94637" w14:textId="77777777" w:rsidR="0079791A" w:rsidRDefault="0079791A" w:rsidP="00E53FEE">
      <w:pPr>
        <w:spacing w:after="0" w:line="240" w:lineRule="auto"/>
      </w:pPr>
      <w:r>
        <w:separator/>
      </w:r>
    </w:p>
  </w:endnote>
  <w:endnote w:type="continuationSeparator" w:id="0">
    <w:p w14:paraId="1D0E3ED4" w14:textId="77777777" w:rsidR="0079791A" w:rsidRDefault="0079791A" w:rsidP="00E53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308408"/>
      <w:docPartObj>
        <w:docPartGallery w:val="Page Numbers (Bottom of Page)"/>
        <w:docPartUnique/>
      </w:docPartObj>
    </w:sdtPr>
    <w:sdtEndPr/>
    <w:sdtContent>
      <w:p w14:paraId="2A4296FD" w14:textId="58AB8D5F" w:rsidR="0079791A" w:rsidRDefault="0079791A">
        <w:pPr>
          <w:pStyle w:val="Noga"/>
          <w:jc w:val="right"/>
        </w:pPr>
        <w:r>
          <w:fldChar w:fldCharType="begin"/>
        </w:r>
        <w:r>
          <w:instrText>PAGE   \* MERGEFORMAT</w:instrText>
        </w:r>
        <w:r>
          <w:fldChar w:fldCharType="separate"/>
        </w:r>
        <w:r w:rsidR="007122A1" w:rsidRPr="007122A1">
          <w:rPr>
            <w:noProof/>
            <w:lang w:val="sl-SI"/>
          </w:rPr>
          <w:t>11</w:t>
        </w:r>
        <w:r>
          <w:rPr>
            <w:noProof/>
            <w:lang w:val="sl-SI"/>
          </w:rPr>
          <w:fldChar w:fldCharType="end"/>
        </w:r>
        <w:r>
          <w:t>/1</w:t>
        </w:r>
        <w:r w:rsidR="00496691">
          <w:t>1</w:t>
        </w:r>
      </w:p>
    </w:sdtContent>
  </w:sdt>
  <w:p w14:paraId="57A73FBA" w14:textId="77777777" w:rsidR="0079791A" w:rsidRPr="00557222" w:rsidRDefault="0079791A">
    <w:pPr>
      <w:pStyle w:val="Noga"/>
      <w:rPr>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95A58" w14:textId="77777777" w:rsidR="0079791A" w:rsidRDefault="0079791A" w:rsidP="00E53FEE">
      <w:pPr>
        <w:spacing w:after="0" w:line="240" w:lineRule="auto"/>
      </w:pPr>
      <w:r>
        <w:separator/>
      </w:r>
    </w:p>
  </w:footnote>
  <w:footnote w:type="continuationSeparator" w:id="0">
    <w:p w14:paraId="1B58687A" w14:textId="77777777" w:rsidR="0079791A" w:rsidRDefault="0079791A" w:rsidP="00E53F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lowerLetter"/>
      <w:lvlText w:val="%1)"/>
      <w:lvlJc w:val="left"/>
      <w:pPr>
        <w:tabs>
          <w:tab w:val="num" w:pos="0"/>
        </w:tabs>
        <w:ind w:left="1800" w:hanging="360"/>
      </w:pPr>
      <w:rPr>
        <w:rFonts w:ascii="Times New Roman" w:hAnsi="Times New Roman" w:cs="Times New Roman" w:hint="default"/>
        <w:color w:val="auto"/>
        <w:sz w:val="24"/>
        <w:szCs w:val="24"/>
        <w:lang w:val="sl-SI"/>
      </w:rPr>
    </w:lvl>
    <w:lvl w:ilvl="1">
      <w:start w:val="1"/>
      <w:numFmt w:val="lowerLetter"/>
      <w:lvlText w:val="%2."/>
      <w:lvlJc w:val="left"/>
      <w:pPr>
        <w:tabs>
          <w:tab w:val="num" w:pos="0"/>
        </w:tabs>
        <w:ind w:left="2520" w:hanging="360"/>
      </w:pPr>
      <w:rPr>
        <w:rFonts w:ascii="Times New Roman" w:hAnsi="Times New Roman" w:cs="Times New Roman"/>
        <w:color w:val="auto"/>
        <w:sz w:val="24"/>
        <w:szCs w:val="24"/>
        <w:lang w:val="sl-SI"/>
      </w:r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 w15:restartNumberingAfterBreak="0">
    <w:nsid w:val="00000002"/>
    <w:multiLevelType w:val="singleLevel"/>
    <w:tmpl w:val="750A8034"/>
    <w:name w:val="WW8Num2"/>
    <w:lvl w:ilvl="0">
      <w:start w:val="1"/>
      <w:numFmt w:val="decimal"/>
      <w:lvlText w:val="(%1)"/>
      <w:lvlJc w:val="left"/>
      <w:pPr>
        <w:tabs>
          <w:tab w:val="num" w:pos="0"/>
        </w:tabs>
        <w:ind w:left="720" w:hanging="360"/>
      </w:pPr>
      <w:rPr>
        <w:rFonts w:cs="Times New Roman" w:hint="default"/>
        <w:color w:val="auto"/>
        <w:lang w:val="sl-SI"/>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rFonts w:ascii="Times New Roman" w:hAnsi="Times New Roman" w:cs="Times New Roman" w:hint="default"/>
        <w:sz w:val="24"/>
        <w:szCs w:val="24"/>
        <w:lang w:val="sl-SI"/>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1080" w:hanging="360"/>
      </w:pPr>
      <w:rPr>
        <w:rFonts w:ascii="Symbol" w:hAnsi="Symbol" w:cs="Symbol" w:hint="default"/>
        <w:sz w:val="24"/>
        <w:szCs w:val="24"/>
        <w:lang w:val="sl-SI"/>
      </w:rPr>
    </w:lvl>
    <w:lvl w:ilvl="1">
      <w:start w:val="1"/>
      <w:numFmt w:val="bullet"/>
      <w:lvlText w:val="o"/>
      <w:lvlJc w:val="left"/>
      <w:pPr>
        <w:tabs>
          <w:tab w:val="num" w:pos="0"/>
        </w:tabs>
        <w:ind w:left="1800" w:hanging="360"/>
      </w:pPr>
      <w:rPr>
        <w:rFonts w:ascii="Courier New" w:hAnsi="Courier New" w:cs="Courier New" w:hint="default"/>
        <w:strike/>
        <w:color w:val="auto"/>
        <w:sz w:val="24"/>
        <w:szCs w:val="24"/>
        <w:shd w:val="clear" w:color="auto" w:fill="FFFF00"/>
        <w:lang w:val="sl-SI"/>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sz w:val="24"/>
        <w:szCs w:val="24"/>
        <w:lang w:val="sl-SI"/>
      </w:rPr>
    </w:lvl>
    <w:lvl w:ilvl="4">
      <w:start w:val="1"/>
      <w:numFmt w:val="bullet"/>
      <w:lvlText w:val="o"/>
      <w:lvlJc w:val="left"/>
      <w:pPr>
        <w:tabs>
          <w:tab w:val="num" w:pos="0"/>
        </w:tabs>
        <w:ind w:left="3960" w:hanging="360"/>
      </w:pPr>
      <w:rPr>
        <w:rFonts w:ascii="Courier New" w:hAnsi="Courier New" w:cs="Courier New" w:hint="default"/>
        <w:strike/>
        <w:color w:val="auto"/>
        <w:sz w:val="24"/>
        <w:szCs w:val="24"/>
        <w:shd w:val="clear" w:color="auto" w:fill="FFFF00"/>
        <w:lang w:val="sl-SI"/>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sz w:val="24"/>
        <w:szCs w:val="24"/>
        <w:lang w:val="sl-SI"/>
      </w:rPr>
    </w:lvl>
    <w:lvl w:ilvl="7">
      <w:start w:val="1"/>
      <w:numFmt w:val="bullet"/>
      <w:lvlText w:val="o"/>
      <w:lvlJc w:val="left"/>
      <w:pPr>
        <w:tabs>
          <w:tab w:val="num" w:pos="0"/>
        </w:tabs>
        <w:ind w:left="6120" w:hanging="360"/>
      </w:pPr>
      <w:rPr>
        <w:rFonts w:ascii="Courier New" w:hAnsi="Courier New" w:cs="Courier New" w:hint="default"/>
        <w:strike/>
        <w:color w:val="auto"/>
        <w:sz w:val="24"/>
        <w:szCs w:val="24"/>
        <w:shd w:val="clear" w:color="auto" w:fill="FFFF00"/>
        <w:lang w:val="sl-SI"/>
      </w:rPr>
    </w:lvl>
    <w:lvl w:ilvl="8">
      <w:start w:val="1"/>
      <w:numFmt w:val="bullet"/>
      <w:lvlText w:val=""/>
      <w:lvlJc w:val="left"/>
      <w:pPr>
        <w:tabs>
          <w:tab w:val="num" w:pos="0"/>
        </w:tabs>
        <w:ind w:left="6840" w:hanging="360"/>
      </w:pPr>
      <w:rPr>
        <w:rFonts w:ascii="Wingdings" w:hAnsi="Wingdings" w:cs="Wingdings" w:hint="default"/>
      </w:rPr>
    </w:lvl>
  </w:abstractNum>
  <w:abstractNum w:abstractNumId="4" w15:restartNumberingAfterBreak="0">
    <w:nsid w:val="00000005"/>
    <w:multiLevelType w:val="multilevel"/>
    <w:tmpl w:val="3DC888E0"/>
    <w:name w:val="WW8Num5"/>
    <w:lvl w:ilvl="0">
      <w:start w:val="1"/>
      <w:numFmt w:val="lowerLetter"/>
      <w:lvlText w:val="%1)"/>
      <w:lvlJc w:val="left"/>
      <w:pPr>
        <w:tabs>
          <w:tab w:val="num" w:pos="0"/>
        </w:tabs>
        <w:ind w:left="72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15:restartNumberingAfterBreak="0">
    <w:nsid w:val="00000006"/>
    <w:multiLevelType w:val="multilevel"/>
    <w:tmpl w:val="E376CF3E"/>
    <w:name w:val="WW8Num6"/>
    <w:lvl w:ilvl="0">
      <w:start w:val="1"/>
      <w:numFmt w:val="lowerLetter"/>
      <w:lvlText w:val="%1)"/>
      <w:lvlJc w:val="left"/>
      <w:pPr>
        <w:tabs>
          <w:tab w:val="num" w:pos="360"/>
        </w:tabs>
        <w:ind w:left="1080" w:hanging="360"/>
      </w:pPr>
      <w:rPr>
        <w:rFonts w:ascii="Arial" w:eastAsia="Times New Roman" w:hAnsi="Arial" w:cs="Arial" w:hint="default"/>
        <w:lang w:val="sl-SI"/>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 w15:restartNumberingAfterBreak="0">
    <w:nsid w:val="00000007"/>
    <w:multiLevelType w:val="multilevel"/>
    <w:tmpl w:val="00000007"/>
    <w:name w:val="WW8Num7"/>
    <w:lvl w:ilvl="0">
      <w:start w:val="1"/>
      <w:numFmt w:val="lowerLetter"/>
      <w:lvlText w:val="%1)"/>
      <w:lvlJc w:val="left"/>
      <w:pPr>
        <w:tabs>
          <w:tab w:val="num" w:pos="0"/>
        </w:tabs>
        <w:ind w:left="1800" w:hanging="360"/>
      </w:pPr>
      <w:rPr>
        <w:color w:val="auto"/>
      </w:rPr>
    </w:lvl>
    <w:lvl w:ilvl="1">
      <w:start w:val="1"/>
      <w:numFmt w:val="lowerLetter"/>
      <w:lvlText w:val="%2."/>
      <w:lvlJc w:val="left"/>
      <w:pPr>
        <w:tabs>
          <w:tab w:val="num" w:pos="0"/>
        </w:tabs>
        <w:ind w:left="2520" w:hanging="360"/>
      </w:pPr>
      <w:rPr>
        <w:rFonts w:cs="Times New Roman"/>
        <w:lang w:val="sl-SI"/>
      </w:r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Symbol" w:hAnsi="Symbol" w:cs="Times New Roman" w:hint="default"/>
        <w:sz w:val="24"/>
        <w:szCs w:val="24"/>
        <w:lang w:val="sl-SI"/>
      </w:rPr>
    </w:lvl>
  </w:abstractNum>
  <w:abstractNum w:abstractNumId="8" w15:restartNumberingAfterBreak="0">
    <w:nsid w:val="00000009"/>
    <w:multiLevelType w:val="singleLevel"/>
    <w:tmpl w:val="00000009"/>
    <w:name w:val="WW8Num9"/>
    <w:lvl w:ilvl="0">
      <w:numFmt w:val="bullet"/>
      <w:lvlText w:val="-"/>
      <w:lvlJc w:val="left"/>
      <w:pPr>
        <w:tabs>
          <w:tab w:val="num" w:pos="0"/>
        </w:tabs>
        <w:ind w:left="720" w:hanging="360"/>
      </w:pPr>
      <w:rPr>
        <w:rFonts w:ascii="Arial" w:hAnsi="Arial" w:cs="Symbol"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80" w:hanging="360"/>
      </w:pPr>
      <w:rPr>
        <w:rFonts w:ascii="Symbol" w:hAnsi="Symbol" w:cs="Arial" w:hint="default"/>
        <w:color w:val="auto"/>
      </w:rPr>
    </w:lvl>
  </w:abstractNum>
  <w:abstractNum w:abstractNumId="10" w15:restartNumberingAfterBreak="0">
    <w:nsid w:val="0000000B"/>
    <w:multiLevelType w:val="multilevel"/>
    <w:tmpl w:val="0000000B"/>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007370C"/>
    <w:multiLevelType w:val="hybridMultilevel"/>
    <w:tmpl w:val="23829B6C"/>
    <w:lvl w:ilvl="0" w:tplc="288CFC56">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0AA1D93"/>
    <w:multiLevelType w:val="hybridMultilevel"/>
    <w:tmpl w:val="167E37DE"/>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092"/>
        </w:tabs>
        <w:ind w:left="1092" w:hanging="360"/>
      </w:pPr>
      <w:rPr>
        <w:rFonts w:ascii="Courier New" w:hAnsi="Courier New" w:cs="Courier New" w:hint="default"/>
      </w:rPr>
    </w:lvl>
    <w:lvl w:ilvl="2" w:tplc="04240005" w:tentative="1">
      <w:start w:val="1"/>
      <w:numFmt w:val="bullet"/>
      <w:lvlText w:val=""/>
      <w:lvlJc w:val="left"/>
      <w:pPr>
        <w:tabs>
          <w:tab w:val="num" w:pos="1812"/>
        </w:tabs>
        <w:ind w:left="1812" w:hanging="360"/>
      </w:pPr>
      <w:rPr>
        <w:rFonts w:ascii="Wingdings" w:hAnsi="Wingdings" w:hint="default"/>
      </w:rPr>
    </w:lvl>
    <w:lvl w:ilvl="3" w:tplc="04240001" w:tentative="1">
      <w:start w:val="1"/>
      <w:numFmt w:val="bullet"/>
      <w:lvlText w:val=""/>
      <w:lvlJc w:val="left"/>
      <w:pPr>
        <w:tabs>
          <w:tab w:val="num" w:pos="2532"/>
        </w:tabs>
        <w:ind w:left="2532" w:hanging="360"/>
      </w:pPr>
      <w:rPr>
        <w:rFonts w:ascii="Symbol" w:hAnsi="Symbol" w:hint="default"/>
      </w:rPr>
    </w:lvl>
    <w:lvl w:ilvl="4" w:tplc="04240003" w:tentative="1">
      <w:start w:val="1"/>
      <w:numFmt w:val="bullet"/>
      <w:lvlText w:val="o"/>
      <w:lvlJc w:val="left"/>
      <w:pPr>
        <w:tabs>
          <w:tab w:val="num" w:pos="3252"/>
        </w:tabs>
        <w:ind w:left="3252" w:hanging="360"/>
      </w:pPr>
      <w:rPr>
        <w:rFonts w:ascii="Courier New" w:hAnsi="Courier New" w:cs="Courier New" w:hint="default"/>
      </w:rPr>
    </w:lvl>
    <w:lvl w:ilvl="5" w:tplc="04240005" w:tentative="1">
      <w:start w:val="1"/>
      <w:numFmt w:val="bullet"/>
      <w:lvlText w:val=""/>
      <w:lvlJc w:val="left"/>
      <w:pPr>
        <w:tabs>
          <w:tab w:val="num" w:pos="3972"/>
        </w:tabs>
        <w:ind w:left="3972" w:hanging="360"/>
      </w:pPr>
      <w:rPr>
        <w:rFonts w:ascii="Wingdings" w:hAnsi="Wingdings" w:hint="default"/>
      </w:rPr>
    </w:lvl>
    <w:lvl w:ilvl="6" w:tplc="04240001" w:tentative="1">
      <w:start w:val="1"/>
      <w:numFmt w:val="bullet"/>
      <w:lvlText w:val=""/>
      <w:lvlJc w:val="left"/>
      <w:pPr>
        <w:tabs>
          <w:tab w:val="num" w:pos="4692"/>
        </w:tabs>
        <w:ind w:left="4692" w:hanging="360"/>
      </w:pPr>
      <w:rPr>
        <w:rFonts w:ascii="Symbol" w:hAnsi="Symbol" w:hint="default"/>
      </w:rPr>
    </w:lvl>
    <w:lvl w:ilvl="7" w:tplc="04240003" w:tentative="1">
      <w:start w:val="1"/>
      <w:numFmt w:val="bullet"/>
      <w:lvlText w:val="o"/>
      <w:lvlJc w:val="left"/>
      <w:pPr>
        <w:tabs>
          <w:tab w:val="num" w:pos="5412"/>
        </w:tabs>
        <w:ind w:left="5412" w:hanging="360"/>
      </w:pPr>
      <w:rPr>
        <w:rFonts w:ascii="Courier New" w:hAnsi="Courier New" w:cs="Courier New" w:hint="default"/>
      </w:rPr>
    </w:lvl>
    <w:lvl w:ilvl="8" w:tplc="04240005" w:tentative="1">
      <w:start w:val="1"/>
      <w:numFmt w:val="bullet"/>
      <w:lvlText w:val=""/>
      <w:lvlJc w:val="left"/>
      <w:pPr>
        <w:tabs>
          <w:tab w:val="num" w:pos="6132"/>
        </w:tabs>
        <w:ind w:left="6132" w:hanging="360"/>
      </w:pPr>
      <w:rPr>
        <w:rFonts w:ascii="Wingdings" w:hAnsi="Wingdings" w:hint="default"/>
      </w:rPr>
    </w:lvl>
  </w:abstractNum>
  <w:abstractNum w:abstractNumId="13" w15:restartNumberingAfterBreak="0">
    <w:nsid w:val="03E77597"/>
    <w:multiLevelType w:val="hybridMultilevel"/>
    <w:tmpl w:val="F9F0F2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4CF1867"/>
    <w:multiLevelType w:val="hybridMultilevel"/>
    <w:tmpl w:val="68B6AA40"/>
    <w:lvl w:ilvl="0" w:tplc="1DE65B1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05401FB5"/>
    <w:multiLevelType w:val="hybridMultilevel"/>
    <w:tmpl w:val="2D30F5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5460C4B"/>
    <w:multiLevelType w:val="hybridMultilevel"/>
    <w:tmpl w:val="84CC283C"/>
    <w:lvl w:ilvl="0" w:tplc="0CB86984">
      <w:numFmt w:val="bullet"/>
      <w:lvlText w:val="-"/>
      <w:lvlJc w:val="left"/>
      <w:pPr>
        <w:ind w:left="360" w:hanging="360"/>
      </w:pPr>
      <w:rPr>
        <w:rFonts w:ascii="Calibri" w:eastAsia="Calibri" w:hAnsi="Calibri" w:cs="Times New Roman" w:hint="default"/>
      </w:rPr>
    </w:lvl>
    <w:lvl w:ilvl="1" w:tplc="E3FCBD3E">
      <w:numFmt w:val="bullet"/>
      <w:lvlText w:val="-"/>
      <w:lvlJc w:val="left"/>
      <w:pPr>
        <w:ind w:left="1080" w:hanging="360"/>
      </w:pPr>
      <w:rPr>
        <w:rFonts w:ascii="Calibri" w:eastAsia="Calibri" w:hAnsi="Calibri" w:cs="Times New Roman" w:hint="default"/>
        <w:b/>
        <w:u w:val="single"/>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60E675C"/>
    <w:multiLevelType w:val="hybridMultilevel"/>
    <w:tmpl w:val="1054B236"/>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18" w15:restartNumberingAfterBreak="0">
    <w:nsid w:val="06E07372"/>
    <w:multiLevelType w:val="hybridMultilevel"/>
    <w:tmpl w:val="D3169BF8"/>
    <w:lvl w:ilvl="0" w:tplc="C818CE6C">
      <w:start w:val="3"/>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9" w15:restartNumberingAfterBreak="0">
    <w:nsid w:val="078F1CC1"/>
    <w:multiLevelType w:val="hybridMultilevel"/>
    <w:tmpl w:val="7FC631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089B4ACC"/>
    <w:multiLevelType w:val="multilevel"/>
    <w:tmpl w:val="7E701D24"/>
    <w:lvl w:ilvl="0">
      <w:numFmt w:val="bullet"/>
      <w:lvlText w:val="-"/>
      <w:lvlJc w:val="left"/>
      <w:pPr>
        <w:ind w:left="360" w:hanging="360"/>
      </w:pPr>
      <w:rPr>
        <w:rFonts w:ascii="Calibri" w:eastAsiaTheme="minorHAnsi" w:hAnsi="Calibri" w:cstheme="minorBidi" w:hint="default"/>
      </w:rPr>
    </w:lvl>
    <w:lvl w:ilvl="1">
      <w:numFmt w:val="bullet"/>
      <w:lvlText w:val="-"/>
      <w:lvlJc w:val="left"/>
      <w:pPr>
        <w:ind w:left="720" w:hanging="360"/>
      </w:pPr>
      <w:rPr>
        <w:rFonts w:ascii="Calibri" w:eastAsiaTheme="minorHAnsi" w:hAnsi="Calibri"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0ACA0F75"/>
    <w:multiLevelType w:val="hybridMultilevel"/>
    <w:tmpl w:val="52062E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0ADC4186"/>
    <w:multiLevelType w:val="hybridMultilevel"/>
    <w:tmpl w:val="00AACFF2"/>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23" w15:restartNumberingAfterBreak="0">
    <w:nsid w:val="0D923C92"/>
    <w:multiLevelType w:val="hybridMultilevel"/>
    <w:tmpl w:val="D458CA7A"/>
    <w:lvl w:ilvl="0" w:tplc="1AFC91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0DA354B1"/>
    <w:multiLevelType w:val="hybridMultilevel"/>
    <w:tmpl w:val="8716D094"/>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25" w15:restartNumberingAfterBreak="0">
    <w:nsid w:val="11ED6B96"/>
    <w:multiLevelType w:val="hybridMultilevel"/>
    <w:tmpl w:val="60C6205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2336D42"/>
    <w:multiLevelType w:val="hybridMultilevel"/>
    <w:tmpl w:val="8E98D60C"/>
    <w:lvl w:ilvl="0" w:tplc="AC745BD4">
      <w:numFmt w:val="bullet"/>
      <w:lvlText w:val="-"/>
      <w:lvlJc w:val="left"/>
      <w:pPr>
        <w:ind w:left="360" w:hanging="360"/>
      </w:pPr>
      <w:rPr>
        <w:rFonts w:ascii="Calibri" w:eastAsia="Times New Roman" w:hAnsi="Calibri" w:hint="default"/>
      </w:rPr>
    </w:lvl>
    <w:lvl w:ilvl="1" w:tplc="AB4E6916">
      <w:start w:val="2"/>
      <w:numFmt w:val="bullet"/>
      <w:lvlText w:val="-"/>
      <w:lvlJc w:val="left"/>
      <w:pPr>
        <w:ind w:left="1810" w:hanging="360"/>
      </w:pPr>
      <w:rPr>
        <w:rFonts w:ascii="Arial" w:eastAsia="Times New Roman" w:hAnsi="Arial" w:cs="Arial" w:hint="default"/>
      </w:rPr>
    </w:lvl>
    <w:lvl w:ilvl="2" w:tplc="0424001B" w:tentative="1">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27" w15:restartNumberingAfterBreak="0">
    <w:nsid w:val="128E77B2"/>
    <w:multiLevelType w:val="hybridMultilevel"/>
    <w:tmpl w:val="527498E4"/>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28" w15:restartNumberingAfterBreak="0">
    <w:nsid w:val="1369502B"/>
    <w:multiLevelType w:val="hybridMultilevel"/>
    <w:tmpl w:val="7932CF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40F351E"/>
    <w:multiLevelType w:val="hybridMultilevel"/>
    <w:tmpl w:val="F900384A"/>
    <w:lvl w:ilvl="0" w:tplc="A08A69D0">
      <w:numFmt w:val="bullet"/>
      <w:lvlText w:val="-"/>
      <w:lvlJc w:val="left"/>
      <w:pPr>
        <w:ind w:left="360" w:hanging="360"/>
      </w:pPr>
      <w:rPr>
        <w:rFonts w:ascii="Arial" w:eastAsia="Times New Roman" w:hAnsi="Arial" w:cs="Arial" w:hint="default"/>
        <w:color w:val="auto"/>
        <w:sz w:val="24"/>
        <w:szCs w:val="24"/>
        <w:lang w:val="sl-SI"/>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14A36148"/>
    <w:multiLevelType w:val="hybridMultilevel"/>
    <w:tmpl w:val="4F84F7B0"/>
    <w:lvl w:ilvl="0" w:tplc="BEDCA1C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55C19D3"/>
    <w:multiLevelType w:val="hybridMultilevel"/>
    <w:tmpl w:val="F424C396"/>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32" w15:restartNumberingAfterBreak="0">
    <w:nsid w:val="16515423"/>
    <w:multiLevelType w:val="hybridMultilevel"/>
    <w:tmpl w:val="28A21C58"/>
    <w:lvl w:ilvl="0" w:tplc="0424000F">
      <w:start w:val="1"/>
      <w:numFmt w:val="decimal"/>
      <w:lvlText w:val="%1."/>
      <w:lvlJc w:val="left"/>
      <w:pPr>
        <w:ind w:left="360" w:hanging="360"/>
      </w:pPr>
      <w:rPr>
        <w:rFont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1685173A"/>
    <w:multiLevelType w:val="hybridMultilevel"/>
    <w:tmpl w:val="829C1EEE"/>
    <w:lvl w:ilvl="0" w:tplc="829AF49E">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4" w15:restartNumberingAfterBreak="0">
    <w:nsid w:val="1745635D"/>
    <w:multiLevelType w:val="hybridMultilevel"/>
    <w:tmpl w:val="4D74C3DA"/>
    <w:lvl w:ilvl="0" w:tplc="A08A69D0">
      <w:numFmt w:val="bullet"/>
      <w:lvlText w:val="-"/>
      <w:lvlJc w:val="left"/>
      <w:pPr>
        <w:ind w:left="360" w:hanging="360"/>
      </w:pPr>
      <w:rPr>
        <w:rFonts w:ascii="Arial" w:eastAsia="Times New Roman" w:hAnsi="Arial" w:cs="Arial" w:hint="default"/>
        <w:color w:val="auto"/>
        <w:sz w:val="24"/>
        <w:szCs w:val="24"/>
        <w:lang w:val="sl-SI"/>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1A3762BE"/>
    <w:multiLevelType w:val="hybridMultilevel"/>
    <w:tmpl w:val="C4D25C7C"/>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36" w15:restartNumberingAfterBreak="0">
    <w:nsid w:val="1B955DA0"/>
    <w:multiLevelType w:val="hybridMultilevel"/>
    <w:tmpl w:val="19F2B4FE"/>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37" w15:restartNumberingAfterBreak="0">
    <w:nsid w:val="1C203EBA"/>
    <w:multiLevelType w:val="hybridMultilevel"/>
    <w:tmpl w:val="8B20ECAA"/>
    <w:lvl w:ilvl="0" w:tplc="B504EA7E">
      <w:start w:val="1"/>
      <w:numFmt w:val="decimal"/>
      <w:lvlText w:val="(%1)"/>
      <w:lvlJc w:val="left"/>
      <w:pPr>
        <w:ind w:left="720" w:hanging="360"/>
      </w:pPr>
      <w:rPr>
        <w:rFonts w:eastAsia="Times New Roman"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1F4973F7"/>
    <w:multiLevelType w:val="hybridMultilevel"/>
    <w:tmpl w:val="3EFA5E24"/>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39" w15:restartNumberingAfterBreak="0">
    <w:nsid w:val="1FF64A7B"/>
    <w:multiLevelType w:val="hybridMultilevel"/>
    <w:tmpl w:val="3F0289F0"/>
    <w:lvl w:ilvl="0" w:tplc="4E80F19A">
      <w:start w:val="4"/>
      <w:numFmt w:val="bullet"/>
      <w:lvlText w:val="-"/>
      <w:lvlJc w:val="left"/>
      <w:pPr>
        <w:ind w:left="720" w:hanging="360"/>
      </w:pPr>
      <w:rPr>
        <w:rFonts w:ascii="Arial" w:eastAsia="Times New Roman" w:hAnsi="Arial" w:cs="Arial" w:hint="default"/>
      </w:rPr>
    </w:lvl>
    <w:lvl w:ilvl="1" w:tplc="AC745BD4">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52E06A2"/>
    <w:multiLevelType w:val="hybridMultilevel"/>
    <w:tmpl w:val="2BDE3FA0"/>
    <w:lvl w:ilvl="0" w:tplc="0CB86984">
      <w:numFmt w:val="bullet"/>
      <w:lvlText w:val="-"/>
      <w:lvlJc w:val="left"/>
      <w:pPr>
        <w:ind w:left="360" w:hanging="360"/>
      </w:pPr>
      <w:rPr>
        <w:rFonts w:ascii="Calibri" w:eastAsia="Calibri" w:hAnsi="Calibri" w:cs="Times New Roman" w:hint="default"/>
      </w:rPr>
    </w:lvl>
    <w:lvl w:ilvl="1" w:tplc="E3FCBD3E">
      <w:numFmt w:val="bullet"/>
      <w:lvlText w:val="-"/>
      <w:lvlJc w:val="left"/>
      <w:pPr>
        <w:ind w:left="1080" w:hanging="360"/>
      </w:pPr>
      <w:rPr>
        <w:rFonts w:ascii="Calibri" w:eastAsia="Calibri" w:hAnsi="Calibri" w:cs="Times New Roman" w:hint="default"/>
        <w:b/>
        <w:u w:val="single"/>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28737029"/>
    <w:multiLevelType w:val="hybridMultilevel"/>
    <w:tmpl w:val="6A70EAA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2D3C1C86"/>
    <w:multiLevelType w:val="hybridMultilevel"/>
    <w:tmpl w:val="FA0C39AE"/>
    <w:lvl w:ilvl="0" w:tplc="EC668B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F9768DE"/>
    <w:multiLevelType w:val="multilevel"/>
    <w:tmpl w:val="CDBAE946"/>
    <w:lvl w:ilvl="0">
      <w:numFmt w:val="bullet"/>
      <w:lvlText w:val="-"/>
      <w:lvlJc w:val="left"/>
      <w:pPr>
        <w:tabs>
          <w:tab w:val="num" w:pos="0"/>
        </w:tabs>
        <w:ind w:left="1080" w:hanging="360"/>
      </w:pPr>
      <w:rPr>
        <w:rFonts w:ascii="Calibri" w:eastAsia="Calibri" w:hAnsi="Calibri" w:cs="Symbol" w:hint="default"/>
        <w:sz w:val="24"/>
        <w:szCs w:val="24"/>
        <w:lang w:val="sl-SI"/>
      </w:rPr>
    </w:lvl>
    <w:lvl w:ilvl="1">
      <w:start w:val="1"/>
      <w:numFmt w:val="bullet"/>
      <w:lvlText w:val="o"/>
      <w:lvlJc w:val="left"/>
      <w:pPr>
        <w:tabs>
          <w:tab w:val="num" w:pos="0"/>
        </w:tabs>
        <w:ind w:left="1800" w:hanging="360"/>
      </w:pPr>
      <w:rPr>
        <w:rFonts w:ascii="Courier New" w:hAnsi="Courier New" w:cs="Courier New" w:hint="default"/>
        <w:strike/>
        <w:color w:val="auto"/>
        <w:sz w:val="24"/>
        <w:szCs w:val="24"/>
        <w:shd w:val="clear" w:color="auto" w:fill="FFFF00"/>
        <w:lang w:val="sl-SI"/>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sz w:val="24"/>
        <w:szCs w:val="24"/>
        <w:lang w:val="sl-SI"/>
      </w:rPr>
    </w:lvl>
    <w:lvl w:ilvl="4">
      <w:start w:val="1"/>
      <w:numFmt w:val="bullet"/>
      <w:lvlText w:val="o"/>
      <w:lvlJc w:val="left"/>
      <w:pPr>
        <w:tabs>
          <w:tab w:val="num" w:pos="0"/>
        </w:tabs>
        <w:ind w:left="3960" w:hanging="360"/>
      </w:pPr>
      <w:rPr>
        <w:rFonts w:ascii="Courier New" w:hAnsi="Courier New" w:cs="Courier New" w:hint="default"/>
        <w:strike/>
        <w:color w:val="auto"/>
        <w:sz w:val="24"/>
        <w:szCs w:val="24"/>
        <w:shd w:val="clear" w:color="auto" w:fill="FFFF00"/>
        <w:lang w:val="sl-SI"/>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sz w:val="24"/>
        <w:szCs w:val="24"/>
        <w:lang w:val="sl-SI"/>
      </w:rPr>
    </w:lvl>
    <w:lvl w:ilvl="7">
      <w:start w:val="1"/>
      <w:numFmt w:val="bullet"/>
      <w:lvlText w:val="o"/>
      <w:lvlJc w:val="left"/>
      <w:pPr>
        <w:tabs>
          <w:tab w:val="num" w:pos="0"/>
        </w:tabs>
        <w:ind w:left="6120" w:hanging="360"/>
      </w:pPr>
      <w:rPr>
        <w:rFonts w:ascii="Courier New" w:hAnsi="Courier New" w:cs="Courier New" w:hint="default"/>
        <w:strike/>
        <w:color w:val="auto"/>
        <w:sz w:val="24"/>
        <w:szCs w:val="24"/>
        <w:shd w:val="clear" w:color="auto" w:fill="FFFF00"/>
        <w:lang w:val="sl-SI"/>
      </w:rPr>
    </w:lvl>
    <w:lvl w:ilvl="8">
      <w:start w:val="1"/>
      <w:numFmt w:val="bullet"/>
      <w:lvlText w:val=""/>
      <w:lvlJc w:val="left"/>
      <w:pPr>
        <w:tabs>
          <w:tab w:val="num" w:pos="0"/>
        </w:tabs>
        <w:ind w:left="6840" w:hanging="360"/>
      </w:pPr>
      <w:rPr>
        <w:rFonts w:ascii="Wingdings" w:hAnsi="Wingdings" w:cs="Wingdings" w:hint="default"/>
      </w:rPr>
    </w:lvl>
  </w:abstractNum>
  <w:abstractNum w:abstractNumId="44" w15:restartNumberingAfterBreak="0">
    <w:nsid w:val="31401795"/>
    <w:multiLevelType w:val="hybridMultilevel"/>
    <w:tmpl w:val="B5B8E608"/>
    <w:lvl w:ilvl="0" w:tplc="04240017">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tentative="1">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45" w15:restartNumberingAfterBreak="0">
    <w:nsid w:val="32BC1041"/>
    <w:multiLevelType w:val="hybridMultilevel"/>
    <w:tmpl w:val="95042F9A"/>
    <w:lvl w:ilvl="0" w:tplc="68D642C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34FC6BA9"/>
    <w:multiLevelType w:val="hybridMultilevel"/>
    <w:tmpl w:val="736C6904"/>
    <w:lvl w:ilvl="0" w:tplc="8F66DB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5DE42E8"/>
    <w:multiLevelType w:val="hybridMultilevel"/>
    <w:tmpl w:val="FA4CF882"/>
    <w:lvl w:ilvl="0" w:tplc="0424000F">
      <w:start w:val="1"/>
      <w:numFmt w:val="decimal"/>
      <w:lvlText w:val="%1."/>
      <w:lvlJc w:val="left"/>
      <w:pPr>
        <w:ind w:left="360" w:hanging="360"/>
      </w:pPr>
      <w:rPr>
        <w:rFont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97922BB"/>
    <w:multiLevelType w:val="multilevel"/>
    <w:tmpl w:val="540CC270"/>
    <w:lvl w:ilvl="0">
      <w:numFmt w:val="bullet"/>
      <w:lvlText w:val="-"/>
      <w:lvlJc w:val="left"/>
      <w:pPr>
        <w:ind w:left="360" w:hanging="360"/>
      </w:pPr>
      <w:rPr>
        <w:rFonts w:ascii="Calibri" w:eastAsia="Calibri" w:hAnsi="Calibri" w:cs="Times New Roman" w:hint="default"/>
      </w:rPr>
    </w:lvl>
    <w:lvl w:ilvl="1">
      <w:start w:val="1"/>
      <w:numFmt w:val="bullet"/>
      <w:lvlText w:val="-"/>
      <w:lvlJc w:val="left"/>
      <w:pPr>
        <w:ind w:left="720" w:hanging="360"/>
      </w:pPr>
      <w:rPr>
        <w:rFonts w:ascii="Times New Roman" w:eastAsia="Times New Roman" w:hAnsi="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15:restartNumberingAfterBreak="0">
    <w:nsid w:val="3CED7DA0"/>
    <w:multiLevelType w:val="hybridMultilevel"/>
    <w:tmpl w:val="79F2C1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3D1E7936"/>
    <w:multiLevelType w:val="hybridMultilevel"/>
    <w:tmpl w:val="5A3632AA"/>
    <w:lvl w:ilvl="0" w:tplc="BF467524">
      <w:start w:val="1"/>
      <w:numFmt w:val="low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51" w15:restartNumberingAfterBreak="0">
    <w:nsid w:val="3EE1780A"/>
    <w:multiLevelType w:val="hybridMultilevel"/>
    <w:tmpl w:val="DA22CEF8"/>
    <w:lvl w:ilvl="0" w:tplc="A46A088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3FE919C9"/>
    <w:multiLevelType w:val="multilevel"/>
    <w:tmpl w:val="E6609C54"/>
    <w:lvl w:ilvl="0">
      <w:numFmt w:val="bullet"/>
      <w:lvlText w:val="-"/>
      <w:lvlJc w:val="left"/>
      <w:pPr>
        <w:ind w:left="360" w:hanging="360"/>
      </w:pPr>
      <w:rPr>
        <w:rFonts w:ascii="Calibri" w:eastAsia="Calibri" w:hAnsi="Calibri"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 w15:restartNumberingAfterBreak="0">
    <w:nsid w:val="434740A7"/>
    <w:multiLevelType w:val="hybridMultilevel"/>
    <w:tmpl w:val="78EC958A"/>
    <w:lvl w:ilvl="0" w:tplc="35C2BDB6">
      <w:start w:val="1"/>
      <w:numFmt w:val="lowerLetter"/>
      <w:lvlText w:val="%1)"/>
      <w:lvlJc w:val="left"/>
      <w:pPr>
        <w:ind w:left="720" w:hanging="360"/>
      </w:pPr>
      <w:rPr>
        <w:rFonts w:ascii="Arial" w:eastAsia="Calibri" w:hAnsi="Arial" w:cs="Arial"/>
      </w:rPr>
    </w:lvl>
    <w:lvl w:ilvl="1" w:tplc="AC745BD4">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456F7EEE"/>
    <w:multiLevelType w:val="hybridMultilevel"/>
    <w:tmpl w:val="7A7C73BA"/>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55" w15:restartNumberingAfterBreak="0">
    <w:nsid w:val="46BF5FA9"/>
    <w:multiLevelType w:val="hybridMultilevel"/>
    <w:tmpl w:val="60F88D5A"/>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56" w15:restartNumberingAfterBreak="0">
    <w:nsid w:val="47FD7C63"/>
    <w:multiLevelType w:val="hybridMultilevel"/>
    <w:tmpl w:val="5C465204"/>
    <w:lvl w:ilvl="0" w:tplc="0D7C8B1E">
      <w:start w:val="1"/>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8E9588B"/>
    <w:multiLevelType w:val="hybridMultilevel"/>
    <w:tmpl w:val="0680C64A"/>
    <w:lvl w:ilvl="0" w:tplc="A46A088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46A088C">
      <w:start w:val="1"/>
      <w:numFmt w:val="bullet"/>
      <w:lvlText w:val=""/>
      <w:lvlJc w:val="left"/>
      <w:pPr>
        <w:ind w:left="1800" w:hanging="360"/>
      </w:pPr>
      <w:rPr>
        <w:rFonts w:ascii="Symbol" w:hAnsi="Symbo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9B97975"/>
    <w:multiLevelType w:val="hybridMultilevel"/>
    <w:tmpl w:val="AC748DBC"/>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59" w15:restartNumberingAfterBreak="0">
    <w:nsid w:val="4CAC202F"/>
    <w:multiLevelType w:val="hybridMultilevel"/>
    <w:tmpl w:val="D96A5AD0"/>
    <w:lvl w:ilvl="0" w:tplc="A46A088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F082AFA"/>
    <w:multiLevelType w:val="hybridMultilevel"/>
    <w:tmpl w:val="CE32E78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F872854"/>
    <w:multiLevelType w:val="hybridMultilevel"/>
    <w:tmpl w:val="DD466EC8"/>
    <w:lvl w:ilvl="0" w:tplc="04240011">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1EC0C0B"/>
    <w:multiLevelType w:val="hybridMultilevel"/>
    <w:tmpl w:val="F306D50E"/>
    <w:lvl w:ilvl="0" w:tplc="754A36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21364B9"/>
    <w:multiLevelType w:val="hybridMultilevel"/>
    <w:tmpl w:val="A3383AD6"/>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64" w15:restartNumberingAfterBreak="0">
    <w:nsid w:val="529C72EB"/>
    <w:multiLevelType w:val="hybridMultilevel"/>
    <w:tmpl w:val="C8808D7C"/>
    <w:lvl w:ilvl="0" w:tplc="0CB86984">
      <w:numFmt w:val="bullet"/>
      <w:lvlText w:val="-"/>
      <w:lvlJc w:val="left"/>
      <w:pPr>
        <w:ind w:left="1440" w:hanging="360"/>
      </w:pPr>
      <w:rPr>
        <w:rFonts w:ascii="Calibri" w:eastAsia="Calibri" w:hAnsi="Calibri"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5" w15:restartNumberingAfterBreak="0">
    <w:nsid w:val="53E073C3"/>
    <w:multiLevelType w:val="hybridMultilevel"/>
    <w:tmpl w:val="9726FD12"/>
    <w:lvl w:ilvl="0" w:tplc="0CB86984">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6" w15:restartNumberingAfterBreak="0">
    <w:nsid w:val="55706B3F"/>
    <w:multiLevelType w:val="hybridMultilevel"/>
    <w:tmpl w:val="2CECCCA8"/>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67" w15:restartNumberingAfterBreak="0">
    <w:nsid w:val="56FA0961"/>
    <w:multiLevelType w:val="hybridMultilevel"/>
    <w:tmpl w:val="96D62E06"/>
    <w:lvl w:ilvl="0" w:tplc="0BEE10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7C97297"/>
    <w:multiLevelType w:val="hybridMultilevel"/>
    <w:tmpl w:val="A87044BE"/>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69" w15:restartNumberingAfterBreak="0">
    <w:nsid w:val="5A0E23C8"/>
    <w:multiLevelType w:val="hybridMultilevel"/>
    <w:tmpl w:val="C6CC383A"/>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70" w15:restartNumberingAfterBreak="0">
    <w:nsid w:val="5CA02499"/>
    <w:multiLevelType w:val="hybridMultilevel"/>
    <w:tmpl w:val="73D2B638"/>
    <w:lvl w:ilvl="0" w:tplc="AC745BD4">
      <w:numFmt w:val="bullet"/>
      <w:lvlText w:val="-"/>
      <w:lvlJc w:val="left"/>
      <w:pPr>
        <w:ind w:left="360" w:hanging="360"/>
      </w:pPr>
      <w:rPr>
        <w:rFonts w:ascii="Calibri" w:eastAsia="Times New Roman" w:hAnsi="Calibri" w:hint="default"/>
      </w:rPr>
    </w:lvl>
    <w:lvl w:ilvl="1" w:tplc="04240011">
      <w:start w:val="1"/>
      <w:numFmt w:val="decimal"/>
      <w:lvlText w:val="%2)"/>
      <w:lvlJc w:val="left"/>
      <w:pPr>
        <w:ind w:left="1810" w:hanging="360"/>
      </w:pPr>
    </w:lvl>
    <w:lvl w:ilvl="2" w:tplc="0424001B" w:tentative="1">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71" w15:restartNumberingAfterBreak="0">
    <w:nsid w:val="5E3159C0"/>
    <w:multiLevelType w:val="hybridMultilevel"/>
    <w:tmpl w:val="06568518"/>
    <w:lvl w:ilvl="0" w:tplc="2CF4EBDE">
      <w:numFmt w:val="bullet"/>
      <w:lvlText w:val="−"/>
      <w:lvlJc w:val="left"/>
      <w:pPr>
        <w:ind w:left="360" w:hanging="360"/>
      </w:pPr>
      <w:rPr>
        <w:rFonts w:ascii="Calibri" w:eastAsiaTheme="minorEastAsia" w:hAnsi="Calibri"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5F800D34"/>
    <w:multiLevelType w:val="hybridMultilevel"/>
    <w:tmpl w:val="4D9A946A"/>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73" w15:restartNumberingAfterBreak="0">
    <w:nsid w:val="60711505"/>
    <w:multiLevelType w:val="hybridMultilevel"/>
    <w:tmpl w:val="1F3A3A94"/>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74" w15:restartNumberingAfterBreak="0">
    <w:nsid w:val="610C4AA9"/>
    <w:multiLevelType w:val="multilevel"/>
    <w:tmpl w:val="10E8D5A4"/>
    <w:lvl w:ilvl="0">
      <w:start w:val="1"/>
      <w:numFmt w:val="bullet"/>
      <w:lvlText w:val=""/>
      <w:lvlJc w:val="left"/>
      <w:pPr>
        <w:ind w:left="360" w:hanging="360"/>
      </w:pPr>
      <w:rPr>
        <w:rFonts w:ascii="Wingdings" w:hAnsi="Wingdings" w:hint="default"/>
      </w:rPr>
    </w:lvl>
    <w:lvl w:ilvl="1">
      <w:numFmt w:val="bullet"/>
      <w:lvlText w:val="-"/>
      <w:lvlJc w:val="left"/>
      <w:pPr>
        <w:ind w:left="720" w:hanging="360"/>
      </w:pPr>
      <w:rPr>
        <w:rFonts w:ascii="Calibri" w:eastAsia="Calibri" w:hAnsi="Calibri"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5" w15:restartNumberingAfterBreak="0">
    <w:nsid w:val="625D5E33"/>
    <w:multiLevelType w:val="hybridMultilevel"/>
    <w:tmpl w:val="2FDC82B4"/>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76" w15:restartNumberingAfterBreak="0">
    <w:nsid w:val="65647585"/>
    <w:multiLevelType w:val="hybridMultilevel"/>
    <w:tmpl w:val="64964502"/>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77" w15:restartNumberingAfterBreak="0">
    <w:nsid w:val="65CF1354"/>
    <w:multiLevelType w:val="hybridMultilevel"/>
    <w:tmpl w:val="6666CE92"/>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78" w15:restartNumberingAfterBreak="0">
    <w:nsid w:val="69465E2F"/>
    <w:multiLevelType w:val="hybridMultilevel"/>
    <w:tmpl w:val="07DE4498"/>
    <w:lvl w:ilvl="0" w:tplc="0424000F">
      <w:start w:val="1"/>
      <w:numFmt w:val="decimal"/>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79" w15:restartNumberingAfterBreak="0">
    <w:nsid w:val="69E37CC8"/>
    <w:multiLevelType w:val="hybridMultilevel"/>
    <w:tmpl w:val="B49E80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A3B2D9F"/>
    <w:multiLevelType w:val="hybridMultilevel"/>
    <w:tmpl w:val="43EC4362"/>
    <w:lvl w:ilvl="0" w:tplc="D6DC5FB6">
      <w:start w:val="3"/>
      <w:numFmt w:val="bullet"/>
      <w:lvlText w:val="-"/>
      <w:lvlJc w:val="left"/>
      <w:pPr>
        <w:ind w:left="1770" w:hanging="360"/>
      </w:pPr>
      <w:rPr>
        <w:rFonts w:ascii="Arial" w:eastAsia="Times New Roman" w:hAnsi="Arial" w:cs="Arial" w:hint="default"/>
      </w:rPr>
    </w:lvl>
    <w:lvl w:ilvl="1" w:tplc="04240003" w:tentative="1">
      <w:start w:val="1"/>
      <w:numFmt w:val="bullet"/>
      <w:lvlText w:val="o"/>
      <w:lvlJc w:val="left"/>
      <w:pPr>
        <w:ind w:left="2490" w:hanging="360"/>
      </w:pPr>
      <w:rPr>
        <w:rFonts w:ascii="Courier New" w:hAnsi="Courier New" w:cs="Courier New" w:hint="default"/>
      </w:rPr>
    </w:lvl>
    <w:lvl w:ilvl="2" w:tplc="04240005" w:tentative="1">
      <w:start w:val="1"/>
      <w:numFmt w:val="bullet"/>
      <w:lvlText w:val=""/>
      <w:lvlJc w:val="left"/>
      <w:pPr>
        <w:ind w:left="3210" w:hanging="360"/>
      </w:pPr>
      <w:rPr>
        <w:rFonts w:ascii="Wingdings" w:hAnsi="Wingdings" w:hint="default"/>
      </w:rPr>
    </w:lvl>
    <w:lvl w:ilvl="3" w:tplc="04240001" w:tentative="1">
      <w:start w:val="1"/>
      <w:numFmt w:val="bullet"/>
      <w:lvlText w:val=""/>
      <w:lvlJc w:val="left"/>
      <w:pPr>
        <w:ind w:left="3930" w:hanging="360"/>
      </w:pPr>
      <w:rPr>
        <w:rFonts w:ascii="Symbol" w:hAnsi="Symbol" w:hint="default"/>
      </w:rPr>
    </w:lvl>
    <w:lvl w:ilvl="4" w:tplc="04240003" w:tentative="1">
      <w:start w:val="1"/>
      <w:numFmt w:val="bullet"/>
      <w:lvlText w:val="o"/>
      <w:lvlJc w:val="left"/>
      <w:pPr>
        <w:ind w:left="4650" w:hanging="360"/>
      </w:pPr>
      <w:rPr>
        <w:rFonts w:ascii="Courier New" w:hAnsi="Courier New" w:cs="Courier New" w:hint="default"/>
      </w:rPr>
    </w:lvl>
    <w:lvl w:ilvl="5" w:tplc="04240005" w:tentative="1">
      <w:start w:val="1"/>
      <w:numFmt w:val="bullet"/>
      <w:lvlText w:val=""/>
      <w:lvlJc w:val="left"/>
      <w:pPr>
        <w:ind w:left="5370" w:hanging="360"/>
      </w:pPr>
      <w:rPr>
        <w:rFonts w:ascii="Wingdings" w:hAnsi="Wingdings" w:hint="default"/>
      </w:rPr>
    </w:lvl>
    <w:lvl w:ilvl="6" w:tplc="04240001" w:tentative="1">
      <w:start w:val="1"/>
      <w:numFmt w:val="bullet"/>
      <w:lvlText w:val=""/>
      <w:lvlJc w:val="left"/>
      <w:pPr>
        <w:ind w:left="6090" w:hanging="360"/>
      </w:pPr>
      <w:rPr>
        <w:rFonts w:ascii="Symbol" w:hAnsi="Symbol" w:hint="default"/>
      </w:rPr>
    </w:lvl>
    <w:lvl w:ilvl="7" w:tplc="04240003" w:tentative="1">
      <w:start w:val="1"/>
      <w:numFmt w:val="bullet"/>
      <w:lvlText w:val="o"/>
      <w:lvlJc w:val="left"/>
      <w:pPr>
        <w:ind w:left="6810" w:hanging="360"/>
      </w:pPr>
      <w:rPr>
        <w:rFonts w:ascii="Courier New" w:hAnsi="Courier New" w:cs="Courier New" w:hint="default"/>
      </w:rPr>
    </w:lvl>
    <w:lvl w:ilvl="8" w:tplc="04240005" w:tentative="1">
      <w:start w:val="1"/>
      <w:numFmt w:val="bullet"/>
      <w:lvlText w:val=""/>
      <w:lvlJc w:val="left"/>
      <w:pPr>
        <w:ind w:left="7530" w:hanging="360"/>
      </w:pPr>
      <w:rPr>
        <w:rFonts w:ascii="Wingdings" w:hAnsi="Wingdings" w:hint="default"/>
      </w:rPr>
    </w:lvl>
  </w:abstractNum>
  <w:abstractNum w:abstractNumId="81" w15:restartNumberingAfterBreak="0">
    <w:nsid w:val="6AC72489"/>
    <w:multiLevelType w:val="hybridMultilevel"/>
    <w:tmpl w:val="98741510"/>
    <w:lvl w:ilvl="0" w:tplc="0424000F">
      <w:start w:val="1"/>
      <w:numFmt w:val="decimal"/>
      <w:lvlText w:val="%1."/>
      <w:lvlJc w:val="left"/>
      <w:pPr>
        <w:ind w:left="360" w:hanging="360"/>
      </w:pPr>
      <w:rPr>
        <w:rFont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6CE029E3"/>
    <w:multiLevelType w:val="hybridMultilevel"/>
    <w:tmpl w:val="2F4CC1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6FF25C77"/>
    <w:multiLevelType w:val="hybridMultilevel"/>
    <w:tmpl w:val="20B647AE"/>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84" w15:restartNumberingAfterBreak="0">
    <w:nsid w:val="703D12BD"/>
    <w:multiLevelType w:val="hybridMultilevel"/>
    <w:tmpl w:val="45E860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70734617"/>
    <w:multiLevelType w:val="hybridMultilevel"/>
    <w:tmpl w:val="F43C5E0A"/>
    <w:lvl w:ilvl="0" w:tplc="2CF4EBDE">
      <w:numFmt w:val="bullet"/>
      <w:lvlText w:val="−"/>
      <w:lvlJc w:val="left"/>
      <w:pPr>
        <w:ind w:left="360" w:hanging="360"/>
      </w:pPr>
      <w:rPr>
        <w:rFonts w:ascii="Calibri" w:eastAsiaTheme="minorEastAsia" w:hAnsi="Calibri"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86" w15:restartNumberingAfterBreak="0">
    <w:nsid w:val="70F37714"/>
    <w:multiLevelType w:val="hybridMultilevel"/>
    <w:tmpl w:val="F75E9B98"/>
    <w:lvl w:ilvl="0" w:tplc="0424000F">
      <w:start w:val="1"/>
      <w:numFmt w:val="decimal"/>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87" w15:restartNumberingAfterBreak="0">
    <w:nsid w:val="72922BA6"/>
    <w:multiLevelType w:val="hybridMultilevel"/>
    <w:tmpl w:val="7CAAF13E"/>
    <w:lvl w:ilvl="0" w:tplc="0CB86984">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8" w15:restartNumberingAfterBreak="0">
    <w:nsid w:val="735131C6"/>
    <w:multiLevelType w:val="hybridMultilevel"/>
    <w:tmpl w:val="5F826A2E"/>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89" w15:restartNumberingAfterBreak="0">
    <w:nsid w:val="73E44C29"/>
    <w:multiLevelType w:val="hybridMultilevel"/>
    <w:tmpl w:val="FE6AF08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76697729"/>
    <w:multiLevelType w:val="hybridMultilevel"/>
    <w:tmpl w:val="3F169B7A"/>
    <w:lvl w:ilvl="0" w:tplc="0424000F">
      <w:start w:val="1"/>
      <w:numFmt w:val="decimal"/>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91" w15:restartNumberingAfterBreak="0">
    <w:nsid w:val="79032FC3"/>
    <w:multiLevelType w:val="hybridMultilevel"/>
    <w:tmpl w:val="04245010"/>
    <w:lvl w:ilvl="0" w:tplc="0424000F">
      <w:start w:val="1"/>
      <w:numFmt w:val="decimal"/>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abstractNum w:abstractNumId="92" w15:restartNumberingAfterBreak="0">
    <w:nsid w:val="7FDC6274"/>
    <w:multiLevelType w:val="hybridMultilevel"/>
    <w:tmpl w:val="C4B4D8B6"/>
    <w:lvl w:ilvl="0" w:tplc="9BB85898">
      <w:start w:val="1"/>
      <w:numFmt w:val="decimal"/>
      <w:lvlText w:val="%1."/>
      <w:lvlJc w:val="left"/>
      <w:pPr>
        <w:tabs>
          <w:tab w:val="num" w:pos="720"/>
        </w:tabs>
        <w:ind w:left="720" w:hanging="360"/>
      </w:pPr>
      <w:rPr>
        <w:rFonts w:hint="default"/>
      </w:rPr>
    </w:lvl>
    <w:lvl w:ilvl="1" w:tplc="40CE69E0">
      <w:start w:val="43"/>
      <w:numFmt w:val="bullet"/>
      <w:lvlText w:val="-"/>
      <w:lvlJc w:val="left"/>
      <w:pPr>
        <w:tabs>
          <w:tab w:val="num" w:pos="1440"/>
        </w:tabs>
        <w:ind w:left="1440" w:hanging="360"/>
      </w:pPr>
      <w:rPr>
        <w:rFonts w:ascii="Arial" w:eastAsia="Times New Roman" w:hAnsi="Arial" w:cs="Arial" w:hint="default"/>
      </w:rPr>
    </w:lvl>
    <w:lvl w:ilvl="2" w:tplc="FBEC3C80">
      <w:numFmt w:val="bullet"/>
      <w:lvlText w:val="−"/>
      <w:lvlJc w:val="left"/>
      <w:pPr>
        <w:ind w:left="2340" w:hanging="360"/>
      </w:pPr>
      <w:rPr>
        <w:rFonts w:ascii="Times New Roman" w:eastAsia="Times New Roman" w:hAnsi="Times New Roman" w:cs="Times New Roman" w:hint="default"/>
      </w:rPr>
    </w:lvl>
    <w:lvl w:ilvl="3" w:tplc="7E70F82A">
      <w:numFmt w:val="bullet"/>
      <w:lvlText w:val="–"/>
      <w:lvlJc w:val="left"/>
      <w:pPr>
        <w:ind w:left="2880" w:hanging="360"/>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3" w15:restartNumberingAfterBreak="0">
    <w:nsid w:val="7FE97135"/>
    <w:multiLevelType w:val="hybridMultilevel"/>
    <w:tmpl w:val="C158F63A"/>
    <w:lvl w:ilvl="0" w:tplc="BF467524">
      <w:start w:val="1"/>
      <w:numFmt w:val="lowerLetter"/>
      <w:lvlText w:val="%1)"/>
      <w:lvlJc w:val="left"/>
      <w:pPr>
        <w:ind w:left="360" w:hanging="360"/>
      </w:pPr>
      <w:rPr>
        <w:rFonts w:hint="default"/>
      </w:rPr>
    </w:lvl>
    <w:lvl w:ilvl="1" w:tplc="04240019">
      <w:start w:val="1"/>
      <w:numFmt w:val="lowerLetter"/>
      <w:lvlText w:val="%2."/>
      <w:lvlJc w:val="left"/>
      <w:pPr>
        <w:ind w:left="1810" w:hanging="360"/>
      </w:pPr>
    </w:lvl>
    <w:lvl w:ilvl="2" w:tplc="0424001B">
      <w:start w:val="1"/>
      <w:numFmt w:val="lowerRoman"/>
      <w:lvlText w:val="%3."/>
      <w:lvlJc w:val="right"/>
      <w:pPr>
        <w:ind w:left="2530" w:hanging="180"/>
      </w:pPr>
    </w:lvl>
    <w:lvl w:ilvl="3" w:tplc="0424000F" w:tentative="1">
      <w:start w:val="1"/>
      <w:numFmt w:val="decimal"/>
      <w:lvlText w:val="%4."/>
      <w:lvlJc w:val="left"/>
      <w:pPr>
        <w:ind w:left="3250" w:hanging="360"/>
      </w:pPr>
    </w:lvl>
    <w:lvl w:ilvl="4" w:tplc="04240019" w:tentative="1">
      <w:start w:val="1"/>
      <w:numFmt w:val="lowerLetter"/>
      <w:lvlText w:val="%5."/>
      <w:lvlJc w:val="left"/>
      <w:pPr>
        <w:ind w:left="3970" w:hanging="360"/>
      </w:pPr>
    </w:lvl>
    <w:lvl w:ilvl="5" w:tplc="0424001B" w:tentative="1">
      <w:start w:val="1"/>
      <w:numFmt w:val="lowerRoman"/>
      <w:lvlText w:val="%6."/>
      <w:lvlJc w:val="right"/>
      <w:pPr>
        <w:ind w:left="4690" w:hanging="180"/>
      </w:pPr>
    </w:lvl>
    <w:lvl w:ilvl="6" w:tplc="0424000F" w:tentative="1">
      <w:start w:val="1"/>
      <w:numFmt w:val="decimal"/>
      <w:lvlText w:val="%7."/>
      <w:lvlJc w:val="left"/>
      <w:pPr>
        <w:ind w:left="5410" w:hanging="360"/>
      </w:pPr>
    </w:lvl>
    <w:lvl w:ilvl="7" w:tplc="04240019" w:tentative="1">
      <w:start w:val="1"/>
      <w:numFmt w:val="lowerLetter"/>
      <w:lvlText w:val="%8."/>
      <w:lvlJc w:val="left"/>
      <w:pPr>
        <w:ind w:left="6130" w:hanging="360"/>
      </w:pPr>
    </w:lvl>
    <w:lvl w:ilvl="8" w:tplc="0424001B" w:tentative="1">
      <w:start w:val="1"/>
      <w:numFmt w:val="lowerRoman"/>
      <w:lvlText w:val="%9."/>
      <w:lvlJc w:val="right"/>
      <w:pPr>
        <w:ind w:left="685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50"/>
  </w:num>
  <w:num w:numId="13">
    <w:abstractNumId w:val="85"/>
  </w:num>
  <w:num w:numId="14">
    <w:abstractNumId w:val="64"/>
  </w:num>
  <w:num w:numId="15">
    <w:abstractNumId w:val="43"/>
  </w:num>
  <w:num w:numId="16">
    <w:abstractNumId w:val="33"/>
  </w:num>
  <w:num w:numId="17">
    <w:abstractNumId w:val="52"/>
  </w:num>
  <w:num w:numId="18">
    <w:abstractNumId w:val="74"/>
  </w:num>
  <w:num w:numId="19">
    <w:abstractNumId w:val="16"/>
  </w:num>
  <w:num w:numId="20">
    <w:abstractNumId w:val="65"/>
  </w:num>
  <w:num w:numId="21">
    <w:abstractNumId w:val="40"/>
  </w:num>
  <w:num w:numId="22">
    <w:abstractNumId w:val="87"/>
  </w:num>
  <w:num w:numId="23">
    <w:abstractNumId w:val="92"/>
  </w:num>
  <w:num w:numId="24">
    <w:abstractNumId w:val="42"/>
  </w:num>
  <w:num w:numId="25">
    <w:abstractNumId w:val="61"/>
  </w:num>
  <w:num w:numId="26">
    <w:abstractNumId w:val="25"/>
  </w:num>
  <w:num w:numId="27">
    <w:abstractNumId w:val="44"/>
  </w:num>
  <w:num w:numId="28">
    <w:abstractNumId w:val="12"/>
  </w:num>
  <w:num w:numId="29">
    <w:abstractNumId w:val="53"/>
  </w:num>
  <w:num w:numId="30">
    <w:abstractNumId w:val="39"/>
  </w:num>
  <w:num w:numId="31">
    <w:abstractNumId w:val="11"/>
  </w:num>
  <w:num w:numId="32">
    <w:abstractNumId w:val="70"/>
  </w:num>
  <w:num w:numId="33">
    <w:abstractNumId w:val="26"/>
  </w:num>
  <w:num w:numId="34">
    <w:abstractNumId w:val="20"/>
  </w:num>
  <w:num w:numId="35">
    <w:abstractNumId w:val="48"/>
  </w:num>
  <w:num w:numId="36">
    <w:abstractNumId w:val="56"/>
  </w:num>
  <w:num w:numId="37">
    <w:abstractNumId w:val="18"/>
  </w:num>
  <w:num w:numId="38">
    <w:abstractNumId w:val="80"/>
  </w:num>
  <w:num w:numId="39">
    <w:abstractNumId w:val="59"/>
  </w:num>
  <w:num w:numId="40">
    <w:abstractNumId w:val="51"/>
  </w:num>
  <w:num w:numId="41">
    <w:abstractNumId w:val="71"/>
  </w:num>
  <w:num w:numId="42">
    <w:abstractNumId w:val="29"/>
  </w:num>
  <w:num w:numId="43">
    <w:abstractNumId w:val="34"/>
  </w:num>
  <w:num w:numId="44">
    <w:abstractNumId w:val="62"/>
  </w:num>
  <w:num w:numId="45">
    <w:abstractNumId w:val="57"/>
  </w:num>
  <w:num w:numId="46">
    <w:abstractNumId w:val="41"/>
  </w:num>
  <w:num w:numId="47">
    <w:abstractNumId w:val="45"/>
  </w:num>
  <w:num w:numId="48">
    <w:abstractNumId w:val="14"/>
  </w:num>
  <w:num w:numId="49">
    <w:abstractNumId w:val="21"/>
  </w:num>
  <w:num w:numId="50">
    <w:abstractNumId w:val="84"/>
  </w:num>
  <w:num w:numId="51">
    <w:abstractNumId w:val="90"/>
  </w:num>
  <w:num w:numId="52">
    <w:abstractNumId w:val="86"/>
  </w:num>
  <w:num w:numId="53">
    <w:abstractNumId w:val="13"/>
  </w:num>
  <w:num w:numId="54">
    <w:abstractNumId w:val="89"/>
  </w:num>
  <w:num w:numId="55">
    <w:abstractNumId w:val="19"/>
  </w:num>
  <w:num w:numId="56">
    <w:abstractNumId w:val="79"/>
  </w:num>
  <w:num w:numId="57">
    <w:abstractNumId w:val="49"/>
  </w:num>
  <w:num w:numId="58">
    <w:abstractNumId w:val="82"/>
  </w:num>
  <w:num w:numId="59">
    <w:abstractNumId w:val="15"/>
  </w:num>
  <w:num w:numId="60">
    <w:abstractNumId w:val="60"/>
  </w:num>
  <w:num w:numId="61">
    <w:abstractNumId w:val="91"/>
  </w:num>
  <w:num w:numId="62">
    <w:abstractNumId w:val="78"/>
  </w:num>
  <w:num w:numId="63">
    <w:abstractNumId w:val="28"/>
  </w:num>
  <w:num w:numId="64">
    <w:abstractNumId w:val="67"/>
  </w:num>
  <w:num w:numId="65">
    <w:abstractNumId w:val="37"/>
  </w:num>
  <w:num w:numId="66">
    <w:abstractNumId w:val="23"/>
  </w:num>
  <w:num w:numId="67">
    <w:abstractNumId w:val="46"/>
  </w:num>
  <w:num w:numId="68">
    <w:abstractNumId w:val="81"/>
  </w:num>
  <w:num w:numId="69">
    <w:abstractNumId w:val="47"/>
  </w:num>
  <w:num w:numId="70">
    <w:abstractNumId w:val="32"/>
  </w:num>
  <w:num w:numId="71">
    <w:abstractNumId w:val="83"/>
  </w:num>
  <w:num w:numId="72">
    <w:abstractNumId w:val="22"/>
  </w:num>
  <w:num w:numId="73">
    <w:abstractNumId w:val="77"/>
  </w:num>
  <w:num w:numId="74">
    <w:abstractNumId w:val="54"/>
  </w:num>
  <w:num w:numId="75">
    <w:abstractNumId w:val="27"/>
  </w:num>
  <w:num w:numId="76">
    <w:abstractNumId w:val="36"/>
  </w:num>
  <w:num w:numId="77">
    <w:abstractNumId w:val="69"/>
  </w:num>
  <w:num w:numId="78">
    <w:abstractNumId w:val="88"/>
  </w:num>
  <w:num w:numId="79">
    <w:abstractNumId w:val="24"/>
  </w:num>
  <w:num w:numId="80">
    <w:abstractNumId w:val="17"/>
  </w:num>
  <w:num w:numId="81">
    <w:abstractNumId w:val="35"/>
  </w:num>
  <w:num w:numId="82">
    <w:abstractNumId w:val="63"/>
  </w:num>
  <w:num w:numId="83">
    <w:abstractNumId w:val="72"/>
  </w:num>
  <w:num w:numId="84">
    <w:abstractNumId w:val="31"/>
  </w:num>
  <w:num w:numId="85">
    <w:abstractNumId w:val="30"/>
  </w:num>
  <w:num w:numId="86">
    <w:abstractNumId w:val="68"/>
  </w:num>
  <w:num w:numId="87">
    <w:abstractNumId w:val="75"/>
  </w:num>
  <w:num w:numId="88">
    <w:abstractNumId w:val="38"/>
  </w:num>
  <w:num w:numId="89">
    <w:abstractNumId w:val="93"/>
  </w:num>
  <w:num w:numId="90">
    <w:abstractNumId w:val="66"/>
  </w:num>
  <w:num w:numId="91">
    <w:abstractNumId w:val="76"/>
  </w:num>
  <w:num w:numId="92">
    <w:abstractNumId w:val="73"/>
  </w:num>
  <w:num w:numId="93">
    <w:abstractNumId w:val="55"/>
  </w:num>
  <w:num w:numId="94">
    <w:abstractNumId w:val="5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58F"/>
    <w:rsid w:val="00010979"/>
    <w:rsid w:val="00021135"/>
    <w:rsid w:val="000301E1"/>
    <w:rsid w:val="000328EA"/>
    <w:rsid w:val="00063AF7"/>
    <w:rsid w:val="000678F6"/>
    <w:rsid w:val="00093F2E"/>
    <w:rsid w:val="000B0A8C"/>
    <w:rsid w:val="000B73C6"/>
    <w:rsid w:val="000D0656"/>
    <w:rsid w:val="000D34B8"/>
    <w:rsid w:val="000D6609"/>
    <w:rsid w:val="000D7AC2"/>
    <w:rsid w:val="000E46EF"/>
    <w:rsid w:val="000F41D7"/>
    <w:rsid w:val="000F65D6"/>
    <w:rsid w:val="000F6993"/>
    <w:rsid w:val="0010000F"/>
    <w:rsid w:val="001103AC"/>
    <w:rsid w:val="00123A9E"/>
    <w:rsid w:val="001240B0"/>
    <w:rsid w:val="00124E55"/>
    <w:rsid w:val="001328F5"/>
    <w:rsid w:val="001335C5"/>
    <w:rsid w:val="00135635"/>
    <w:rsid w:val="001360F3"/>
    <w:rsid w:val="00140241"/>
    <w:rsid w:val="00147802"/>
    <w:rsid w:val="00150075"/>
    <w:rsid w:val="001576D7"/>
    <w:rsid w:val="00161884"/>
    <w:rsid w:val="001678D0"/>
    <w:rsid w:val="00171269"/>
    <w:rsid w:val="00171D80"/>
    <w:rsid w:val="00182B09"/>
    <w:rsid w:val="001855F3"/>
    <w:rsid w:val="00190BE2"/>
    <w:rsid w:val="00191D38"/>
    <w:rsid w:val="00192826"/>
    <w:rsid w:val="00192F16"/>
    <w:rsid w:val="001A3042"/>
    <w:rsid w:val="001A7A6A"/>
    <w:rsid w:val="001B14C3"/>
    <w:rsid w:val="001B5B00"/>
    <w:rsid w:val="001C57FC"/>
    <w:rsid w:val="001C72B5"/>
    <w:rsid w:val="001D4969"/>
    <w:rsid w:val="001E3FDA"/>
    <w:rsid w:val="001E55C6"/>
    <w:rsid w:val="001F52A6"/>
    <w:rsid w:val="00201FDA"/>
    <w:rsid w:val="00204BCA"/>
    <w:rsid w:val="00205F45"/>
    <w:rsid w:val="00207CFB"/>
    <w:rsid w:val="00212536"/>
    <w:rsid w:val="002148BE"/>
    <w:rsid w:val="00215CA5"/>
    <w:rsid w:val="002252BC"/>
    <w:rsid w:val="00227BD1"/>
    <w:rsid w:val="002318E9"/>
    <w:rsid w:val="002320A1"/>
    <w:rsid w:val="002443EB"/>
    <w:rsid w:val="00252A7A"/>
    <w:rsid w:val="00252E80"/>
    <w:rsid w:val="00264A05"/>
    <w:rsid w:val="0026598F"/>
    <w:rsid w:val="00282BDA"/>
    <w:rsid w:val="002933D0"/>
    <w:rsid w:val="002B1E16"/>
    <w:rsid w:val="002B6F7A"/>
    <w:rsid w:val="002D3583"/>
    <w:rsid w:val="002D4A16"/>
    <w:rsid w:val="002E32EB"/>
    <w:rsid w:val="002F7BB4"/>
    <w:rsid w:val="00301D48"/>
    <w:rsid w:val="003117EC"/>
    <w:rsid w:val="00316497"/>
    <w:rsid w:val="00325EDA"/>
    <w:rsid w:val="003424C8"/>
    <w:rsid w:val="003576F8"/>
    <w:rsid w:val="00364495"/>
    <w:rsid w:val="0036544C"/>
    <w:rsid w:val="003900E0"/>
    <w:rsid w:val="00390D72"/>
    <w:rsid w:val="00391477"/>
    <w:rsid w:val="00393625"/>
    <w:rsid w:val="003A1BE4"/>
    <w:rsid w:val="003B4669"/>
    <w:rsid w:val="003D06F1"/>
    <w:rsid w:val="003D2BBE"/>
    <w:rsid w:val="003E3D01"/>
    <w:rsid w:val="003E6CAE"/>
    <w:rsid w:val="003F1107"/>
    <w:rsid w:val="003F664E"/>
    <w:rsid w:val="0040510D"/>
    <w:rsid w:val="00414432"/>
    <w:rsid w:val="00414759"/>
    <w:rsid w:val="00414C65"/>
    <w:rsid w:val="00416355"/>
    <w:rsid w:val="0042155E"/>
    <w:rsid w:val="00422D5C"/>
    <w:rsid w:val="00426A1B"/>
    <w:rsid w:val="00436830"/>
    <w:rsid w:val="00437924"/>
    <w:rsid w:val="004416E2"/>
    <w:rsid w:val="004417C0"/>
    <w:rsid w:val="004425A4"/>
    <w:rsid w:val="00445710"/>
    <w:rsid w:val="00447FF1"/>
    <w:rsid w:val="00457306"/>
    <w:rsid w:val="004612CE"/>
    <w:rsid w:val="0047056B"/>
    <w:rsid w:val="00482D84"/>
    <w:rsid w:val="00496691"/>
    <w:rsid w:val="004A3D8B"/>
    <w:rsid w:val="004A6B20"/>
    <w:rsid w:val="004B0706"/>
    <w:rsid w:val="004C294E"/>
    <w:rsid w:val="004C2B64"/>
    <w:rsid w:val="004C5AD1"/>
    <w:rsid w:val="004D1063"/>
    <w:rsid w:val="004D1474"/>
    <w:rsid w:val="004D5C32"/>
    <w:rsid w:val="00500BF8"/>
    <w:rsid w:val="00503F7A"/>
    <w:rsid w:val="005071C5"/>
    <w:rsid w:val="00507BDA"/>
    <w:rsid w:val="00520D2B"/>
    <w:rsid w:val="00521415"/>
    <w:rsid w:val="00537778"/>
    <w:rsid w:val="00545610"/>
    <w:rsid w:val="00554FEB"/>
    <w:rsid w:val="00555D91"/>
    <w:rsid w:val="00557222"/>
    <w:rsid w:val="00562141"/>
    <w:rsid w:val="00563761"/>
    <w:rsid w:val="00566535"/>
    <w:rsid w:val="00571122"/>
    <w:rsid w:val="00577A60"/>
    <w:rsid w:val="00580BFF"/>
    <w:rsid w:val="00580EAD"/>
    <w:rsid w:val="00582086"/>
    <w:rsid w:val="00583D5B"/>
    <w:rsid w:val="00586C94"/>
    <w:rsid w:val="005908A0"/>
    <w:rsid w:val="00592526"/>
    <w:rsid w:val="0059461D"/>
    <w:rsid w:val="005A26FA"/>
    <w:rsid w:val="005B107E"/>
    <w:rsid w:val="005B5E32"/>
    <w:rsid w:val="005C3081"/>
    <w:rsid w:val="005C387B"/>
    <w:rsid w:val="005C4165"/>
    <w:rsid w:val="005C50D0"/>
    <w:rsid w:val="005C5DFB"/>
    <w:rsid w:val="005D22E6"/>
    <w:rsid w:val="005E2F99"/>
    <w:rsid w:val="005E5F0B"/>
    <w:rsid w:val="005F0764"/>
    <w:rsid w:val="005F2429"/>
    <w:rsid w:val="005F41D9"/>
    <w:rsid w:val="005F7E47"/>
    <w:rsid w:val="00601186"/>
    <w:rsid w:val="006104DF"/>
    <w:rsid w:val="006240C0"/>
    <w:rsid w:val="0063102F"/>
    <w:rsid w:val="00636E70"/>
    <w:rsid w:val="00652C8D"/>
    <w:rsid w:val="006548D7"/>
    <w:rsid w:val="00664120"/>
    <w:rsid w:val="00683AD3"/>
    <w:rsid w:val="006844DA"/>
    <w:rsid w:val="006847F2"/>
    <w:rsid w:val="0068708F"/>
    <w:rsid w:val="006874BE"/>
    <w:rsid w:val="006967AB"/>
    <w:rsid w:val="006A09F6"/>
    <w:rsid w:val="006A159F"/>
    <w:rsid w:val="006B3EA1"/>
    <w:rsid w:val="006B41C5"/>
    <w:rsid w:val="006C5779"/>
    <w:rsid w:val="006D1032"/>
    <w:rsid w:val="006D453C"/>
    <w:rsid w:val="006E2640"/>
    <w:rsid w:val="006E4C62"/>
    <w:rsid w:val="006E67C5"/>
    <w:rsid w:val="006F25F8"/>
    <w:rsid w:val="00701E0E"/>
    <w:rsid w:val="0070256F"/>
    <w:rsid w:val="007028C6"/>
    <w:rsid w:val="00704DE6"/>
    <w:rsid w:val="007053B5"/>
    <w:rsid w:val="0070602D"/>
    <w:rsid w:val="007122A1"/>
    <w:rsid w:val="00712BBD"/>
    <w:rsid w:val="00713381"/>
    <w:rsid w:val="00720E0B"/>
    <w:rsid w:val="00736BD1"/>
    <w:rsid w:val="00743DA2"/>
    <w:rsid w:val="007463A2"/>
    <w:rsid w:val="00750B10"/>
    <w:rsid w:val="00757270"/>
    <w:rsid w:val="007577AE"/>
    <w:rsid w:val="007654B8"/>
    <w:rsid w:val="00766CA6"/>
    <w:rsid w:val="007676DF"/>
    <w:rsid w:val="007757CA"/>
    <w:rsid w:val="00777DB7"/>
    <w:rsid w:val="00796E69"/>
    <w:rsid w:val="0079791A"/>
    <w:rsid w:val="007A43DE"/>
    <w:rsid w:val="007A454B"/>
    <w:rsid w:val="007B1A8E"/>
    <w:rsid w:val="007B354D"/>
    <w:rsid w:val="007B4002"/>
    <w:rsid w:val="007B7E57"/>
    <w:rsid w:val="007C7986"/>
    <w:rsid w:val="007D42D2"/>
    <w:rsid w:val="007D5469"/>
    <w:rsid w:val="007D6D65"/>
    <w:rsid w:val="007E3858"/>
    <w:rsid w:val="007E5643"/>
    <w:rsid w:val="007E6326"/>
    <w:rsid w:val="007F2AC6"/>
    <w:rsid w:val="007F3C29"/>
    <w:rsid w:val="007F61FC"/>
    <w:rsid w:val="00812D24"/>
    <w:rsid w:val="0081372B"/>
    <w:rsid w:val="00814FC2"/>
    <w:rsid w:val="00821E5F"/>
    <w:rsid w:val="0082444D"/>
    <w:rsid w:val="00826B5C"/>
    <w:rsid w:val="00827656"/>
    <w:rsid w:val="00835697"/>
    <w:rsid w:val="00847DC5"/>
    <w:rsid w:val="00854820"/>
    <w:rsid w:val="00855F41"/>
    <w:rsid w:val="0085757E"/>
    <w:rsid w:val="008606FC"/>
    <w:rsid w:val="00862CA0"/>
    <w:rsid w:val="008644E2"/>
    <w:rsid w:val="00865E40"/>
    <w:rsid w:val="0086669F"/>
    <w:rsid w:val="00866770"/>
    <w:rsid w:val="008706D0"/>
    <w:rsid w:val="00873586"/>
    <w:rsid w:val="00874B32"/>
    <w:rsid w:val="00876257"/>
    <w:rsid w:val="00876A79"/>
    <w:rsid w:val="008816CD"/>
    <w:rsid w:val="00882481"/>
    <w:rsid w:val="008A2BFC"/>
    <w:rsid w:val="008A50D5"/>
    <w:rsid w:val="008A6716"/>
    <w:rsid w:val="008D0E8A"/>
    <w:rsid w:val="008D2FBD"/>
    <w:rsid w:val="008D5C4C"/>
    <w:rsid w:val="008E23A6"/>
    <w:rsid w:val="008E380C"/>
    <w:rsid w:val="008E484E"/>
    <w:rsid w:val="008E6FF5"/>
    <w:rsid w:val="008E75FE"/>
    <w:rsid w:val="008E76AF"/>
    <w:rsid w:val="008F00B8"/>
    <w:rsid w:val="008F38BE"/>
    <w:rsid w:val="008F4B2B"/>
    <w:rsid w:val="0090494A"/>
    <w:rsid w:val="0090766A"/>
    <w:rsid w:val="00911299"/>
    <w:rsid w:val="0092006B"/>
    <w:rsid w:val="0092758F"/>
    <w:rsid w:val="00931C9A"/>
    <w:rsid w:val="00932FB4"/>
    <w:rsid w:val="00933E68"/>
    <w:rsid w:val="00937414"/>
    <w:rsid w:val="00944FEA"/>
    <w:rsid w:val="00950CB4"/>
    <w:rsid w:val="00951998"/>
    <w:rsid w:val="009625F1"/>
    <w:rsid w:val="00962C3B"/>
    <w:rsid w:val="009643EF"/>
    <w:rsid w:val="00964A45"/>
    <w:rsid w:val="00965E5E"/>
    <w:rsid w:val="00971B4F"/>
    <w:rsid w:val="00980377"/>
    <w:rsid w:val="00982D4A"/>
    <w:rsid w:val="00984001"/>
    <w:rsid w:val="009855FE"/>
    <w:rsid w:val="00987863"/>
    <w:rsid w:val="009927F9"/>
    <w:rsid w:val="0099453C"/>
    <w:rsid w:val="009A1D90"/>
    <w:rsid w:val="009A2ECC"/>
    <w:rsid w:val="009A6427"/>
    <w:rsid w:val="009B24D9"/>
    <w:rsid w:val="009C0F95"/>
    <w:rsid w:val="009E68BB"/>
    <w:rsid w:val="009E70C0"/>
    <w:rsid w:val="00A12093"/>
    <w:rsid w:val="00A15B31"/>
    <w:rsid w:val="00A20F6F"/>
    <w:rsid w:val="00A22313"/>
    <w:rsid w:val="00A2725E"/>
    <w:rsid w:val="00A31056"/>
    <w:rsid w:val="00A3547A"/>
    <w:rsid w:val="00A429FD"/>
    <w:rsid w:val="00A52BCE"/>
    <w:rsid w:val="00A55B0C"/>
    <w:rsid w:val="00A572AD"/>
    <w:rsid w:val="00A604A8"/>
    <w:rsid w:val="00A768C1"/>
    <w:rsid w:val="00A77BBC"/>
    <w:rsid w:val="00A81480"/>
    <w:rsid w:val="00A944B1"/>
    <w:rsid w:val="00AA5E2B"/>
    <w:rsid w:val="00AB1690"/>
    <w:rsid w:val="00AB6C34"/>
    <w:rsid w:val="00AC0A5C"/>
    <w:rsid w:val="00AC3258"/>
    <w:rsid w:val="00AC4A17"/>
    <w:rsid w:val="00AD4094"/>
    <w:rsid w:val="00AE142A"/>
    <w:rsid w:val="00AF3EB2"/>
    <w:rsid w:val="00AF6705"/>
    <w:rsid w:val="00B029B3"/>
    <w:rsid w:val="00B05142"/>
    <w:rsid w:val="00B07730"/>
    <w:rsid w:val="00B16DE6"/>
    <w:rsid w:val="00B17163"/>
    <w:rsid w:val="00B21783"/>
    <w:rsid w:val="00B251FE"/>
    <w:rsid w:val="00B40A4A"/>
    <w:rsid w:val="00B42AE3"/>
    <w:rsid w:val="00B44252"/>
    <w:rsid w:val="00B44326"/>
    <w:rsid w:val="00B45366"/>
    <w:rsid w:val="00B6074F"/>
    <w:rsid w:val="00B611C0"/>
    <w:rsid w:val="00B66256"/>
    <w:rsid w:val="00B74898"/>
    <w:rsid w:val="00B75CD8"/>
    <w:rsid w:val="00B86036"/>
    <w:rsid w:val="00B86A88"/>
    <w:rsid w:val="00B93004"/>
    <w:rsid w:val="00B95875"/>
    <w:rsid w:val="00BA20E0"/>
    <w:rsid w:val="00BA4B23"/>
    <w:rsid w:val="00BB2392"/>
    <w:rsid w:val="00BB3F9E"/>
    <w:rsid w:val="00BC0C3C"/>
    <w:rsid w:val="00BC15A3"/>
    <w:rsid w:val="00BC1E88"/>
    <w:rsid w:val="00BC7D07"/>
    <w:rsid w:val="00BD2BC6"/>
    <w:rsid w:val="00BE23EC"/>
    <w:rsid w:val="00BE40A9"/>
    <w:rsid w:val="00BF5D58"/>
    <w:rsid w:val="00BF7943"/>
    <w:rsid w:val="00C02DC4"/>
    <w:rsid w:val="00C053ED"/>
    <w:rsid w:val="00C12A13"/>
    <w:rsid w:val="00C17E7C"/>
    <w:rsid w:val="00C20E7F"/>
    <w:rsid w:val="00C224FF"/>
    <w:rsid w:val="00C4204D"/>
    <w:rsid w:val="00C453D4"/>
    <w:rsid w:val="00C62564"/>
    <w:rsid w:val="00C625FC"/>
    <w:rsid w:val="00C7085A"/>
    <w:rsid w:val="00C71092"/>
    <w:rsid w:val="00C83473"/>
    <w:rsid w:val="00C850DA"/>
    <w:rsid w:val="00C91069"/>
    <w:rsid w:val="00C9358C"/>
    <w:rsid w:val="00CA097F"/>
    <w:rsid w:val="00CB5E33"/>
    <w:rsid w:val="00CB76DF"/>
    <w:rsid w:val="00CC559D"/>
    <w:rsid w:val="00CD0886"/>
    <w:rsid w:val="00CD0A66"/>
    <w:rsid w:val="00CD0E50"/>
    <w:rsid w:val="00CD1489"/>
    <w:rsid w:val="00CD51DA"/>
    <w:rsid w:val="00CD7075"/>
    <w:rsid w:val="00CE0DFF"/>
    <w:rsid w:val="00CF1FC2"/>
    <w:rsid w:val="00CF6225"/>
    <w:rsid w:val="00D0204E"/>
    <w:rsid w:val="00D079F8"/>
    <w:rsid w:val="00D118BB"/>
    <w:rsid w:val="00D13097"/>
    <w:rsid w:val="00D16931"/>
    <w:rsid w:val="00D16FCD"/>
    <w:rsid w:val="00D30511"/>
    <w:rsid w:val="00D33589"/>
    <w:rsid w:val="00D34B7E"/>
    <w:rsid w:val="00D50790"/>
    <w:rsid w:val="00D52100"/>
    <w:rsid w:val="00D55307"/>
    <w:rsid w:val="00D578D8"/>
    <w:rsid w:val="00D71225"/>
    <w:rsid w:val="00D720E6"/>
    <w:rsid w:val="00D72947"/>
    <w:rsid w:val="00D76470"/>
    <w:rsid w:val="00D82B41"/>
    <w:rsid w:val="00D9228E"/>
    <w:rsid w:val="00DA79B7"/>
    <w:rsid w:val="00DB1FF7"/>
    <w:rsid w:val="00DB33AC"/>
    <w:rsid w:val="00DB4DA1"/>
    <w:rsid w:val="00DC00E2"/>
    <w:rsid w:val="00DD036F"/>
    <w:rsid w:val="00DD7580"/>
    <w:rsid w:val="00DE2F75"/>
    <w:rsid w:val="00DE33DE"/>
    <w:rsid w:val="00DE35A9"/>
    <w:rsid w:val="00DE4767"/>
    <w:rsid w:val="00DE4E72"/>
    <w:rsid w:val="00DE56AD"/>
    <w:rsid w:val="00E05D55"/>
    <w:rsid w:val="00E07A12"/>
    <w:rsid w:val="00E3086C"/>
    <w:rsid w:val="00E33A41"/>
    <w:rsid w:val="00E35FC4"/>
    <w:rsid w:val="00E37E3F"/>
    <w:rsid w:val="00E43D54"/>
    <w:rsid w:val="00E45D1E"/>
    <w:rsid w:val="00E45E0D"/>
    <w:rsid w:val="00E46750"/>
    <w:rsid w:val="00E52656"/>
    <w:rsid w:val="00E52E9A"/>
    <w:rsid w:val="00E53FEE"/>
    <w:rsid w:val="00E54618"/>
    <w:rsid w:val="00E54B7E"/>
    <w:rsid w:val="00E55E56"/>
    <w:rsid w:val="00E60BD0"/>
    <w:rsid w:val="00E6174D"/>
    <w:rsid w:val="00E622B0"/>
    <w:rsid w:val="00E64FD1"/>
    <w:rsid w:val="00E76C98"/>
    <w:rsid w:val="00E80F33"/>
    <w:rsid w:val="00E961F6"/>
    <w:rsid w:val="00EA4279"/>
    <w:rsid w:val="00EA780A"/>
    <w:rsid w:val="00EA7A36"/>
    <w:rsid w:val="00EB1D8A"/>
    <w:rsid w:val="00EB34A5"/>
    <w:rsid w:val="00EB3B7B"/>
    <w:rsid w:val="00EC2A20"/>
    <w:rsid w:val="00EE3EAC"/>
    <w:rsid w:val="00EE4DD6"/>
    <w:rsid w:val="00EF6145"/>
    <w:rsid w:val="00F01A97"/>
    <w:rsid w:val="00F064B4"/>
    <w:rsid w:val="00F13749"/>
    <w:rsid w:val="00F15685"/>
    <w:rsid w:val="00F15FA2"/>
    <w:rsid w:val="00F1796D"/>
    <w:rsid w:val="00F2334C"/>
    <w:rsid w:val="00F24CB6"/>
    <w:rsid w:val="00F26217"/>
    <w:rsid w:val="00F27267"/>
    <w:rsid w:val="00F34C3C"/>
    <w:rsid w:val="00F3767F"/>
    <w:rsid w:val="00F37C3D"/>
    <w:rsid w:val="00F41145"/>
    <w:rsid w:val="00F41A2E"/>
    <w:rsid w:val="00F4665A"/>
    <w:rsid w:val="00F5741F"/>
    <w:rsid w:val="00F653E2"/>
    <w:rsid w:val="00F65C6D"/>
    <w:rsid w:val="00F725FF"/>
    <w:rsid w:val="00F72B51"/>
    <w:rsid w:val="00F742D8"/>
    <w:rsid w:val="00F7611B"/>
    <w:rsid w:val="00F80413"/>
    <w:rsid w:val="00F816F5"/>
    <w:rsid w:val="00F921A1"/>
    <w:rsid w:val="00F93ABE"/>
    <w:rsid w:val="00F96735"/>
    <w:rsid w:val="00FA3095"/>
    <w:rsid w:val="00FB3571"/>
    <w:rsid w:val="00FC0F0A"/>
    <w:rsid w:val="00FC6A27"/>
    <w:rsid w:val="00FD22E1"/>
    <w:rsid w:val="00FE0E8A"/>
    <w:rsid w:val="00FE1759"/>
    <w:rsid w:val="00FE365D"/>
    <w:rsid w:val="00FE4513"/>
    <w:rsid w:val="00FE7C01"/>
    <w:rsid w:val="00FF43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05E857C"/>
  <w15:docId w15:val="{63F43067-4EAC-4A9E-8F00-64F9454E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uppressAutoHyphens/>
      <w:spacing w:after="200" w:line="276" w:lineRule="auto"/>
    </w:pPr>
    <w:rPr>
      <w:rFonts w:ascii="Calibri" w:eastAsia="Calibri" w:hAnsi="Calibri"/>
      <w:sz w:val="22"/>
      <w:szCs w:val="22"/>
      <w:lang w:val="en-US" w:eastAsia="ar-SA"/>
    </w:rPr>
  </w:style>
  <w:style w:type="paragraph" w:styleId="Naslov3">
    <w:name w:val="heading 3"/>
    <w:basedOn w:val="Navaden"/>
    <w:link w:val="Naslov3Znak"/>
    <w:uiPriority w:val="9"/>
    <w:qFormat/>
    <w:rsid w:val="00AC0A5C"/>
    <w:pPr>
      <w:suppressAutoHyphens w:val="0"/>
      <w:spacing w:before="100" w:beforeAutospacing="1" w:after="100" w:afterAutospacing="1" w:line="240" w:lineRule="auto"/>
      <w:outlineLvl w:val="2"/>
    </w:pPr>
    <w:rPr>
      <w:rFonts w:ascii="Times New Roman" w:eastAsia="Times New Roman" w:hAnsi="Times New Roman"/>
      <w:b/>
      <w:bCs/>
      <w:sz w:val="27"/>
      <w:szCs w:val="27"/>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rPr>
      <w:rFonts w:ascii="Times New Roman" w:hAnsi="Times New Roman" w:cs="Times New Roman" w:hint="default"/>
      <w:color w:val="auto"/>
      <w:sz w:val="24"/>
      <w:szCs w:val="24"/>
      <w:lang w:val="sl-SI"/>
    </w:rPr>
  </w:style>
  <w:style w:type="character" w:customStyle="1" w:styleId="WW8Num1z1">
    <w:name w:val="WW8Num1z1"/>
    <w:rPr>
      <w:rFonts w:ascii="Times New Roman" w:hAnsi="Times New Roman" w:cs="Times New Roman"/>
      <w:color w:val="auto"/>
      <w:sz w:val="24"/>
      <w:szCs w:val="24"/>
      <w:lang w:val="sl-SI"/>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color w:val="auto"/>
      <w:lang w:val="sl-SI"/>
    </w:rPr>
  </w:style>
  <w:style w:type="character" w:customStyle="1" w:styleId="WW8Num3z0">
    <w:name w:val="WW8Num3z0"/>
    <w:rPr>
      <w:rFonts w:ascii="Times New Roman" w:hAnsi="Times New Roman" w:cs="Times New Roman" w:hint="default"/>
      <w:sz w:val="24"/>
      <w:szCs w:val="24"/>
      <w:lang w:val="sl-SI"/>
    </w:rPr>
  </w:style>
  <w:style w:type="character" w:customStyle="1" w:styleId="WW8Num4z0">
    <w:name w:val="WW8Num4z0"/>
    <w:rPr>
      <w:rFonts w:ascii="Symbol" w:hAnsi="Symbol" w:cs="Symbol" w:hint="default"/>
      <w:sz w:val="24"/>
      <w:szCs w:val="24"/>
      <w:lang w:val="sl-SI"/>
    </w:rPr>
  </w:style>
  <w:style w:type="character" w:customStyle="1" w:styleId="WW8Num4z1">
    <w:name w:val="WW8Num4z1"/>
    <w:rPr>
      <w:rFonts w:ascii="Courier New" w:hAnsi="Courier New" w:cs="Courier New" w:hint="default"/>
      <w:strike/>
      <w:color w:val="auto"/>
      <w:sz w:val="24"/>
      <w:szCs w:val="24"/>
      <w:shd w:val="clear" w:color="auto" w:fill="FFFF00"/>
      <w:lang w:val="sl-SI"/>
    </w:rPr>
  </w:style>
  <w:style w:type="character" w:customStyle="1" w:styleId="WW8Num4z2">
    <w:name w:val="WW8Num4z2"/>
    <w:rPr>
      <w:rFonts w:ascii="Wingdings" w:hAnsi="Wingdings" w:cs="Wingdings" w:hint="default"/>
    </w:rPr>
  </w:style>
  <w:style w:type="character" w:customStyle="1" w:styleId="WW8Num5z0">
    <w:name w:val="WW8Num5z0"/>
    <w:rPr>
      <w:rFonts w:hint="default"/>
    </w:rPr>
  </w:style>
  <w:style w:type="character" w:customStyle="1" w:styleId="WW8Num6z0">
    <w:name w:val="WW8Num6z0"/>
    <w:rPr>
      <w:rFonts w:ascii="Arial" w:eastAsia="Times New Roman" w:hAnsi="Arial" w:cs="Arial" w:hint="default"/>
      <w:lang w:val="sl-SI"/>
    </w:rPr>
  </w:style>
  <w:style w:type="character" w:customStyle="1" w:styleId="WW8Num7z0">
    <w:name w:val="WW8Num7z0"/>
    <w:rPr>
      <w:color w:val="auto"/>
    </w:rPr>
  </w:style>
  <w:style w:type="character" w:customStyle="1" w:styleId="WW8Num7z1">
    <w:name w:val="WW8Num7z1"/>
    <w:rPr>
      <w:rFonts w:cs="Times New Roman"/>
      <w:lang w:val="sl-SI"/>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sz w:val="24"/>
      <w:szCs w:val="24"/>
      <w:lang w:val="sl-SI"/>
    </w:rPr>
  </w:style>
  <w:style w:type="character" w:customStyle="1" w:styleId="WW8Num9z0">
    <w:name w:val="WW8Num9z0"/>
    <w:rPr>
      <w:rFonts w:ascii="Symbol" w:hAnsi="Symbol" w:cs="Symbol" w:hint="default"/>
    </w:rPr>
  </w:style>
  <w:style w:type="character" w:customStyle="1" w:styleId="WW8Num10z0">
    <w:name w:val="WW8Num10z0"/>
    <w:rPr>
      <w:rFonts w:ascii="Arial" w:eastAsia="Times New Roman" w:hAnsi="Arial" w:cs="Arial" w:hint="default"/>
      <w:color w:val="auto"/>
    </w:rPr>
  </w:style>
  <w:style w:type="character" w:customStyle="1" w:styleId="WW8Num11z0">
    <w:name w:val="WW8Num11z0"/>
    <w:rPr>
      <w:rFonts w:ascii="Symbol" w:hAnsi="Symbol" w:cs="Symbol" w:hint="default"/>
      <w:color w:val="auto"/>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8z1">
    <w:name w:val="WW8Num8z1"/>
    <w:rPr>
      <w:rFonts w:ascii="Times New Roman" w:hAnsi="Times New Roman" w:cs="Times New Roman"/>
      <w:sz w:val="24"/>
      <w:szCs w:val="24"/>
      <w:lang w:val="sl-SI"/>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eastAsia="Times New Roman" w:hAnsi="Times New Roman"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Privzetapisavaodstavka1">
    <w:name w:val="Privzeta pisava odstavka1"/>
  </w:style>
  <w:style w:type="character" w:customStyle="1" w:styleId="Pripombasklic1">
    <w:name w:val="Pripomba – sklic1"/>
    <w:rPr>
      <w:sz w:val="16"/>
      <w:szCs w:val="16"/>
    </w:rPr>
  </w:style>
  <w:style w:type="character" w:customStyle="1" w:styleId="PripombabesediloZnak">
    <w:name w:val="Pripomba – besedilo Znak"/>
    <w:link w:val="Pripombabesedilo"/>
    <w:uiPriority w:val="99"/>
    <w:rPr>
      <w:rFonts w:ascii="Times New Roman" w:eastAsia="Times New Roman" w:hAnsi="Times New Roman" w:cs="Times New Roman"/>
      <w:lang w:val="sl-SI"/>
    </w:rPr>
  </w:style>
  <w:style w:type="character" w:customStyle="1" w:styleId="CitatZnak">
    <w:name w:val="Citat Znak"/>
    <w:rPr>
      <w:rFonts w:ascii="Calibri" w:eastAsia="Times New Roman" w:hAnsi="Calibri" w:cs="Times New Roman"/>
      <w:i/>
      <w:iCs/>
      <w:color w:val="000000"/>
      <w:sz w:val="22"/>
      <w:szCs w:val="22"/>
    </w:rPr>
  </w:style>
  <w:style w:type="paragraph" w:customStyle="1" w:styleId="Naslov1">
    <w:name w:val="Naslov1"/>
    <w:basedOn w:val="Navaden"/>
    <w:next w:val="Telobesedila"/>
    <w:pPr>
      <w:keepNext/>
      <w:spacing w:before="240" w:after="120"/>
    </w:pPr>
    <w:rPr>
      <w:rFonts w:ascii="Arial" w:eastAsia="Microsoft YaHei" w:hAnsi="Arial" w:cs="Mangal"/>
      <w:sz w:val="28"/>
      <w:szCs w:val="28"/>
    </w:rPr>
  </w:style>
  <w:style w:type="paragraph" w:styleId="Telobesedila">
    <w:name w:val="Body Text"/>
    <w:basedOn w:val="Navaden"/>
    <w:pPr>
      <w:spacing w:after="120"/>
    </w:pPr>
  </w:style>
  <w:style w:type="paragraph" w:styleId="Seznam">
    <w:name w:val="List"/>
    <w:basedOn w:val="Telobesedila"/>
    <w:rPr>
      <w:rFonts w:cs="Mangal"/>
    </w:rPr>
  </w:style>
  <w:style w:type="paragraph" w:customStyle="1" w:styleId="Napis1">
    <w:name w:val="Napis1"/>
    <w:basedOn w:val="Navaden"/>
    <w:pPr>
      <w:suppressLineNumbers/>
      <w:spacing w:before="120" w:after="120"/>
    </w:pPr>
    <w:rPr>
      <w:rFonts w:cs="Mangal"/>
      <w:i/>
      <w:iCs/>
      <w:sz w:val="24"/>
      <w:szCs w:val="24"/>
    </w:rPr>
  </w:style>
  <w:style w:type="paragraph" w:customStyle="1" w:styleId="Kazalo">
    <w:name w:val="Kazalo"/>
    <w:basedOn w:val="Navaden"/>
    <w:pPr>
      <w:suppressLineNumbers/>
    </w:pPr>
    <w:rPr>
      <w:rFonts w:cs="Mangal"/>
    </w:rPr>
  </w:style>
  <w:style w:type="paragraph" w:customStyle="1" w:styleId="esegmentp1">
    <w:name w:val="esegment_p1"/>
    <w:basedOn w:val="Navaden"/>
    <w:pPr>
      <w:spacing w:after="210" w:line="240" w:lineRule="auto"/>
      <w:jc w:val="center"/>
    </w:pPr>
    <w:rPr>
      <w:rFonts w:ascii="Times New Roman" w:eastAsia="Times New Roman" w:hAnsi="Times New Roman"/>
      <w:color w:val="313131"/>
      <w:sz w:val="24"/>
      <w:szCs w:val="24"/>
      <w:lang w:val="sl-SI"/>
    </w:rPr>
  </w:style>
  <w:style w:type="paragraph" w:customStyle="1" w:styleId="esegmentp">
    <w:name w:val="esegment_p"/>
    <w:basedOn w:val="Navaden"/>
    <w:pPr>
      <w:spacing w:after="210" w:line="240" w:lineRule="auto"/>
      <w:ind w:firstLine="240"/>
      <w:jc w:val="both"/>
    </w:pPr>
    <w:rPr>
      <w:rFonts w:ascii="Times New Roman" w:eastAsia="Times New Roman" w:hAnsi="Times New Roman"/>
      <w:color w:val="313131"/>
      <w:sz w:val="24"/>
      <w:szCs w:val="24"/>
      <w:lang w:val="sl-SI"/>
    </w:rPr>
  </w:style>
  <w:style w:type="paragraph" w:customStyle="1" w:styleId="esegmenth4">
    <w:name w:val="esegment_h4"/>
    <w:basedOn w:val="Navaden"/>
    <w:pPr>
      <w:spacing w:after="210" w:line="240" w:lineRule="auto"/>
      <w:jc w:val="center"/>
    </w:pPr>
    <w:rPr>
      <w:rFonts w:ascii="Times New Roman" w:eastAsia="Times New Roman" w:hAnsi="Times New Roman"/>
      <w:b/>
      <w:bCs/>
      <w:color w:val="313131"/>
      <w:sz w:val="24"/>
      <w:szCs w:val="24"/>
      <w:lang w:val="sl-SI"/>
    </w:rPr>
  </w:style>
  <w:style w:type="paragraph" w:customStyle="1" w:styleId="esegmentt">
    <w:name w:val="esegment_t"/>
    <w:basedOn w:val="Navaden"/>
    <w:pPr>
      <w:spacing w:after="210" w:line="360" w:lineRule="atLeast"/>
      <w:jc w:val="center"/>
    </w:pPr>
    <w:rPr>
      <w:rFonts w:ascii="Times New Roman" w:eastAsia="Times New Roman" w:hAnsi="Times New Roman"/>
      <w:b/>
      <w:bCs/>
      <w:color w:val="6B7E9D"/>
      <w:sz w:val="31"/>
      <w:szCs w:val="31"/>
      <w:lang w:val="sl-SI"/>
    </w:rPr>
  </w:style>
  <w:style w:type="paragraph" w:customStyle="1" w:styleId="esegmentc1">
    <w:name w:val="esegment_c1"/>
    <w:basedOn w:val="Navaden"/>
    <w:pPr>
      <w:spacing w:after="210" w:line="240" w:lineRule="auto"/>
    </w:pPr>
    <w:rPr>
      <w:rFonts w:ascii="Times New Roman" w:eastAsia="Times New Roman" w:hAnsi="Times New Roman"/>
      <w:color w:val="313131"/>
      <w:sz w:val="24"/>
      <w:szCs w:val="24"/>
      <w:lang w:val="sl-SI"/>
    </w:rPr>
  </w:style>
  <w:style w:type="paragraph" w:customStyle="1" w:styleId="Pripombabesedilo1">
    <w:name w:val="Pripomba – besedilo1"/>
    <w:basedOn w:val="Navaden"/>
    <w:pPr>
      <w:spacing w:after="0" w:line="240" w:lineRule="auto"/>
    </w:pPr>
    <w:rPr>
      <w:rFonts w:ascii="Times New Roman" w:eastAsia="Times New Roman" w:hAnsi="Times New Roman"/>
      <w:sz w:val="20"/>
      <w:szCs w:val="20"/>
      <w:lang w:val="sl-SI"/>
    </w:rPr>
  </w:style>
  <w:style w:type="paragraph" w:styleId="Besedilooblaka">
    <w:name w:val="Balloon Text"/>
    <w:basedOn w:val="Navaden"/>
    <w:rPr>
      <w:rFonts w:ascii="Tahoma" w:hAnsi="Tahoma" w:cs="Tahoma"/>
      <w:sz w:val="16"/>
      <w:szCs w:val="16"/>
    </w:rPr>
  </w:style>
  <w:style w:type="paragraph" w:styleId="Citat">
    <w:name w:val="Quote"/>
    <w:basedOn w:val="Navaden"/>
    <w:next w:val="Navaden"/>
    <w:qFormat/>
    <w:rPr>
      <w:rFonts w:eastAsia="Times New Roman"/>
      <w:i/>
      <w:iCs/>
      <w:color w:val="000000"/>
      <w:lang w:val="sl-SI"/>
    </w:rPr>
  </w:style>
  <w:style w:type="paragraph" w:styleId="Odstavekseznama">
    <w:name w:val="List Paragraph"/>
    <w:basedOn w:val="Navaden"/>
    <w:uiPriority w:val="34"/>
    <w:qFormat/>
    <w:pPr>
      <w:ind w:left="708"/>
    </w:pPr>
  </w:style>
  <w:style w:type="character" w:styleId="Krepko">
    <w:name w:val="Strong"/>
    <w:uiPriority w:val="22"/>
    <w:qFormat/>
    <w:rsid w:val="00A572AD"/>
    <w:rPr>
      <w:b/>
      <w:bCs/>
    </w:rPr>
  </w:style>
  <w:style w:type="paragraph" w:customStyle="1" w:styleId="Odstavekseznama1">
    <w:name w:val="Odstavek seznama1"/>
    <w:basedOn w:val="Navaden"/>
    <w:rsid w:val="00EB34A5"/>
    <w:pPr>
      <w:spacing w:after="0" w:line="240" w:lineRule="auto"/>
      <w:ind w:left="720"/>
      <w:contextualSpacing/>
      <w:jc w:val="both"/>
      <w:textAlignment w:val="baseline"/>
    </w:pPr>
    <w:rPr>
      <w:rFonts w:ascii="Times New Roman" w:eastAsia="Times New Roman" w:hAnsi="Times New Roman"/>
      <w:kern w:val="1"/>
      <w:sz w:val="24"/>
      <w:szCs w:val="20"/>
      <w:lang w:val="sl-SI" w:eastAsia="en-US"/>
    </w:rPr>
  </w:style>
  <w:style w:type="character" w:styleId="Pripombasklic">
    <w:name w:val="annotation reference"/>
    <w:basedOn w:val="Privzetapisavaodstavka"/>
    <w:uiPriority w:val="99"/>
    <w:semiHidden/>
    <w:unhideWhenUsed/>
    <w:rsid w:val="00CD1489"/>
    <w:rPr>
      <w:sz w:val="16"/>
      <w:szCs w:val="16"/>
    </w:rPr>
  </w:style>
  <w:style w:type="paragraph" w:styleId="Pripombabesedilo">
    <w:name w:val="annotation text"/>
    <w:basedOn w:val="Navaden"/>
    <w:link w:val="PripombabesediloZnak"/>
    <w:uiPriority w:val="99"/>
    <w:semiHidden/>
    <w:unhideWhenUsed/>
    <w:rsid w:val="00CD1489"/>
    <w:pPr>
      <w:suppressAutoHyphens w:val="0"/>
      <w:spacing w:line="240" w:lineRule="auto"/>
    </w:pPr>
    <w:rPr>
      <w:rFonts w:ascii="Times New Roman" w:eastAsia="Times New Roman" w:hAnsi="Times New Roman"/>
      <w:sz w:val="20"/>
      <w:szCs w:val="20"/>
      <w:lang w:val="sl-SI" w:eastAsia="sl-SI"/>
    </w:rPr>
  </w:style>
  <w:style w:type="character" w:customStyle="1" w:styleId="PripombabesediloZnak1">
    <w:name w:val="Pripomba – besedilo Znak1"/>
    <w:basedOn w:val="Privzetapisavaodstavka"/>
    <w:uiPriority w:val="99"/>
    <w:semiHidden/>
    <w:rsid w:val="00CD1489"/>
    <w:rPr>
      <w:rFonts w:ascii="Calibri" w:eastAsia="Calibri" w:hAnsi="Calibri"/>
      <w:lang w:val="en-US" w:eastAsia="ar-SA"/>
    </w:rPr>
  </w:style>
  <w:style w:type="paragraph" w:styleId="Zadevapripombe">
    <w:name w:val="annotation subject"/>
    <w:basedOn w:val="Pripombabesedilo"/>
    <w:next w:val="Pripombabesedilo"/>
    <w:link w:val="ZadevapripombeZnak"/>
    <w:uiPriority w:val="99"/>
    <w:semiHidden/>
    <w:unhideWhenUsed/>
    <w:rsid w:val="00554FEB"/>
    <w:pPr>
      <w:suppressAutoHyphens/>
    </w:pPr>
    <w:rPr>
      <w:rFonts w:ascii="Calibri" w:eastAsia="Calibri" w:hAnsi="Calibri"/>
      <w:b/>
      <w:bCs/>
      <w:lang w:val="en-US" w:eastAsia="ar-SA"/>
    </w:rPr>
  </w:style>
  <w:style w:type="character" w:customStyle="1" w:styleId="ZadevapripombeZnak">
    <w:name w:val="Zadeva pripombe Znak"/>
    <w:basedOn w:val="PripombabesediloZnak"/>
    <w:link w:val="Zadevapripombe"/>
    <w:uiPriority w:val="99"/>
    <w:semiHidden/>
    <w:rsid w:val="00554FEB"/>
    <w:rPr>
      <w:rFonts w:ascii="Calibri" w:eastAsia="Calibri" w:hAnsi="Calibri" w:cs="Times New Roman"/>
      <w:b/>
      <w:bCs/>
      <w:lang w:val="en-US" w:eastAsia="ar-SA"/>
    </w:rPr>
  </w:style>
  <w:style w:type="paragraph" w:styleId="Revizija">
    <w:name w:val="Revision"/>
    <w:hidden/>
    <w:uiPriority w:val="99"/>
    <w:semiHidden/>
    <w:rsid w:val="00554FEB"/>
    <w:rPr>
      <w:rFonts w:ascii="Calibri" w:eastAsia="Calibri" w:hAnsi="Calibri"/>
      <w:sz w:val="22"/>
      <w:szCs w:val="22"/>
      <w:lang w:val="en-US" w:eastAsia="ar-SA"/>
    </w:rPr>
  </w:style>
  <w:style w:type="paragraph" w:styleId="Glava">
    <w:name w:val="header"/>
    <w:basedOn w:val="Navaden"/>
    <w:link w:val="GlavaZnak"/>
    <w:uiPriority w:val="99"/>
    <w:unhideWhenUsed/>
    <w:rsid w:val="00E53FEE"/>
    <w:pPr>
      <w:tabs>
        <w:tab w:val="center" w:pos="4536"/>
        <w:tab w:val="right" w:pos="9072"/>
      </w:tabs>
      <w:spacing w:after="0" w:line="240" w:lineRule="auto"/>
    </w:pPr>
  </w:style>
  <w:style w:type="character" w:customStyle="1" w:styleId="GlavaZnak">
    <w:name w:val="Glava Znak"/>
    <w:basedOn w:val="Privzetapisavaodstavka"/>
    <w:link w:val="Glava"/>
    <w:uiPriority w:val="99"/>
    <w:rsid w:val="00E53FEE"/>
    <w:rPr>
      <w:rFonts w:ascii="Calibri" w:eastAsia="Calibri" w:hAnsi="Calibri"/>
      <w:sz w:val="22"/>
      <w:szCs w:val="22"/>
      <w:lang w:val="en-US" w:eastAsia="ar-SA"/>
    </w:rPr>
  </w:style>
  <w:style w:type="paragraph" w:styleId="Noga">
    <w:name w:val="footer"/>
    <w:basedOn w:val="Navaden"/>
    <w:link w:val="NogaZnak"/>
    <w:uiPriority w:val="99"/>
    <w:unhideWhenUsed/>
    <w:rsid w:val="00E53FEE"/>
    <w:pPr>
      <w:tabs>
        <w:tab w:val="center" w:pos="4536"/>
        <w:tab w:val="right" w:pos="9072"/>
      </w:tabs>
      <w:spacing w:after="0" w:line="240" w:lineRule="auto"/>
    </w:pPr>
  </w:style>
  <w:style w:type="character" w:customStyle="1" w:styleId="NogaZnak">
    <w:name w:val="Noga Znak"/>
    <w:basedOn w:val="Privzetapisavaodstavka"/>
    <w:link w:val="Noga"/>
    <w:uiPriority w:val="99"/>
    <w:rsid w:val="00E53FEE"/>
    <w:rPr>
      <w:rFonts w:ascii="Calibri" w:eastAsia="Calibri" w:hAnsi="Calibri"/>
      <w:sz w:val="22"/>
      <w:szCs w:val="22"/>
      <w:lang w:val="en-US" w:eastAsia="ar-SA"/>
    </w:rPr>
  </w:style>
  <w:style w:type="character" w:customStyle="1" w:styleId="Naslov3Znak">
    <w:name w:val="Naslov 3 Znak"/>
    <w:basedOn w:val="Privzetapisavaodstavka"/>
    <w:link w:val="Naslov3"/>
    <w:uiPriority w:val="9"/>
    <w:rsid w:val="00AC0A5C"/>
    <w:rPr>
      <w:b/>
      <w:bCs/>
      <w:sz w:val="27"/>
      <w:szCs w:val="27"/>
    </w:rPr>
  </w:style>
  <w:style w:type="character" w:styleId="Hiperpovezava">
    <w:name w:val="Hyperlink"/>
    <w:basedOn w:val="Privzetapisavaodstavka"/>
    <w:uiPriority w:val="99"/>
    <w:semiHidden/>
    <w:unhideWhenUsed/>
    <w:rsid w:val="00AC0A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159378">
      <w:bodyDiv w:val="1"/>
      <w:marLeft w:val="0"/>
      <w:marRight w:val="0"/>
      <w:marTop w:val="0"/>
      <w:marBottom w:val="0"/>
      <w:divBdr>
        <w:top w:val="none" w:sz="0" w:space="0" w:color="auto"/>
        <w:left w:val="none" w:sz="0" w:space="0" w:color="auto"/>
        <w:bottom w:val="none" w:sz="0" w:space="0" w:color="auto"/>
        <w:right w:val="none" w:sz="0" w:space="0" w:color="auto"/>
      </w:divBdr>
    </w:div>
    <w:div w:id="157732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8-01-0946" TargetMode="External"/><Relationship Id="rId13" Type="http://schemas.openxmlformats.org/officeDocument/2006/relationships/hyperlink" Target="https://www.uradni-list.si/glasilo-uradni-list-rs/vsebina/2023-01-03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22-01-308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2-01-087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radni-list.si/glasilo-uradni-list-rs/vsebina/2021-01-2628" TargetMode="External"/><Relationship Id="rId4" Type="http://schemas.openxmlformats.org/officeDocument/2006/relationships/settings" Target="settings.xml"/><Relationship Id="rId9" Type="http://schemas.openxmlformats.org/officeDocument/2006/relationships/hyperlink" Target="https://www.uradni-list.si/glasilo-uradni-list-rs/vsebina/2021-01-1790" TargetMode="External"/><Relationship Id="rId14" Type="http://schemas.openxmlformats.org/officeDocument/2006/relationships/hyperlink" Target="https://www.uradni-list.si/glasilo-uradni-list-rs/vsebina/2023-01-248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6D2B1-D730-4B6A-9581-1F6891A9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4875</Words>
  <Characters>27788</Characters>
  <Application>Microsoft Office Word</Application>
  <DocSecurity>0</DocSecurity>
  <Lines>231</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117</vt:lpstr>
      <vt:lpstr>Na podlagi 117</vt:lpstr>
    </vt:vector>
  </TitlesOfParts>
  <Company>Ministrstvo za kmetijstvo in okolje</Company>
  <LinksUpToDate>false</LinksUpToDate>
  <CharactersWithSpaces>32598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117</dc:title>
  <dc:creator>Tomaz Znider</dc:creator>
  <cp:lastModifiedBy>Saška Belaj</cp:lastModifiedBy>
  <cp:revision>4</cp:revision>
  <cp:lastPrinted>2017-10-27T06:37:00Z</cp:lastPrinted>
  <dcterms:created xsi:type="dcterms:W3CDTF">2024-08-30T12:35:00Z</dcterms:created>
  <dcterms:modified xsi:type="dcterms:W3CDTF">2024-08-30T13:05:00Z</dcterms:modified>
</cp:coreProperties>
</file>