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5A" w:rsidRPr="002B385A" w:rsidRDefault="002B385A" w:rsidP="00B84DC7">
      <w:pPr>
        <w:spacing w:line="240" w:lineRule="auto"/>
        <w:jc w:val="both"/>
        <w:rPr>
          <w:rFonts w:ascii="Calibri" w:hAnsi="Calibri" w:cs="Arial"/>
          <w:b/>
          <w:bCs/>
          <w:sz w:val="18"/>
          <w:szCs w:val="18"/>
          <w:lang w:eastAsia="sl-SI"/>
        </w:rPr>
      </w:pPr>
      <w:r w:rsidRPr="002B385A">
        <w:rPr>
          <w:rFonts w:ascii="Calibri" w:hAnsi="Calibri" w:cs="Arial"/>
          <w:b/>
          <w:bCs/>
          <w:sz w:val="18"/>
          <w:szCs w:val="18"/>
          <w:lang w:eastAsia="sl-SI"/>
        </w:rPr>
        <w:t>PRIOLOGA 1</w:t>
      </w:r>
    </w:p>
    <w:p w:rsidR="002B385A" w:rsidRDefault="002B385A" w:rsidP="00B84DC7">
      <w:pPr>
        <w:spacing w:line="240" w:lineRule="auto"/>
        <w:jc w:val="both"/>
        <w:rPr>
          <w:rFonts w:ascii="Calibri" w:hAnsi="Calibri" w:cs="Arial"/>
          <w:b/>
          <w:bCs/>
          <w:sz w:val="18"/>
          <w:szCs w:val="18"/>
          <w:highlight w:val="yellow"/>
          <w:lang w:eastAsia="sl-SI"/>
        </w:rPr>
      </w:pPr>
    </w:p>
    <w:p w:rsidR="002B385A" w:rsidRPr="002B385A" w:rsidRDefault="002B385A" w:rsidP="00B84DC7">
      <w:pPr>
        <w:spacing w:line="240" w:lineRule="auto"/>
        <w:jc w:val="both"/>
        <w:rPr>
          <w:rFonts w:ascii="Calibri" w:hAnsi="Calibri" w:cs="Arial"/>
          <w:b/>
          <w:bCs/>
          <w:sz w:val="18"/>
          <w:szCs w:val="18"/>
          <w:lang w:eastAsia="sl-SI"/>
        </w:rPr>
      </w:pPr>
      <w:r w:rsidRPr="002B385A">
        <w:rPr>
          <w:rFonts w:ascii="Calibri" w:hAnsi="Calibri" w:cs="Arial"/>
          <w:b/>
          <w:bCs/>
          <w:sz w:val="18"/>
          <w:szCs w:val="18"/>
          <w:lang w:eastAsia="sl-SI"/>
        </w:rPr>
        <w:t>Pojasnilo uporabljenih izrazov:</w:t>
      </w:r>
    </w:p>
    <w:p w:rsidR="007915CA" w:rsidRPr="002B385A" w:rsidRDefault="00F13D9D" w:rsidP="00B84DC7">
      <w:pPr>
        <w:spacing w:line="240" w:lineRule="auto"/>
        <w:jc w:val="both"/>
        <w:rPr>
          <w:rFonts w:ascii="Calibri" w:hAnsi="Calibri" w:cs="Arial"/>
          <w:bCs/>
          <w:sz w:val="18"/>
          <w:szCs w:val="18"/>
          <w:lang w:eastAsia="sl-SI"/>
        </w:rPr>
      </w:pPr>
      <w:r>
        <w:rPr>
          <w:rFonts w:ascii="Calibri" w:hAnsi="Calibri" w:cs="Arial"/>
          <w:bCs/>
          <w:sz w:val="18"/>
          <w:szCs w:val="18"/>
          <w:lang w:eastAsia="sl-SI"/>
        </w:rPr>
        <w:t>»</w:t>
      </w:r>
      <w:r w:rsidR="007915CA" w:rsidRPr="002B385A">
        <w:rPr>
          <w:rFonts w:ascii="Calibri" w:hAnsi="Calibri" w:cs="Arial"/>
          <w:bCs/>
          <w:sz w:val="18"/>
          <w:szCs w:val="18"/>
          <w:lang w:eastAsia="sl-SI"/>
        </w:rPr>
        <w:t>Noben</w:t>
      </w:r>
      <w:r>
        <w:rPr>
          <w:rFonts w:ascii="Calibri" w:hAnsi="Calibri" w:cs="Arial"/>
          <w:bCs/>
          <w:sz w:val="18"/>
          <w:szCs w:val="18"/>
          <w:lang w:eastAsia="sl-SI"/>
        </w:rPr>
        <w:t>«</w:t>
      </w:r>
      <w:r w:rsidR="002B385A" w:rsidRPr="002B385A">
        <w:rPr>
          <w:rFonts w:ascii="Calibri" w:hAnsi="Calibri" w:cs="Arial"/>
          <w:bCs/>
          <w:sz w:val="18"/>
          <w:szCs w:val="18"/>
          <w:lang w:eastAsia="sl-SI"/>
        </w:rPr>
        <w:t xml:space="preserve">: pomeni, da </w:t>
      </w:r>
      <w:r>
        <w:rPr>
          <w:rFonts w:ascii="Calibri" w:hAnsi="Calibri" w:cs="Arial"/>
          <w:bCs/>
          <w:sz w:val="18"/>
          <w:szCs w:val="18"/>
          <w:lang w:eastAsia="sl-SI"/>
        </w:rPr>
        <w:t>se ne glede na splošna pravila,</w:t>
      </w:r>
      <w:r w:rsidR="002B385A" w:rsidRPr="002B385A">
        <w:rPr>
          <w:rFonts w:ascii="Calibri" w:hAnsi="Calibri" w:cs="Arial"/>
          <w:bCs/>
          <w:sz w:val="18"/>
          <w:szCs w:val="18"/>
          <w:lang w:eastAsia="sl-SI"/>
        </w:rPr>
        <w:t xml:space="preserve"> med te objekte ne uvršča noben objekt</w:t>
      </w:r>
    </w:p>
    <w:p w:rsidR="007915CA" w:rsidRPr="002B385A" w:rsidRDefault="00F13D9D" w:rsidP="00B84DC7">
      <w:pPr>
        <w:spacing w:line="240" w:lineRule="auto"/>
        <w:jc w:val="both"/>
        <w:rPr>
          <w:rFonts w:ascii="Calibri" w:hAnsi="Calibri" w:cs="Arial"/>
          <w:bCs/>
          <w:sz w:val="18"/>
          <w:szCs w:val="18"/>
          <w:lang w:eastAsia="sl-SI"/>
        </w:rPr>
      </w:pPr>
      <w:r>
        <w:rPr>
          <w:rFonts w:ascii="Calibri" w:hAnsi="Calibri" w:cs="Arial"/>
          <w:bCs/>
          <w:sz w:val="18"/>
          <w:szCs w:val="18"/>
          <w:lang w:eastAsia="sl-SI"/>
        </w:rPr>
        <w:t xml:space="preserve">»Samo splošna pravila«: pomeni, da dodatnih meril in se uporabljajo </w:t>
      </w:r>
      <w:r w:rsidR="002B385A" w:rsidRPr="002B385A">
        <w:rPr>
          <w:rFonts w:ascii="Calibri" w:hAnsi="Calibri" w:cs="Arial"/>
          <w:bCs/>
          <w:sz w:val="18"/>
          <w:szCs w:val="18"/>
          <w:lang w:eastAsia="sl-SI"/>
        </w:rPr>
        <w:t>samo splošna merila</w:t>
      </w:r>
    </w:p>
    <w:p w:rsidR="008A7A4E" w:rsidRDefault="00F13D9D" w:rsidP="00B84DC7">
      <w:pPr>
        <w:spacing w:line="240" w:lineRule="auto"/>
        <w:jc w:val="both"/>
        <w:rPr>
          <w:rFonts w:ascii="Calibri" w:hAnsi="Calibri" w:cs="Arial"/>
          <w:bCs/>
          <w:sz w:val="18"/>
          <w:szCs w:val="18"/>
          <w:lang w:eastAsia="sl-SI"/>
        </w:rPr>
      </w:pPr>
      <w:r>
        <w:rPr>
          <w:rFonts w:ascii="Calibri" w:hAnsi="Calibri" w:cs="Arial"/>
          <w:bCs/>
          <w:sz w:val="18"/>
          <w:szCs w:val="18"/>
          <w:lang w:eastAsia="sl-SI"/>
        </w:rPr>
        <w:t xml:space="preserve">»Vsi«: pomeni, da </w:t>
      </w:r>
      <w:r w:rsidR="002B385A" w:rsidRPr="002B385A">
        <w:rPr>
          <w:rFonts w:ascii="Calibri" w:hAnsi="Calibri" w:cs="Arial"/>
          <w:bCs/>
          <w:sz w:val="18"/>
          <w:szCs w:val="18"/>
          <w:lang w:eastAsia="sl-SI"/>
        </w:rPr>
        <w:t>se ne glede na splošna pravila, med te objekte uvrščajo vsi objekti</w:t>
      </w:r>
    </w:p>
    <w:p w:rsidR="005977CD" w:rsidRPr="002B385A" w:rsidRDefault="00F13D9D" w:rsidP="00B84DC7">
      <w:pPr>
        <w:spacing w:line="240" w:lineRule="auto"/>
        <w:jc w:val="both"/>
        <w:rPr>
          <w:rFonts w:ascii="Calibri" w:hAnsi="Calibri" w:cs="Arial"/>
          <w:bCs/>
          <w:sz w:val="18"/>
          <w:szCs w:val="18"/>
          <w:lang w:eastAsia="sl-SI"/>
        </w:rPr>
      </w:pPr>
      <w:r>
        <w:rPr>
          <w:rFonts w:ascii="Calibri" w:hAnsi="Calibri" w:cs="Arial"/>
          <w:bCs/>
          <w:sz w:val="18"/>
          <w:szCs w:val="18"/>
          <w:lang w:eastAsia="sl-SI"/>
        </w:rPr>
        <w:t>»Do«: pomeni vključno z navedeno mejno vrednostjo, kot to določa četrti odstavek 5. člena uredbe</w:t>
      </w:r>
    </w:p>
    <w:p w:rsidR="008A7A4E" w:rsidRDefault="008A7A4E" w:rsidP="00B84DC7">
      <w:pPr>
        <w:spacing w:line="240" w:lineRule="auto"/>
        <w:jc w:val="both"/>
        <w:rPr>
          <w:rFonts w:ascii="Calibri" w:hAnsi="Calibri" w:cs="Arial"/>
          <w:b/>
          <w:bCs/>
          <w:sz w:val="18"/>
          <w:szCs w:val="18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"/>
        <w:gridCol w:w="425"/>
        <w:gridCol w:w="567"/>
        <w:gridCol w:w="709"/>
        <w:gridCol w:w="680"/>
        <w:gridCol w:w="2836"/>
        <w:gridCol w:w="2693"/>
        <w:gridCol w:w="2268"/>
        <w:gridCol w:w="2055"/>
        <w:gridCol w:w="2084"/>
      </w:tblGrid>
      <w:tr w:rsidR="008A7A4E" w:rsidRPr="00365DAB" w:rsidTr="00FE40F5">
        <w:trPr>
          <w:trHeight w:val="284"/>
          <w:tblHeader/>
        </w:trPr>
        <w:tc>
          <w:tcPr>
            <w:tcW w:w="2659" w:type="dxa"/>
            <w:gridSpan w:val="5"/>
            <w:shd w:val="clear" w:color="auto" w:fill="D9D9D9"/>
          </w:tcPr>
          <w:p w:rsidR="008A7A4E" w:rsidRPr="00365DAB" w:rsidRDefault="008A7A4E" w:rsidP="00057C5F">
            <w:pPr>
              <w:spacing w:before="60" w:after="6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 w:val="restart"/>
            <w:shd w:val="clear" w:color="auto" w:fill="D9D9D9"/>
            <w:vAlign w:val="bottom"/>
          </w:tcPr>
          <w:p w:rsidR="008A7A4E" w:rsidRPr="00365DAB" w:rsidRDefault="008A7A4E" w:rsidP="00057C5F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Klasifikacija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objektov</w:t>
            </w:r>
          </w:p>
        </w:tc>
        <w:tc>
          <w:tcPr>
            <w:tcW w:w="2693" w:type="dxa"/>
            <w:vMerge w:val="restart"/>
            <w:shd w:val="clear" w:color="auto" w:fill="D9D9D9"/>
            <w:vAlign w:val="bottom"/>
          </w:tcPr>
          <w:p w:rsidR="008A7A4E" w:rsidRPr="00365DAB" w:rsidRDefault="008A7A4E" w:rsidP="005977CD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 xml:space="preserve">Podrobnejša </w:t>
            </w:r>
            <w:r w:rsidR="005977CD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klasifikacija</w:t>
            </w:r>
            <w:r>
              <w:rPr>
                <w:rStyle w:val="Sprotnaopomba-sklic"/>
                <w:rFonts w:asciiTheme="minorHAnsi" w:hAnsiTheme="minorHAnsi" w:cs="Arial"/>
                <w:b/>
                <w:sz w:val="18"/>
                <w:szCs w:val="18"/>
                <w:lang w:eastAsia="sl-SI"/>
              </w:rPr>
              <w:footnoteReference w:id="1"/>
            </w:r>
          </w:p>
        </w:tc>
        <w:tc>
          <w:tcPr>
            <w:tcW w:w="6407" w:type="dxa"/>
            <w:gridSpan w:val="3"/>
            <w:shd w:val="clear" w:color="auto" w:fill="D9D9D9"/>
            <w:vAlign w:val="center"/>
          </w:tcPr>
          <w:p w:rsidR="008A7A4E" w:rsidRPr="00365DAB" w:rsidRDefault="005977CD" w:rsidP="00057C5F">
            <w:pPr>
              <w:keepNext/>
              <w:keepLines/>
              <w:tabs>
                <w:tab w:val="left" w:pos="357"/>
              </w:tabs>
              <w:spacing w:before="60" w:after="60" w:line="240" w:lineRule="auto"/>
              <w:jc w:val="center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 xml:space="preserve">Razvrstitev </w:t>
            </w:r>
            <w:r w:rsidR="008A7A4E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objekta</w:t>
            </w:r>
          </w:p>
        </w:tc>
      </w:tr>
      <w:tr w:rsidR="008A7A4E" w:rsidRPr="00365DAB" w:rsidTr="00FE40F5">
        <w:trPr>
          <w:trHeight w:val="284"/>
          <w:tblHeader/>
        </w:trPr>
        <w:tc>
          <w:tcPr>
            <w:tcW w:w="2659" w:type="dxa"/>
            <w:gridSpan w:val="5"/>
            <w:shd w:val="clear" w:color="auto" w:fill="D9D9D9"/>
          </w:tcPr>
          <w:p w:rsidR="008A7A4E" w:rsidRPr="00365DAB" w:rsidRDefault="008A7A4E" w:rsidP="00057C5F">
            <w:pPr>
              <w:spacing w:before="60" w:after="6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CC-SI</w:t>
            </w:r>
          </w:p>
        </w:tc>
        <w:tc>
          <w:tcPr>
            <w:tcW w:w="2836" w:type="dxa"/>
            <w:vMerge/>
            <w:shd w:val="clear" w:color="auto" w:fill="D9D9D9"/>
            <w:vAlign w:val="center"/>
          </w:tcPr>
          <w:p w:rsidR="008A7A4E" w:rsidRPr="00365DAB" w:rsidRDefault="008A7A4E" w:rsidP="00057C5F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vMerge/>
            <w:shd w:val="clear" w:color="auto" w:fill="D9D9D9"/>
            <w:vAlign w:val="center"/>
          </w:tcPr>
          <w:p w:rsidR="008A7A4E" w:rsidRPr="00365DAB" w:rsidRDefault="008A7A4E" w:rsidP="00057C5F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:rsidR="008A7A4E" w:rsidRPr="00365DAB" w:rsidRDefault="008A7A4E" w:rsidP="00057C5F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Enostaven objekt</w:t>
            </w:r>
          </w:p>
        </w:tc>
        <w:tc>
          <w:tcPr>
            <w:tcW w:w="2055" w:type="dxa"/>
            <w:shd w:val="clear" w:color="auto" w:fill="D9D9D9"/>
          </w:tcPr>
          <w:p w:rsidR="008A7A4E" w:rsidRPr="00365DAB" w:rsidRDefault="008A7A4E" w:rsidP="00057C5F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Nezahteven objekt</w:t>
            </w:r>
          </w:p>
        </w:tc>
        <w:tc>
          <w:tcPr>
            <w:tcW w:w="2084" w:type="dxa"/>
            <w:shd w:val="clear" w:color="auto" w:fill="D9D9D9"/>
          </w:tcPr>
          <w:p w:rsidR="008A7A4E" w:rsidRPr="00365DAB" w:rsidRDefault="008A7A4E" w:rsidP="00057C5F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Zahteven objekt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4317" w:type="dxa"/>
            <w:gridSpan w:val="9"/>
            <w:shd w:val="clear" w:color="auto" w:fill="F2F2F2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13892" w:type="dxa"/>
            <w:gridSpan w:val="8"/>
            <w:shd w:val="clear" w:color="auto" w:fill="F2F2F2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111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Enostanovanjske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bookmarkStart w:id="0" w:name="_GoBack"/>
            <w:bookmarkEnd w:id="0"/>
          </w:p>
        </w:tc>
      </w:tr>
      <w:tr w:rsidR="00A67C14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A67C14" w:rsidRPr="00365DAB" w:rsidRDefault="00A67C14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A67C14" w:rsidRPr="00365DAB" w:rsidRDefault="00A67C14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A67C14" w:rsidRPr="00365DAB" w:rsidRDefault="00A67C14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A67C14" w:rsidRPr="00365DAB" w:rsidRDefault="00A67C14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1110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A67C14" w:rsidRPr="00365DAB" w:rsidRDefault="00A67C14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Enostanovanjske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</w:tr>
      <w:tr w:rsidR="00A67C14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A67C14" w:rsidRPr="00365DAB" w:rsidRDefault="00A67C14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A67C14" w:rsidRPr="00365DAB" w:rsidRDefault="00A67C14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A67C14" w:rsidRPr="00365DAB" w:rsidRDefault="00A67C14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A67C14" w:rsidRPr="00365DAB" w:rsidRDefault="00A67C14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A67C14" w:rsidRPr="00365DAB" w:rsidRDefault="00A67C14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11100</w:t>
            </w:r>
          </w:p>
        </w:tc>
        <w:tc>
          <w:tcPr>
            <w:tcW w:w="2836" w:type="dxa"/>
          </w:tcPr>
          <w:p w:rsidR="00A67C14" w:rsidRPr="00365DAB" w:rsidRDefault="00A67C14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Enostanovanjske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</w:tcPr>
          <w:p w:rsidR="00A67C14" w:rsidRPr="002F41A1" w:rsidRDefault="00A67C14" w:rsidP="00057C5F">
            <w:pPr>
              <w:keepLines/>
              <w:tabs>
                <w:tab w:val="left" w:pos="357"/>
              </w:tabs>
              <w:spacing w:before="40" w:after="40" w:line="240" w:lineRule="auto"/>
              <w:outlineLvl w:val="7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A67C14" w:rsidRPr="00365DAB" w:rsidRDefault="00A67C14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A67C14" w:rsidRPr="00365DAB" w:rsidRDefault="00A67C14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A67C14" w:rsidRPr="00365DAB" w:rsidRDefault="00A67C14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Večstanovanjske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Dvostanovanjske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11210</w:t>
            </w:r>
          </w:p>
        </w:tc>
        <w:tc>
          <w:tcPr>
            <w:tcW w:w="2836" w:type="dxa"/>
            <w:shd w:val="clear" w:color="auto" w:fill="auto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  <w:shd w:val="clear" w:color="auto" w:fill="auto"/>
          </w:tcPr>
          <w:p w:rsidR="00E2062C" w:rsidRPr="002F41A1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Tri in večstanovanjske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11220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Tri-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113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153CA0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 stavbe za posebne družbene skupine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1130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 stavbe za posebne družbene skupine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11301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keepLines/>
              <w:tabs>
                <w:tab w:val="left" w:pos="357"/>
              </w:tabs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oskrbovanimi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stanovanji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9910A6" w:rsidRPr="009910A6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11302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posebne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družbene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skupine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13892" w:type="dxa"/>
            <w:gridSpan w:val="8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Nestanovanjske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Gostinske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Hotelske in podobne gostinske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12111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Hotelske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podobne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kratkotrajno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nastanitev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12112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Gostilne,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restavracije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točilnice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8E40EA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5 </w:t>
            </w:r>
            <w:r w:rsidRPr="008E40EA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8E40EA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8E40EA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25 </w:t>
            </w:r>
            <w:r w:rsidRPr="008E40EA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8E40EA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 gostinske stavbe za kratkotrajno nastanitev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12120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gostinske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kratkotrajno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nastanitev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Poslovne in upravne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shd w:val="clear" w:color="auto" w:fill="F2F2F2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shd w:val="clear" w:color="auto" w:fill="F2F2F2"/>
                <w:lang w:eastAsia="sl-SI"/>
              </w:rPr>
              <w:t>Poslovne in</w:t>
            </w: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upravne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12201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javne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uprave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12202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bank,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pošt,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zavarovalnic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12203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poslovne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</w:tcPr>
          <w:p w:rsidR="00E2062C" w:rsidRPr="00B02CCC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12204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Konferenčne in kongresne stavbe</w:t>
            </w:r>
          </w:p>
        </w:tc>
        <w:tc>
          <w:tcPr>
            <w:tcW w:w="2693" w:type="dxa"/>
          </w:tcPr>
          <w:p w:rsidR="00E2062C" w:rsidRPr="00CC3703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Trgovske stavbe in stavbe za storitvene dejavnosti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Trgovske stavbe in stavbe za storitvene dejavnosti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12301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Trgovske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12302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Sejemske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dvorane,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razstavišča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12303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Oskrbne postaje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12304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storitvene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dejavnosti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promet in stavbe za izvajanje komunikacij</w:t>
            </w:r>
          </w:p>
        </w:tc>
      </w:tr>
      <w:tr w:rsidR="00E2062C" w:rsidRPr="00495AAE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Postajna poslopja, terminali, stavbe za izvajanje komunikacij ter z njimi povezane stavbe</w:t>
            </w:r>
            <w:r w:rsidRPr="00153CA0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footnoteReference w:id="2"/>
            </w:r>
            <w:r w:rsidRPr="00153CA0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)</w:t>
            </w:r>
          </w:p>
        </w:tc>
      </w:tr>
      <w:tr w:rsidR="00E2062C" w:rsidRPr="00365DAB" w:rsidTr="00FE40F5">
        <w:trPr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12410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0"/>
                <w:tab w:val="left" w:pos="357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spacing w:before="40" w:after="40" w:line="240" w:lineRule="auto"/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Postajno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poslopje,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terminal,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stavba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izvajanje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komunikacij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ter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z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njimi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povezane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Garažne stavbe</w:t>
            </w:r>
          </w:p>
        </w:tc>
      </w:tr>
      <w:tr w:rsidR="00E2062C" w:rsidRPr="00495AAE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12420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Garažne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etaž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skladiščne </w:t>
            </w: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Industrijske stavbe</w:t>
            </w:r>
          </w:p>
        </w:tc>
      </w:tr>
      <w:tr w:rsidR="00E2062C" w:rsidRPr="00495AAE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12510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9910A6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Helv"/>
                <w:color w:val="000000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E2062C" w:rsidRPr="00AF2884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Helv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 xml:space="preserve">požarna obremenitev ne presega 100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>MJ/m</w:t>
            </w:r>
            <w:r w:rsidRPr="00521724">
              <w:rPr>
                <w:rFonts w:asciiTheme="minorHAnsi" w:hAnsiTheme="minorHAnsi" w:cs="Helv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 xml:space="preserve">  požarna obremenitev ne presega 200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>MJ/m</w:t>
            </w:r>
            <w:r w:rsidRPr="00521724">
              <w:rPr>
                <w:rFonts w:asciiTheme="minorHAnsi" w:hAnsiTheme="minorHAnsi" w:cs="Helv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84" w:type="dxa"/>
          </w:tcPr>
          <w:p w:rsidR="00E2062C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požarna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obremenitev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 MJ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/m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Rezervoarji, silosi in skladišča</w:t>
            </w:r>
          </w:p>
        </w:tc>
      </w:tr>
      <w:tr w:rsidR="00E2062C" w:rsidRPr="00365DAB" w:rsidTr="00FE40F5">
        <w:trPr>
          <w:tblHeader/>
        </w:trPr>
        <w:tc>
          <w:tcPr>
            <w:tcW w:w="278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12520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Rezervoarji,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silosi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skladiščne stavbe</w:t>
            </w:r>
          </w:p>
        </w:tc>
        <w:tc>
          <w:tcPr>
            <w:tcW w:w="2693" w:type="dxa"/>
            <w:shd w:val="clear" w:color="auto" w:fill="auto"/>
          </w:tcPr>
          <w:p w:rsidR="00E2062C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Skladiščne stavbe</w:t>
            </w:r>
          </w:p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9910A6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Helv"/>
                <w:color w:val="000000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E2062C" w:rsidRPr="00B8585F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Helv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 xml:space="preserve">požarna obremenitev ne presega 100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>MJ/m</w:t>
            </w:r>
            <w:r w:rsidRPr="00521724">
              <w:rPr>
                <w:rFonts w:asciiTheme="minorHAnsi" w:hAnsiTheme="minorHAnsi" w:cs="Helv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55" w:type="dxa"/>
          </w:tcPr>
          <w:p w:rsidR="00E2062C" w:rsidRPr="00B8585F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Helv"/>
                <w:color w:val="000000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100  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 xml:space="preserve"> požarna obremenitev ne presega 200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>MJ/m</w:t>
            </w:r>
            <w:r w:rsidRPr="00521724">
              <w:rPr>
                <w:rFonts w:asciiTheme="minorHAnsi" w:hAnsiTheme="minorHAnsi" w:cs="Helv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84" w:type="dxa"/>
            <w:vMerge w:val="restart"/>
          </w:tcPr>
          <w:p w:rsidR="00E2062C" w:rsidRPr="009910A6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skladiščne stavbe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F13D9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Pr="00F13D9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požarna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obremenitev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 </w:t>
            </w:r>
            <w:proofErr w:type="spellStart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Mj</w:t>
            </w:r>
            <w:proofErr w:type="spellEnd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/m</w:t>
            </w:r>
            <w:r w:rsidRPr="00B9363F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Pr="00EB6EB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rezervoarji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silosi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F13D9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E2062C" w:rsidRPr="00B9363F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rezervoarji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skladišča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radioaktivnih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nevarnih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snovi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AF2884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EB6EBA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F13D9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0"/>
          <w:tblHeader/>
        </w:trPr>
        <w:tc>
          <w:tcPr>
            <w:tcW w:w="278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rezervoarji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cisterne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CB37F3">
              <w:rPr>
                <w:rFonts w:asciiTheme="minorHAnsi" w:hAnsiTheme="minorHAnsi" w:cs="Arial"/>
                <w:sz w:val="18"/>
                <w:szCs w:val="18"/>
                <w:lang w:eastAsia="sl-SI"/>
              </w:rPr>
              <w:t>za vodo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druge tekočin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  <w:vMerge/>
          </w:tcPr>
          <w:p w:rsidR="00E2062C" w:rsidRPr="00365DAB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E2062C" w:rsidRPr="00365DAB" w:rsidTr="00FE40F5">
        <w:trPr>
          <w:trHeight w:val="20"/>
          <w:tblHeader/>
        </w:trPr>
        <w:tc>
          <w:tcPr>
            <w:tcW w:w="278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rezervoarji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nafto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plin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  <w:vMerge/>
          </w:tcPr>
          <w:p w:rsidR="00E2062C" w:rsidRPr="007D1CAE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Helv"/>
                <w:sz w:val="18"/>
                <w:szCs w:val="18"/>
              </w:rPr>
            </w:pPr>
          </w:p>
        </w:tc>
      </w:tr>
      <w:tr w:rsidR="00E2062C" w:rsidRPr="00365DAB" w:rsidTr="00FE40F5">
        <w:trPr>
          <w:trHeight w:val="20"/>
          <w:tblHeader/>
        </w:trPr>
        <w:tc>
          <w:tcPr>
            <w:tcW w:w="278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00B050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E2062C" w:rsidRPr="00365DAB" w:rsidRDefault="002C49D8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Stolpni silosi </w:t>
            </w:r>
            <w:r w:rsidR="00E2062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za </w:t>
            </w:r>
            <w:r w:rsidR="00E2062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suhe</w:t>
            </w:r>
            <w:r w:rsidR="00E2062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="00E2062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snovi</w:t>
            </w:r>
          </w:p>
        </w:tc>
        <w:tc>
          <w:tcPr>
            <w:tcW w:w="2268" w:type="dxa"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</w:tcPr>
          <w:p w:rsidR="00E2062C" w:rsidRPr="007D1CAE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Helv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  <w:vMerge/>
          </w:tcPr>
          <w:p w:rsidR="00E2062C" w:rsidRPr="007D1CAE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Helv"/>
                <w:sz w:val="18"/>
                <w:szCs w:val="18"/>
              </w:rPr>
            </w:pP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splošnega družbenega pomena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kulturo in razvedrilo</w:t>
            </w:r>
          </w:p>
        </w:tc>
      </w:tr>
      <w:tr w:rsidR="00E2062C" w:rsidRPr="00365DAB" w:rsidTr="00FE40F5">
        <w:trPr>
          <w:trHeight w:val="789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12610</w:t>
            </w:r>
          </w:p>
        </w:tc>
        <w:tc>
          <w:tcPr>
            <w:tcW w:w="2836" w:type="dxa"/>
            <w:vMerge w:val="restart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kulturo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razvedrilo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kinodvorane,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koncertne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dvorane,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operne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hiše,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gledališča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dvorane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družabne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prireditve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vMerge w:val="restart"/>
          </w:tcPr>
          <w:p w:rsidR="00E2062C" w:rsidRPr="00153CA0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Helv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F13D9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E2062C" w:rsidRPr="00365DAB" w:rsidTr="00FE40F5">
        <w:trPr>
          <w:trHeight w:val="609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paviljoni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živali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rastline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živalskih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botaničnih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vrtovih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 20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/>
          </w:tcPr>
          <w:p w:rsidR="00E2062C" w:rsidRPr="00153CA0" w:rsidRDefault="00E2062C" w:rsidP="00057C5F">
            <w:pPr>
              <w:pStyle w:val="alineazaodstavkom0"/>
              <w:shd w:val="clear" w:color="auto" w:fill="FFFFFF"/>
              <w:tabs>
                <w:tab w:val="left" w:pos="357"/>
              </w:tabs>
              <w:spacing w:before="40" w:beforeAutospacing="0" w:after="4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Muzeji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knjižnice</w:t>
            </w:r>
          </w:p>
        </w:tc>
      </w:tr>
      <w:tr w:rsidR="00E2062C" w:rsidRPr="00365DAB" w:rsidTr="00FE40F5">
        <w:trPr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12620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Muzeji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knjižnice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495AAE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1263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izobraževanje in znanstveno-raziskovalno delo</w:t>
            </w:r>
          </w:p>
        </w:tc>
      </w:tr>
      <w:tr w:rsidR="00E2062C" w:rsidRPr="00365DAB" w:rsidTr="00FE40F5">
        <w:trPr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12630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izobraževanje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znanstveno-raziskovalno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Helv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1264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zdravstveno oskrbo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12640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zdravstveno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oskrbo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9910A6" w:rsidRPr="009910A6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1265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šport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12650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 nestanovanjske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Nestanovanjske kmetijske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12711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rastlinsko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pridelavo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365DAB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splošni pogoji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12712</w:t>
            </w:r>
          </w:p>
        </w:tc>
        <w:tc>
          <w:tcPr>
            <w:tcW w:w="2836" w:type="dxa"/>
            <w:vMerge w:val="restart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živali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živalske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farme,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hlevi,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svinjaki,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staje,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kobilarne,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C1D3D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psarne,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čebelnjak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i 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5 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084" w:type="dxa"/>
            <w:vMerge w:val="restart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E2062C" w:rsidRPr="00F2492C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color w:val="00B0F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stavba ribogojnice</w:t>
            </w:r>
            <w:r w:rsidRPr="003C1D3D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prostornina bazenov do 25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55" w:type="dxa"/>
          </w:tcPr>
          <w:p w:rsidR="00E2062C" w:rsidRPr="00901C23" w:rsidRDefault="00E2062C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bazenov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.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000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  <w:vMerge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E2062C" w:rsidRPr="00365DAB" w:rsidTr="00FE40F5">
        <w:trPr>
          <w:trHeight w:val="20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12713</w:t>
            </w:r>
          </w:p>
        </w:tc>
        <w:tc>
          <w:tcPr>
            <w:tcW w:w="2836" w:type="dxa"/>
            <w:vMerge w:val="restart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spravilo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pridelka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kmetijski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silosi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E2062C" w:rsidRPr="009910A6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Površine 20 m</w:t>
            </w:r>
            <w:r w:rsidRPr="00F13D9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</w:tcPr>
          <w:p w:rsidR="00E2062C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Površine do 100 m</w:t>
            </w:r>
            <w:r w:rsidRPr="0052172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Pr="0052172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 xml:space="preserve"> </w:t>
            </w:r>
          </w:p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  <w:vMerge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E2062C" w:rsidRPr="00365DAB" w:rsidTr="00FE40F5">
        <w:trPr>
          <w:trHeight w:val="20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kleti,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vinske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kleti</w:t>
            </w:r>
          </w:p>
        </w:tc>
        <w:tc>
          <w:tcPr>
            <w:tcW w:w="2268" w:type="dxa"/>
          </w:tcPr>
          <w:p w:rsidR="00E2062C" w:rsidRPr="009910A6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kletna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etaža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5 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kletna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etaža,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E2062C" w:rsidRPr="00365DAB" w:rsidTr="00FE40F5">
        <w:trPr>
          <w:trHeight w:val="20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Skladišča za spravilo pridelkov, kozolci 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12714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kmetijske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shranjevanje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kmetijskih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strojev,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orodja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mehanizacije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Obredne stavbe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12721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opravljanje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verskih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obredov</w:t>
            </w:r>
          </w:p>
        </w:tc>
        <w:tc>
          <w:tcPr>
            <w:tcW w:w="2693" w:type="dxa"/>
          </w:tcPr>
          <w:p w:rsidR="00E2062C" w:rsidRPr="003B4C96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Helv"/>
                <w:sz w:val="18"/>
                <w:szCs w:val="18"/>
              </w:rPr>
            </w:pPr>
          </w:p>
        </w:tc>
        <w:tc>
          <w:tcPr>
            <w:tcW w:w="2268" w:type="dxa"/>
          </w:tcPr>
          <w:p w:rsidR="00E2062C" w:rsidRPr="003B4C96" w:rsidRDefault="00E2062C" w:rsidP="00057C5F">
            <w:pPr>
              <w:spacing w:before="60" w:after="60" w:line="240" w:lineRule="auto"/>
              <w:rPr>
                <w:rFonts w:asciiTheme="minorHAnsi" w:hAnsiTheme="minorHAnsi" w:cs="Helv"/>
                <w:sz w:val="18"/>
                <w:szCs w:val="18"/>
                <w:lang w:val="en-GB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 w:val="restart"/>
          </w:tcPr>
          <w:p w:rsidR="00E2062C" w:rsidRPr="00365DAB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12722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Pokopališče</w:t>
            </w:r>
          </w:p>
        </w:tc>
        <w:tc>
          <w:tcPr>
            <w:tcW w:w="2693" w:type="dxa"/>
          </w:tcPr>
          <w:p w:rsidR="00E2062C" w:rsidRPr="003B4C96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Helv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E2062C" w:rsidRPr="009910A6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ureditve do 100 m</w:t>
            </w:r>
            <w:r w:rsidRPr="0052172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E2062C" w:rsidRPr="003B4C96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Helv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stavb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9910A6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ureditev do 500 m</w:t>
            </w:r>
            <w:r w:rsidRPr="0052172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E2062C" w:rsidRPr="0032262E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Helv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stavb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/>
          </w:tcPr>
          <w:p w:rsidR="00E2062C" w:rsidRPr="0032262E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Helv"/>
                <w:color w:val="FF0000"/>
                <w:sz w:val="18"/>
                <w:szCs w:val="18"/>
              </w:rPr>
            </w:pP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1273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Kulturna dediščina, ki se ne uporablja v druge namene</w:t>
            </w:r>
          </w:p>
        </w:tc>
      </w:tr>
      <w:tr w:rsidR="00E2062C" w:rsidRPr="00365DAB" w:rsidTr="00FE40F5">
        <w:trPr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12730</w:t>
            </w:r>
          </w:p>
        </w:tc>
        <w:tc>
          <w:tcPr>
            <w:tcW w:w="2836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Kulturna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dediščina,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uporablja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namene</w:t>
            </w:r>
          </w:p>
        </w:tc>
        <w:tc>
          <w:tcPr>
            <w:tcW w:w="2693" w:type="dxa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E2062C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ureditve do 100 m</w:t>
            </w:r>
            <w:r w:rsidRPr="009F0F5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Helv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stavb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ureditev do 500 m</w:t>
            </w:r>
            <w:r w:rsidRPr="0052172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:rsidR="00E2062C" w:rsidRPr="00153CA0" w:rsidRDefault="00E2062C" w:rsidP="00057C5F">
            <w:pPr>
              <w:spacing w:after="48"/>
              <w:ind w:left="284" w:hanging="284"/>
              <w:rPr>
                <w:rFonts w:asciiTheme="minorHAnsi" w:hAnsiTheme="minorHAnsi" w:cs="Helv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stavb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E2062C" w:rsidRPr="00153CA0" w:rsidRDefault="00E2062C" w:rsidP="00057C5F">
            <w:pPr>
              <w:spacing w:after="48"/>
              <w:ind w:left="284" w:hanging="284"/>
              <w:rPr>
                <w:rFonts w:asciiTheme="minorHAnsi" w:hAnsiTheme="minorHAnsi" w:cs="Helv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rHeight w:val="284"/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 stavbe, ki niso uvrščene drugje</w:t>
            </w:r>
          </w:p>
        </w:tc>
      </w:tr>
      <w:tr w:rsidR="00E2062C" w:rsidRPr="00365DAB" w:rsidTr="00FE40F5">
        <w:trPr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12740</w:t>
            </w:r>
          </w:p>
        </w:tc>
        <w:tc>
          <w:tcPr>
            <w:tcW w:w="2836" w:type="dxa"/>
            <w:vMerge w:val="restart"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niso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uvrščene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drugje</w:t>
            </w:r>
          </w:p>
        </w:tc>
        <w:tc>
          <w:tcPr>
            <w:tcW w:w="2693" w:type="dxa"/>
          </w:tcPr>
          <w:p w:rsidR="00E2062C" w:rsidRPr="001C1F52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color w:val="00B0F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prevzgojni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domovi,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zapori,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vojašnice,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nastanitev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policistov,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sil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zaščito,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reševanje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pomoč,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gasilski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domovi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:rsidR="00E2062C" w:rsidRPr="001C1F52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color w:val="00B0F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javne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sanitarije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 w:val="restart"/>
          </w:tcPr>
          <w:p w:rsidR="00E2062C" w:rsidRPr="00AA4C8C" w:rsidRDefault="00E2062C" w:rsidP="00057C5F">
            <w:pPr>
              <w:rPr>
                <w:rFonts w:asciiTheme="minorHAnsi" w:hAnsiTheme="minorHAnsi" w:cs="Helv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E2062C" w:rsidRPr="00365DAB" w:rsidTr="00FE40F5">
        <w:trPr>
          <w:tblHeader/>
        </w:trPr>
        <w:tc>
          <w:tcPr>
            <w:tcW w:w="278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E2062C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E2062C" w:rsidRPr="00365DAB" w:rsidRDefault="00E2062C" w:rsidP="00057C5F">
            <w:pPr>
              <w:tabs>
                <w:tab w:val="num" w:pos="31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zaklonišča</w:t>
            </w:r>
          </w:p>
        </w:tc>
        <w:tc>
          <w:tcPr>
            <w:tcW w:w="2268" w:type="dxa"/>
          </w:tcPr>
          <w:p w:rsidR="009910A6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kletna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etaža,</w:t>
            </w:r>
          </w:p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E2062C" w:rsidRPr="00365DAB" w:rsidRDefault="00E2062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kletna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etaža,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/>
          </w:tcPr>
          <w:p w:rsidR="00E2062C" w:rsidRPr="00153CA0" w:rsidRDefault="00E2062C" w:rsidP="00057C5F">
            <w:pPr>
              <w:tabs>
                <w:tab w:val="left" w:pos="357"/>
              </w:tabs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A509F3" w:rsidRPr="00365DAB" w:rsidTr="00FE40F5">
        <w:trPr>
          <w:trHeight w:val="284"/>
          <w:tblHeader/>
        </w:trPr>
        <w:tc>
          <w:tcPr>
            <w:tcW w:w="278" w:type="dxa"/>
            <w:vMerge w:val="restart"/>
            <w:shd w:val="clear" w:color="auto" w:fill="F2F2F2"/>
          </w:tcPr>
          <w:p w:rsidR="00A509F3" w:rsidRPr="00365DAB" w:rsidRDefault="00A509F3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4317" w:type="dxa"/>
            <w:gridSpan w:val="9"/>
            <w:shd w:val="clear" w:color="auto" w:fill="F2F2F2"/>
          </w:tcPr>
          <w:p w:rsidR="00A509F3" w:rsidRPr="00153CA0" w:rsidRDefault="0074765F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 xml:space="preserve">Gradbeni </w:t>
            </w:r>
            <w:r w:rsidR="00A509F3" w:rsidRPr="00153CA0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inženirski objekti</w:t>
            </w:r>
          </w:p>
        </w:tc>
      </w:tr>
      <w:tr w:rsidR="00A509F3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A509F3" w:rsidRPr="00365DAB" w:rsidRDefault="00A509F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/>
          </w:tcPr>
          <w:p w:rsidR="00A509F3" w:rsidRPr="00365DAB" w:rsidRDefault="00A509F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</w:t>
            </w:r>
          </w:p>
        </w:tc>
        <w:tc>
          <w:tcPr>
            <w:tcW w:w="13892" w:type="dxa"/>
            <w:gridSpan w:val="8"/>
            <w:shd w:val="clear" w:color="auto" w:fill="F2F2F2"/>
          </w:tcPr>
          <w:p w:rsidR="00A509F3" w:rsidRPr="00153CA0" w:rsidRDefault="00A509F3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Objekti prometne infrastrukture</w:t>
            </w:r>
          </w:p>
        </w:tc>
      </w:tr>
      <w:tr w:rsidR="00A509F3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A509F3" w:rsidRPr="00365DAB" w:rsidRDefault="00A509F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A509F3" w:rsidRPr="00365DAB" w:rsidRDefault="00A509F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A509F3" w:rsidRPr="00365DAB" w:rsidRDefault="00A509F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211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A509F3" w:rsidRPr="00153CA0" w:rsidRDefault="00A509F3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</w:p>
        </w:tc>
      </w:tr>
      <w:tr w:rsidR="00A509F3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A509F3" w:rsidRPr="00365DAB" w:rsidRDefault="00A509F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A509F3" w:rsidRPr="00365DAB" w:rsidRDefault="00A509F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A509F3" w:rsidRPr="00365DAB" w:rsidRDefault="00A509F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A509F3" w:rsidRPr="00365DAB" w:rsidRDefault="00A509F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2111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A509F3" w:rsidRPr="00153CA0" w:rsidRDefault="00A509F3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Avtoceste, hitre ceste, glavne ceste in regionalne ceste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21110</w:t>
            </w:r>
          </w:p>
        </w:tc>
        <w:tc>
          <w:tcPr>
            <w:tcW w:w="2836" w:type="dxa"/>
            <w:vMerge w:val="restart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Avtoceste,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hitre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ceste,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glavne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regionalne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avtoceste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(AC),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hitre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(HC),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glavne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I.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II.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reda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(G1,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G2)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regionalne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I.,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II.,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III.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reda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(R1,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R2,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R3)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</w:p>
        </w:tc>
        <w:tc>
          <w:tcPr>
            <w:tcW w:w="2084" w:type="dxa"/>
          </w:tcPr>
          <w:p w:rsidR="00A509F3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vsi,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</w:p>
          <w:p w:rsidR="000C4AFD" w:rsidRPr="00365DAB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razen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regionalnih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zunaj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vozišča,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počivališča,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parkirišča,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avtobusna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postajališča,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obračališča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0C4AFD" w:rsidRPr="008844F8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color w:val="FF0000"/>
                <w:sz w:val="18"/>
                <w:szCs w:val="18"/>
                <w:lang w:eastAsia="sl-SI"/>
              </w:rPr>
            </w:pPr>
            <w:r w:rsidRPr="00417D03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9E55C8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200 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A509F3" w:rsidRDefault="00BC128F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dolžine </w:t>
            </w:r>
            <w:r w:rsidR="00A509F3">
              <w:rPr>
                <w:rFonts w:asciiTheme="minorHAnsi" w:hAnsiTheme="minorHAnsi" w:cs="Arial"/>
                <w:sz w:val="18"/>
                <w:szCs w:val="18"/>
                <w:lang w:eastAsia="sl-SI"/>
              </w:rPr>
              <w:t>d</w:t>
            </w:r>
            <w:r w:rsidR="000C4AFD" w:rsidRPr="00EC3AD4">
              <w:rPr>
                <w:rFonts w:asciiTheme="minorHAnsi" w:hAnsiTheme="minorHAnsi" w:cs="Arial"/>
                <w:sz w:val="18"/>
                <w:szCs w:val="18"/>
                <w:lang w:eastAsia="sl-SI"/>
              </w:rPr>
              <w:t>o 1</w:t>
            </w:r>
            <w:r w:rsidR="00A509F3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 m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="00A509F3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:rsidR="000C4AFD" w:rsidRPr="009E55C8" w:rsidRDefault="00A509F3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highlight w:val="yellow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nad 5.000 </w:t>
            </w:r>
            <w:r w:rsidR="000C4AFD" w:rsidRPr="00EC3AD4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="000C4AFD"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2112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Lokalne ceste in javne poti, nekategorizirane ceste in gozdne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ceste</w:t>
            </w:r>
            <w:r w:rsidRPr="00153CA0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21120</w:t>
            </w:r>
          </w:p>
        </w:tc>
        <w:tc>
          <w:tcPr>
            <w:tcW w:w="2836" w:type="dxa"/>
            <w:vMerge w:val="restart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Lokalne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javne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poti,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nekategorizirane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gozdne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ceste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 ulice in poti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noben 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73207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zunaj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vozišča,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počivališča,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parkirišča,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avtobusna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postajališča,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obračališča,</w:t>
            </w:r>
          </w:p>
        </w:tc>
        <w:tc>
          <w:tcPr>
            <w:tcW w:w="2268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200 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73207D">
              <w:rPr>
                <w:rFonts w:asciiTheme="minorHAnsi" w:hAnsiTheme="minorHAnsi" w:cs="Arial"/>
                <w:sz w:val="18"/>
                <w:szCs w:val="18"/>
                <w:lang w:eastAsia="sl-SI"/>
              </w:rPr>
              <w:t>gozdne 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 pešpoti,</w:t>
            </w:r>
            <w:r w:rsidRPr="00417D03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kolesarske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</w:t>
            </w:r>
            <w:r w:rsidRPr="00417D03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jahalne steze, 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55" w:type="dxa"/>
          </w:tcPr>
          <w:p w:rsidR="000C4AFD" w:rsidRPr="0071083B" w:rsidRDefault="000C4AFD" w:rsidP="00057C5F">
            <w:pPr>
              <w:tabs>
                <w:tab w:val="left" w:pos="357"/>
              </w:tabs>
              <w:spacing w:before="40" w:after="40" w:line="240" w:lineRule="auto"/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B61DE8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B61DE8" w:rsidRPr="00365DAB" w:rsidRDefault="00B61DE8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B61DE8" w:rsidRPr="00365DAB" w:rsidRDefault="00B61DE8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B61DE8" w:rsidRPr="00365DAB" w:rsidRDefault="00B61DE8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B61DE8" w:rsidRPr="00153CA0" w:rsidRDefault="00B61DE8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Železniške proge</w:t>
            </w:r>
          </w:p>
        </w:tc>
      </w:tr>
      <w:tr w:rsidR="008F4116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8F4116" w:rsidRPr="00153CA0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Glavne in regionalne železniške proge</w:t>
            </w:r>
          </w:p>
        </w:tc>
      </w:tr>
      <w:tr w:rsidR="008F4116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21210</w:t>
            </w:r>
          </w:p>
        </w:tc>
        <w:tc>
          <w:tcPr>
            <w:tcW w:w="2836" w:type="dxa"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Glavne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regionalne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železniške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proge</w:t>
            </w:r>
          </w:p>
        </w:tc>
        <w:tc>
          <w:tcPr>
            <w:tcW w:w="2693" w:type="dxa"/>
          </w:tcPr>
          <w:p w:rsidR="008F4116" w:rsidRPr="00365DAB" w:rsidRDefault="008F4116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8F4116" w:rsidRPr="00365DAB" w:rsidRDefault="008F4116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8F4116" w:rsidRPr="00365DAB" w:rsidRDefault="008F4116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8F4116" w:rsidRPr="00365DAB" w:rsidRDefault="008F4116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razen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železniške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proge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B271E4" w:rsidRDefault="00E37C49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Mestne železniške proge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21220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Mestne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železniške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proge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</w:tr>
      <w:tr w:rsidR="003541C1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213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3541C1" w:rsidRPr="00A9032A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 steze</w:t>
            </w:r>
          </w:p>
        </w:tc>
      </w:tr>
      <w:tr w:rsidR="003541C1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2130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3541C1" w:rsidRPr="00A9032A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 steze</w:t>
            </w:r>
          </w:p>
        </w:tc>
      </w:tr>
      <w:tr w:rsidR="003541C1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21301</w:t>
            </w:r>
          </w:p>
        </w:tc>
        <w:tc>
          <w:tcPr>
            <w:tcW w:w="2836" w:type="dxa"/>
            <w:vMerge w:val="restart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steze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ploščadi</w:t>
            </w:r>
          </w:p>
        </w:tc>
        <w:tc>
          <w:tcPr>
            <w:tcW w:w="2693" w:type="dxa"/>
          </w:tcPr>
          <w:p w:rsidR="003541C1" w:rsidRPr="00E2062C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color w:val="FF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vzletno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pristajalne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vozne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steze,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heliporti,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ploščadi</w:t>
            </w:r>
          </w:p>
        </w:tc>
        <w:tc>
          <w:tcPr>
            <w:tcW w:w="2268" w:type="dxa"/>
          </w:tcPr>
          <w:p w:rsidR="003541C1" w:rsidRPr="00365DAB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</w:p>
        </w:tc>
        <w:tc>
          <w:tcPr>
            <w:tcW w:w="2055" w:type="dxa"/>
          </w:tcPr>
          <w:p w:rsidR="003541C1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</w:p>
          <w:p w:rsidR="003541C1" w:rsidRPr="00365DAB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razen heliportov na terenu</w:t>
            </w:r>
          </w:p>
        </w:tc>
        <w:tc>
          <w:tcPr>
            <w:tcW w:w="2084" w:type="dxa"/>
          </w:tcPr>
          <w:p w:rsidR="003541C1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</w:p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razen heliportov</w:t>
            </w:r>
          </w:p>
        </w:tc>
      </w:tr>
      <w:tr w:rsidR="003541C1" w:rsidRPr="00365DAB" w:rsidTr="00FE40F5">
        <w:trPr>
          <w:trHeight w:val="609"/>
          <w:tblHeader/>
        </w:trPr>
        <w:tc>
          <w:tcPr>
            <w:tcW w:w="278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3541C1" w:rsidRPr="00365DAB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zagotavljanje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zemeljskega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transporta,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notranjih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tokov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parkirišča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za letala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</w:tc>
        <w:tc>
          <w:tcPr>
            <w:tcW w:w="2268" w:type="dxa"/>
          </w:tcPr>
          <w:p w:rsidR="003541C1" w:rsidRPr="00365DAB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3541C1" w:rsidRPr="00365DAB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3541C1" w:rsidRPr="00365DAB" w:rsidRDefault="003541C1" w:rsidP="00057C5F">
            <w:pPr>
              <w:keepNext/>
              <w:spacing w:before="40" w:after="40" w:line="240" w:lineRule="auto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3541C1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21302</w:t>
            </w:r>
          </w:p>
        </w:tc>
        <w:tc>
          <w:tcPr>
            <w:tcW w:w="2836" w:type="dxa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radio-navigacijski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  <w:tc>
          <w:tcPr>
            <w:tcW w:w="2693" w:type="dxa"/>
          </w:tcPr>
          <w:p w:rsidR="003541C1" w:rsidRPr="00365DAB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3541C1" w:rsidRPr="00365DAB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55" w:type="dxa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84" w:type="dxa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Mostovi, viadukti, predori in podhodi</w:t>
            </w:r>
          </w:p>
        </w:tc>
      </w:tr>
      <w:tr w:rsidR="003541C1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3541C1" w:rsidRPr="00153CA0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Mostovi in viadukti</w:t>
            </w:r>
          </w:p>
        </w:tc>
      </w:tr>
      <w:tr w:rsidR="003541C1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21410</w:t>
            </w:r>
          </w:p>
        </w:tc>
        <w:tc>
          <w:tcPr>
            <w:tcW w:w="2836" w:type="dxa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Mostovi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viadukti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 nadvozi, podvozi, prepusti</w:t>
            </w:r>
          </w:p>
        </w:tc>
        <w:tc>
          <w:tcPr>
            <w:tcW w:w="2693" w:type="dxa"/>
          </w:tcPr>
          <w:p w:rsidR="003541C1" w:rsidRPr="00365DAB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noben, razen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brv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i svetle razpetine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</w:tcPr>
          <w:p w:rsidR="003541C1" w:rsidRPr="00365DAB" w:rsidRDefault="003541C1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svetla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razpetina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</w:tcPr>
          <w:p w:rsidR="003541C1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svetla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razpetina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Predori in podhodi</w:t>
            </w:r>
          </w:p>
        </w:tc>
      </w:tr>
      <w:tr w:rsidR="000C4AFD" w:rsidRPr="00365DAB" w:rsidTr="00E2062C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21421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Predori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</w:tr>
      <w:tr w:rsidR="000C4AFD" w:rsidRPr="00365DAB" w:rsidTr="00FE40F5">
        <w:trPr>
          <w:trHeight w:val="609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21422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Podhodi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svetla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razpetina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 w:rsidR="00B61DE8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dolžina do 10 </w:t>
            </w:r>
            <w:r w:rsidR="00B61DE8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</w:tcPr>
          <w:p w:rsidR="00E37C49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svetla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razpetina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dolžina nad 100 m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21423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Pokriti vkopi in galerije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svetla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razpetina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 w:rsidR="00B61DE8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svetla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razpetina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Pristanišča, plovne poti, pregrade in jezovi ter drugi vodni objekti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Pristanišča in plovni kanali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21510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Pristanišča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plovni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kanali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noben,</w:t>
            </w:r>
          </w:p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razen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pomoli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noben,</w:t>
            </w:r>
          </w:p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razen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pomoli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 w:rsidR="00E37C49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Jezovi, vodne pregrade in drugi vodni objekti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21520</w:t>
            </w:r>
          </w:p>
        </w:tc>
        <w:tc>
          <w:tcPr>
            <w:tcW w:w="2836" w:type="dxa"/>
            <w:vMerge w:val="restart"/>
          </w:tcPr>
          <w:p w:rsidR="000C4AFD" w:rsidRPr="00365DAB" w:rsidRDefault="000C4AFD" w:rsidP="00057C5F">
            <w:pPr>
              <w:spacing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Jezovi,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pregrade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jezovi,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E306C2">
              <w:rPr>
                <w:rFonts w:asciiTheme="minorHAnsi" w:hAnsiTheme="minorHAnsi" w:cs="Arial"/>
                <w:sz w:val="18"/>
                <w:szCs w:val="18"/>
                <w:lang w:eastAsia="sl-SI"/>
              </w:rPr>
              <w:t>zadrževalniki in podobni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akumulacijo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250</w:t>
            </w:r>
            <w:r w:rsidR="00E37C49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 w:rsidR="00E37C49"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</w:t>
            </w:r>
            <w:r w:rsidR="00E37C49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velike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pregrade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footnoteReference w:id="3"/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)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zaščito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rečnih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morskih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bregov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ureditev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strug,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A66777">
              <w:rPr>
                <w:rFonts w:asciiTheme="minorHAnsi" w:hAnsiTheme="minorHAnsi" w:cs="Arial"/>
                <w:sz w:val="18"/>
                <w:szCs w:val="18"/>
                <w:lang w:eastAsia="sl-SI"/>
              </w:rPr>
              <w:t>nasipi in podobni objekti za zaščito pred poplavami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A66777">
              <w:rPr>
                <w:rFonts w:asciiTheme="minorHAnsi" w:hAnsiTheme="minorHAnsi" w:cs="Arial"/>
                <w:sz w:val="18"/>
                <w:szCs w:val="18"/>
                <w:lang w:eastAsia="sl-SI"/>
              </w:rPr>
              <w:t>hudourniške pregrade</w:t>
            </w:r>
          </w:p>
        </w:tc>
        <w:tc>
          <w:tcPr>
            <w:tcW w:w="2268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dolžine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 w:rsidR="00E37C49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 w:rsidR="00E37C49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</w:tcPr>
          <w:p w:rsidR="00E37C49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dolžine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</w:t>
            </w:r>
            <w:r w:rsidR="00E37C49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="009910A6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3</w:t>
            </w:r>
            <w:r w:rsidR="00E37C49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 w:rsidR="00E37C49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2153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Sistem za namakanje in osuševanje, akvadukt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21530</w:t>
            </w:r>
          </w:p>
        </w:tc>
        <w:tc>
          <w:tcPr>
            <w:tcW w:w="2836" w:type="dxa"/>
            <w:vMerge w:val="restart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Sistem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namakanje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osuševanje,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akvadukt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akvadukti,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E37C49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svetle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razpetine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0C4AFD" w:rsidRPr="00365DAB" w:rsidTr="00FE40F5">
        <w:trPr>
          <w:trHeight w:val="999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553FB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553FB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odvzemni objekt, dovodno omrežje in namakalna oprema</w:t>
            </w:r>
            <w:r w:rsidRPr="00553FBB"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4"/>
            </w:r>
          </w:p>
          <w:p w:rsidR="000C4AFD" w:rsidRPr="00553FB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553FB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drenažni jarki in drugi objekti za osuševanje zemljišč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84" w:type="dxa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namakanje: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pretok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l/s</w:t>
            </w:r>
          </w:p>
        </w:tc>
      </w:tr>
      <w:tr w:rsidR="00E37C49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</w:t>
            </w:r>
          </w:p>
        </w:tc>
        <w:tc>
          <w:tcPr>
            <w:tcW w:w="13892" w:type="dxa"/>
            <w:gridSpan w:val="8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Cevovodi, komunikacijska omrežja in elektroenergetski vodi</w:t>
            </w:r>
          </w:p>
        </w:tc>
      </w:tr>
      <w:tr w:rsidR="00E37C49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 cevovodi, daljinska (hrbtenična) komunikacijska omrežja in daljinski (prenosni) elektroenergetski vodi</w:t>
            </w:r>
          </w:p>
        </w:tc>
      </w:tr>
      <w:tr w:rsidR="00E37C49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Naftovodi in daljinski (prenosni) plinovodi</w:t>
            </w:r>
          </w:p>
        </w:tc>
      </w:tr>
      <w:tr w:rsidR="000C4AFD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22110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Naftovodi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(prenosni)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plinovodi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6271BC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naftovodi</w:t>
            </w:r>
            <w:r w:rsidR="001A2A59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9910A6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prenos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kemikalij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proizvodov,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plinovod,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16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več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 vodovodi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22121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vodovodi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8352D3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  <w:r w:rsidR="001A2A59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8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22122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črpanje,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filtriranje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zajem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pretok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l/s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pretok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l/s,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2213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Daljinsko (hrbtenično) komunikacijsko omrežje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22130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(hrbtenično)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komunikacijsko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omrežje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*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5"/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2214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 (prenosni) elektroenergetski vod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22140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(prenosni)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elektroenergetski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</w:tr>
      <w:tr w:rsidR="00E37C49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 cevovodi, lokalni (distribucijski4) elektroenergetski vodi in lokalna (dostopovna4) komunikacijska omrežja</w:t>
            </w:r>
          </w:p>
        </w:tc>
      </w:tr>
      <w:tr w:rsidR="00E37C49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E37C49" w:rsidRPr="00365DAB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E37C49" w:rsidRPr="00153CA0" w:rsidRDefault="00E37C49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 (distribucijski) plinovod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22210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(distribucijski)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plinovod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 do 1 bar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tlak 16</w:t>
            </w:r>
            <w:r w:rsidR="008352D3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bar in več</w:t>
            </w:r>
          </w:p>
        </w:tc>
      </w:tr>
      <w:tr w:rsidR="000C4AFD" w:rsidRPr="00365DAB" w:rsidTr="003541C1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2222</w:t>
            </w:r>
          </w:p>
        </w:tc>
        <w:tc>
          <w:tcPr>
            <w:tcW w:w="12616" w:type="dxa"/>
            <w:gridSpan w:val="6"/>
            <w:shd w:val="clear" w:color="auto" w:fill="F2F2F2" w:themeFill="background1" w:themeFillShade="F2"/>
          </w:tcPr>
          <w:p w:rsidR="000C4AFD" w:rsidRPr="00153CA0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 cevovodi</w:t>
            </w:r>
          </w:p>
        </w:tc>
      </w:tr>
      <w:tr w:rsidR="000C4AFD" w:rsidRPr="00365DAB" w:rsidTr="003541C1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  <w:shd w:val="clear" w:color="auto" w:fill="auto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22221</w:t>
            </w:r>
          </w:p>
        </w:tc>
        <w:tc>
          <w:tcPr>
            <w:tcW w:w="2836" w:type="dxa"/>
            <w:vMerge w:val="restart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pitno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tehnološko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</w:t>
            </w:r>
          </w:p>
        </w:tc>
        <w:tc>
          <w:tcPr>
            <w:tcW w:w="2693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distribucijski cevovodi za vodo s pripadajočimi objekti </w:t>
            </w:r>
          </w:p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tehnološko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 w:rsidR="006271B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250 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  <w:tc>
          <w:tcPr>
            <w:tcW w:w="2084" w:type="dxa"/>
          </w:tcPr>
          <w:p w:rsidR="006271BC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</w:t>
            </w:r>
            <w:r w:rsidR="006271BC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  <w:r w:rsidR="001A2A59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8</w:t>
            </w:r>
            <w:r w:rsidR="008352D3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</w:tr>
      <w:tr w:rsidR="000C4AFD" w:rsidRPr="00365DAB" w:rsidTr="003541C1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naprave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preprečevanje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požara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(hidrantna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mreža),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 w:rsidR="008352D3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250 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0C4AFD" w:rsidRPr="00365DAB" w:rsidTr="003541C1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22222</w:t>
            </w:r>
          </w:p>
        </w:tc>
        <w:tc>
          <w:tcPr>
            <w:tcW w:w="2836" w:type="dxa"/>
            <w:vMerge w:val="restart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toplo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paro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stisnjen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zrak</w:t>
            </w:r>
          </w:p>
        </w:tc>
        <w:tc>
          <w:tcPr>
            <w:tcW w:w="2693" w:type="dxa"/>
          </w:tcPr>
          <w:p w:rsidR="000C4AFD" w:rsidRPr="00365DAB" w:rsidRDefault="000C4AFD" w:rsidP="000C4AF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toplarne in kotlovnica 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C4AFD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moč do 1</w:t>
            </w:r>
            <w:r w:rsidR="008352D3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MW</w:t>
            </w:r>
          </w:p>
        </w:tc>
      </w:tr>
      <w:tr w:rsidR="000C4AFD" w:rsidRPr="00365DAB" w:rsidTr="003541C1">
        <w:trPr>
          <w:trHeight w:val="550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razdelilno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dovod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tople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vroče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ter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 do 250</w:t>
            </w:r>
            <w:r w:rsidR="008352D3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</w:t>
            </w:r>
            <w:r w:rsidR="008352D3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  <w:r w:rsidR="001A2A59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temperatura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°C</w:t>
            </w:r>
            <w:r w:rsidR="001A2A59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8</w:t>
            </w:r>
            <w:r w:rsidR="008352D3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</w:tr>
      <w:tr w:rsidR="000C4AFD" w:rsidRPr="00365DAB" w:rsidTr="003541C1">
        <w:trPr>
          <w:trHeight w:val="609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dobavo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stisnjenega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zraka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</w:t>
            </w:r>
            <w:r w:rsidR="008352D3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8</w:t>
            </w:r>
            <w:r w:rsidR="008352D3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</w:tr>
      <w:tr w:rsidR="000C4AFD" w:rsidRPr="00365DAB" w:rsidTr="003541C1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22223</w:t>
            </w:r>
          </w:p>
        </w:tc>
        <w:tc>
          <w:tcPr>
            <w:tcW w:w="2836" w:type="dxa"/>
            <w:vMerge w:val="restart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stolpi in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vodnjaki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stolpi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8352D3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višina nad 15 </w:t>
            </w:r>
            <w:r w:rsidR="000C4AFD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</w:tr>
      <w:tr w:rsidR="000C4AFD" w:rsidRPr="00365DAB" w:rsidTr="003541C1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arteški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vodnjaki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30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0C4AFD" w:rsidRPr="00365DAB" w:rsidTr="003541C1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vodohrani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Calibri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Calibr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Calibr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Calibr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</w:tcPr>
          <w:p w:rsidR="000C4AFD" w:rsidRPr="008B2311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</w:tr>
      <w:tr w:rsidR="008352D3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2223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8352D3" w:rsidRPr="00153CA0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 za odpadno vodo</w:t>
            </w:r>
          </w:p>
        </w:tc>
      </w:tr>
      <w:tr w:rsidR="000C4AFD" w:rsidRPr="00365DAB" w:rsidTr="00FE40F5">
        <w:trPr>
          <w:trHeight w:val="739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22231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odpadno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kanalizacijsko omrežje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odvajanje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odpadne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padavinske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s pripadajočimi objekti in napravami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autoSpaceDE w:val="0"/>
              <w:autoSpaceDN w:val="0"/>
              <w:adjustRightInd w:val="0"/>
              <w:spacing w:before="40" w:after="40" w:line="240" w:lineRule="auto"/>
              <w:ind w:right="101" w:firstLine="5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8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</w:tr>
      <w:tr w:rsidR="000C4AFD" w:rsidRPr="00365DAB" w:rsidTr="00FE40F5">
        <w:trPr>
          <w:trHeight w:val="959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22232</w:t>
            </w:r>
          </w:p>
        </w:tc>
        <w:tc>
          <w:tcPr>
            <w:tcW w:w="2836" w:type="dxa"/>
            <w:shd w:val="clear" w:color="auto" w:fill="auto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Čistilne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naprave</w:t>
            </w:r>
          </w:p>
        </w:tc>
        <w:tc>
          <w:tcPr>
            <w:tcW w:w="2693" w:type="dxa"/>
            <w:shd w:val="clear" w:color="auto" w:fill="auto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čistilnih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naprav,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uporabljajo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mehanske,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kemične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biološke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postopke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čiščenja,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kapaciteta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vkopa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delov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kapaciteta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vkopa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delov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kapaciteta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30.000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PE</w:t>
            </w:r>
          </w:p>
        </w:tc>
      </w:tr>
      <w:tr w:rsidR="008352D3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2224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(distribucijski)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elektroenergetski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(dostopovna)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komunikacijska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omrežja</w:t>
            </w:r>
          </w:p>
        </w:tc>
      </w:tr>
      <w:tr w:rsidR="000C4AFD" w:rsidRPr="00365DAB" w:rsidTr="00FE40F5">
        <w:trPr>
          <w:trHeight w:val="689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0C4AFD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22241</w:t>
            </w:r>
          </w:p>
        </w:tc>
        <w:tc>
          <w:tcPr>
            <w:tcW w:w="2836" w:type="dxa"/>
            <w:vMerge w:val="restart"/>
          </w:tcPr>
          <w:p w:rsidR="000C4AFD" w:rsidRPr="00365DAB" w:rsidRDefault="000C4AFD" w:rsidP="008352D3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(distribucijski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1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elektroenergetski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</w:tcPr>
          <w:p w:rsidR="000C4AFD" w:rsidRPr="00B53A22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color w:val="FF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razdelilno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elektroenergetsko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nizke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1605CC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napetosti (do 1 kV)</w:t>
            </w:r>
            <w:r w:rsidRPr="00B53A22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:rsidR="000C4AFD" w:rsidRPr="00B53A22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color w:val="00B0F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s pripadajočimi objekti   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0C4AFD" w:rsidRPr="00985B97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color w:val="FF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srednje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napetosti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vodi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pripadajočimi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objekti </w:t>
            </w:r>
          </w:p>
        </w:tc>
        <w:tc>
          <w:tcPr>
            <w:tcW w:w="2268" w:type="dxa"/>
          </w:tcPr>
          <w:p w:rsidR="000C4AFD" w:rsidRPr="00365DAB" w:rsidDel="003163A7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Del="003163A7" w:rsidRDefault="00BC128F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do vključno 20 </w:t>
            </w:r>
            <w:r w:rsidR="000C4AFD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kV </w:t>
            </w:r>
          </w:p>
        </w:tc>
        <w:tc>
          <w:tcPr>
            <w:tcW w:w="2084" w:type="dxa"/>
          </w:tcPr>
          <w:p w:rsidR="000C4AFD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0C4AFD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22242</w:t>
            </w:r>
          </w:p>
        </w:tc>
        <w:tc>
          <w:tcPr>
            <w:tcW w:w="2836" w:type="dxa"/>
            <w:vMerge w:val="restart"/>
          </w:tcPr>
          <w:p w:rsidR="000C4AFD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L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okalna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(dostopovna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1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komunikacijska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omrežja</w:t>
            </w:r>
          </w:p>
        </w:tc>
        <w:tc>
          <w:tcPr>
            <w:tcW w:w="2693" w:type="dxa"/>
            <w:shd w:val="clear" w:color="auto" w:fill="auto"/>
          </w:tcPr>
          <w:p w:rsidR="000C4AFD" w:rsidRPr="009719F9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9719F9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dostopovno komunikacijsko omrežje s pripadajočo infrastrukturo dostopovnega omrežja </w:t>
            </w:r>
          </w:p>
        </w:tc>
        <w:tc>
          <w:tcPr>
            <w:tcW w:w="2268" w:type="dxa"/>
          </w:tcPr>
          <w:p w:rsidR="000C4AFD" w:rsidRPr="00365DAB" w:rsidDel="003163A7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*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6"/>
            </w:r>
          </w:p>
        </w:tc>
        <w:tc>
          <w:tcPr>
            <w:tcW w:w="2055" w:type="dxa"/>
          </w:tcPr>
          <w:p w:rsidR="000C4AFD" w:rsidRPr="00365DAB" w:rsidDel="003163A7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84" w:type="dxa"/>
          </w:tcPr>
          <w:p w:rsidR="000C4AFD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0C4AFD" w:rsidRPr="00365DAB" w:rsidTr="00FE40F5">
        <w:trPr>
          <w:trHeight w:val="739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bazne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postaje,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telekomunikacijski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stolpi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infrastruktura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radiokomunikacije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dostopovnem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omrežju,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0C4AFD" w:rsidRPr="00365DAB" w:rsidDel="003163A7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*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7"/>
            </w:r>
          </w:p>
        </w:tc>
        <w:tc>
          <w:tcPr>
            <w:tcW w:w="2055" w:type="dxa"/>
          </w:tcPr>
          <w:p w:rsidR="000C4AFD" w:rsidRPr="00365DAB" w:rsidDel="003163A7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stolp višine nad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8352D3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</w:t>
            </w:r>
          </w:p>
        </w:tc>
        <w:tc>
          <w:tcPr>
            <w:tcW w:w="13892" w:type="dxa"/>
            <w:gridSpan w:val="8"/>
            <w:shd w:val="clear" w:color="auto" w:fill="F2F2F2"/>
          </w:tcPr>
          <w:p w:rsidR="008352D3" w:rsidRPr="00365DAB" w:rsidRDefault="008352D3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gradbeni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kompleksi</w:t>
            </w:r>
          </w:p>
        </w:tc>
      </w:tr>
      <w:tr w:rsidR="008352D3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8352D3" w:rsidRPr="00365DAB" w:rsidRDefault="008352D3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gradbeni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kompleksi</w:t>
            </w:r>
          </w:p>
        </w:tc>
      </w:tr>
      <w:tr w:rsidR="008352D3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8352D3" w:rsidRPr="00365DAB" w:rsidRDefault="008352D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8352D3" w:rsidRPr="00365DAB" w:rsidRDefault="008352D3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pridobivanje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izkoriščanje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mineralnih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surovin</w:t>
            </w:r>
          </w:p>
        </w:tc>
      </w:tr>
      <w:tr w:rsidR="000C4AFD" w:rsidRPr="00365DAB" w:rsidTr="00FE40F5">
        <w:trPr>
          <w:trHeight w:val="870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23010</w:t>
            </w:r>
          </w:p>
        </w:tc>
        <w:tc>
          <w:tcPr>
            <w:tcW w:w="2836" w:type="dxa"/>
            <w:vMerge w:val="restart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pridobivanje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izkoriščanje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mineralnih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surovin</w:t>
            </w:r>
          </w:p>
        </w:tc>
        <w:tc>
          <w:tcPr>
            <w:tcW w:w="2693" w:type="dxa"/>
          </w:tcPr>
          <w:p w:rsidR="000C4AFD" w:rsidRPr="0008281E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rudarski objekti za pridobivanje in izkoriščanje </w:t>
            </w:r>
            <w:r w:rsidRPr="00E72F39">
              <w:rPr>
                <w:rFonts w:asciiTheme="minorHAnsi" w:hAnsiTheme="minorHAnsi" w:cs="Arial"/>
                <w:sz w:val="18"/>
                <w:szCs w:val="18"/>
                <w:lang w:eastAsia="sl-SI"/>
              </w:rPr>
              <w:t>, bogatenje in skladiščenje mineralnih surovin, kot so rudarski postroj in rudarska infrastruktura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8"/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*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9"/>
            </w:r>
          </w:p>
        </w:tc>
        <w:tc>
          <w:tcPr>
            <w:tcW w:w="2055" w:type="dxa"/>
          </w:tcPr>
          <w:p w:rsidR="000C4AFD" w:rsidRPr="0000608E" w:rsidRDefault="000C4AFD" w:rsidP="00057C5F">
            <w:pPr>
              <w:spacing w:before="40" w:after="40" w:line="240" w:lineRule="auto"/>
              <w:rPr>
                <w:rFonts w:ascii="Helv" w:hAnsi="Helv" w:cs="Helv"/>
                <w:sz w:val="18"/>
                <w:szCs w:val="18"/>
              </w:rPr>
            </w:pPr>
            <w:r>
              <w:rPr>
                <w:rFonts w:ascii="Helv" w:hAnsi="Helv" w:cs="Helv"/>
                <w:sz w:val="18"/>
                <w:szCs w:val="18"/>
              </w:rPr>
              <w:t>*</w:t>
            </w:r>
            <w:r w:rsidRPr="007915CA">
              <w:rPr>
                <w:rFonts w:ascii="Helv" w:hAnsi="Helv" w:cs="Helv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2084" w:type="dxa"/>
          </w:tcPr>
          <w:p w:rsidR="000C4AFD" w:rsidRPr="0000608E" w:rsidRDefault="000C4AFD" w:rsidP="00057C5F">
            <w:pPr>
              <w:spacing w:before="40" w:after="40" w:line="240" w:lineRule="auto"/>
              <w:rPr>
                <w:rFonts w:ascii="Helv" w:hAnsi="Helv" w:cs="Helv"/>
                <w:sz w:val="18"/>
                <w:szCs w:val="18"/>
              </w:rPr>
            </w:pPr>
            <w:r>
              <w:rPr>
                <w:rFonts w:ascii="Helv" w:hAnsi="Helv" w:cs="Helv"/>
                <w:sz w:val="18"/>
                <w:szCs w:val="18"/>
              </w:rPr>
              <w:t>*</w:t>
            </w:r>
            <w:r w:rsidRPr="007915CA">
              <w:rPr>
                <w:rFonts w:ascii="Helv" w:hAnsi="Helv" w:cs="Helv"/>
                <w:sz w:val="18"/>
                <w:szCs w:val="18"/>
                <w:vertAlign w:val="superscript"/>
              </w:rPr>
              <w:t>11</w:t>
            </w:r>
          </w:p>
        </w:tc>
      </w:tr>
      <w:tr w:rsidR="000C4AFD" w:rsidRPr="00365DAB" w:rsidTr="00FE40F5">
        <w:trPr>
          <w:trHeight w:val="870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86098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 za proizvodnjo mavca, cementa, opeke, st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rešnikov in podobno, betonarne 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 w:rsidR="00FA5A50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315F63" w:rsidRPr="00365DAB" w:rsidTr="009910A6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315F63" w:rsidRPr="00365DAB" w:rsidRDefault="00315F6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315F63" w:rsidRPr="00365DAB" w:rsidRDefault="00315F6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315F63" w:rsidRPr="00365DAB" w:rsidRDefault="00315F6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315F63" w:rsidRPr="00365DAB" w:rsidRDefault="00315F63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2302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315F63" w:rsidRPr="00365DAB" w:rsidRDefault="00315F63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Elektrarne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energetski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</w:t>
            </w:r>
          </w:p>
        </w:tc>
      </w:tr>
      <w:tr w:rsidR="000C4AFD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1605CC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605CC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23020</w:t>
            </w:r>
          </w:p>
        </w:tc>
        <w:tc>
          <w:tcPr>
            <w:tcW w:w="2836" w:type="dxa"/>
          </w:tcPr>
          <w:p w:rsidR="000C4AFD" w:rsidRPr="001605CC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605CC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Elektrarne in drugi energetski objekt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električna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moč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pragu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MW,</w:t>
            </w:r>
          </w:p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jedrski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energetski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objekti,</w:t>
            </w:r>
          </w:p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foto-napetostna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elektrarna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električno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močjo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pragu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MW</w:t>
            </w:r>
          </w:p>
        </w:tc>
      </w:tr>
      <w:tr w:rsidR="007414A0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2303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7414A0" w:rsidRPr="00365DAB" w:rsidRDefault="007414A0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kemične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industrije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23030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kemične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industrije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</w:tr>
      <w:tr w:rsidR="007414A0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2304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7414A0" w:rsidRPr="00365DAB" w:rsidRDefault="007414A0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Objekti težke industrije,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niso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uvrščeni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drugje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23040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Objekti težke industrije,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niso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uvrščeni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drugje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BC128F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nad 15 </w:t>
            </w:r>
            <w:r w:rsidR="000C4AFD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7414A0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13892" w:type="dxa"/>
            <w:gridSpan w:val="8"/>
            <w:shd w:val="clear" w:color="auto" w:fill="F2F2F2"/>
          </w:tcPr>
          <w:p w:rsidR="007414A0" w:rsidRPr="00365DAB" w:rsidRDefault="007414A0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gradbeni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inženirski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</w:tr>
      <w:tr w:rsidR="007414A0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</w:t>
            </w:r>
          </w:p>
        </w:tc>
        <w:tc>
          <w:tcPr>
            <w:tcW w:w="13325" w:type="dxa"/>
            <w:gridSpan w:val="7"/>
            <w:shd w:val="clear" w:color="auto" w:fill="F2F2F2"/>
          </w:tcPr>
          <w:p w:rsidR="007414A0" w:rsidRPr="00365DAB" w:rsidRDefault="007414A0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rekreacijo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čas</w:t>
            </w:r>
          </w:p>
        </w:tc>
      </w:tr>
      <w:tr w:rsidR="007414A0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2411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7414A0" w:rsidRPr="00365DAB" w:rsidRDefault="007414A0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igrišča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24110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igrišča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 w:rsidR="007414A0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:rsidR="000C4AFD" w:rsidRPr="00FB4EBF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tribune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obiskovalcev</w:t>
            </w:r>
          </w:p>
        </w:tc>
        <w:tc>
          <w:tcPr>
            <w:tcW w:w="2055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1.000</w:t>
            </w:r>
            <w:r w:rsidR="007414A0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:rsidR="000C4AFD" w:rsidRPr="00FB4EBF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tribune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obiskovalcev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tribune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footnoteReference w:id="10"/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obiskovalcev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2412</w:t>
            </w:r>
          </w:p>
        </w:tc>
        <w:tc>
          <w:tcPr>
            <w:tcW w:w="12616" w:type="dxa"/>
            <w:gridSpan w:val="6"/>
            <w:shd w:val="clear" w:color="auto" w:fill="F2F2F2" w:themeFill="background1" w:themeFillShade="F2"/>
          </w:tcPr>
          <w:p w:rsidR="000C4AFD" w:rsidRPr="00365DAB" w:rsidRDefault="000C4AFD" w:rsidP="00057C5F">
            <w:pPr>
              <w:tabs>
                <w:tab w:val="left" w:pos="357"/>
              </w:tabs>
              <w:spacing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 objekti za šport in rekreacijo in prosti čas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7D62B0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24121</w:t>
            </w:r>
          </w:p>
        </w:tc>
        <w:tc>
          <w:tcPr>
            <w:tcW w:w="2836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Marine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pripadajočimi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pristaniškimi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napravami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footnoteReference w:id="11"/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)</w:t>
            </w: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pristanišča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marine 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 w:rsidR="007414A0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1.000</w:t>
            </w:r>
            <w:r w:rsidR="007414A0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:rsidR="000C4AFD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7414A0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24122</w:t>
            </w:r>
          </w:p>
        </w:tc>
        <w:tc>
          <w:tcPr>
            <w:tcW w:w="2836" w:type="dxa"/>
            <w:vMerge w:val="restart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gradbeno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inženirski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rekreacijo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693" w:type="dxa"/>
          </w:tcPr>
          <w:p w:rsidR="007414A0" w:rsidRPr="00365DAB" w:rsidRDefault="007414A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otroška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javna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igrišča,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zabaviščni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parki, </w:t>
            </w:r>
            <w:r w:rsidRPr="002F2399">
              <w:rPr>
                <w:rFonts w:asciiTheme="minorHAnsi" w:hAnsiTheme="minorHAnsi" w:cs="Arial"/>
                <w:sz w:val="18"/>
                <w:szCs w:val="18"/>
                <w:lang w:eastAsia="sl-SI"/>
              </w:rPr>
              <w:t>adrenalinski in plezalni parki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igrišča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golf,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vzletišča,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konjeniški centri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,javni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vrtovi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parki,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živalski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botanični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vrtovi, </w:t>
            </w:r>
            <w:r w:rsidRPr="002F2399">
              <w:rPr>
                <w:rFonts w:asciiTheme="minorHAnsi" w:hAnsiTheme="minorHAnsi" w:cs="Arial"/>
                <w:sz w:val="18"/>
                <w:szCs w:val="18"/>
                <w:lang w:eastAsia="sl-SI"/>
              </w:rPr>
              <w:t>urejena naravna kopališča,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kampi, </w:t>
            </w:r>
            <w:r w:rsidRPr="007D62B0">
              <w:rPr>
                <w:rFonts w:asciiTheme="minorHAnsi" w:hAnsiTheme="minorHAnsi"/>
                <w:sz w:val="18"/>
                <w:szCs w:val="18"/>
                <w:lang w:eastAsia="sl-SI"/>
              </w:rPr>
              <w:t>smučišče na vodi,</w:t>
            </w:r>
            <w:r w:rsidRPr="007D62B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7D62B0">
              <w:rPr>
                <w:rFonts w:asciiTheme="minorHAnsi" w:hAnsiTheme="minorHAnsi"/>
                <w:sz w:val="18"/>
                <w:szCs w:val="18"/>
                <w:lang w:eastAsia="sl-SI"/>
              </w:rPr>
              <w:t>kajakaška proga na divjih vodah,</w:t>
            </w:r>
          </w:p>
        </w:tc>
        <w:tc>
          <w:tcPr>
            <w:tcW w:w="2268" w:type="dxa"/>
          </w:tcPr>
          <w:p w:rsidR="007414A0" w:rsidRPr="00365DAB" w:rsidRDefault="007414A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 xml:space="preserve"> </w:t>
            </w:r>
          </w:p>
        </w:tc>
        <w:tc>
          <w:tcPr>
            <w:tcW w:w="2055" w:type="dxa"/>
          </w:tcPr>
          <w:p w:rsidR="007414A0" w:rsidRPr="00365DAB" w:rsidRDefault="007414A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 xml:space="preserve"> </w:t>
            </w:r>
          </w:p>
        </w:tc>
        <w:tc>
          <w:tcPr>
            <w:tcW w:w="2084" w:type="dxa"/>
          </w:tcPr>
          <w:p w:rsidR="007414A0" w:rsidRPr="00365DAB" w:rsidRDefault="007414A0" w:rsidP="006B7880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5.000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0C4AFD" w:rsidRPr="00495AAE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smučišča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žičniške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naprave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footnoteReference w:id="12"/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)</w:t>
            </w:r>
          </w:p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vzpenjače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žičnice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prevoz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oseb</w:t>
            </w:r>
          </w:p>
        </w:tc>
      </w:tr>
      <w:tr w:rsidR="000C4AFD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kakalnice</w:t>
            </w:r>
          </w:p>
        </w:tc>
        <w:tc>
          <w:tcPr>
            <w:tcW w:w="2268" w:type="dxa"/>
          </w:tcPr>
          <w:p w:rsidR="002571D0" w:rsidRPr="00365DAB" w:rsidRDefault="002571D0" w:rsidP="00D731A1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:rsidR="002571D0" w:rsidRPr="00365DAB" w:rsidRDefault="002571D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od K75 (HS85) m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razgledne ploščadi in opazovalnice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višina poda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3,5 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="002571D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nad terenom</w:t>
            </w:r>
          </w:p>
        </w:tc>
        <w:tc>
          <w:tcPr>
            <w:tcW w:w="2055" w:type="dxa"/>
          </w:tcPr>
          <w:p w:rsidR="000C4AFD" w:rsidRPr="00365DAB" w:rsidRDefault="002571D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84" w:type="dxa"/>
          </w:tcPr>
          <w:p w:rsidR="000C4AFD" w:rsidRPr="00365DAB" w:rsidRDefault="002571D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0C4AFD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F2399">
              <w:rPr>
                <w:rFonts w:asciiTheme="minorHAnsi" w:hAnsiTheme="minorHAnsi" w:cs="Arial"/>
                <w:sz w:val="18"/>
                <w:szCs w:val="18"/>
                <w:lang w:eastAsia="sl-SI"/>
              </w:rPr>
              <w:t>bazen za kopanje</w:t>
            </w:r>
          </w:p>
        </w:tc>
        <w:tc>
          <w:tcPr>
            <w:tcW w:w="2268" w:type="dxa"/>
          </w:tcPr>
          <w:p w:rsidR="000C4AFD" w:rsidRPr="00365DAB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60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  <w:r w:rsidR="00CD0A3C">
              <w:rPr>
                <w:rFonts w:asciiTheme="minorHAnsi" w:hAnsiTheme="minorHAnsi"/>
                <w:sz w:val="18"/>
                <w:szCs w:val="18"/>
                <w:lang w:eastAsia="sl-SI"/>
              </w:rPr>
              <w:t>,</w:t>
            </w:r>
            <w:r w:rsidR="00CD0A3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ne</w:t>
            </w:r>
            <w:r w:rsidR="00CD0A3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="00CD0A3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 w:rsidR="00CD0A3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="00CD0A3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 w:rsidR="00CD0A3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="00CD0A3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 w:rsidR="00CD0A3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="00CD0A3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vkopa</w:t>
            </w:r>
            <w:r w:rsidR="00CD0A3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="00CD0A3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 w:rsidR="00CD0A3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="00CD0A3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 w:rsidR="00CD0A3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="00CD0A3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 w:rsidR="00CD0A3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="00CD0A3C"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delov</w:t>
            </w:r>
          </w:p>
        </w:tc>
        <w:tc>
          <w:tcPr>
            <w:tcW w:w="2055" w:type="dxa"/>
          </w:tcPr>
          <w:p w:rsidR="000C4AFD" w:rsidRDefault="000C4AFD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  <w:p w:rsidR="00CD0A3C" w:rsidRPr="00365DAB" w:rsidRDefault="00CD0A3C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084" w:type="dxa"/>
          </w:tcPr>
          <w:p w:rsidR="000C4AFD" w:rsidRPr="00365DAB" w:rsidRDefault="000C4AF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1.000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</w:tr>
      <w:tr w:rsidR="007414A0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2420</w:t>
            </w:r>
          </w:p>
        </w:tc>
        <w:tc>
          <w:tcPr>
            <w:tcW w:w="12616" w:type="dxa"/>
            <w:gridSpan w:val="6"/>
            <w:shd w:val="clear" w:color="auto" w:fill="F2F2F2"/>
          </w:tcPr>
          <w:p w:rsidR="007414A0" w:rsidRPr="00365DAB" w:rsidRDefault="007414A0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gradbeni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inženirski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</w:tr>
      <w:tr w:rsidR="007414A0" w:rsidRPr="00365DAB" w:rsidTr="00FE40F5">
        <w:trPr>
          <w:tblHeader/>
        </w:trPr>
        <w:tc>
          <w:tcPr>
            <w:tcW w:w="278" w:type="dxa"/>
            <w:vMerge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425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567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709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680" w:type="dxa"/>
          </w:tcPr>
          <w:p w:rsidR="007414A0" w:rsidRPr="00BC128F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24201</w:t>
            </w:r>
          </w:p>
        </w:tc>
        <w:tc>
          <w:tcPr>
            <w:tcW w:w="2836" w:type="dxa"/>
          </w:tcPr>
          <w:p w:rsidR="007414A0" w:rsidRPr="00365DAB" w:rsidRDefault="007414A0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Obrambni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  <w:tc>
          <w:tcPr>
            <w:tcW w:w="2693" w:type="dxa"/>
          </w:tcPr>
          <w:p w:rsidR="007414A0" w:rsidRPr="00365DAB" w:rsidRDefault="007414A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:rsidR="007414A0" w:rsidRPr="00365DAB" w:rsidRDefault="007414A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55" w:type="dxa"/>
          </w:tcPr>
          <w:p w:rsidR="007414A0" w:rsidRPr="00365DAB" w:rsidRDefault="007414A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84" w:type="dxa"/>
          </w:tcPr>
          <w:p w:rsidR="007414A0" w:rsidRPr="00365DAB" w:rsidRDefault="007414A0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7414A0" w:rsidRPr="00365DAB" w:rsidTr="003541C1">
        <w:trPr>
          <w:trHeight w:val="300"/>
          <w:tblHeader/>
        </w:trPr>
        <w:tc>
          <w:tcPr>
            <w:tcW w:w="278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  <w:tcBorders>
              <w:bottom w:val="single" w:sz="4" w:space="0" w:color="auto"/>
            </w:tcBorders>
          </w:tcPr>
          <w:p w:rsidR="007414A0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24203</w:t>
            </w:r>
          </w:p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 w:val="restart"/>
            <w:tcBorders>
              <w:bottom w:val="single" w:sz="4" w:space="0" w:color="auto"/>
            </w:tcBorders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Odlagališča odpadkov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13"/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radioaktivnih odpadkov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:rsidR="007414A0" w:rsidRPr="00365DAB" w:rsidRDefault="007414A0" w:rsidP="00E2062C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7414A0" w:rsidRPr="00365DAB" w:rsidRDefault="007414A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vMerge w:val="restart"/>
            <w:tcBorders>
              <w:bottom w:val="single" w:sz="4" w:space="0" w:color="auto"/>
            </w:tcBorders>
          </w:tcPr>
          <w:p w:rsidR="007414A0" w:rsidRPr="00365DAB" w:rsidRDefault="007414A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vMerge w:val="restart"/>
            <w:tcBorders>
              <w:bottom w:val="single" w:sz="4" w:space="0" w:color="auto"/>
            </w:tcBorders>
          </w:tcPr>
          <w:p w:rsidR="007414A0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odlagališča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kapaciteto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ton/dan</w:t>
            </w:r>
            <w:r w:rsidR="001A2A59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vsa odlagališča nev</w:t>
            </w:r>
            <w:r w:rsidR="00FA5A50">
              <w:rPr>
                <w:rFonts w:asciiTheme="minorHAnsi" w:hAnsiTheme="minorHAnsi" w:cs="Arial"/>
                <w:sz w:val="18"/>
                <w:szCs w:val="18"/>
                <w:lang w:eastAsia="sl-SI"/>
              </w:rPr>
              <w:t>arnih in radioaktivnih odpadkov</w:t>
            </w:r>
          </w:p>
        </w:tc>
      </w:tr>
      <w:tr w:rsidR="007414A0" w:rsidRPr="00365DAB" w:rsidTr="003541C1">
        <w:trPr>
          <w:trHeight w:val="284"/>
          <w:tblHeader/>
        </w:trPr>
        <w:tc>
          <w:tcPr>
            <w:tcW w:w="278" w:type="dxa"/>
            <w:shd w:val="clear" w:color="auto" w:fill="F2F2F2"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F2F2F2" w:themeFill="background1" w:themeFillShade="F2"/>
          </w:tcPr>
          <w:p w:rsidR="007414A0" w:rsidRPr="00365DAB" w:rsidRDefault="007414A0" w:rsidP="00F13D9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vMerge/>
          </w:tcPr>
          <w:p w:rsidR="007414A0" w:rsidRPr="0082728B" w:rsidRDefault="007414A0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2268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055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084" w:type="dxa"/>
            <w:vMerge/>
          </w:tcPr>
          <w:p w:rsidR="007414A0" w:rsidRPr="00365DAB" w:rsidRDefault="007414A0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 w:val="restart"/>
            <w:shd w:val="clear" w:color="auto" w:fill="F2F2F2" w:themeFill="background1" w:themeFillShade="F2"/>
          </w:tcPr>
          <w:p w:rsidR="004D401A" w:rsidRPr="008417C1" w:rsidRDefault="004D401A" w:rsidP="00FA5A50">
            <w:pPr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4317" w:type="dxa"/>
            <w:gridSpan w:val="9"/>
            <w:shd w:val="clear" w:color="auto" w:fill="F2F2F2" w:themeFill="background1" w:themeFillShade="F2"/>
          </w:tcPr>
          <w:p w:rsidR="004D401A" w:rsidRPr="008417C1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8417C1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Drugi gradbeni posegi</w:t>
            </w: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</w:tcPr>
          <w:p w:rsidR="004D401A" w:rsidRPr="00C11A1E" w:rsidRDefault="004D401A" w:rsidP="00F13D9D">
            <w:pPr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3</w:t>
            </w:r>
            <w:r w:rsidRPr="00C11A1E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3892" w:type="dxa"/>
            <w:gridSpan w:val="8"/>
            <w:shd w:val="clear" w:color="auto" w:fill="F2F2F2" w:themeFill="background1" w:themeFillShade="F2"/>
          </w:tcPr>
          <w:p w:rsidR="004D401A" w:rsidRPr="008417C1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Trajno r</w:t>
            </w:r>
            <w:r w:rsidRPr="008417C1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eliefno preoblikovanje terena</w:t>
            </w:r>
          </w:p>
        </w:tc>
      </w:tr>
      <w:tr w:rsidR="004D401A" w:rsidRPr="00365DAB" w:rsidTr="00FE40F5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31100</w:t>
            </w:r>
          </w:p>
        </w:tc>
        <w:tc>
          <w:tcPr>
            <w:tcW w:w="2836" w:type="dxa"/>
            <w:shd w:val="clear" w:color="auto" w:fill="auto"/>
          </w:tcPr>
          <w:p w:rsidR="004D401A" w:rsidRPr="00FA5A50" w:rsidRDefault="004D401A" w:rsidP="00FA5A50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Nasipi</w:t>
            </w:r>
          </w:p>
        </w:tc>
        <w:tc>
          <w:tcPr>
            <w:tcW w:w="2693" w:type="dxa"/>
            <w:shd w:val="clear" w:color="auto" w:fill="auto"/>
          </w:tcPr>
          <w:p w:rsidR="004D401A" w:rsidRPr="00773726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Pr="00365DAB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55" w:type="dxa"/>
            <w:shd w:val="clear" w:color="auto" w:fill="auto"/>
          </w:tcPr>
          <w:p w:rsidR="004D401A" w:rsidRPr="00365DAB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31200</w:t>
            </w:r>
          </w:p>
        </w:tc>
        <w:tc>
          <w:tcPr>
            <w:tcW w:w="2836" w:type="dxa"/>
            <w:shd w:val="clear" w:color="auto" w:fill="auto"/>
          </w:tcPr>
          <w:p w:rsidR="004D401A" w:rsidRPr="002248BE" w:rsidRDefault="004D401A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Izkopi in odkopi</w:t>
            </w:r>
          </w:p>
        </w:tc>
        <w:tc>
          <w:tcPr>
            <w:tcW w:w="2693" w:type="dxa"/>
            <w:shd w:val="clear" w:color="auto" w:fill="auto"/>
          </w:tcPr>
          <w:p w:rsidR="004D401A" w:rsidRPr="002248BE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Pr="00365DAB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55" w:type="dxa"/>
            <w:shd w:val="clear" w:color="auto" w:fill="auto"/>
          </w:tcPr>
          <w:p w:rsidR="004D401A" w:rsidRPr="00365DAB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Pr="00365DAB" w:rsidRDefault="004D401A" w:rsidP="00FA5A50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31300</w:t>
            </w:r>
          </w:p>
        </w:tc>
        <w:tc>
          <w:tcPr>
            <w:tcW w:w="2836" w:type="dxa"/>
            <w:shd w:val="clear" w:color="auto" w:fill="auto"/>
          </w:tcPr>
          <w:p w:rsidR="004D401A" w:rsidRPr="002248BE" w:rsidRDefault="004D401A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Utrjene površine in </w:t>
            </w:r>
            <w:r w:rsidRPr="001F382C">
              <w:rPr>
                <w:rFonts w:asciiTheme="minorHAnsi" w:hAnsiTheme="minorHAnsi"/>
                <w:sz w:val="18"/>
                <w:szCs w:val="18"/>
                <w:lang w:eastAsia="sl-SI"/>
              </w:rPr>
              <w:t>brežin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2693" w:type="dxa"/>
            <w:shd w:val="clear" w:color="auto" w:fill="auto"/>
          </w:tcPr>
          <w:p w:rsidR="004D401A" w:rsidRPr="002248BE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Pr="00365DAB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55" w:type="dxa"/>
            <w:shd w:val="clear" w:color="auto" w:fill="auto"/>
          </w:tcPr>
          <w:p w:rsidR="004D401A" w:rsidRPr="00365DAB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keepNext/>
              <w:spacing w:before="40" w:after="40" w:line="240" w:lineRule="auto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4D401A" w:rsidRPr="003C4740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4D401A" w:rsidRPr="003C4740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</w:tcPr>
          <w:p w:rsidR="004D401A" w:rsidRPr="003C4740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32</w:t>
            </w:r>
          </w:p>
        </w:tc>
        <w:tc>
          <w:tcPr>
            <w:tcW w:w="13892" w:type="dxa"/>
            <w:gridSpan w:val="8"/>
            <w:shd w:val="clear" w:color="auto" w:fill="F2F2F2" w:themeFill="background1" w:themeFillShade="F2"/>
          </w:tcPr>
          <w:p w:rsidR="004D401A" w:rsidRPr="003C4740" w:rsidRDefault="004D401A" w:rsidP="0069106C">
            <w:pPr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3C4740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 xml:space="preserve">Gradbeni posegi 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 xml:space="preserve">za opremo </w:t>
            </w:r>
            <w:r w:rsidRPr="000D7EA6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 xml:space="preserve">zunanjih </w:t>
            </w:r>
            <w:r w:rsidRPr="003C4740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površin</w:t>
            </w: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Default="004D401A" w:rsidP="00FA5A50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32100</w:t>
            </w:r>
          </w:p>
        </w:tc>
        <w:tc>
          <w:tcPr>
            <w:tcW w:w="2836" w:type="dxa"/>
            <w:shd w:val="clear" w:color="auto" w:fill="auto"/>
          </w:tcPr>
          <w:p w:rsidR="004D401A" w:rsidRPr="008417C1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Ograje</w:t>
            </w:r>
          </w:p>
        </w:tc>
        <w:tc>
          <w:tcPr>
            <w:tcW w:w="2693" w:type="dxa"/>
            <w:shd w:val="clear" w:color="auto" w:fill="auto"/>
          </w:tcPr>
          <w:p w:rsidR="004D401A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2,2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3,5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Default="004D401A" w:rsidP="00FE40F5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32200</w:t>
            </w:r>
          </w:p>
        </w:tc>
        <w:tc>
          <w:tcPr>
            <w:tcW w:w="2836" w:type="dxa"/>
            <w:shd w:val="clear" w:color="auto" w:fill="auto"/>
          </w:tcPr>
          <w:p w:rsidR="004D401A" w:rsidRPr="008417C1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porni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zid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ovi</w:t>
            </w:r>
          </w:p>
        </w:tc>
        <w:tc>
          <w:tcPr>
            <w:tcW w:w="2693" w:type="dxa"/>
            <w:shd w:val="clear" w:color="auto" w:fill="auto"/>
          </w:tcPr>
          <w:p w:rsidR="004D401A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višinska razlika med zemljiščem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višinska razlika med zemljiščem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med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spodnjim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zgornjim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zemljiščem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32300</w:t>
            </w:r>
          </w:p>
        </w:tc>
        <w:tc>
          <w:tcPr>
            <w:tcW w:w="2836" w:type="dxa"/>
            <w:shd w:val="clear" w:color="auto" w:fill="auto"/>
          </w:tcPr>
          <w:p w:rsidR="004D401A" w:rsidRPr="00025E31" w:rsidRDefault="004D401A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O</w:t>
            </w:r>
            <w:r w:rsidRPr="00025E31">
              <w:rPr>
                <w:rFonts w:asciiTheme="minorHAnsi" w:hAnsiTheme="minorHAnsi"/>
                <w:sz w:val="18"/>
                <w:szCs w:val="18"/>
                <w:lang w:eastAsia="sl-SI"/>
              </w:rPr>
              <w:t>bjekti za zadrževanje plazov</w:t>
            </w:r>
          </w:p>
          <w:p w:rsidR="004D401A" w:rsidRPr="001F382C" w:rsidRDefault="004D401A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4D401A" w:rsidRPr="001F382C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kombinacija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vrst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geotehničnih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footnoteReference w:id="14"/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)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kjer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presega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raščenega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terena</w:t>
            </w: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Default="004D401A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32400</w:t>
            </w:r>
          </w:p>
        </w:tc>
        <w:tc>
          <w:tcPr>
            <w:tcW w:w="2836" w:type="dxa"/>
            <w:shd w:val="clear" w:color="auto" w:fill="auto"/>
          </w:tcPr>
          <w:p w:rsidR="004D401A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Ekološki otoki</w:t>
            </w:r>
          </w:p>
        </w:tc>
        <w:tc>
          <w:tcPr>
            <w:tcW w:w="2693" w:type="dxa"/>
            <w:shd w:val="clear" w:color="auto" w:fill="auto"/>
          </w:tcPr>
          <w:p w:rsidR="004D401A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55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noben 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32500</w:t>
            </w:r>
          </w:p>
        </w:tc>
        <w:tc>
          <w:tcPr>
            <w:tcW w:w="2836" w:type="dxa"/>
            <w:shd w:val="clear" w:color="auto" w:fill="auto"/>
          </w:tcPr>
          <w:p w:rsidR="004D401A" w:rsidRPr="008417C1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Nadstrešnice</w:t>
            </w:r>
          </w:p>
        </w:tc>
        <w:tc>
          <w:tcPr>
            <w:tcW w:w="2693" w:type="dxa"/>
            <w:shd w:val="clear" w:color="auto" w:fill="auto"/>
          </w:tcPr>
          <w:p w:rsidR="004D401A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Pr="00153CA0" w:rsidRDefault="004D401A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shd w:val="clear" w:color="auto" w:fill="auto"/>
          </w:tcPr>
          <w:p w:rsidR="004D401A" w:rsidRPr="00153CA0" w:rsidRDefault="004D401A" w:rsidP="00057C5F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4D401A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32600</w:t>
            </w:r>
          </w:p>
        </w:tc>
        <w:tc>
          <w:tcPr>
            <w:tcW w:w="2836" w:type="dxa"/>
            <w:shd w:val="clear" w:color="auto" w:fill="auto"/>
          </w:tcPr>
          <w:p w:rsidR="004D401A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</w:t>
            </w:r>
            <w:r w:rsidRPr="00C11A1E">
              <w:rPr>
                <w:rFonts w:asciiTheme="minorHAnsi" w:hAnsiTheme="minorHAnsi" w:cs="Arial"/>
                <w:sz w:val="18"/>
                <w:szCs w:val="18"/>
                <w:lang w:eastAsia="sl-SI"/>
              </w:rPr>
              <w:t>bjekti za oglaševanje</w:t>
            </w:r>
          </w:p>
        </w:tc>
        <w:tc>
          <w:tcPr>
            <w:tcW w:w="2693" w:type="dxa"/>
            <w:shd w:val="clear" w:color="auto" w:fill="auto"/>
          </w:tcPr>
          <w:p w:rsidR="004D401A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Default="004D401A" w:rsidP="00057C5F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površine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12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2</w:t>
            </w:r>
            <w:r w:rsidRPr="001A2A59">
              <w:rPr>
                <w:rFonts w:asciiTheme="minorHAnsi" w:hAnsiTheme="minorHAnsi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</w:p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4 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  <w:shd w:val="clear" w:color="auto" w:fill="auto"/>
          </w:tcPr>
          <w:p w:rsidR="004D401A" w:rsidRDefault="004D401A" w:rsidP="00A433C4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površine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40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, </w:t>
            </w:r>
          </w:p>
          <w:p w:rsidR="004D401A" w:rsidRPr="00365DAB" w:rsidRDefault="004D401A" w:rsidP="00A433C4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6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4D401A" w:rsidRPr="00365DAB" w:rsidTr="004D401A">
        <w:trPr>
          <w:trHeight w:val="284"/>
          <w:tblHeader/>
        </w:trPr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4D401A" w:rsidRPr="00365DAB" w:rsidRDefault="004D401A" w:rsidP="00F13D9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32700</w:t>
            </w:r>
          </w:p>
        </w:tc>
        <w:tc>
          <w:tcPr>
            <w:tcW w:w="2836" w:type="dxa"/>
            <w:shd w:val="clear" w:color="auto" w:fill="auto"/>
          </w:tcPr>
          <w:p w:rsidR="004D401A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Spominska obeležja</w:t>
            </w:r>
          </w:p>
        </w:tc>
        <w:tc>
          <w:tcPr>
            <w:tcW w:w="2693" w:type="dxa"/>
            <w:shd w:val="clear" w:color="auto" w:fill="auto"/>
          </w:tcPr>
          <w:p w:rsidR="004D401A" w:rsidRDefault="004D401A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:rsidR="004D401A" w:rsidRDefault="004D401A" w:rsidP="00A433C4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</w:p>
          <w:p w:rsidR="004D401A" w:rsidRPr="00365DAB" w:rsidRDefault="004D401A" w:rsidP="00A433C4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višine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  <w:shd w:val="clear" w:color="auto" w:fill="auto"/>
          </w:tcPr>
          <w:p w:rsidR="004D401A" w:rsidRPr="00365DAB" w:rsidRDefault="004D401A" w:rsidP="00A433C4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084" w:type="dxa"/>
            <w:shd w:val="clear" w:color="auto" w:fill="auto"/>
          </w:tcPr>
          <w:p w:rsidR="004D401A" w:rsidRPr="00365DAB" w:rsidRDefault="004D401A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FE40F5" w:rsidRPr="00365DAB" w:rsidTr="004D401A">
        <w:trPr>
          <w:trHeight w:val="284"/>
          <w:tblHeader/>
        </w:trPr>
        <w:tc>
          <w:tcPr>
            <w:tcW w:w="278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</w:tcPr>
          <w:p w:rsidR="00FE40F5" w:rsidRPr="00FE40F5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FE40F5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33</w:t>
            </w:r>
          </w:p>
        </w:tc>
        <w:tc>
          <w:tcPr>
            <w:tcW w:w="13892" w:type="dxa"/>
            <w:gridSpan w:val="8"/>
            <w:shd w:val="clear" w:color="auto" w:fill="F2F2F2" w:themeFill="background1" w:themeFillShade="F2"/>
          </w:tcPr>
          <w:p w:rsidR="00FE40F5" w:rsidRPr="00365DAB" w:rsidRDefault="00FE40F5" w:rsidP="005977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eastAsia="sl-SI"/>
              </w:rPr>
              <w:t>O</w:t>
            </w:r>
            <w:r w:rsidRPr="008417C1">
              <w:rPr>
                <w:rFonts w:asciiTheme="minorHAnsi" w:hAnsiTheme="minorHAnsi"/>
                <w:b/>
                <w:sz w:val="18"/>
                <w:szCs w:val="18"/>
                <w:lang w:eastAsia="sl-SI"/>
              </w:rPr>
              <w:t>bjekti, ki niso povezani s tlemi</w:t>
            </w:r>
            <w:r>
              <w:rPr>
                <w:rFonts w:asciiTheme="minorHAnsi" w:hAnsiTheme="minorHAnsi"/>
                <w:b/>
                <w:sz w:val="18"/>
                <w:szCs w:val="18"/>
                <w:lang w:eastAsia="sl-SI"/>
              </w:rPr>
              <w:t xml:space="preserve"> ali </w:t>
            </w:r>
            <w:r w:rsidR="005977CD">
              <w:rPr>
                <w:rFonts w:asciiTheme="minorHAnsi" w:hAnsiTheme="minorHAnsi"/>
                <w:b/>
                <w:sz w:val="18"/>
                <w:szCs w:val="18"/>
                <w:lang w:eastAsia="sl-SI"/>
              </w:rPr>
              <w:t>niso klasificirani po CC-SI</w:t>
            </w:r>
          </w:p>
        </w:tc>
      </w:tr>
      <w:tr w:rsidR="00FE40F5" w:rsidRPr="00365DAB" w:rsidTr="00FE40F5">
        <w:trPr>
          <w:trHeight w:val="381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33100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FE40F5" w:rsidRPr="002248BE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Objekti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(tudi 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>proizvodi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)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, ki niso trajno povezani s tlemi </w:t>
            </w:r>
          </w:p>
        </w:tc>
        <w:tc>
          <w:tcPr>
            <w:tcW w:w="2693" w:type="dxa"/>
            <w:shd w:val="clear" w:color="auto" w:fill="auto"/>
          </w:tcPr>
          <w:p w:rsidR="00FE40F5" w:rsidRPr="002248BE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rastlinjaki</w:t>
            </w:r>
          </w:p>
        </w:tc>
        <w:tc>
          <w:tcPr>
            <w:tcW w:w="2268" w:type="dxa"/>
            <w:shd w:val="clear" w:color="auto" w:fill="auto"/>
          </w:tcPr>
          <w:p w:rsidR="008A262D" w:rsidRDefault="00BC128F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:rsidR="008A262D" w:rsidRPr="008A262D" w:rsidRDefault="008A262D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višine do 5 m</w:t>
            </w:r>
          </w:p>
        </w:tc>
        <w:tc>
          <w:tcPr>
            <w:tcW w:w="2055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 w:rsidR="00BC128F"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FE40F5" w:rsidRPr="00365DAB" w:rsidTr="00FE40F5">
        <w:trPr>
          <w:trHeight w:val="378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:rsidR="00FE40F5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prireditveni, s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>kladiščni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, športni 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>šotori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in 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>baloni</w:t>
            </w:r>
          </w:p>
        </w:tc>
        <w:tc>
          <w:tcPr>
            <w:tcW w:w="2268" w:type="dxa"/>
            <w:shd w:val="clear" w:color="auto" w:fill="auto"/>
          </w:tcPr>
          <w:p w:rsidR="00FE40F5" w:rsidRPr="00365DAB" w:rsidRDefault="00BC128F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200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 w:rsidR="008A262D"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FE40F5" w:rsidRPr="00365DAB" w:rsidTr="00FE40F5">
        <w:trPr>
          <w:trHeight w:val="378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:rsidR="00FE40F5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z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>abojniki – bivalni, za opravljanje dejavnosti, skladiščni</w:t>
            </w:r>
          </w:p>
        </w:tc>
        <w:tc>
          <w:tcPr>
            <w:tcW w:w="2268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5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25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FE40F5" w:rsidRPr="00365DAB" w:rsidTr="00FE40F5">
        <w:trPr>
          <w:trHeight w:val="378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:rsidR="00FE40F5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prostori za prenočitev 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(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g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>lamping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5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25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 w:rsidR="003541C1"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FE40F5" w:rsidRPr="00365DAB" w:rsidTr="00FE40F5">
        <w:trPr>
          <w:trHeight w:val="855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33200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cs="Arial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Objekti, ki niso na tleh</w:t>
            </w:r>
          </w:p>
        </w:tc>
        <w:tc>
          <w:tcPr>
            <w:tcW w:w="2693" w:type="dxa"/>
            <w:shd w:val="clear" w:color="auto" w:fill="auto"/>
          </w:tcPr>
          <w:p w:rsidR="00FE40F5" w:rsidRPr="008417C1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Prostori 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na drevesu </w:t>
            </w:r>
          </w:p>
        </w:tc>
        <w:tc>
          <w:tcPr>
            <w:tcW w:w="2268" w:type="dxa"/>
            <w:shd w:val="clear" w:color="auto" w:fill="auto"/>
          </w:tcPr>
          <w:p w:rsidR="00825E53" w:rsidRPr="00825E53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5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825E53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FE40F5" w:rsidRPr="0028631F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višina do 5 m </w:t>
            </w:r>
          </w:p>
        </w:tc>
        <w:tc>
          <w:tcPr>
            <w:tcW w:w="2055" w:type="dxa"/>
            <w:shd w:val="clear" w:color="auto" w:fill="auto"/>
          </w:tcPr>
          <w:p w:rsidR="00825E53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25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="00825E53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5 m</w:t>
            </w:r>
          </w:p>
        </w:tc>
        <w:tc>
          <w:tcPr>
            <w:tcW w:w="2084" w:type="dxa"/>
            <w:shd w:val="clear" w:color="auto" w:fill="auto"/>
          </w:tcPr>
          <w:p w:rsidR="00FE40F5" w:rsidRPr="00365DAB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 w:rsidR="003541C1"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FE40F5" w:rsidRPr="00365DAB" w:rsidTr="00FE40F5">
        <w:trPr>
          <w:trHeight w:val="326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:rsidR="00FE40F5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FE40F5" w:rsidRPr="008417C1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>Plavajoči pomoli/pontoni</w:t>
            </w:r>
          </w:p>
        </w:tc>
        <w:tc>
          <w:tcPr>
            <w:tcW w:w="2268" w:type="dxa"/>
            <w:shd w:val="clear" w:color="auto" w:fill="auto"/>
          </w:tcPr>
          <w:p w:rsidR="00FE40F5" w:rsidRDefault="00E2062C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20 m</w:t>
            </w:r>
            <w:r w:rsidR="00FE40F5" w:rsidRPr="00D61981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shd w:val="clear" w:color="auto" w:fill="auto"/>
          </w:tcPr>
          <w:p w:rsidR="00FE40F5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50 m</w:t>
            </w:r>
            <w:r w:rsidR="00FE40F5" w:rsidRPr="00D61981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FE40F5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FE40F5" w:rsidRPr="00365DAB" w:rsidTr="00FE40F5">
        <w:trPr>
          <w:trHeight w:val="326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:rsidR="00FE40F5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FE40F5" w:rsidRPr="008417C1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>Hiše na vodi</w:t>
            </w:r>
          </w:p>
        </w:tc>
        <w:tc>
          <w:tcPr>
            <w:tcW w:w="2268" w:type="dxa"/>
            <w:shd w:val="clear" w:color="auto" w:fill="auto"/>
          </w:tcPr>
          <w:p w:rsidR="00FE40F5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5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shd w:val="clear" w:color="auto" w:fill="auto"/>
          </w:tcPr>
          <w:p w:rsidR="00FE40F5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25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FE40F5" w:rsidRPr="00365DAB" w:rsidRDefault="003541C1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do 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="00FE40F5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 m</w:t>
            </w:r>
            <w:r w:rsidR="00FE40F5" w:rsidRPr="00AD264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FE40F5" w:rsidRPr="00365DAB" w:rsidTr="00FE40F5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33300</w:t>
            </w:r>
          </w:p>
        </w:tc>
        <w:tc>
          <w:tcPr>
            <w:tcW w:w="2836" w:type="dxa"/>
            <w:shd w:val="clear" w:color="auto" w:fill="auto"/>
          </w:tcPr>
          <w:p w:rsidR="00FE40F5" w:rsidRDefault="00FE40F5" w:rsidP="00057C5F">
            <w:pPr>
              <w:tabs>
                <w:tab w:val="left" w:pos="357"/>
              </w:tabs>
              <w:spacing w:before="40" w:after="40" w:line="240" w:lineRule="auto"/>
              <w:rPr>
                <w:rFonts w:cs="Arial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Raziskovalni objekti in naprave</w:t>
            </w:r>
          </w:p>
        </w:tc>
        <w:tc>
          <w:tcPr>
            <w:tcW w:w="2693" w:type="dxa"/>
            <w:shd w:val="clear" w:color="auto" w:fill="auto"/>
          </w:tcPr>
          <w:p w:rsidR="00FE40F5" w:rsidRPr="003541C1" w:rsidRDefault="00FE40F5" w:rsidP="003541C1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Merilne naprave </w:t>
            </w:r>
            <w:r w:rsidRPr="008417C1">
              <w:rPr>
                <w:rFonts w:asciiTheme="minorHAnsi" w:hAnsiTheme="minorHAnsi"/>
                <w:sz w:val="18"/>
                <w:szCs w:val="18"/>
                <w:lang w:eastAsia="sl-SI"/>
              </w:rPr>
              <w:t>(temperature, vetra, pretoka vode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, seizmičnosti</w:t>
            </w:r>
            <w:r w:rsidR="003541C1">
              <w:rPr>
                <w:rFonts w:asciiTheme="minorHAnsi" w:hAnsiTheme="minorHAnsi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55" w:type="dxa"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shd w:val="clear" w:color="auto" w:fill="auto"/>
          </w:tcPr>
          <w:p w:rsidR="00FE40F5" w:rsidRPr="00365DAB" w:rsidRDefault="00FE40F5" w:rsidP="00057C5F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</w:tbl>
    <w:p w:rsidR="00BA5890" w:rsidRDefault="008A7A4E" w:rsidP="00B84DC7">
      <w:pPr>
        <w:spacing w:line="240" w:lineRule="auto"/>
        <w:jc w:val="both"/>
        <w:rPr>
          <w:rFonts w:ascii="Calibri" w:hAnsi="Calibri" w:cs="Arial"/>
          <w:b/>
          <w:bCs/>
          <w:sz w:val="18"/>
          <w:szCs w:val="18"/>
          <w:lang w:eastAsia="sl-SI"/>
        </w:rPr>
      </w:pPr>
      <w:r w:rsidRPr="00112E38">
        <w:rPr>
          <w:rFonts w:ascii="Calibri" w:hAnsi="Calibri" w:cs="Arial"/>
          <w:b/>
          <w:bCs/>
          <w:sz w:val="18"/>
          <w:szCs w:val="18"/>
          <w:lang w:eastAsia="sl-SI"/>
        </w:rPr>
        <w:t xml:space="preserve"> </w:t>
      </w:r>
    </w:p>
    <w:sectPr w:rsidR="00BA5890" w:rsidSect="00AD2944">
      <w:pgSz w:w="16840" w:h="11900" w:orient="landscape" w:code="9"/>
      <w:pgMar w:top="1134" w:right="1134" w:bottom="85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48E" w:rsidRDefault="0018548E">
      <w:r>
        <w:separator/>
      </w:r>
    </w:p>
  </w:endnote>
  <w:endnote w:type="continuationSeparator" w:id="0">
    <w:p w:rsidR="0018548E" w:rsidRDefault="0018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mbusSanDEE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48E" w:rsidRDefault="0018548E">
      <w:r>
        <w:separator/>
      </w:r>
    </w:p>
  </w:footnote>
  <w:footnote w:type="continuationSeparator" w:id="0">
    <w:p w:rsidR="0018548E" w:rsidRDefault="0018548E">
      <w:r>
        <w:continuationSeparator/>
      </w:r>
    </w:p>
  </w:footnote>
  <w:footnote w:id="1">
    <w:p w:rsidR="005977CD" w:rsidRPr="00CE0A3D" w:rsidRDefault="005977CD" w:rsidP="008A7A4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5977CD">
        <w:rPr>
          <w:sz w:val="18"/>
          <w:szCs w:val="18"/>
        </w:rPr>
        <w:t xml:space="preserve">Podrobnejša klasifikacija je navedena samo, če so znotraj podrazreda določena različna merila za razvrščanje.  </w:t>
      </w:r>
      <w:r w:rsidRPr="005977CD">
        <w:rPr>
          <w:rFonts w:cs="Arial"/>
          <w:sz w:val="18"/>
          <w:szCs w:val="18"/>
        </w:rPr>
        <w:t xml:space="preserve">Navodila za klasificiranje po klasifikacijskih ravneh so določena </w:t>
      </w:r>
      <w:r w:rsidRPr="005977CD">
        <w:rPr>
          <w:sz w:val="18"/>
          <w:szCs w:val="18"/>
        </w:rPr>
        <w:t xml:space="preserve">v </w:t>
      </w:r>
      <w:r w:rsidRPr="005977CD">
        <w:rPr>
          <w:rFonts w:cs="Arial"/>
          <w:sz w:val="18"/>
          <w:szCs w:val="18"/>
        </w:rPr>
        <w:t>Smernicah za klasificiranje in razvrščanje objektov</w:t>
      </w:r>
    </w:p>
  </w:footnote>
  <w:footnote w:id="2">
    <w:p w:rsidR="005977CD" w:rsidRPr="00112E38" w:rsidRDefault="005977CD" w:rsidP="008A7A4E">
      <w:pPr>
        <w:pStyle w:val="Sprotnaopomba-besedilo"/>
        <w:rPr>
          <w:rFonts w:cs="Calibri"/>
          <w:sz w:val="18"/>
          <w:szCs w:val="18"/>
        </w:rPr>
      </w:pPr>
      <w:r w:rsidRPr="00112E38">
        <w:rPr>
          <w:rStyle w:val="Sprotnaopomba-sklic"/>
          <w:rFonts w:cs="Calibri"/>
          <w:sz w:val="18"/>
          <w:szCs w:val="18"/>
        </w:rPr>
        <w:footnoteRef/>
      </w:r>
      <w:r w:rsidRPr="00112E38">
        <w:rPr>
          <w:rFonts w:cs="Calibri"/>
          <w:sz w:val="18"/>
          <w:szCs w:val="18"/>
          <w:vertAlign w:val="superscript"/>
        </w:rPr>
        <w:t>)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Pri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poimenovanju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objektov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se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upoštevajo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nacionalni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področni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predpisi.</w:t>
      </w:r>
    </w:p>
  </w:footnote>
  <w:footnote w:id="3">
    <w:p w:rsidR="005977CD" w:rsidRPr="00112E38" w:rsidRDefault="005977CD" w:rsidP="008A7A4E">
      <w:pPr>
        <w:pStyle w:val="Sprotnaopomba-besedilo"/>
        <w:rPr>
          <w:sz w:val="18"/>
          <w:szCs w:val="18"/>
        </w:rPr>
      </w:pPr>
      <w:r w:rsidRPr="00112E38">
        <w:rPr>
          <w:rStyle w:val="Sprotnaopomba-sklic"/>
          <w:sz w:val="18"/>
          <w:szCs w:val="18"/>
        </w:rPr>
        <w:footnoteRef/>
      </w:r>
      <w:r w:rsidRPr="00112E38">
        <w:rPr>
          <w:sz w:val="18"/>
          <w:szCs w:val="18"/>
          <w:vertAlign w:val="superscript"/>
        </w:rPr>
        <w:t>)</w:t>
      </w:r>
      <w:r>
        <w:rPr>
          <w:sz w:val="18"/>
          <w:szCs w:val="18"/>
        </w:rPr>
        <w:t xml:space="preserve"> Skladno s predpisom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o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opazovanju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seizmičnosti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na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območju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velike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pregrade</w:t>
      </w:r>
    </w:p>
  </w:footnote>
  <w:footnote w:id="4">
    <w:p w:rsidR="005977CD" w:rsidRDefault="005977CD" w:rsidP="008A7A4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rPr>
          <w:sz w:val="18"/>
          <w:szCs w:val="18"/>
        </w:rPr>
        <w:t>Skladno s predpisi o</w:t>
      </w:r>
      <w:r w:rsidRPr="000859D3">
        <w:rPr>
          <w:sz w:val="18"/>
          <w:szCs w:val="18"/>
        </w:rPr>
        <w:t xml:space="preserve"> kmetijskih zemljiščih</w:t>
      </w:r>
    </w:p>
  </w:footnote>
  <w:footnote w:id="5">
    <w:p w:rsidR="005977CD" w:rsidRDefault="005977CD" w:rsidP="008A7A4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D5D12">
        <w:rPr>
          <w:rFonts w:asciiTheme="minorHAnsi" w:hAnsiTheme="minorHAnsi" w:cs="Arial"/>
          <w:sz w:val="18"/>
          <w:szCs w:val="18"/>
          <w:lang w:eastAsia="sl-SI"/>
        </w:rPr>
        <w:t>Skladno s predpisi o elektronskih komunikacijah</w:t>
      </w:r>
    </w:p>
  </w:footnote>
  <w:footnote w:id="6">
    <w:p w:rsidR="005977CD" w:rsidRPr="00AD5D12" w:rsidRDefault="005977CD" w:rsidP="008A7A4E">
      <w:pPr>
        <w:pStyle w:val="Sprotnaopomba-besedilo"/>
        <w:rPr>
          <w:rStyle w:val="Sprotnaopomba-sklic"/>
        </w:rPr>
      </w:pPr>
      <w:r>
        <w:rPr>
          <w:rStyle w:val="Sprotnaopomba-sklic"/>
        </w:rPr>
        <w:footnoteRef/>
      </w:r>
      <w:r>
        <w:t xml:space="preserve"> </w:t>
      </w:r>
      <w:r w:rsidRPr="00AD5D12">
        <w:rPr>
          <w:rFonts w:asciiTheme="minorHAnsi" w:hAnsiTheme="minorHAnsi" w:cs="Arial"/>
          <w:sz w:val="18"/>
          <w:szCs w:val="18"/>
          <w:lang w:eastAsia="sl-SI"/>
        </w:rPr>
        <w:t>Skladno s predpisi o elektronskih komunikacijah</w:t>
      </w:r>
    </w:p>
  </w:footnote>
  <w:footnote w:id="7">
    <w:p w:rsidR="005977CD" w:rsidRDefault="005977CD" w:rsidP="008A7A4E">
      <w:pPr>
        <w:pStyle w:val="Sprotnaopomba-besedilo"/>
      </w:pPr>
      <w:r>
        <w:rPr>
          <w:rStyle w:val="Sprotnaopomba-sklic"/>
        </w:rPr>
        <w:footnoteRef/>
      </w:r>
      <w:r w:rsidRPr="00AD5D12">
        <w:rPr>
          <w:rStyle w:val="Sprotnaopomba-sklic"/>
        </w:rPr>
        <w:t xml:space="preserve"> </w:t>
      </w:r>
      <w:r w:rsidRPr="00AD5D12">
        <w:rPr>
          <w:sz w:val="18"/>
          <w:szCs w:val="18"/>
        </w:rPr>
        <w:t>Skladno s predpisi o elektronskih komunikacijah</w:t>
      </w:r>
    </w:p>
  </w:footnote>
  <w:footnote w:id="8">
    <w:p w:rsidR="005977CD" w:rsidRDefault="005977CD" w:rsidP="008A7A4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E72F39">
        <w:rPr>
          <w:rFonts w:asciiTheme="minorHAnsi" w:hAnsiTheme="minorHAnsi" w:cs="Arial"/>
          <w:sz w:val="18"/>
          <w:szCs w:val="18"/>
          <w:lang w:eastAsia="sl-SI"/>
        </w:rPr>
        <w:t>v skladu z zakonom, ki ureja rudarstvo</w:t>
      </w:r>
    </w:p>
  </w:footnote>
  <w:footnote w:id="9">
    <w:p w:rsidR="005977CD" w:rsidRDefault="005977CD" w:rsidP="008A7A4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rPr>
          <w:rFonts w:asciiTheme="minorHAnsi" w:hAnsiTheme="minorHAnsi" w:cs="Arial"/>
          <w:sz w:val="18"/>
          <w:szCs w:val="18"/>
          <w:lang w:eastAsia="sl-SI"/>
        </w:rPr>
        <w:t>Za te objekte se določbe gradbenega zakona ne uporabljajo</w:t>
      </w:r>
    </w:p>
  </w:footnote>
  <w:footnote w:id="10">
    <w:p w:rsidR="005977CD" w:rsidRPr="00112E38" w:rsidRDefault="005977CD" w:rsidP="008A7A4E">
      <w:pPr>
        <w:pStyle w:val="Sprotnaopomba-besedilo"/>
        <w:rPr>
          <w:sz w:val="18"/>
          <w:szCs w:val="18"/>
        </w:rPr>
      </w:pPr>
      <w:r w:rsidRPr="00112E38">
        <w:rPr>
          <w:rStyle w:val="Sprotnaopomba-sklic"/>
          <w:sz w:val="18"/>
          <w:szCs w:val="18"/>
        </w:rPr>
        <w:footnoteRef/>
      </w:r>
      <w:r w:rsidRPr="00112E38">
        <w:rPr>
          <w:sz w:val="18"/>
          <w:szCs w:val="18"/>
          <w:vertAlign w:val="superscript"/>
        </w:rPr>
        <w:t>)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S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sedišči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in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stojišči</w:t>
      </w:r>
    </w:p>
  </w:footnote>
  <w:footnote w:id="11">
    <w:p w:rsidR="005977CD" w:rsidRPr="00112E38" w:rsidRDefault="005977CD" w:rsidP="008A7A4E">
      <w:pPr>
        <w:pStyle w:val="Sprotnaopomba-besedilo"/>
        <w:rPr>
          <w:rFonts w:cs="Calibri"/>
          <w:sz w:val="18"/>
          <w:szCs w:val="18"/>
        </w:rPr>
      </w:pPr>
      <w:r>
        <w:rPr>
          <w:rStyle w:val="Sprotnaopomba-sklic"/>
        </w:rPr>
        <w:footnoteRef/>
      </w:r>
      <w:r w:rsidRPr="00112E38">
        <w:rPr>
          <w:sz w:val="18"/>
          <w:szCs w:val="18"/>
          <w:vertAlign w:val="superscript"/>
        </w:rPr>
        <w:t>)</w:t>
      </w:r>
      <w:r>
        <w:rPr>
          <w:sz w:val="18"/>
          <w:szCs w:val="18"/>
          <w:vertAlign w:val="superscript"/>
        </w:rPr>
        <w:t xml:space="preserve"> </w:t>
      </w:r>
      <w:r w:rsidRPr="00112E38">
        <w:rPr>
          <w:sz w:val="18"/>
          <w:szCs w:val="18"/>
        </w:rPr>
        <w:t>S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pripadajočimi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pristaniškimi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napravami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so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mišljeni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le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grajene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naprave,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ki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služijo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za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delovanje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marine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kot</w:t>
      </w:r>
      <w:r>
        <w:rPr>
          <w:sz w:val="18"/>
          <w:szCs w:val="18"/>
        </w:rPr>
        <w:t xml:space="preserve"> </w:t>
      </w:r>
      <w:r w:rsidRPr="00112E38">
        <w:rPr>
          <w:sz w:val="18"/>
          <w:szCs w:val="18"/>
        </w:rPr>
        <w:t>objekta</w:t>
      </w:r>
    </w:p>
  </w:footnote>
  <w:footnote w:id="12">
    <w:p w:rsidR="005977CD" w:rsidRPr="00112E38" w:rsidRDefault="005977CD" w:rsidP="008A7A4E">
      <w:pPr>
        <w:pStyle w:val="Sprotnaopomba-besedilo"/>
        <w:rPr>
          <w:rFonts w:cs="Calibri"/>
          <w:sz w:val="18"/>
          <w:szCs w:val="18"/>
        </w:rPr>
      </w:pPr>
      <w:r>
        <w:rPr>
          <w:rStyle w:val="Sprotnaopomba-sklic"/>
        </w:rPr>
        <w:footnoteRef/>
      </w:r>
      <w:r w:rsidRPr="00EE44BF">
        <w:rPr>
          <w:vertAlign w:val="superscript"/>
        </w:rPr>
        <w:t>)</w:t>
      </w:r>
      <w:r>
        <w:t xml:space="preserve"> </w:t>
      </w:r>
      <w:r w:rsidRPr="00112E38">
        <w:rPr>
          <w:rFonts w:cs="Arial"/>
          <w:sz w:val="18"/>
          <w:szCs w:val="18"/>
        </w:rPr>
        <w:t>Smučarske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proge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s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pripadajočo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opremo,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žičnice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kabinske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žičnice,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sedežnice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in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vlečnice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ter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podobno</w:t>
      </w:r>
    </w:p>
  </w:footnote>
  <w:footnote w:id="13">
    <w:p w:rsidR="005977CD" w:rsidRDefault="005977CD" w:rsidP="008A7A4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33D15">
        <w:rPr>
          <w:rFonts w:cs="Calibri"/>
          <w:sz w:val="18"/>
          <w:szCs w:val="18"/>
        </w:rPr>
        <w:t>v skladu s predpisom, ki ureja odlagališča odpadkov</w:t>
      </w:r>
    </w:p>
  </w:footnote>
  <w:footnote w:id="14">
    <w:p w:rsidR="004D401A" w:rsidRPr="00112E38" w:rsidRDefault="004D401A" w:rsidP="008A7A4E">
      <w:pPr>
        <w:pStyle w:val="Sprotnaopomba-besedilo"/>
        <w:rPr>
          <w:rFonts w:cs="Calibri"/>
          <w:sz w:val="18"/>
          <w:szCs w:val="18"/>
        </w:rPr>
      </w:pPr>
      <w:r w:rsidRPr="00112E38">
        <w:rPr>
          <w:rStyle w:val="Sprotnaopomba-sklic"/>
          <w:rFonts w:cs="Calibri"/>
          <w:sz w:val="18"/>
          <w:szCs w:val="18"/>
        </w:rPr>
        <w:footnoteRef/>
      </w:r>
      <w:r w:rsidRPr="00112E38">
        <w:rPr>
          <w:rFonts w:cs="Calibri"/>
          <w:sz w:val="18"/>
          <w:szCs w:val="18"/>
          <w:vertAlign w:val="superscript"/>
        </w:rPr>
        <w:t>)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npr.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sidrana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pilota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stena,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sidrana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membranska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stena,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kombinacija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jeklenih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mrež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in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sider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sz w:val="16"/>
        <w:szCs w:val="16"/>
        <w:lang w:val="x-none"/>
      </w:r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</w:abstractNum>
  <w:abstractNum w:abstractNumId="3">
    <w:nsid w:val="00000005"/>
    <w:multiLevelType w:val="singleLevel"/>
    <w:tmpl w:val="00000005"/>
    <w:name w:val="WW8Num5"/>
    <w:lvl w:ilvl="0">
      <w:numFmt w:val="bullet"/>
      <w:lvlText w:val="–"/>
      <w:lvlJc w:val="left"/>
      <w:pPr>
        <w:tabs>
          <w:tab w:val="num" w:pos="0"/>
        </w:tabs>
        <w:ind w:left="786" w:hanging="360"/>
      </w:pPr>
      <w:rPr>
        <w:rFonts w:ascii="Calibri" w:hAnsi="Calibri" w:cs="Arial" w:hint="default"/>
        <w:sz w:val="20"/>
        <w:szCs w:val="2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lang w:val="x-none"/>
      </w:rPr>
    </w:lvl>
  </w:abstractNum>
  <w:abstractNum w:abstractNumId="5">
    <w:nsid w:val="00000007"/>
    <w:multiLevelType w:val="singleLevel"/>
    <w:tmpl w:val="00000007"/>
    <w:name w:val="WW8Num7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sz w:val="20"/>
        <w:szCs w:val="20"/>
        <w:lang w:val="x-none"/>
      </w:rPr>
    </w:lvl>
  </w:abstractNum>
  <w:abstractNum w:abstractNumId="6">
    <w:nsid w:val="00000008"/>
    <w:multiLevelType w:val="multilevel"/>
    <w:tmpl w:val="00000008"/>
    <w:name w:val="WW8Num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 w:hint="default"/>
        <w:i/>
        <w:sz w:val="16"/>
        <w:szCs w:val="16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3E79D4"/>
    <w:multiLevelType w:val="singleLevel"/>
    <w:tmpl w:val="CBDAE0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A872EC"/>
    <w:multiLevelType w:val="hybridMultilevel"/>
    <w:tmpl w:val="4D52CDF2"/>
    <w:lvl w:ilvl="0" w:tplc="5844BA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537D56"/>
    <w:multiLevelType w:val="hybridMultilevel"/>
    <w:tmpl w:val="46E2AAA4"/>
    <w:lvl w:ilvl="0" w:tplc="45BA78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8A4B7B"/>
    <w:multiLevelType w:val="hybridMultilevel"/>
    <w:tmpl w:val="E7CE908C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D2FBB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947A4F"/>
    <w:multiLevelType w:val="hybridMultilevel"/>
    <w:tmpl w:val="407C2410"/>
    <w:lvl w:ilvl="0" w:tplc="FFFFFFFF">
      <w:start w:val="5"/>
      <w:numFmt w:val="bullet"/>
      <w:pStyle w:val="Alineazaodstavkom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D54522"/>
    <w:multiLevelType w:val="hybridMultilevel"/>
    <w:tmpl w:val="D44AA422"/>
    <w:lvl w:ilvl="0" w:tplc="BDD424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434CA"/>
    <w:multiLevelType w:val="hybridMultilevel"/>
    <w:tmpl w:val="BFD4B3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7">
    <w:nsid w:val="29282B7A"/>
    <w:multiLevelType w:val="hybridMultilevel"/>
    <w:tmpl w:val="5F12B89A"/>
    <w:lvl w:ilvl="0" w:tplc="B674FF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9771D9"/>
    <w:multiLevelType w:val="hybridMultilevel"/>
    <w:tmpl w:val="15BE8B2A"/>
    <w:lvl w:ilvl="0" w:tplc="906C11C4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F61BAB"/>
    <w:multiLevelType w:val="multilevel"/>
    <w:tmpl w:val="54DE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857844"/>
    <w:multiLevelType w:val="hybridMultilevel"/>
    <w:tmpl w:val="75A23C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F01E5C"/>
    <w:multiLevelType w:val="hybridMultilevel"/>
    <w:tmpl w:val="CDB675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8BC4E6C"/>
    <w:multiLevelType w:val="hybridMultilevel"/>
    <w:tmpl w:val="E02C8602"/>
    <w:lvl w:ilvl="0" w:tplc="244820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A3A1007"/>
    <w:multiLevelType w:val="hybridMultilevel"/>
    <w:tmpl w:val="0F44E70E"/>
    <w:lvl w:ilvl="0" w:tplc="FB86D56C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BC2C49"/>
    <w:multiLevelType w:val="hybridMultilevel"/>
    <w:tmpl w:val="6B38E630"/>
    <w:lvl w:ilvl="0" w:tplc="075CD2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D1159C"/>
    <w:multiLevelType w:val="hybridMultilevel"/>
    <w:tmpl w:val="4E382950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31">
    <w:nsid w:val="547301C9"/>
    <w:multiLevelType w:val="hybridMultilevel"/>
    <w:tmpl w:val="56F8E874"/>
    <w:lvl w:ilvl="0" w:tplc="DA8252C4">
      <w:start w:val="155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>
    <w:nsid w:val="5A2A49E6"/>
    <w:multiLevelType w:val="hybridMultilevel"/>
    <w:tmpl w:val="B52001E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F3592C"/>
    <w:multiLevelType w:val="hybridMultilevel"/>
    <w:tmpl w:val="ACCA64FC"/>
    <w:lvl w:ilvl="0" w:tplc="CAE66054">
      <w:start w:val="1"/>
      <w:numFmt w:val="bullet"/>
      <w:lvlText w:val="-"/>
      <w:lvlJc w:val="left"/>
      <w:pPr>
        <w:ind w:left="1425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094904"/>
    <w:multiLevelType w:val="hybridMultilevel"/>
    <w:tmpl w:val="AE8EEABC"/>
    <w:lvl w:ilvl="0" w:tplc="76AC1A70">
      <w:start w:val="49"/>
      <w:numFmt w:val="bullet"/>
      <w:pStyle w:val="rkovnatokazatevilno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406835"/>
    <w:multiLevelType w:val="hybridMultilevel"/>
    <w:tmpl w:val="CDD27356"/>
    <w:lvl w:ilvl="0" w:tplc="CD106CC8">
      <w:numFmt w:val="bullet"/>
      <w:lvlText w:val="-"/>
      <w:lvlJc w:val="left"/>
      <w:pPr>
        <w:ind w:left="720" w:hanging="360"/>
      </w:pPr>
      <w:rPr>
        <w:rFonts w:ascii="Calibri" w:eastAsia="Times New Roman" w:hAnsi="Calibri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8">
    <w:nsid w:val="6643718C"/>
    <w:multiLevelType w:val="hybridMultilevel"/>
    <w:tmpl w:val="30EC5342"/>
    <w:lvl w:ilvl="0" w:tplc="A684A1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08749E"/>
    <w:multiLevelType w:val="hybridMultilevel"/>
    <w:tmpl w:val="65586442"/>
    <w:lvl w:ilvl="0" w:tplc="407A1C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CA7798"/>
    <w:multiLevelType w:val="hybridMultilevel"/>
    <w:tmpl w:val="876A972C"/>
    <w:lvl w:ilvl="0" w:tplc="DA8252C4">
      <w:start w:val="155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AB7437E"/>
    <w:multiLevelType w:val="hybridMultilevel"/>
    <w:tmpl w:val="0FA2393A"/>
    <w:lvl w:ilvl="0" w:tplc="CAE66054">
      <w:start w:val="1"/>
      <w:numFmt w:val="bullet"/>
      <w:lvlText w:val="-"/>
      <w:lvlJc w:val="left"/>
      <w:pPr>
        <w:ind w:left="1425" w:hanging="360"/>
      </w:pPr>
      <w:rPr>
        <w:rFonts w:ascii="Calibri" w:eastAsia="Calibri" w:hAnsi="Calibri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892331"/>
    <w:multiLevelType w:val="hybridMultilevel"/>
    <w:tmpl w:val="A0848B24"/>
    <w:lvl w:ilvl="0" w:tplc="4B9E49D4">
      <w:start w:val="1"/>
      <w:numFmt w:val="bullet"/>
      <w:pStyle w:val="tevilnatok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E33677E"/>
    <w:multiLevelType w:val="hybridMultilevel"/>
    <w:tmpl w:val="34F06BB4"/>
    <w:lvl w:ilvl="0" w:tplc="84CE6702">
      <w:numFmt w:val="bullet"/>
      <w:pStyle w:val="Alineazatevilnotoko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0E2A67"/>
    <w:multiLevelType w:val="hybridMultilevel"/>
    <w:tmpl w:val="A9BE7504"/>
    <w:lvl w:ilvl="0" w:tplc="F4DEA80E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45"/>
  </w:num>
  <w:num w:numId="3">
    <w:abstractNumId w:val="22"/>
  </w:num>
  <w:num w:numId="4">
    <w:abstractNumId w:val="35"/>
  </w:num>
  <w:num w:numId="5">
    <w:abstractNumId w:val="34"/>
  </w:num>
  <w:num w:numId="6">
    <w:abstractNumId w:val="40"/>
  </w:num>
  <w:num w:numId="7">
    <w:abstractNumId w:val="26"/>
  </w:num>
  <w:num w:numId="8">
    <w:abstractNumId w:val="24"/>
    <w:lvlOverride w:ilvl="0">
      <w:startOverride w:val="1"/>
    </w:lvlOverride>
  </w:num>
  <w:num w:numId="9">
    <w:abstractNumId w:val="8"/>
  </w:num>
  <w:num w:numId="10">
    <w:abstractNumId w:val="12"/>
  </w:num>
  <w:num w:numId="11">
    <w:abstractNumId w:val="18"/>
  </w:num>
  <w:num w:numId="12">
    <w:abstractNumId w:val="13"/>
  </w:num>
  <w:num w:numId="13">
    <w:abstractNumId w:val="44"/>
  </w:num>
  <w:num w:numId="14">
    <w:abstractNumId w:val="28"/>
  </w:num>
  <w:num w:numId="15">
    <w:abstractNumId w:val="9"/>
  </w:num>
  <w:num w:numId="16">
    <w:abstractNumId w:val="23"/>
  </w:num>
  <w:num w:numId="17">
    <w:abstractNumId w:val="33"/>
  </w:num>
  <w:num w:numId="18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31"/>
  </w:num>
  <w:num w:numId="22">
    <w:abstractNumId w:val="41"/>
  </w:num>
  <w:num w:numId="23">
    <w:abstractNumId w:val="29"/>
  </w:num>
  <w:num w:numId="24">
    <w:abstractNumId w:val="15"/>
  </w:num>
  <w:num w:numId="25">
    <w:abstractNumId w:val="16"/>
  </w:num>
  <w:num w:numId="26">
    <w:abstractNumId w:val="30"/>
  </w:num>
  <w:num w:numId="27">
    <w:abstractNumId w:val="37"/>
  </w:num>
  <w:num w:numId="28">
    <w:abstractNumId w:val="11"/>
  </w:num>
  <w:num w:numId="29">
    <w:abstractNumId w:val="14"/>
  </w:num>
  <w:num w:numId="30">
    <w:abstractNumId w:val="33"/>
  </w:num>
  <w:num w:numId="31">
    <w:abstractNumId w:val="43"/>
  </w:num>
  <w:num w:numId="32">
    <w:abstractNumId w:val="10"/>
  </w:num>
  <w:num w:numId="33">
    <w:abstractNumId w:val="25"/>
  </w:num>
  <w:num w:numId="34">
    <w:abstractNumId w:val="36"/>
  </w:num>
  <w:num w:numId="35">
    <w:abstractNumId w:val="20"/>
  </w:num>
  <w:num w:numId="36">
    <w:abstractNumId w:val="17"/>
  </w:num>
  <w:num w:numId="37">
    <w:abstractNumId w:val="19"/>
  </w:num>
  <w:num w:numId="38">
    <w:abstractNumId w:val="38"/>
  </w:num>
  <w:num w:numId="39">
    <w:abstractNumId w:val="42"/>
  </w:num>
  <w:num w:numId="40">
    <w:abstractNumId w:val="7"/>
  </w:num>
  <w:num w:numId="41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05B4"/>
    <w:rsid w:val="00000A2F"/>
    <w:rsid w:val="00001EA8"/>
    <w:rsid w:val="00002FAC"/>
    <w:rsid w:val="000045DF"/>
    <w:rsid w:val="0000608E"/>
    <w:rsid w:val="0000638F"/>
    <w:rsid w:val="00006C6A"/>
    <w:rsid w:val="00007242"/>
    <w:rsid w:val="0000770C"/>
    <w:rsid w:val="00007CDF"/>
    <w:rsid w:val="00010E6E"/>
    <w:rsid w:val="0001301E"/>
    <w:rsid w:val="000133A9"/>
    <w:rsid w:val="00013564"/>
    <w:rsid w:val="00014798"/>
    <w:rsid w:val="00014A5A"/>
    <w:rsid w:val="00014A83"/>
    <w:rsid w:val="000152F3"/>
    <w:rsid w:val="00015671"/>
    <w:rsid w:val="00016455"/>
    <w:rsid w:val="0001683E"/>
    <w:rsid w:val="00016A4E"/>
    <w:rsid w:val="000170A7"/>
    <w:rsid w:val="000174A6"/>
    <w:rsid w:val="000201F6"/>
    <w:rsid w:val="000229CD"/>
    <w:rsid w:val="00022AB7"/>
    <w:rsid w:val="00023A88"/>
    <w:rsid w:val="00023EA8"/>
    <w:rsid w:val="0002444A"/>
    <w:rsid w:val="00024825"/>
    <w:rsid w:val="00024EBA"/>
    <w:rsid w:val="00025E31"/>
    <w:rsid w:val="00026329"/>
    <w:rsid w:val="00026BC5"/>
    <w:rsid w:val="00031248"/>
    <w:rsid w:val="00031477"/>
    <w:rsid w:val="0003188F"/>
    <w:rsid w:val="0003785B"/>
    <w:rsid w:val="000427A6"/>
    <w:rsid w:val="00043311"/>
    <w:rsid w:val="00045772"/>
    <w:rsid w:val="000469FE"/>
    <w:rsid w:val="00046CEA"/>
    <w:rsid w:val="000503B9"/>
    <w:rsid w:val="00050E28"/>
    <w:rsid w:val="000510F4"/>
    <w:rsid w:val="0005228C"/>
    <w:rsid w:val="00053AD4"/>
    <w:rsid w:val="000559D9"/>
    <w:rsid w:val="00057B82"/>
    <w:rsid w:val="00057C5F"/>
    <w:rsid w:val="00057D41"/>
    <w:rsid w:val="000603BE"/>
    <w:rsid w:val="00061241"/>
    <w:rsid w:val="00061E5E"/>
    <w:rsid w:val="000622B0"/>
    <w:rsid w:val="000636D1"/>
    <w:rsid w:val="000644D9"/>
    <w:rsid w:val="00064B76"/>
    <w:rsid w:val="000654E7"/>
    <w:rsid w:val="00065846"/>
    <w:rsid w:val="00066012"/>
    <w:rsid w:val="0006681D"/>
    <w:rsid w:val="00067053"/>
    <w:rsid w:val="00071280"/>
    <w:rsid w:val="00071CB0"/>
    <w:rsid w:val="000730BA"/>
    <w:rsid w:val="00074E61"/>
    <w:rsid w:val="000766CD"/>
    <w:rsid w:val="000767B6"/>
    <w:rsid w:val="0008073C"/>
    <w:rsid w:val="00082697"/>
    <w:rsid w:val="0008281E"/>
    <w:rsid w:val="00083C61"/>
    <w:rsid w:val="00083D5C"/>
    <w:rsid w:val="000859D3"/>
    <w:rsid w:val="00085B36"/>
    <w:rsid w:val="00086E52"/>
    <w:rsid w:val="000878F3"/>
    <w:rsid w:val="0009124F"/>
    <w:rsid w:val="0009175F"/>
    <w:rsid w:val="000928B5"/>
    <w:rsid w:val="000947DA"/>
    <w:rsid w:val="00095694"/>
    <w:rsid w:val="00095ABD"/>
    <w:rsid w:val="00095FAC"/>
    <w:rsid w:val="00096263"/>
    <w:rsid w:val="00096AAB"/>
    <w:rsid w:val="00096BD7"/>
    <w:rsid w:val="00097182"/>
    <w:rsid w:val="00097245"/>
    <w:rsid w:val="000975DA"/>
    <w:rsid w:val="000A0537"/>
    <w:rsid w:val="000A19D3"/>
    <w:rsid w:val="000A1D9D"/>
    <w:rsid w:val="000A1E2E"/>
    <w:rsid w:val="000A1F22"/>
    <w:rsid w:val="000A2CA4"/>
    <w:rsid w:val="000A2E12"/>
    <w:rsid w:val="000A44A9"/>
    <w:rsid w:val="000A49E5"/>
    <w:rsid w:val="000A577C"/>
    <w:rsid w:val="000A5A56"/>
    <w:rsid w:val="000A601E"/>
    <w:rsid w:val="000A61E3"/>
    <w:rsid w:val="000A7238"/>
    <w:rsid w:val="000B4708"/>
    <w:rsid w:val="000B4916"/>
    <w:rsid w:val="000B5B52"/>
    <w:rsid w:val="000C1829"/>
    <w:rsid w:val="000C32CD"/>
    <w:rsid w:val="000C35D7"/>
    <w:rsid w:val="000C401F"/>
    <w:rsid w:val="000C4AFD"/>
    <w:rsid w:val="000C5C92"/>
    <w:rsid w:val="000C6015"/>
    <w:rsid w:val="000D32C6"/>
    <w:rsid w:val="000D353D"/>
    <w:rsid w:val="000D3710"/>
    <w:rsid w:val="000D41E1"/>
    <w:rsid w:val="000D4A28"/>
    <w:rsid w:val="000D67A7"/>
    <w:rsid w:val="000D7EA6"/>
    <w:rsid w:val="000E1736"/>
    <w:rsid w:val="000E22FC"/>
    <w:rsid w:val="000E2459"/>
    <w:rsid w:val="000E3453"/>
    <w:rsid w:val="000E3D3C"/>
    <w:rsid w:val="000E414A"/>
    <w:rsid w:val="000E4D75"/>
    <w:rsid w:val="000E668A"/>
    <w:rsid w:val="000E6D11"/>
    <w:rsid w:val="000E6ED5"/>
    <w:rsid w:val="000F054D"/>
    <w:rsid w:val="000F05F2"/>
    <w:rsid w:val="000F1650"/>
    <w:rsid w:val="000F1A9F"/>
    <w:rsid w:val="000F2AC9"/>
    <w:rsid w:val="000F40D0"/>
    <w:rsid w:val="000F51EE"/>
    <w:rsid w:val="000F585D"/>
    <w:rsid w:val="000F5A60"/>
    <w:rsid w:val="000F6C33"/>
    <w:rsid w:val="000F6E11"/>
    <w:rsid w:val="000F7462"/>
    <w:rsid w:val="0010325D"/>
    <w:rsid w:val="0010546F"/>
    <w:rsid w:val="001063B1"/>
    <w:rsid w:val="001065D7"/>
    <w:rsid w:val="0010718F"/>
    <w:rsid w:val="00107DF4"/>
    <w:rsid w:val="001100C4"/>
    <w:rsid w:val="00110513"/>
    <w:rsid w:val="00112B63"/>
    <w:rsid w:val="00112D5B"/>
    <w:rsid w:val="00112E38"/>
    <w:rsid w:val="00113854"/>
    <w:rsid w:val="0011633D"/>
    <w:rsid w:val="00116629"/>
    <w:rsid w:val="00117959"/>
    <w:rsid w:val="00122647"/>
    <w:rsid w:val="00122B62"/>
    <w:rsid w:val="00123CA1"/>
    <w:rsid w:val="001257FC"/>
    <w:rsid w:val="0012706D"/>
    <w:rsid w:val="00131710"/>
    <w:rsid w:val="00133D15"/>
    <w:rsid w:val="00134502"/>
    <w:rsid w:val="001357B2"/>
    <w:rsid w:val="00135EBC"/>
    <w:rsid w:val="001364AE"/>
    <w:rsid w:val="0013661E"/>
    <w:rsid w:val="001368EF"/>
    <w:rsid w:val="00137D4E"/>
    <w:rsid w:val="0014265E"/>
    <w:rsid w:val="0014309C"/>
    <w:rsid w:val="001457DB"/>
    <w:rsid w:val="00147AFB"/>
    <w:rsid w:val="00150125"/>
    <w:rsid w:val="001519B1"/>
    <w:rsid w:val="00151FEA"/>
    <w:rsid w:val="001536AB"/>
    <w:rsid w:val="00153B56"/>
    <w:rsid w:val="00153CA0"/>
    <w:rsid w:val="0015521C"/>
    <w:rsid w:val="001556AF"/>
    <w:rsid w:val="00155775"/>
    <w:rsid w:val="00155DCF"/>
    <w:rsid w:val="001565E5"/>
    <w:rsid w:val="00157746"/>
    <w:rsid w:val="00160204"/>
    <w:rsid w:val="001605CC"/>
    <w:rsid w:val="001609D9"/>
    <w:rsid w:val="001617C3"/>
    <w:rsid w:val="00162489"/>
    <w:rsid w:val="00162EAC"/>
    <w:rsid w:val="00164341"/>
    <w:rsid w:val="00164E88"/>
    <w:rsid w:val="00164E89"/>
    <w:rsid w:val="00165992"/>
    <w:rsid w:val="00165B13"/>
    <w:rsid w:val="00165B1C"/>
    <w:rsid w:val="00165F8F"/>
    <w:rsid w:val="0017226E"/>
    <w:rsid w:val="00172740"/>
    <w:rsid w:val="00175A37"/>
    <w:rsid w:val="00175FBB"/>
    <w:rsid w:val="00176C03"/>
    <w:rsid w:val="001771B6"/>
    <w:rsid w:val="00181800"/>
    <w:rsid w:val="0018217E"/>
    <w:rsid w:val="00182AD4"/>
    <w:rsid w:val="00183B93"/>
    <w:rsid w:val="00184ADE"/>
    <w:rsid w:val="00184BDD"/>
    <w:rsid w:val="00184C1E"/>
    <w:rsid w:val="0018548E"/>
    <w:rsid w:val="00186EB3"/>
    <w:rsid w:val="001879EE"/>
    <w:rsid w:val="00187CCE"/>
    <w:rsid w:val="00190318"/>
    <w:rsid w:val="00191EC4"/>
    <w:rsid w:val="00191ECC"/>
    <w:rsid w:val="001935E9"/>
    <w:rsid w:val="001940E7"/>
    <w:rsid w:val="001A0142"/>
    <w:rsid w:val="001A1BDB"/>
    <w:rsid w:val="001A2A59"/>
    <w:rsid w:val="001A3B69"/>
    <w:rsid w:val="001A4606"/>
    <w:rsid w:val="001A7DE8"/>
    <w:rsid w:val="001B0F32"/>
    <w:rsid w:val="001B1121"/>
    <w:rsid w:val="001B1D05"/>
    <w:rsid w:val="001B230D"/>
    <w:rsid w:val="001B50A8"/>
    <w:rsid w:val="001B5A49"/>
    <w:rsid w:val="001B6157"/>
    <w:rsid w:val="001B717B"/>
    <w:rsid w:val="001C13F9"/>
    <w:rsid w:val="001C1F52"/>
    <w:rsid w:val="001C31F2"/>
    <w:rsid w:val="001C478F"/>
    <w:rsid w:val="001C4794"/>
    <w:rsid w:val="001D142F"/>
    <w:rsid w:val="001D1722"/>
    <w:rsid w:val="001D24D3"/>
    <w:rsid w:val="001D385C"/>
    <w:rsid w:val="001D3935"/>
    <w:rsid w:val="001D3A4F"/>
    <w:rsid w:val="001D64E1"/>
    <w:rsid w:val="001D70E2"/>
    <w:rsid w:val="001D77E9"/>
    <w:rsid w:val="001E0DCB"/>
    <w:rsid w:val="001E23E8"/>
    <w:rsid w:val="001E27FB"/>
    <w:rsid w:val="001E2843"/>
    <w:rsid w:val="001E3B46"/>
    <w:rsid w:val="001E3E4F"/>
    <w:rsid w:val="001E4DE1"/>
    <w:rsid w:val="001E6221"/>
    <w:rsid w:val="001E63E4"/>
    <w:rsid w:val="001E6867"/>
    <w:rsid w:val="001E6EA9"/>
    <w:rsid w:val="001F007B"/>
    <w:rsid w:val="001F03E7"/>
    <w:rsid w:val="001F0966"/>
    <w:rsid w:val="001F1F32"/>
    <w:rsid w:val="001F2F0D"/>
    <w:rsid w:val="001F3440"/>
    <w:rsid w:val="001F382C"/>
    <w:rsid w:val="001F4850"/>
    <w:rsid w:val="001F7442"/>
    <w:rsid w:val="00200162"/>
    <w:rsid w:val="0020107F"/>
    <w:rsid w:val="00202A77"/>
    <w:rsid w:val="00202D02"/>
    <w:rsid w:val="0020379B"/>
    <w:rsid w:val="0020624B"/>
    <w:rsid w:val="0020640B"/>
    <w:rsid w:val="0020739B"/>
    <w:rsid w:val="00210883"/>
    <w:rsid w:val="002114D8"/>
    <w:rsid w:val="002121F3"/>
    <w:rsid w:val="002131ED"/>
    <w:rsid w:val="00213BC6"/>
    <w:rsid w:val="002157E8"/>
    <w:rsid w:val="0021680B"/>
    <w:rsid w:val="00216E09"/>
    <w:rsid w:val="0021723E"/>
    <w:rsid w:val="002175B6"/>
    <w:rsid w:val="00223518"/>
    <w:rsid w:val="00223AE7"/>
    <w:rsid w:val="002248BE"/>
    <w:rsid w:val="00224B83"/>
    <w:rsid w:val="00224D87"/>
    <w:rsid w:val="00226841"/>
    <w:rsid w:val="0023073F"/>
    <w:rsid w:val="00231EB5"/>
    <w:rsid w:val="002330DC"/>
    <w:rsid w:val="002339D5"/>
    <w:rsid w:val="00233F36"/>
    <w:rsid w:val="0023467C"/>
    <w:rsid w:val="00235334"/>
    <w:rsid w:val="00236CC6"/>
    <w:rsid w:val="0023733F"/>
    <w:rsid w:val="00240741"/>
    <w:rsid w:val="002421D8"/>
    <w:rsid w:val="00242E00"/>
    <w:rsid w:val="00242E5C"/>
    <w:rsid w:val="002434AD"/>
    <w:rsid w:val="00243DD3"/>
    <w:rsid w:val="00247215"/>
    <w:rsid w:val="002476D4"/>
    <w:rsid w:val="002504B2"/>
    <w:rsid w:val="00250A4A"/>
    <w:rsid w:val="00250D1C"/>
    <w:rsid w:val="00251D72"/>
    <w:rsid w:val="00252131"/>
    <w:rsid w:val="002522DA"/>
    <w:rsid w:val="00252A94"/>
    <w:rsid w:val="00252EA2"/>
    <w:rsid w:val="002532A5"/>
    <w:rsid w:val="00253BD7"/>
    <w:rsid w:val="00253C9D"/>
    <w:rsid w:val="00253E71"/>
    <w:rsid w:val="00255F45"/>
    <w:rsid w:val="002571D0"/>
    <w:rsid w:val="0025729B"/>
    <w:rsid w:val="0026066E"/>
    <w:rsid w:val="00263D54"/>
    <w:rsid w:val="00266357"/>
    <w:rsid w:val="00267A50"/>
    <w:rsid w:val="00270590"/>
    <w:rsid w:val="00271730"/>
    <w:rsid w:val="00271CE5"/>
    <w:rsid w:val="00276FAE"/>
    <w:rsid w:val="002801C3"/>
    <w:rsid w:val="00282020"/>
    <w:rsid w:val="00282F0E"/>
    <w:rsid w:val="00283E3A"/>
    <w:rsid w:val="002844B2"/>
    <w:rsid w:val="0028483A"/>
    <w:rsid w:val="00284879"/>
    <w:rsid w:val="00284A26"/>
    <w:rsid w:val="002854E0"/>
    <w:rsid w:val="0028631F"/>
    <w:rsid w:val="00293B50"/>
    <w:rsid w:val="00293B64"/>
    <w:rsid w:val="002940FA"/>
    <w:rsid w:val="00296E60"/>
    <w:rsid w:val="002973D3"/>
    <w:rsid w:val="002A13B6"/>
    <w:rsid w:val="002A145C"/>
    <w:rsid w:val="002A18EB"/>
    <w:rsid w:val="002A1E2D"/>
    <w:rsid w:val="002A5484"/>
    <w:rsid w:val="002A5548"/>
    <w:rsid w:val="002A63C9"/>
    <w:rsid w:val="002B156A"/>
    <w:rsid w:val="002B2AC5"/>
    <w:rsid w:val="002B300B"/>
    <w:rsid w:val="002B3793"/>
    <w:rsid w:val="002B385A"/>
    <w:rsid w:val="002B3A9E"/>
    <w:rsid w:val="002B3D50"/>
    <w:rsid w:val="002B4080"/>
    <w:rsid w:val="002B7A59"/>
    <w:rsid w:val="002C0763"/>
    <w:rsid w:val="002C07A2"/>
    <w:rsid w:val="002C2211"/>
    <w:rsid w:val="002C3F31"/>
    <w:rsid w:val="002C49D8"/>
    <w:rsid w:val="002C643D"/>
    <w:rsid w:val="002C6A9C"/>
    <w:rsid w:val="002C6B52"/>
    <w:rsid w:val="002D019D"/>
    <w:rsid w:val="002D3BBD"/>
    <w:rsid w:val="002D6A8A"/>
    <w:rsid w:val="002D78D8"/>
    <w:rsid w:val="002E0962"/>
    <w:rsid w:val="002E0C78"/>
    <w:rsid w:val="002E0E22"/>
    <w:rsid w:val="002E221E"/>
    <w:rsid w:val="002E2778"/>
    <w:rsid w:val="002E2A45"/>
    <w:rsid w:val="002E4A17"/>
    <w:rsid w:val="002E573A"/>
    <w:rsid w:val="002E7F51"/>
    <w:rsid w:val="002F0F47"/>
    <w:rsid w:val="002F1892"/>
    <w:rsid w:val="002F1CDD"/>
    <w:rsid w:val="002F2399"/>
    <w:rsid w:val="002F349C"/>
    <w:rsid w:val="002F3B39"/>
    <w:rsid w:val="002F4126"/>
    <w:rsid w:val="002F41A1"/>
    <w:rsid w:val="002F7879"/>
    <w:rsid w:val="00300AD7"/>
    <w:rsid w:val="00301E51"/>
    <w:rsid w:val="00302F8D"/>
    <w:rsid w:val="0030488E"/>
    <w:rsid w:val="00304C4C"/>
    <w:rsid w:val="0030547A"/>
    <w:rsid w:val="003075DB"/>
    <w:rsid w:val="00315F63"/>
    <w:rsid w:val="003163A7"/>
    <w:rsid w:val="00321191"/>
    <w:rsid w:val="0032262E"/>
    <w:rsid w:val="00325FA9"/>
    <w:rsid w:val="00326FDB"/>
    <w:rsid w:val="00327AE1"/>
    <w:rsid w:val="00330341"/>
    <w:rsid w:val="0033086C"/>
    <w:rsid w:val="00330B1F"/>
    <w:rsid w:val="00330C62"/>
    <w:rsid w:val="00331810"/>
    <w:rsid w:val="003332BE"/>
    <w:rsid w:val="00333C03"/>
    <w:rsid w:val="00335C6D"/>
    <w:rsid w:val="00336146"/>
    <w:rsid w:val="0034090C"/>
    <w:rsid w:val="00341B8A"/>
    <w:rsid w:val="0034231A"/>
    <w:rsid w:val="00342A80"/>
    <w:rsid w:val="00342E96"/>
    <w:rsid w:val="00346631"/>
    <w:rsid w:val="0035105F"/>
    <w:rsid w:val="003526ED"/>
    <w:rsid w:val="003541C1"/>
    <w:rsid w:val="00355899"/>
    <w:rsid w:val="00356E9D"/>
    <w:rsid w:val="00357372"/>
    <w:rsid w:val="00361462"/>
    <w:rsid w:val="003624E6"/>
    <w:rsid w:val="003636BF"/>
    <w:rsid w:val="00364347"/>
    <w:rsid w:val="003647EA"/>
    <w:rsid w:val="00365DAB"/>
    <w:rsid w:val="003669F2"/>
    <w:rsid w:val="00367386"/>
    <w:rsid w:val="003674BA"/>
    <w:rsid w:val="00372796"/>
    <w:rsid w:val="00373D56"/>
    <w:rsid w:val="0037479F"/>
    <w:rsid w:val="0037598B"/>
    <w:rsid w:val="003759CF"/>
    <w:rsid w:val="00375E76"/>
    <w:rsid w:val="00377AA4"/>
    <w:rsid w:val="00377B2C"/>
    <w:rsid w:val="003834D1"/>
    <w:rsid w:val="003845B4"/>
    <w:rsid w:val="00384A92"/>
    <w:rsid w:val="00385F22"/>
    <w:rsid w:val="0038754C"/>
    <w:rsid w:val="0038790E"/>
    <w:rsid w:val="00387B1A"/>
    <w:rsid w:val="00387E6B"/>
    <w:rsid w:val="003903A7"/>
    <w:rsid w:val="003906C3"/>
    <w:rsid w:val="003940BE"/>
    <w:rsid w:val="0039455F"/>
    <w:rsid w:val="00394D4F"/>
    <w:rsid w:val="003971D3"/>
    <w:rsid w:val="003971E9"/>
    <w:rsid w:val="003A0BD7"/>
    <w:rsid w:val="003A0D51"/>
    <w:rsid w:val="003A2C99"/>
    <w:rsid w:val="003A3AD2"/>
    <w:rsid w:val="003A6987"/>
    <w:rsid w:val="003B0420"/>
    <w:rsid w:val="003B089C"/>
    <w:rsid w:val="003B28BA"/>
    <w:rsid w:val="003B314C"/>
    <w:rsid w:val="003B44F4"/>
    <w:rsid w:val="003B4C96"/>
    <w:rsid w:val="003C0179"/>
    <w:rsid w:val="003C03E3"/>
    <w:rsid w:val="003C1C81"/>
    <w:rsid w:val="003C1D3D"/>
    <w:rsid w:val="003C20EA"/>
    <w:rsid w:val="003C322D"/>
    <w:rsid w:val="003C3A81"/>
    <w:rsid w:val="003C3DB2"/>
    <w:rsid w:val="003C4610"/>
    <w:rsid w:val="003C4740"/>
    <w:rsid w:val="003D17FA"/>
    <w:rsid w:val="003D1BE2"/>
    <w:rsid w:val="003D263A"/>
    <w:rsid w:val="003D6CCC"/>
    <w:rsid w:val="003D77DF"/>
    <w:rsid w:val="003E0135"/>
    <w:rsid w:val="003E0FF5"/>
    <w:rsid w:val="003E1B90"/>
    <w:rsid w:val="003E1C74"/>
    <w:rsid w:val="003E7CF0"/>
    <w:rsid w:val="003F0FF1"/>
    <w:rsid w:val="003F1ED5"/>
    <w:rsid w:val="003F2AA0"/>
    <w:rsid w:val="003F4360"/>
    <w:rsid w:val="003F4F62"/>
    <w:rsid w:val="003F5138"/>
    <w:rsid w:val="003F5D19"/>
    <w:rsid w:val="004005F1"/>
    <w:rsid w:val="00401078"/>
    <w:rsid w:val="004014D1"/>
    <w:rsid w:val="004015FD"/>
    <w:rsid w:val="00401BBE"/>
    <w:rsid w:val="004034E3"/>
    <w:rsid w:val="004035D5"/>
    <w:rsid w:val="0040666C"/>
    <w:rsid w:val="0041197B"/>
    <w:rsid w:val="0041338E"/>
    <w:rsid w:val="00413B1C"/>
    <w:rsid w:val="00416538"/>
    <w:rsid w:val="00416654"/>
    <w:rsid w:val="00417D03"/>
    <w:rsid w:val="00420512"/>
    <w:rsid w:val="00422411"/>
    <w:rsid w:val="004233B1"/>
    <w:rsid w:val="00425595"/>
    <w:rsid w:val="00430685"/>
    <w:rsid w:val="004309E5"/>
    <w:rsid w:val="00431305"/>
    <w:rsid w:val="00431514"/>
    <w:rsid w:val="004332A6"/>
    <w:rsid w:val="00435700"/>
    <w:rsid w:val="00435B24"/>
    <w:rsid w:val="00436E28"/>
    <w:rsid w:val="004378C4"/>
    <w:rsid w:val="00440EDC"/>
    <w:rsid w:val="00441E09"/>
    <w:rsid w:val="00444668"/>
    <w:rsid w:val="00444F6A"/>
    <w:rsid w:val="00445612"/>
    <w:rsid w:val="00446DDE"/>
    <w:rsid w:val="00451693"/>
    <w:rsid w:val="00452627"/>
    <w:rsid w:val="00453E9A"/>
    <w:rsid w:val="00455CAD"/>
    <w:rsid w:val="00457229"/>
    <w:rsid w:val="00460298"/>
    <w:rsid w:val="00462A53"/>
    <w:rsid w:val="00463923"/>
    <w:rsid w:val="004639C2"/>
    <w:rsid w:val="0046512E"/>
    <w:rsid w:val="00465590"/>
    <w:rsid w:val="00466509"/>
    <w:rsid w:val="00467615"/>
    <w:rsid w:val="00467FAC"/>
    <w:rsid w:val="00470A9A"/>
    <w:rsid w:val="004735F0"/>
    <w:rsid w:val="0047415B"/>
    <w:rsid w:val="00474309"/>
    <w:rsid w:val="0047591F"/>
    <w:rsid w:val="004759D1"/>
    <w:rsid w:val="0047621E"/>
    <w:rsid w:val="00476C46"/>
    <w:rsid w:val="00476D7D"/>
    <w:rsid w:val="004808FF"/>
    <w:rsid w:val="00480A2F"/>
    <w:rsid w:val="004820E5"/>
    <w:rsid w:val="004824B3"/>
    <w:rsid w:val="004867FB"/>
    <w:rsid w:val="00491C0F"/>
    <w:rsid w:val="0049395C"/>
    <w:rsid w:val="00493FF8"/>
    <w:rsid w:val="00494A69"/>
    <w:rsid w:val="00495AAE"/>
    <w:rsid w:val="004968DE"/>
    <w:rsid w:val="004A197F"/>
    <w:rsid w:val="004A23B9"/>
    <w:rsid w:val="004A2B3B"/>
    <w:rsid w:val="004A3E24"/>
    <w:rsid w:val="004A6763"/>
    <w:rsid w:val="004A6B25"/>
    <w:rsid w:val="004B040A"/>
    <w:rsid w:val="004B081F"/>
    <w:rsid w:val="004B31BF"/>
    <w:rsid w:val="004B35CF"/>
    <w:rsid w:val="004B4E48"/>
    <w:rsid w:val="004B6DEF"/>
    <w:rsid w:val="004B78BB"/>
    <w:rsid w:val="004B7D33"/>
    <w:rsid w:val="004C18EF"/>
    <w:rsid w:val="004C19CD"/>
    <w:rsid w:val="004C2066"/>
    <w:rsid w:val="004C2256"/>
    <w:rsid w:val="004C25AA"/>
    <w:rsid w:val="004C2CC8"/>
    <w:rsid w:val="004C315E"/>
    <w:rsid w:val="004C46BD"/>
    <w:rsid w:val="004C67A3"/>
    <w:rsid w:val="004C7EDE"/>
    <w:rsid w:val="004D0155"/>
    <w:rsid w:val="004D09B7"/>
    <w:rsid w:val="004D0B38"/>
    <w:rsid w:val="004D401A"/>
    <w:rsid w:val="004D5188"/>
    <w:rsid w:val="004D5381"/>
    <w:rsid w:val="004D584A"/>
    <w:rsid w:val="004E0D72"/>
    <w:rsid w:val="004E1C60"/>
    <w:rsid w:val="004E2E4E"/>
    <w:rsid w:val="004E4FA7"/>
    <w:rsid w:val="004E5724"/>
    <w:rsid w:val="004E5DAC"/>
    <w:rsid w:val="004E65EF"/>
    <w:rsid w:val="004E6815"/>
    <w:rsid w:val="004F0176"/>
    <w:rsid w:val="004F37D9"/>
    <w:rsid w:val="004F40AE"/>
    <w:rsid w:val="004F45CD"/>
    <w:rsid w:val="004F48D4"/>
    <w:rsid w:val="005007C5"/>
    <w:rsid w:val="005030C4"/>
    <w:rsid w:val="005043E4"/>
    <w:rsid w:val="0050666D"/>
    <w:rsid w:val="00506EBC"/>
    <w:rsid w:val="005070A3"/>
    <w:rsid w:val="00507542"/>
    <w:rsid w:val="00510E54"/>
    <w:rsid w:val="005133EE"/>
    <w:rsid w:val="00513CAF"/>
    <w:rsid w:val="00517056"/>
    <w:rsid w:val="005170F3"/>
    <w:rsid w:val="00521724"/>
    <w:rsid w:val="005238A4"/>
    <w:rsid w:val="00523AA2"/>
    <w:rsid w:val="00524406"/>
    <w:rsid w:val="0052494B"/>
    <w:rsid w:val="0052560A"/>
    <w:rsid w:val="00526246"/>
    <w:rsid w:val="005263EA"/>
    <w:rsid w:val="00526B2C"/>
    <w:rsid w:val="0052734D"/>
    <w:rsid w:val="00530C26"/>
    <w:rsid w:val="0053270E"/>
    <w:rsid w:val="0053650D"/>
    <w:rsid w:val="00536A27"/>
    <w:rsid w:val="00537B9C"/>
    <w:rsid w:val="00537BDC"/>
    <w:rsid w:val="00540247"/>
    <w:rsid w:val="00542391"/>
    <w:rsid w:val="00544875"/>
    <w:rsid w:val="00545002"/>
    <w:rsid w:val="005459C3"/>
    <w:rsid w:val="00551A89"/>
    <w:rsid w:val="0055286E"/>
    <w:rsid w:val="00553B9E"/>
    <w:rsid w:val="00553FBB"/>
    <w:rsid w:val="00554A86"/>
    <w:rsid w:val="00554DE3"/>
    <w:rsid w:val="00555732"/>
    <w:rsid w:val="00555906"/>
    <w:rsid w:val="00556FA4"/>
    <w:rsid w:val="0055717B"/>
    <w:rsid w:val="00560EA3"/>
    <w:rsid w:val="00561435"/>
    <w:rsid w:val="00562FD5"/>
    <w:rsid w:val="00564ABE"/>
    <w:rsid w:val="00564DE0"/>
    <w:rsid w:val="00566A47"/>
    <w:rsid w:val="00567106"/>
    <w:rsid w:val="00570377"/>
    <w:rsid w:val="00571124"/>
    <w:rsid w:val="0057322C"/>
    <w:rsid w:val="00574762"/>
    <w:rsid w:val="005754EE"/>
    <w:rsid w:val="00576025"/>
    <w:rsid w:val="00585427"/>
    <w:rsid w:val="00590656"/>
    <w:rsid w:val="00590BC8"/>
    <w:rsid w:val="0059524A"/>
    <w:rsid w:val="005970C8"/>
    <w:rsid w:val="005977CD"/>
    <w:rsid w:val="005A176A"/>
    <w:rsid w:val="005A19B5"/>
    <w:rsid w:val="005A19B6"/>
    <w:rsid w:val="005A360C"/>
    <w:rsid w:val="005A4626"/>
    <w:rsid w:val="005A4CE5"/>
    <w:rsid w:val="005A549D"/>
    <w:rsid w:val="005A757E"/>
    <w:rsid w:val="005B027A"/>
    <w:rsid w:val="005B08AD"/>
    <w:rsid w:val="005B233F"/>
    <w:rsid w:val="005B3027"/>
    <w:rsid w:val="005B316A"/>
    <w:rsid w:val="005B4109"/>
    <w:rsid w:val="005B54D6"/>
    <w:rsid w:val="005B5D1B"/>
    <w:rsid w:val="005B73BF"/>
    <w:rsid w:val="005C2142"/>
    <w:rsid w:val="005C299E"/>
    <w:rsid w:val="005C65DD"/>
    <w:rsid w:val="005C7C63"/>
    <w:rsid w:val="005C7DCC"/>
    <w:rsid w:val="005D02F6"/>
    <w:rsid w:val="005D386E"/>
    <w:rsid w:val="005D3921"/>
    <w:rsid w:val="005D41BC"/>
    <w:rsid w:val="005D5033"/>
    <w:rsid w:val="005D5E6F"/>
    <w:rsid w:val="005D62F7"/>
    <w:rsid w:val="005D65CC"/>
    <w:rsid w:val="005D6CEF"/>
    <w:rsid w:val="005E1D3C"/>
    <w:rsid w:val="005E25BC"/>
    <w:rsid w:val="005E4287"/>
    <w:rsid w:val="005E5344"/>
    <w:rsid w:val="005E7AC1"/>
    <w:rsid w:val="005E7BAA"/>
    <w:rsid w:val="005F2AEA"/>
    <w:rsid w:val="005F2E9B"/>
    <w:rsid w:val="005F3DC5"/>
    <w:rsid w:val="005F522B"/>
    <w:rsid w:val="005F551C"/>
    <w:rsid w:val="005F5A0D"/>
    <w:rsid w:val="005F6095"/>
    <w:rsid w:val="005F6F6A"/>
    <w:rsid w:val="00600C2E"/>
    <w:rsid w:val="00600FD0"/>
    <w:rsid w:val="006023ED"/>
    <w:rsid w:val="0060258F"/>
    <w:rsid w:val="00603964"/>
    <w:rsid w:val="00604767"/>
    <w:rsid w:val="0060481D"/>
    <w:rsid w:val="00606208"/>
    <w:rsid w:val="00606B74"/>
    <w:rsid w:val="0060769A"/>
    <w:rsid w:val="0060774F"/>
    <w:rsid w:val="00607D2F"/>
    <w:rsid w:val="00607FA0"/>
    <w:rsid w:val="00610230"/>
    <w:rsid w:val="006103BD"/>
    <w:rsid w:val="00610E0E"/>
    <w:rsid w:val="00611614"/>
    <w:rsid w:val="00614068"/>
    <w:rsid w:val="006148B2"/>
    <w:rsid w:val="006169D8"/>
    <w:rsid w:val="00616F4C"/>
    <w:rsid w:val="00617225"/>
    <w:rsid w:val="006226B2"/>
    <w:rsid w:val="006242B9"/>
    <w:rsid w:val="0062458E"/>
    <w:rsid w:val="00624853"/>
    <w:rsid w:val="0062521C"/>
    <w:rsid w:val="00625AA9"/>
    <w:rsid w:val="0062673C"/>
    <w:rsid w:val="006271BC"/>
    <w:rsid w:val="00630BB5"/>
    <w:rsid w:val="00632253"/>
    <w:rsid w:val="00632934"/>
    <w:rsid w:val="00632A22"/>
    <w:rsid w:val="00633B06"/>
    <w:rsid w:val="006357CD"/>
    <w:rsid w:val="00635B7B"/>
    <w:rsid w:val="00636816"/>
    <w:rsid w:val="00640751"/>
    <w:rsid w:val="00640DFC"/>
    <w:rsid w:val="00641BF6"/>
    <w:rsid w:val="00642714"/>
    <w:rsid w:val="00642D70"/>
    <w:rsid w:val="00644F75"/>
    <w:rsid w:val="006455CE"/>
    <w:rsid w:val="00646E44"/>
    <w:rsid w:val="006479E6"/>
    <w:rsid w:val="00650FC6"/>
    <w:rsid w:val="006512DD"/>
    <w:rsid w:val="00651908"/>
    <w:rsid w:val="0065315C"/>
    <w:rsid w:val="006536A0"/>
    <w:rsid w:val="006540FE"/>
    <w:rsid w:val="00654A86"/>
    <w:rsid w:val="00654EA4"/>
    <w:rsid w:val="00655648"/>
    <w:rsid w:val="00655763"/>
    <w:rsid w:val="006564DA"/>
    <w:rsid w:val="00656976"/>
    <w:rsid w:val="006610DB"/>
    <w:rsid w:val="0066110A"/>
    <w:rsid w:val="0066110C"/>
    <w:rsid w:val="006639B8"/>
    <w:rsid w:val="00663F75"/>
    <w:rsid w:val="00664368"/>
    <w:rsid w:val="0066576F"/>
    <w:rsid w:val="00665B49"/>
    <w:rsid w:val="00666795"/>
    <w:rsid w:val="006676A1"/>
    <w:rsid w:val="006679E1"/>
    <w:rsid w:val="00670961"/>
    <w:rsid w:val="00673170"/>
    <w:rsid w:val="00673218"/>
    <w:rsid w:val="0067480F"/>
    <w:rsid w:val="0067562B"/>
    <w:rsid w:val="0067590E"/>
    <w:rsid w:val="00676430"/>
    <w:rsid w:val="0067648A"/>
    <w:rsid w:val="006767D7"/>
    <w:rsid w:val="006802C3"/>
    <w:rsid w:val="00680F4A"/>
    <w:rsid w:val="00686259"/>
    <w:rsid w:val="006905B3"/>
    <w:rsid w:val="0069106C"/>
    <w:rsid w:val="00691BCB"/>
    <w:rsid w:val="00691EBC"/>
    <w:rsid w:val="00692966"/>
    <w:rsid w:val="00693E34"/>
    <w:rsid w:val="006963E5"/>
    <w:rsid w:val="006A0596"/>
    <w:rsid w:val="006A0D12"/>
    <w:rsid w:val="006A3597"/>
    <w:rsid w:val="006A3907"/>
    <w:rsid w:val="006A6589"/>
    <w:rsid w:val="006A6A21"/>
    <w:rsid w:val="006B0E84"/>
    <w:rsid w:val="006B1DC9"/>
    <w:rsid w:val="006B2988"/>
    <w:rsid w:val="006B2B23"/>
    <w:rsid w:val="006B42F3"/>
    <w:rsid w:val="006B532C"/>
    <w:rsid w:val="006B58D5"/>
    <w:rsid w:val="006B6C64"/>
    <w:rsid w:val="006B7880"/>
    <w:rsid w:val="006B79F3"/>
    <w:rsid w:val="006B7CB3"/>
    <w:rsid w:val="006B7CE1"/>
    <w:rsid w:val="006C17F3"/>
    <w:rsid w:val="006C228D"/>
    <w:rsid w:val="006C2BE3"/>
    <w:rsid w:val="006C5CE8"/>
    <w:rsid w:val="006D3D50"/>
    <w:rsid w:val="006D401D"/>
    <w:rsid w:val="006D42D9"/>
    <w:rsid w:val="006D5C30"/>
    <w:rsid w:val="006E06EA"/>
    <w:rsid w:val="006E1110"/>
    <w:rsid w:val="006E1585"/>
    <w:rsid w:val="006E37F9"/>
    <w:rsid w:val="006E3D02"/>
    <w:rsid w:val="006E41A8"/>
    <w:rsid w:val="006E4AA6"/>
    <w:rsid w:val="006E5077"/>
    <w:rsid w:val="006E61F2"/>
    <w:rsid w:val="006E6BD2"/>
    <w:rsid w:val="006E704E"/>
    <w:rsid w:val="006E7E9C"/>
    <w:rsid w:val="006F04DA"/>
    <w:rsid w:val="006F11C7"/>
    <w:rsid w:val="006F14B7"/>
    <w:rsid w:val="006F4C63"/>
    <w:rsid w:val="006F6380"/>
    <w:rsid w:val="006F79BC"/>
    <w:rsid w:val="00700DED"/>
    <w:rsid w:val="007012EA"/>
    <w:rsid w:val="007018E5"/>
    <w:rsid w:val="00701A8F"/>
    <w:rsid w:val="00701FD8"/>
    <w:rsid w:val="007048FE"/>
    <w:rsid w:val="0070502C"/>
    <w:rsid w:val="0070509A"/>
    <w:rsid w:val="00707BAA"/>
    <w:rsid w:val="0071083B"/>
    <w:rsid w:val="0071186B"/>
    <w:rsid w:val="00714CED"/>
    <w:rsid w:val="00716630"/>
    <w:rsid w:val="007170E2"/>
    <w:rsid w:val="00717402"/>
    <w:rsid w:val="00720CBF"/>
    <w:rsid w:val="0072133A"/>
    <w:rsid w:val="00724366"/>
    <w:rsid w:val="00726DB1"/>
    <w:rsid w:val="00727B89"/>
    <w:rsid w:val="00731A13"/>
    <w:rsid w:val="0073207D"/>
    <w:rsid w:val="00732AA1"/>
    <w:rsid w:val="00733017"/>
    <w:rsid w:val="0073353D"/>
    <w:rsid w:val="007362F6"/>
    <w:rsid w:val="00736354"/>
    <w:rsid w:val="00737A4E"/>
    <w:rsid w:val="0074107C"/>
    <w:rsid w:val="007414A0"/>
    <w:rsid w:val="007422FB"/>
    <w:rsid w:val="00742FC3"/>
    <w:rsid w:val="007434B6"/>
    <w:rsid w:val="00743A89"/>
    <w:rsid w:val="00744062"/>
    <w:rsid w:val="00744880"/>
    <w:rsid w:val="0074541D"/>
    <w:rsid w:val="0074765F"/>
    <w:rsid w:val="007511B7"/>
    <w:rsid w:val="00751C14"/>
    <w:rsid w:val="00752177"/>
    <w:rsid w:val="00754450"/>
    <w:rsid w:val="00755EA3"/>
    <w:rsid w:val="00755EE5"/>
    <w:rsid w:val="007605B5"/>
    <w:rsid w:val="00760EFB"/>
    <w:rsid w:val="0076270E"/>
    <w:rsid w:val="00762AF4"/>
    <w:rsid w:val="00762CB6"/>
    <w:rsid w:val="00764443"/>
    <w:rsid w:val="00764F03"/>
    <w:rsid w:val="00765430"/>
    <w:rsid w:val="00767315"/>
    <w:rsid w:val="007706B9"/>
    <w:rsid w:val="00771820"/>
    <w:rsid w:val="00773726"/>
    <w:rsid w:val="00774B02"/>
    <w:rsid w:val="00775243"/>
    <w:rsid w:val="00775707"/>
    <w:rsid w:val="00776C35"/>
    <w:rsid w:val="00783016"/>
    <w:rsid w:val="00783310"/>
    <w:rsid w:val="00783585"/>
    <w:rsid w:val="007860A2"/>
    <w:rsid w:val="00790025"/>
    <w:rsid w:val="00790864"/>
    <w:rsid w:val="00790C08"/>
    <w:rsid w:val="00791089"/>
    <w:rsid w:val="007912AA"/>
    <w:rsid w:val="007915CA"/>
    <w:rsid w:val="00792417"/>
    <w:rsid w:val="007936B4"/>
    <w:rsid w:val="0079484E"/>
    <w:rsid w:val="0079586E"/>
    <w:rsid w:val="007A1C10"/>
    <w:rsid w:val="007A3862"/>
    <w:rsid w:val="007A4A6D"/>
    <w:rsid w:val="007A6F68"/>
    <w:rsid w:val="007B2F0F"/>
    <w:rsid w:val="007B45B5"/>
    <w:rsid w:val="007B45D4"/>
    <w:rsid w:val="007B52BC"/>
    <w:rsid w:val="007B57AE"/>
    <w:rsid w:val="007B5F7F"/>
    <w:rsid w:val="007B6ED7"/>
    <w:rsid w:val="007B717B"/>
    <w:rsid w:val="007B7D44"/>
    <w:rsid w:val="007C1D97"/>
    <w:rsid w:val="007C4975"/>
    <w:rsid w:val="007C4A49"/>
    <w:rsid w:val="007C4C0A"/>
    <w:rsid w:val="007C53F0"/>
    <w:rsid w:val="007C6A64"/>
    <w:rsid w:val="007D02A3"/>
    <w:rsid w:val="007D046E"/>
    <w:rsid w:val="007D1717"/>
    <w:rsid w:val="007D1BCF"/>
    <w:rsid w:val="007D1CAE"/>
    <w:rsid w:val="007D2093"/>
    <w:rsid w:val="007D2900"/>
    <w:rsid w:val="007D2E49"/>
    <w:rsid w:val="007D59CB"/>
    <w:rsid w:val="007D62B0"/>
    <w:rsid w:val="007D650B"/>
    <w:rsid w:val="007D68C9"/>
    <w:rsid w:val="007D75CF"/>
    <w:rsid w:val="007E1815"/>
    <w:rsid w:val="007E1963"/>
    <w:rsid w:val="007E2C0A"/>
    <w:rsid w:val="007E2FE4"/>
    <w:rsid w:val="007E3933"/>
    <w:rsid w:val="007E3D65"/>
    <w:rsid w:val="007E491E"/>
    <w:rsid w:val="007E4CCE"/>
    <w:rsid w:val="007E5B9B"/>
    <w:rsid w:val="007E60F5"/>
    <w:rsid w:val="007E6DC5"/>
    <w:rsid w:val="007F2EF0"/>
    <w:rsid w:val="007F69B8"/>
    <w:rsid w:val="007F7127"/>
    <w:rsid w:val="007F7774"/>
    <w:rsid w:val="00801F86"/>
    <w:rsid w:val="00802ACA"/>
    <w:rsid w:val="00802B35"/>
    <w:rsid w:val="00802E85"/>
    <w:rsid w:val="00802EEA"/>
    <w:rsid w:val="00805700"/>
    <w:rsid w:val="008058EB"/>
    <w:rsid w:val="00806C15"/>
    <w:rsid w:val="00810D97"/>
    <w:rsid w:val="008125BE"/>
    <w:rsid w:val="008233D3"/>
    <w:rsid w:val="008247C3"/>
    <w:rsid w:val="00825192"/>
    <w:rsid w:val="00825B7E"/>
    <w:rsid w:val="00825E53"/>
    <w:rsid w:val="0082656D"/>
    <w:rsid w:val="0082673A"/>
    <w:rsid w:val="0082728B"/>
    <w:rsid w:val="00830A02"/>
    <w:rsid w:val="00830A13"/>
    <w:rsid w:val="00831644"/>
    <w:rsid w:val="00832906"/>
    <w:rsid w:val="008339F1"/>
    <w:rsid w:val="00834622"/>
    <w:rsid w:val="008352D3"/>
    <w:rsid w:val="008361FC"/>
    <w:rsid w:val="008379E0"/>
    <w:rsid w:val="00840999"/>
    <w:rsid w:val="008417C1"/>
    <w:rsid w:val="0084385E"/>
    <w:rsid w:val="008441CA"/>
    <w:rsid w:val="0084454C"/>
    <w:rsid w:val="00845752"/>
    <w:rsid w:val="008501E8"/>
    <w:rsid w:val="00850E4A"/>
    <w:rsid w:val="00852D44"/>
    <w:rsid w:val="00854E0F"/>
    <w:rsid w:val="008550C3"/>
    <w:rsid w:val="00856559"/>
    <w:rsid w:val="00856C5B"/>
    <w:rsid w:val="008601CC"/>
    <w:rsid w:val="00860E05"/>
    <w:rsid w:val="00864118"/>
    <w:rsid w:val="0086497D"/>
    <w:rsid w:val="00866FBC"/>
    <w:rsid w:val="00867E9A"/>
    <w:rsid w:val="00870BDD"/>
    <w:rsid w:val="00872092"/>
    <w:rsid w:val="008726EF"/>
    <w:rsid w:val="00872D29"/>
    <w:rsid w:val="008753F6"/>
    <w:rsid w:val="0087584C"/>
    <w:rsid w:val="00877334"/>
    <w:rsid w:val="0088043C"/>
    <w:rsid w:val="00882D82"/>
    <w:rsid w:val="008844F8"/>
    <w:rsid w:val="00885C61"/>
    <w:rsid w:val="00886FF6"/>
    <w:rsid w:val="008906C9"/>
    <w:rsid w:val="00890CE4"/>
    <w:rsid w:val="008925D9"/>
    <w:rsid w:val="0089363E"/>
    <w:rsid w:val="008937E2"/>
    <w:rsid w:val="008960F8"/>
    <w:rsid w:val="00896BED"/>
    <w:rsid w:val="008979F4"/>
    <w:rsid w:val="008A1DF8"/>
    <w:rsid w:val="008A262D"/>
    <w:rsid w:val="008A2D62"/>
    <w:rsid w:val="008A3277"/>
    <w:rsid w:val="008A54A2"/>
    <w:rsid w:val="008A7A4E"/>
    <w:rsid w:val="008B097D"/>
    <w:rsid w:val="008B2311"/>
    <w:rsid w:val="008B5484"/>
    <w:rsid w:val="008B6B38"/>
    <w:rsid w:val="008B6CE6"/>
    <w:rsid w:val="008B6F9B"/>
    <w:rsid w:val="008B7D05"/>
    <w:rsid w:val="008C104C"/>
    <w:rsid w:val="008C151B"/>
    <w:rsid w:val="008C3168"/>
    <w:rsid w:val="008C3892"/>
    <w:rsid w:val="008C5738"/>
    <w:rsid w:val="008C7044"/>
    <w:rsid w:val="008C7858"/>
    <w:rsid w:val="008C7B54"/>
    <w:rsid w:val="008D04F0"/>
    <w:rsid w:val="008D1059"/>
    <w:rsid w:val="008D3F06"/>
    <w:rsid w:val="008D443E"/>
    <w:rsid w:val="008D4F04"/>
    <w:rsid w:val="008D597A"/>
    <w:rsid w:val="008D6DA8"/>
    <w:rsid w:val="008E23B7"/>
    <w:rsid w:val="008E24EB"/>
    <w:rsid w:val="008E40EA"/>
    <w:rsid w:val="008E7139"/>
    <w:rsid w:val="008F1026"/>
    <w:rsid w:val="008F1387"/>
    <w:rsid w:val="008F3325"/>
    <w:rsid w:val="008F3500"/>
    <w:rsid w:val="008F3887"/>
    <w:rsid w:val="008F3F26"/>
    <w:rsid w:val="008F4116"/>
    <w:rsid w:val="008F5A92"/>
    <w:rsid w:val="009000A6"/>
    <w:rsid w:val="00901C23"/>
    <w:rsid w:val="009025BB"/>
    <w:rsid w:val="009025F2"/>
    <w:rsid w:val="00902B81"/>
    <w:rsid w:val="0090481F"/>
    <w:rsid w:val="00907B5D"/>
    <w:rsid w:val="00910B6D"/>
    <w:rsid w:val="009126E4"/>
    <w:rsid w:val="00912A5E"/>
    <w:rsid w:val="009130B3"/>
    <w:rsid w:val="0091555A"/>
    <w:rsid w:val="009161F9"/>
    <w:rsid w:val="0091715C"/>
    <w:rsid w:val="009200FE"/>
    <w:rsid w:val="00921101"/>
    <w:rsid w:val="00921244"/>
    <w:rsid w:val="009213ED"/>
    <w:rsid w:val="00922499"/>
    <w:rsid w:val="009225E2"/>
    <w:rsid w:val="00923ACF"/>
    <w:rsid w:val="00924526"/>
    <w:rsid w:val="00924E3C"/>
    <w:rsid w:val="00932221"/>
    <w:rsid w:val="00935332"/>
    <w:rsid w:val="00937021"/>
    <w:rsid w:val="009373C7"/>
    <w:rsid w:val="00937632"/>
    <w:rsid w:val="00937B9A"/>
    <w:rsid w:val="00940666"/>
    <w:rsid w:val="00944177"/>
    <w:rsid w:val="00945AC4"/>
    <w:rsid w:val="00945CA5"/>
    <w:rsid w:val="00950761"/>
    <w:rsid w:val="0095111A"/>
    <w:rsid w:val="00952DF6"/>
    <w:rsid w:val="009535CF"/>
    <w:rsid w:val="00953870"/>
    <w:rsid w:val="00953A88"/>
    <w:rsid w:val="00954EC0"/>
    <w:rsid w:val="00956064"/>
    <w:rsid w:val="0095641B"/>
    <w:rsid w:val="00960193"/>
    <w:rsid w:val="009612BB"/>
    <w:rsid w:val="009628E7"/>
    <w:rsid w:val="00962A50"/>
    <w:rsid w:val="009641F2"/>
    <w:rsid w:val="00964B33"/>
    <w:rsid w:val="00965E88"/>
    <w:rsid w:val="0097002F"/>
    <w:rsid w:val="0097085A"/>
    <w:rsid w:val="00970AA8"/>
    <w:rsid w:val="009719F9"/>
    <w:rsid w:val="009720F6"/>
    <w:rsid w:val="009727C1"/>
    <w:rsid w:val="0097360C"/>
    <w:rsid w:val="00975D70"/>
    <w:rsid w:val="00976551"/>
    <w:rsid w:val="00976A06"/>
    <w:rsid w:val="00977F98"/>
    <w:rsid w:val="009801A2"/>
    <w:rsid w:val="009805C2"/>
    <w:rsid w:val="00980A50"/>
    <w:rsid w:val="009819A4"/>
    <w:rsid w:val="00985B97"/>
    <w:rsid w:val="00986526"/>
    <w:rsid w:val="009872E2"/>
    <w:rsid w:val="00991052"/>
    <w:rsid w:val="009910A6"/>
    <w:rsid w:val="00991CF5"/>
    <w:rsid w:val="00991ED8"/>
    <w:rsid w:val="009926CD"/>
    <w:rsid w:val="00992830"/>
    <w:rsid w:val="0099397A"/>
    <w:rsid w:val="00996EBA"/>
    <w:rsid w:val="00997460"/>
    <w:rsid w:val="00997C87"/>
    <w:rsid w:val="009A04F3"/>
    <w:rsid w:val="009A06D3"/>
    <w:rsid w:val="009A26B4"/>
    <w:rsid w:val="009A3C5D"/>
    <w:rsid w:val="009A5267"/>
    <w:rsid w:val="009A6F70"/>
    <w:rsid w:val="009A7A55"/>
    <w:rsid w:val="009B089C"/>
    <w:rsid w:val="009B1022"/>
    <w:rsid w:val="009B1CEB"/>
    <w:rsid w:val="009B1D68"/>
    <w:rsid w:val="009B20FC"/>
    <w:rsid w:val="009B3116"/>
    <w:rsid w:val="009B3FE7"/>
    <w:rsid w:val="009B4055"/>
    <w:rsid w:val="009B513C"/>
    <w:rsid w:val="009C15E2"/>
    <w:rsid w:val="009C1AB5"/>
    <w:rsid w:val="009C319E"/>
    <w:rsid w:val="009C3498"/>
    <w:rsid w:val="009C38B2"/>
    <w:rsid w:val="009C5429"/>
    <w:rsid w:val="009D2E5F"/>
    <w:rsid w:val="009D3CE9"/>
    <w:rsid w:val="009D432F"/>
    <w:rsid w:val="009D4D59"/>
    <w:rsid w:val="009D618D"/>
    <w:rsid w:val="009D6EA9"/>
    <w:rsid w:val="009E0538"/>
    <w:rsid w:val="009E130B"/>
    <w:rsid w:val="009E1FD4"/>
    <w:rsid w:val="009E2CD3"/>
    <w:rsid w:val="009E31E4"/>
    <w:rsid w:val="009E3BED"/>
    <w:rsid w:val="009E4AF7"/>
    <w:rsid w:val="009E55C8"/>
    <w:rsid w:val="009E5DAB"/>
    <w:rsid w:val="009E6DBC"/>
    <w:rsid w:val="009E78CE"/>
    <w:rsid w:val="009F0F54"/>
    <w:rsid w:val="009F0F6D"/>
    <w:rsid w:val="009F0FBF"/>
    <w:rsid w:val="009F2205"/>
    <w:rsid w:val="009F2A5A"/>
    <w:rsid w:val="009F39AA"/>
    <w:rsid w:val="009F5679"/>
    <w:rsid w:val="00A0007F"/>
    <w:rsid w:val="00A00ABE"/>
    <w:rsid w:val="00A00C07"/>
    <w:rsid w:val="00A01FF8"/>
    <w:rsid w:val="00A02604"/>
    <w:rsid w:val="00A056C8"/>
    <w:rsid w:val="00A05BC2"/>
    <w:rsid w:val="00A06193"/>
    <w:rsid w:val="00A0693B"/>
    <w:rsid w:val="00A11E01"/>
    <w:rsid w:val="00A125C5"/>
    <w:rsid w:val="00A12DF1"/>
    <w:rsid w:val="00A12ECC"/>
    <w:rsid w:val="00A12F54"/>
    <w:rsid w:val="00A15628"/>
    <w:rsid w:val="00A17447"/>
    <w:rsid w:val="00A20E8A"/>
    <w:rsid w:val="00A214C0"/>
    <w:rsid w:val="00A31C9E"/>
    <w:rsid w:val="00A321D0"/>
    <w:rsid w:val="00A37538"/>
    <w:rsid w:val="00A40832"/>
    <w:rsid w:val="00A41025"/>
    <w:rsid w:val="00A42896"/>
    <w:rsid w:val="00A42A94"/>
    <w:rsid w:val="00A42B5C"/>
    <w:rsid w:val="00A433C4"/>
    <w:rsid w:val="00A453E5"/>
    <w:rsid w:val="00A5039D"/>
    <w:rsid w:val="00A507C1"/>
    <w:rsid w:val="00A509F3"/>
    <w:rsid w:val="00A50F57"/>
    <w:rsid w:val="00A53BFA"/>
    <w:rsid w:val="00A57424"/>
    <w:rsid w:val="00A57FEE"/>
    <w:rsid w:val="00A60FDA"/>
    <w:rsid w:val="00A6113C"/>
    <w:rsid w:val="00A64912"/>
    <w:rsid w:val="00A65EE7"/>
    <w:rsid w:val="00A66777"/>
    <w:rsid w:val="00A672EE"/>
    <w:rsid w:val="00A67C14"/>
    <w:rsid w:val="00A70133"/>
    <w:rsid w:val="00A71713"/>
    <w:rsid w:val="00A72407"/>
    <w:rsid w:val="00A72E72"/>
    <w:rsid w:val="00A7341E"/>
    <w:rsid w:val="00A734B7"/>
    <w:rsid w:val="00A74269"/>
    <w:rsid w:val="00A76144"/>
    <w:rsid w:val="00A76190"/>
    <w:rsid w:val="00A7637C"/>
    <w:rsid w:val="00A76BD9"/>
    <w:rsid w:val="00A77580"/>
    <w:rsid w:val="00A800A2"/>
    <w:rsid w:val="00A81242"/>
    <w:rsid w:val="00A81D3B"/>
    <w:rsid w:val="00A8260E"/>
    <w:rsid w:val="00A85417"/>
    <w:rsid w:val="00A855CA"/>
    <w:rsid w:val="00A9032A"/>
    <w:rsid w:val="00A90F04"/>
    <w:rsid w:val="00A9177C"/>
    <w:rsid w:val="00A919E2"/>
    <w:rsid w:val="00A92427"/>
    <w:rsid w:val="00A9246F"/>
    <w:rsid w:val="00A93AC0"/>
    <w:rsid w:val="00A95B78"/>
    <w:rsid w:val="00A96356"/>
    <w:rsid w:val="00A963F6"/>
    <w:rsid w:val="00A96B6E"/>
    <w:rsid w:val="00A96CF3"/>
    <w:rsid w:val="00A97CD4"/>
    <w:rsid w:val="00AA06A2"/>
    <w:rsid w:val="00AA1DFE"/>
    <w:rsid w:val="00AA36C6"/>
    <w:rsid w:val="00AA3BC6"/>
    <w:rsid w:val="00AA4C8C"/>
    <w:rsid w:val="00AA5191"/>
    <w:rsid w:val="00AA55B6"/>
    <w:rsid w:val="00AA5B9D"/>
    <w:rsid w:val="00AA609D"/>
    <w:rsid w:val="00AA700A"/>
    <w:rsid w:val="00AB2E71"/>
    <w:rsid w:val="00AB452E"/>
    <w:rsid w:val="00AB5295"/>
    <w:rsid w:val="00AB537B"/>
    <w:rsid w:val="00AB5C3A"/>
    <w:rsid w:val="00AB68E9"/>
    <w:rsid w:val="00AB6926"/>
    <w:rsid w:val="00AB7F59"/>
    <w:rsid w:val="00AC1FD1"/>
    <w:rsid w:val="00AC3A79"/>
    <w:rsid w:val="00AC43D9"/>
    <w:rsid w:val="00AC5624"/>
    <w:rsid w:val="00AC642A"/>
    <w:rsid w:val="00AD020A"/>
    <w:rsid w:val="00AD07F3"/>
    <w:rsid w:val="00AD2390"/>
    <w:rsid w:val="00AD2646"/>
    <w:rsid w:val="00AD2944"/>
    <w:rsid w:val="00AD52D1"/>
    <w:rsid w:val="00AD5C9F"/>
    <w:rsid w:val="00AD5D12"/>
    <w:rsid w:val="00AD6667"/>
    <w:rsid w:val="00AD728D"/>
    <w:rsid w:val="00AE06B9"/>
    <w:rsid w:val="00AE0B64"/>
    <w:rsid w:val="00AE1B56"/>
    <w:rsid w:val="00AE4FB0"/>
    <w:rsid w:val="00AE694B"/>
    <w:rsid w:val="00AF2884"/>
    <w:rsid w:val="00AF47AB"/>
    <w:rsid w:val="00AF7AFF"/>
    <w:rsid w:val="00B02CCC"/>
    <w:rsid w:val="00B02FF7"/>
    <w:rsid w:val="00B044E0"/>
    <w:rsid w:val="00B044E1"/>
    <w:rsid w:val="00B0525B"/>
    <w:rsid w:val="00B0535E"/>
    <w:rsid w:val="00B05AC9"/>
    <w:rsid w:val="00B05C52"/>
    <w:rsid w:val="00B05E9F"/>
    <w:rsid w:val="00B11646"/>
    <w:rsid w:val="00B11FBB"/>
    <w:rsid w:val="00B1371E"/>
    <w:rsid w:val="00B13830"/>
    <w:rsid w:val="00B13D39"/>
    <w:rsid w:val="00B13F6E"/>
    <w:rsid w:val="00B15F05"/>
    <w:rsid w:val="00B17141"/>
    <w:rsid w:val="00B20446"/>
    <w:rsid w:val="00B2149A"/>
    <w:rsid w:val="00B2262D"/>
    <w:rsid w:val="00B25B4F"/>
    <w:rsid w:val="00B262D4"/>
    <w:rsid w:val="00B271E4"/>
    <w:rsid w:val="00B2736D"/>
    <w:rsid w:val="00B30044"/>
    <w:rsid w:val="00B31575"/>
    <w:rsid w:val="00B31B3C"/>
    <w:rsid w:val="00B32C98"/>
    <w:rsid w:val="00B3322D"/>
    <w:rsid w:val="00B336AB"/>
    <w:rsid w:val="00B33833"/>
    <w:rsid w:val="00B33F2C"/>
    <w:rsid w:val="00B34D1C"/>
    <w:rsid w:val="00B36A53"/>
    <w:rsid w:val="00B3714C"/>
    <w:rsid w:val="00B41D32"/>
    <w:rsid w:val="00B438CE"/>
    <w:rsid w:val="00B447A0"/>
    <w:rsid w:val="00B44C99"/>
    <w:rsid w:val="00B452D9"/>
    <w:rsid w:val="00B4544C"/>
    <w:rsid w:val="00B45A68"/>
    <w:rsid w:val="00B46AFE"/>
    <w:rsid w:val="00B473D6"/>
    <w:rsid w:val="00B47C74"/>
    <w:rsid w:val="00B5133D"/>
    <w:rsid w:val="00B5135F"/>
    <w:rsid w:val="00B514C6"/>
    <w:rsid w:val="00B5160E"/>
    <w:rsid w:val="00B518A0"/>
    <w:rsid w:val="00B53A22"/>
    <w:rsid w:val="00B53D3C"/>
    <w:rsid w:val="00B55DDA"/>
    <w:rsid w:val="00B56D63"/>
    <w:rsid w:val="00B57178"/>
    <w:rsid w:val="00B57AF5"/>
    <w:rsid w:val="00B57F9A"/>
    <w:rsid w:val="00B60A21"/>
    <w:rsid w:val="00B61DE8"/>
    <w:rsid w:val="00B62408"/>
    <w:rsid w:val="00B6275F"/>
    <w:rsid w:val="00B62E37"/>
    <w:rsid w:val="00B64504"/>
    <w:rsid w:val="00B657B1"/>
    <w:rsid w:val="00B661C6"/>
    <w:rsid w:val="00B6783B"/>
    <w:rsid w:val="00B67B38"/>
    <w:rsid w:val="00B71228"/>
    <w:rsid w:val="00B735EB"/>
    <w:rsid w:val="00B75A9E"/>
    <w:rsid w:val="00B77473"/>
    <w:rsid w:val="00B8349A"/>
    <w:rsid w:val="00B8451F"/>
    <w:rsid w:val="00B84DC7"/>
    <w:rsid w:val="00B8547D"/>
    <w:rsid w:val="00B8565E"/>
    <w:rsid w:val="00B8585F"/>
    <w:rsid w:val="00B86AB4"/>
    <w:rsid w:val="00B90272"/>
    <w:rsid w:val="00B90777"/>
    <w:rsid w:val="00B91117"/>
    <w:rsid w:val="00B917EB"/>
    <w:rsid w:val="00B92094"/>
    <w:rsid w:val="00B921A7"/>
    <w:rsid w:val="00B9363F"/>
    <w:rsid w:val="00B94E97"/>
    <w:rsid w:val="00B94F02"/>
    <w:rsid w:val="00B964FA"/>
    <w:rsid w:val="00B97E17"/>
    <w:rsid w:val="00BA0236"/>
    <w:rsid w:val="00BA0A88"/>
    <w:rsid w:val="00BA275E"/>
    <w:rsid w:val="00BA5890"/>
    <w:rsid w:val="00BA7C58"/>
    <w:rsid w:val="00BB29D1"/>
    <w:rsid w:val="00BB2E86"/>
    <w:rsid w:val="00BB4A2B"/>
    <w:rsid w:val="00BB5364"/>
    <w:rsid w:val="00BB5981"/>
    <w:rsid w:val="00BB7036"/>
    <w:rsid w:val="00BC0BA3"/>
    <w:rsid w:val="00BC128F"/>
    <w:rsid w:val="00BC1990"/>
    <w:rsid w:val="00BC19C8"/>
    <w:rsid w:val="00BC1D60"/>
    <w:rsid w:val="00BC2281"/>
    <w:rsid w:val="00BC24D6"/>
    <w:rsid w:val="00BC2C64"/>
    <w:rsid w:val="00BC39F9"/>
    <w:rsid w:val="00BC5CAE"/>
    <w:rsid w:val="00BC7DAE"/>
    <w:rsid w:val="00BD0D89"/>
    <w:rsid w:val="00BD1B2F"/>
    <w:rsid w:val="00BD409B"/>
    <w:rsid w:val="00BD5F65"/>
    <w:rsid w:val="00BE143B"/>
    <w:rsid w:val="00BE2339"/>
    <w:rsid w:val="00BE3B66"/>
    <w:rsid w:val="00BE41BD"/>
    <w:rsid w:val="00BE79CA"/>
    <w:rsid w:val="00BF2D12"/>
    <w:rsid w:val="00BF33E3"/>
    <w:rsid w:val="00BF61DC"/>
    <w:rsid w:val="00BF6B96"/>
    <w:rsid w:val="00BF7015"/>
    <w:rsid w:val="00C010D0"/>
    <w:rsid w:val="00C040E8"/>
    <w:rsid w:val="00C046C7"/>
    <w:rsid w:val="00C04ADC"/>
    <w:rsid w:val="00C04C61"/>
    <w:rsid w:val="00C04C94"/>
    <w:rsid w:val="00C054FF"/>
    <w:rsid w:val="00C0585A"/>
    <w:rsid w:val="00C0733E"/>
    <w:rsid w:val="00C07791"/>
    <w:rsid w:val="00C11628"/>
    <w:rsid w:val="00C1188E"/>
    <w:rsid w:val="00C11A1E"/>
    <w:rsid w:val="00C14923"/>
    <w:rsid w:val="00C1556D"/>
    <w:rsid w:val="00C15B55"/>
    <w:rsid w:val="00C22441"/>
    <w:rsid w:val="00C24504"/>
    <w:rsid w:val="00C249B1"/>
    <w:rsid w:val="00C250D5"/>
    <w:rsid w:val="00C25246"/>
    <w:rsid w:val="00C253B1"/>
    <w:rsid w:val="00C2590C"/>
    <w:rsid w:val="00C259DC"/>
    <w:rsid w:val="00C25DF3"/>
    <w:rsid w:val="00C25E6F"/>
    <w:rsid w:val="00C25EFA"/>
    <w:rsid w:val="00C263B5"/>
    <w:rsid w:val="00C26B2F"/>
    <w:rsid w:val="00C26B8F"/>
    <w:rsid w:val="00C26BCC"/>
    <w:rsid w:val="00C278F0"/>
    <w:rsid w:val="00C31100"/>
    <w:rsid w:val="00C31151"/>
    <w:rsid w:val="00C311CF"/>
    <w:rsid w:val="00C33143"/>
    <w:rsid w:val="00C33B1F"/>
    <w:rsid w:val="00C3485B"/>
    <w:rsid w:val="00C362DE"/>
    <w:rsid w:val="00C36ABE"/>
    <w:rsid w:val="00C372BD"/>
    <w:rsid w:val="00C419F3"/>
    <w:rsid w:val="00C42309"/>
    <w:rsid w:val="00C42558"/>
    <w:rsid w:val="00C43FBA"/>
    <w:rsid w:val="00C444FE"/>
    <w:rsid w:val="00C44EE1"/>
    <w:rsid w:val="00C45E90"/>
    <w:rsid w:val="00C502E9"/>
    <w:rsid w:val="00C50367"/>
    <w:rsid w:val="00C514AC"/>
    <w:rsid w:val="00C5299F"/>
    <w:rsid w:val="00C53422"/>
    <w:rsid w:val="00C5348A"/>
    <w:rsid w:val="00C54774"/>
    <w:rsid w:val="00C57DF1"/>
    <w:rsid w:val="00C6138F"/>
    <w:rsid w:val="00C61722"/>
    <w:rsid w:val="00C67581"/>
    <w:rsid w:val="00C71437"/>
    <w:rsid w:val="00C7147A"/>
    <w:rsid w:val="00C718BE"/>
    <w:rsid w:val="00C71A75"/>
    <w:rsid w:val="00C73D3A"/>
    <w:rsid w:val="00C75087"/>
    <w:rsid w:val="00C75093"/>
    <w:rsid w:val="00C771A1"/>
    <w:rsid w:val="00C81A48"/>
    <w:rsid w:val="00C82394"/>
    <w:rsid w:val="00C842A0"/>
    <w:rsid w:val="00C84CCB"/>
    <w:rsid w:val="00C86A36"/>
    <w:rsid w:val="00C87803"/>
    <w:rsid w:val="00C87F4B"/>
    <w:rsid w:val="00C90021"/>
    <w:rsid w:val="00C92898"/>
    <w:rsid w:val="00C947DB"/>
    <w:rsid w:val="00C95B4E"/>
    <w:rsid w:val="00C95E19"/>
    <w:rsid w:val="00CA34F8"/>
    <w:rsid w:val="00CA4265"/>
    <w:rsid w:val="00CA52A8"/>
    <w:rsid w:val="00CA5418"/>
    <w:rsid w:val="00CA5E66"/>
    <w:rsid w:val="00CA678E"/>
    <w:rsid w:val="00CA679C"/>
    <w:rsid w:val="00CA6E15"/>
    <w:rsid w:val="00CA7CA7"/>
    <w:rsid w:val="00CB18B0"/>
    <w:rsid w:val="00CB2576"/>
    <w:rsid w:val="00CB37F3"/>
    <w:rsid w:val="00CB4B7B"/>
    <w:rsid w:val="00CB5291"/>
    <w:rsid w:val="00CB5CC2"/>
    <w:rsid w:val="00CC21D5"/>
    <w:rsid w:val="00CC24DB"/>
    <w:rsid w:val="00CC286A"/>
    <w:rsid w:val="00CC3206"/>
    <w:rsid w:val="00CC3351"/>
    <w:rsid w:val="00CC34D2"/>
    <w:rsid w:val="00CC3703"/>
    <w:rsid w:val="00CC3FF0"/>
    <w:rsid w:val="00CC5551"/>
    <w:rsid w:val="00CC5EB8"/>
    <w:rsid w:val="00CC7203"/>
    <w:rsid w:val="00CC7F00"/>
    <w:rsid w:val="00CD0A3C"/>
    <w:rsid w:val="00CD4AF0"/>
    <w:rsid w:val="00CD4E76"/>
    <w:rsid w:val="00CD64A9"/>
    <w:rsid w:val="00CD6724"/>
    <w:rsid w:val="00CD6A84"/>
    <w:rsid w:val="00CE0A3D"/>
    <w:rsid w:val="00CE1916"/>
    <w:rsid w:val="00CE1A8B"/>
    <w:rsid w:val="00CE1E7E"/>
    <w:rsid w:val="00CE4852"/>
    <w:rsid w:val="00CE50AE"/>
    <w:rsid w:val="00CE6108"/>
    <w:rsid w:val="00CE7514"/>
    <w:rsid w:val="00CF0320"/>
    <w:rsid w:val="00CF0C12"/>
    <w:rsid w:val="00CF1D67"/>
    <w:rsid w:val="00CF3C3A"/>
    <w:rsid w:val="00CF4633"/>
    <w:rsid w:val="00CF6C42"/>
    <w:rsid w:val="00D0002F"/>
    <w:rsid w:val="00D0110A"/>
    <w:rsid w:val="00D01D2C"/>
    <w:rsid w:val="00D02287"/>
    <w:rsid w:val="00D02D8E"/>
    <w:rsid w:val="00D04589"/>
    <w:rsid w:val="00D045D3"/>
    <w:rsid w:val="00D04605"/>
    <w:rsid w:val="00D04E15"/>
    <w:rsid w:val="00D0562A"/>
    <w:rsid w:val="00D05973"/>
    <w:rsid w:val="00D10C41"/>
    <w:rsid w:val="00D11CFD"/>
    <w:rsid w:val="00D12C9D"/>
    <w:rsid w:val="00D1571C"/>
    <w:rsid w:val="00D1611E"/>
    <w:rsid w:val="00D16B98"/>
    <w:rsid w:val="00D17027"/>
    <w:rsid w:val="00D17D92"/>
    <w:rsid w:val="00D21710"/>
    <w:rsid w:val="00D21C45"/>
    <w:rsid w:val="00D248DE"/>
    <w:rsid w:val="00D24B23"/>
    <w:rsid w:val="00D24C40"/>
    <w:rsid w:val="00D25639"/>
    <w:rsid w:val="00D2783A"/>
    <w:rsid w:val="00D27972"/>
    <w:rsid w:val="00D30FD2"/>
    <w:rsid w:val="00D31F4E"/>
    <w:rsid w:val="00D3275F"/>
    <w:rsid w:val="00D327B7"/>
    <w:rsid w:val="00D33D39"/>
    <w:rsid w:val="00D34038"/>
    <w:rsid w:val="00D3580C"/>
    <w:rsid w:val="00D35B3C"/>
    <w:rsid w:val="00D37893"/>
    <w:rsid w:val="00D37DBB"/>
    <w:rsid w:val="00D40243"/>
    <w:rsid w:val="00D4052D"/>
    <w:rsid w:val="00D40C87"/>
    <w:rsid w:val="00D41192"/>
    <w:rsid w:val="00D41E1C"/>
    <w:rsid w:val="00D4306C"/>
    <w:rsid w:val="00D44A09"/>
    <w:rsid w:val="00D4513D"/>
    <w:rsid w:val="00D457C6"/>
    <w:rsid w:val="00D472C1"/>
    <w:rsid w:val="00D516B2"/>
    <w:rsid w:val="00D5461E"/>
    <w:rsid w:val="00D54FAD"/>
    <w:rsid w:val="00D55A70"/>
    <w:rsid w:val="00D56865"/>
    <w:rsid w:val="00D61981"/>
    <w:rsid w:val="00D61D37"/>
    <w:rsid w:val="00D6451F"/>
    <w:rsid w:val="00D64A7D"/>
    <w:rsid w:val="00D67E99"/>
    <w:rsid w:val="00D70C00"/>
    <w:rsid w:val="00D712F1"/>
    <w:rsid w:val="00D71AA7"/>
    <w:rsid w:val="00D71D33"/>
    <w:rsid w:val="00D72530"/>
    <w:rsid w:val="00D72FD2"/>
    <w:rsid w:val="00D731A1"/>
    <w:rsid w:val="00D731A2"/>
    <w:rsid w:val="00D7435E"/>
    <w:rsid w:val="00D7508B"/>
    <w:rsid w:val="00D85229"/>
    <w:rsid w:val="00D8542D"/>
    <w:rsid w:val="00D86CD7"/>
    <w:rsid w:val="00D86CE5"/>
    <w:rsid w:val="00D90E64"/>
    <w:rsid w:val="00D90EA2"/>
    <w:rsid w:val="00D911C7"/>
    <w:rsid w:val="00D9217B"/>
    <w:rsid w:val="00D925FF"/>
    <w:rsid w:val="00D932AA"/>
    <w:rsid w:val="00D938F0"/>
    <w:rsid w:val="00D94597"/>
    <w:rsid w:val="00D9489E"/>
    <w:rsid w:val="00D94ABF"/>
    <w:rsid w:val="00D96A2E"/>
    <w:rsid w:val="00D96D2E"/>
    <w:rsid w:val="00D97A85"/>
    <w:rsid w:val="00DA1DDD"/>
    <w:rsid w:val="00DA2A5A"/>
    <w:rsid w:val="00DA3564"/>
    <w:rsid w:val="00DA52AB"/>
    <w:rsid w:val="00DA6129"/>
    <w:rsid w:val="00DA7585"/>
    <w:rsid w:val="00DB2A7E"/>
    <w:rsid w:val="00DB3291"/>
    <w:rsid w:val="00DB332C"/>
    <w:rsid w:val="00DB34A4"/>
    <w:rsid w:val="00DB5205"/>
    <w:rsid w:val="00DB54FD"/>
    <w:rsid w:val="00DB5B3B"/>
    <w:rsid w:val="00DB621A"/>
    <w:rsid w:val="00DB6590"/>
    <w:rsid w:val="00DB7C18"/>
    <w:rsid w:val="00DB7C52"/>
    <w:rsid w:val="00DC0AC4"/>
    <w:rsid w:val="00DC1947"/>
    <w:rsid w:val="00DC2A45"/>
    <w:rsid w:val="00DC3EDB"/>
    <w:rsid w:val="00DC6401"/>
    <w:rsid w:val="00DC6A71"/>
    <w:rsid w:val="00DC78AF"/>
    <w:rsid w:val="00DC7B0C"/>
    <w:rsid w:val="00DD1841"/>
    <w:rsid w:val="00DD199E"/>
    <w:rsid w:val="00DD291C"/>
    <w:rsid w:val="00DD3290"/>
    <w:rsid w:val="00DD376F"/>
    <w:rsid w:val="00DD65BF"/>
    <w:rsid w:val="00DD70DD"/>
    <w:rsid w:val="00DE09BC"/>
    <w:rsid w:val="00DE2D5B"/>
    <w:rsid w:val="00DE2EE3"/>
    <w:rsid w:val="00DE38C0"/>
    <w:rsid w:val="00DE40A6"/>
    <w:rsid w:val="00DE4569"/>
    <w:rsid w:val="00DE4B4B"/>
    <w:rsid w:val="00DE4C76"/>
    <w:rsid w:val="00DE5A66"/>
    <w:rsid w:val="00DE5B46"/>
    <w:rsid w:val="00DE5C87"/>
    <w:rsid w:val="00DE6B59"/>
    <w:rsid w:val="00DF1561"/>
    <w:rsid w:val="00DF1A20"/>
    <w:rsid w:val="00DF2E7D"/>
    <w:rsid w:val="00DF4AE4"/>
    <w:rsid w:val="00DF5A71"/>
    <w:rsid w:val="00DF5B83"/>
    <w:rsid w:val="00DF73A1"/>
    <w:rsid w:val="00E013AA"/>
    <w:rsid w:val="00E015D8"/>
    <w:rsid w:val="00E02215"/>
    <w:rsid w:val="00E02626"/>
    <w:rsid w:val="00E0357D"/>
    <w:rsid w:val="00E0407C"/>
    <w:rsid w:val="00E0665C"/>
    <w:rsid w:val="00E07FAE"/>
    <w:rsid w:val="00E117AD"/>
    <w:rsid w:val="00E124F3"/>
    <w:rsid w:val="00E12E11"/>
    <w:rsid w:val="00E13360"/>
    <w:rsid w:val="00E14693"/>
    <w:rsid w:val="00E14998"/>
    <w:rsid w:val="00E14DCA"/>
    <w:rsid w:val="00E15D2E"/>
    <w:rsid w:val="00E1743A"/>
    <w:rsid w:val="00E17DC2"/>
    <w:rsid w:val="00E17DCB"/>
    <w:rsid w:val="00E2062C"/>
    <w:rsid w:val="00E24EC2"/>
    <w:rsid w:val="00E2568B"/>
    <w:rsid w:val="00E265E1"/>
    <w:rsid w:val="00E27A6F"/>
    <w:rsid w:val="00E27AB5"/>
    <w:rsid w:val="00E306C2"/>
    <w:rsid w:val="00E30990"/>
    <w:rsid w:val="00E32D71"/>
    <w:rsid w:val="00E33367"/>
    <w:rsid w:val="00E34505"/>
    <w:rsid w:val="00E35758"/>
    <w:rsid w:val="00E35BED"/>
    <w:rsid w:val="00E35ECA"/>
    <w:rsid w:val="00E371FA"/>
    <w:rsid w:val="00E3749D"/>
    <w:rsid w:val="00E37C49"/>
    <w:rsid w:val="00E40E9A"/>
    <w:rsid w:val="00E40ED1"/>
    <w:rsid w:val="00E4124B"/>
    <w:rsid w:val="00E41ADE"/>
    <w:rsid w:val="00E439D4"/>
    <w:rsid w:val="00E45CEC"/>
    <w:rsid w:val="00E45F71"/>
    <w:rsid w:val="00E479FD"/>
    <w:rsid w:val="00E50521"/>
    <w:rsid w:val="00E50DA1"/>
    <w:rsid w:val="00E510AD"/>
    <w:rsid w:val="00E53217"/>
    <w:rsid w:val="00E538E7"/>
    <w:rsid w:val="00E549E6"/>
    <w:rsid w:val="00E56EFE"/>
    <w:rsid w:val="00E57A8E"/>
    <w:rsid w:val="00E60259"/>
    <w:rsid w:val="00E610EE"/>
    <w:rsid w:val="00E61336"/>
    <w:rsid w:val="00E616A8"/>
    <w:rsid w:val="00E61E3A"/>
    <w:rsid w:val="00E623FD"/>
    <w:rsid w:val="00E630B7"/>
    <w:rsid w:val="00E63929"/>
    <w:rsid w:val="00E64CFC"/>
    <w:rsid w:val="00E662AD"/>
    <w:rsid w:val="00E675C4"/>
    <w:rsid w:val="00E7200D"/>
    <w:rsid w:val="00E72F39"/>
    <w:rsid w:val="00E741E2"/>
    <w:rsid w:val="00E749BE"/>
    <w:rsid w:val="00E75ED8"/>
    <w:rsid w:val="00E76720"/>
    <w:rsid w:val="00E76F14"/>
    <w:rsid w:val="00E7779C"/>
    <w:rsid w:val="00E800F0"/>
    <w:rsid w:val="00E80B52"/>
    <w:rsid w:val="00E82034"/>
    <w:rsid w:val="00E8472B"/>
    <w:rsid w:val="00E84C77"/>
    <w:rsid w:val="00E852B1"/>
    <w:rsid w:val="00E86F41"/>
    <w:rsid w:val="00E87324"/>
    <w:rsid w:val="00E87C38"/>
    <w:rsid w:val="00E90062"/>
    <w:rsid w:val="00E9029B"/>
    <w:rsid w:val="00E9046B"/>
    <w:rsid w:val="00E935FA"/>
    <w:rsid w:val="00E9479C"/>
    <w:rsid w:val="00E95951"/>
    <w:rsid w:val="00E970D3"/>
    <w:rsid w:val="00E9724A"/>
    <w:rsid w:val="00EA11F8"/>
    <w:rsid w:val="00EA3387"/>
    <w:rsid w:val="00EA3D9B"/>
    <w:rsid w:val="00EA4B97"/>
    <w:rsid w:val="00EA5715"/>
    <w:rsid w:val="00EB0C01"/>
    <w:rsid w:val="00EB22C3"/>
    <w:rsid w:val="00EB34D0"/>
    <w:rsid w:val="00EB3B7B"/>
    <w:rsid w:val="00EB4B5C"/>
    <w:rsid w:val="00EB6924"/>
    <w:rsid w:val="00EB6BC4"/>
    <w:rsid w:val="00EB6EBA"/>
    <w:rsid w:val="00EC15EE"/>
    <w:rsid w:val="00EC3AD4"/>
    <w:rsid w:val="00EC42EE"/>
    <w:rsid w:val="00EC44EF"/>
    <w:rsid w:val="00EC62D8"/>
    <w:rsid w:val="00EC6556"/>
    <w:rsid w:val="00EC6780"/>
    <w:rsid w:val="00EC6BC4"/>
    <w:rsid w:val="00EC6D69"/>
    <w:rsid w:val="00ED0118"/>
    <w:rsid w:val="00ED0D95"/>
    <w:rsid w:val="00ED1514"/>
    <w:rsid w:val="00ED2C45"/>
    <w:rsid w:val="00ED373D"/>
    <w:rsid w:val="00ED449D"/>
    <w:rsid w:val="00ED458B"/>
    <w:rsid w:val="00ED4CA8"/>
    <w:rsid w:val="00ED54B3"/>
    <w:rsid w:val="00ED61EA"/>
    <w:rsid w:val="00ED75A7"/>
    <w:rsid w:val="00EE1347"/>
    <w:rsid w:val="00EE34FA"/>
    <w:rsid w:val="00EE3E19"/>
    <w:rsid w:val="00EE494D"/>
    <w:rsid w:val="00EE499F"/>
    <w:rsid w:val="00EE6270"/>
    <w:rsid w:val="00EE74D7"/>
    <w:rsid w:val="00EF01AB"/>
    <w:rsid w:val="00EF16D3"/>
    <w:rsid w:val="00EF3668"/>
    <w:rsid w:val="00EF5F35"/>
    <w:rsid w:val="00EF6134"/>
    <w:rsid w:val="00F00865"/>
    <w:rsid w:val="00F01426"/>
    <w:rsid w:val="00F01B1A"/>
    <w:rsid w:val="00F02744"/>
    <w:rsid w:val="00F0411B"/>
    <w:rsid w:val="00F04CA8"/>
    <w:rsid w:val="00F05F3E"/>
    <w:rsid w:val="00F0768C"/>
    <w:rsid w:val="00F07B99"/>
    <w:rsid w:val="00F07E41"/>
    <w:rsid w:val="00F1083A"/>
    <w:rsid w:val="00F11CC1"/>
    <w:rsid w:val="00F12EBB"/>
    <w:rsid w:val="00F13D9D"/>
    <w:rsid w:val="00F15B1F"/>
    <w:rsid w:val="00F16853"/>
    <w:rsid w:val="00F170F7"/>
    <w:rsid w:val="00F17444"/>
    <w:rsid w:val="00F20128"/>
    <w:rsid w:val="00F240BB"/>
    <w:rsid w:val="00F246AC"/>
    <w:rsid w:val="00F2492C"/>
    <w:rsid w:val="00F24BD6"/>
    <w:rsid w:val="00F259C1"/>
    <w:rsid w:val="00F26112"/>
    <w:rsid w:val="00F26436"/>
    <w:rsid w:val="00F26B98"/>
    <w:rsid w:val="00F30021"/>
    <w:rsid w:val="00F30A25"/>
    <w:rsid w:val="00F32622"/>
    <w:rsid w:val="00F3378B"/>
    <w:rsid w:val="00F373F2"/>
    <w:rsid w:val="00F40C0F"/>
    <w:rsid w:val="00F415A1"/>
    <w:rsid w:val="00F417B1"/>
    <w:rsid w:val="00F41CC1"/>
    <w:rsid w:val="00F43811"/>
    <w:rsid w:val="00F43B4A"/>
    <w:rsid w:val="00F46724"/>
    <w:rsid w:val="00F512EB"/>
    <w:rsid w:val="00F5145A"/>
    <w:rsid w:val="00F528E9"/>
    <w:rsid w:val="00F52F84"/>
    <w:rsid w:val="00F53CEB"/>
    <w:rsid w:val="00F55C6E"/>
    <w:rsid w:val="00F55D24"/>
    <w:rsid w:val="00F568E6"/>
    <w:rsid w:val="00F57FED"/>
    <w:rsid w:val="00F62017"/>
    <w:rsid w:val="00F6295E"/>
    <w:rsid w:val="00F63197"/>
    <w:rsid w:val="00F63377"/>
    <w:rsid w:val="00F63A52"/>
    <w:rsid w:val="00F63F1B"/>
    <w:rsid w:val="00F65453"/>
    <w:rsid w:val="00F662A2"/>
    <w:rsid w:val="00F7009B"/>
    <w:rsid w:val="00F70D9F"/>
    <w:rsid w:val="00F711A9"/>
    <w:rsid w:val="00F71749"/>
    <w:rsid w:val="00F741D7"/>
    <w:rsid w:val="00F74613"/>
    <w:rsid w:val="00F74B57"/>
    <w:rsid w:val="00F8039E"/>
    <w:rsid w:val="00F81260"/>
    <w:rsid w:val="00F84A9A"/>
    <w:rsid w:val="00F856DC"/>
    <w:rsid w:val="00F86098"/>
    <w:rsid w:val="00F86558"/>
    <w:rsid w:val="00F868A4"/>
    <w:rsid w:val="00F87468"/>
    <w:rsid w:val="00F87BAF"/>
    <w:rsid w:val="00F87D57"/>
    <w:rsid w:val="00F87DF8"/>
    <w:rsid w:val="00F91A0D"/>
    <w:rsid w:val="00F941C5"/>
    <w:rsid w:val="00F95A6E"/>
    <w:rsid w:val="00F96042"/>
    <w:rsid w:val="00F96FDD"/>
    <w:rsid w:val="00FA0EAB"/>
    <w:rsid w:val="00FA1FF3"/>
    <w:rsid w:val="00FA2186"/>
    <w:rsid w:val="00FA2350"/>
    <w:rsid w:val="00FA29DB"/>
    <w:rsid w:val="00FA3C93"/>
    <w:rsid w:val="00FA422A"/>
    <w:rsid w:val="00FA4A77"/>
    <w:rsid w:val="00FA5A50"/>
    <w:rsid w:val="00FA6FE0"/>
    <w:rsid w:val="00FA78D8"/>
    <w:rsid w:val="00FB0805"/>
    <w:rsid w:val="00FB14A4"/>
    <w:rsid w:val="00FB1F96"/>
    <w:rsid w:val="00FB20E5"/>
    <w:rsid w:val="00FB222F"/>
    <w:rsid w:val="00FB4EBF"/>
    <w:rsid w:val="00FB777D"/>
    <w:rsid w:val="00FB7925"/>
    <w:rsid w:val="00FC02BE"/>
    <w:rsid w:val="00FC04EF"/>
    <w:rsid w:val="00FC092A"/>
    <w:rsid w:val="00FC0DC6"/>
    <w:rsid w:val="00FC141C"/>
    <w:rsid w:val="00FC14C4"/>
    <w:rsid w:val="00FC1D1C"/>
    <w:rsid w:val="00FC266A"/>
    <w:rsid w:val="00FC28F3"/>
    <w:rsid w:val="00FC2E28"/>
    <w:rsid w:val="00FC35CC"/>
    <w:rsid w:val="00FC6818"/>
    <w:rsid w:val="00FC6F09"/>
    <w:rsid w:val="00FC6F6F"/>
    <w:rsid w:val="00FC77FF"/>
    <w:rsid w:val="00FD494D"/>
    <w:rsid w:val="00FD61FA"/>
    <w:rsid w:val="00FD645D"/>
    <w:rsid w:val="00FE15E9"/>
    <w:rsid w:val="00FE2807"/>
    <w:rsid w:val="00FE289A"/>
    <w:rsid w:val="00FE40F5"/>
    <w:rsid w:val="00FE5162"/>
    <w:rsid w:val="00FE7068"/>
    <w:rsid w:val="00FE7D38"/>
    <w:rsid w:val="00FF01AD"/>
    <w:rsid w:val="00FF14E7"/>
    <w:rsid w:val="00FF5435"/>
    <w:rsid w:val="00FF68BC"/>
    <w:rsid w:val="00FF7533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aliases w:val="cleni"/>
    <w:basedOn w:val="Navaden"/>
    <w:next w:val="Navaden"/>
    <w:link w:val="Naslov2Znak"/>
    <w:qFormat/>
    <w:rsid w:val="00D02D8E"/>
    <w:pPr>
      <w:keepNext/>
      <w:spacing w:before="160" w:after="260" w:line="259" w:lineRule="auto"/>
      <w:outlineLvl w:val="1"/>
    </w:pPr>
    <w:rPr>
      <w:b/>
      <w:kern w:val="28"/>
      <w:sz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D02D8E"/>
    <w:pPr>
      <w:keepNext/>
      <w:spacing w:before="160" w:after="260" w:line="259" w:lineRule="auto"/>
      <w:ind w:left="360"/>
      <w:outlineLvl w:val="2"/>
    </w:pPr>
    <w:rPr>
      <w:b/>
      <w:kern w:val="28"/>
      <w:sz w:val="22"/>
      <w:szCs w:val="22"/>
      <w:lang w:eastAsia="sl-SI"/>
    </w:rPr>
  </w:style>
  <w:style w:type="paragraph" w:styleId="Naslov4">
    <w:name w:val="heading 4"/>
    <w:basedOn w:val="Navaden"/>
    <w:next w:val="Telobesedila"/>
    <w:link w:val="Naslov4Znak"/>
    <w:uiPriority w:val="9"/>
    <w:qFormat/>
    <w:rsid w:val="00B438CE"/>
    <w:pPr>
      <w:suppressAutoHyphens/>
      <w:spacing w:before="280" w:after="280" w:line="240" w:lineRule="auto"/>
      <w:ind w:left="2880" w:hanging="360"/>
      <w:jc w:val="center"/>
      <w:outlineLvl w:val="3"/>
    </w:pPr>
    <w:rPr>
      <w:rFonts w:cs="Arial"/>
      <w:b/>
      <w:bCs/>
      <w:color w:val="000000"/>
      <w:sz w:val="27"/>
      <w:szCs w:val="27"/>
      <w:lang w:val="x-none" w:eastAsia="ar-SA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12E38"/>
    <w:pPr>
      <w:keepNext/>
      <w:keepLines/>
      <w:spacing w:before="200" w:line="240" w:lineRule="auto"/>
      <w:outlineLvl w:val="5"/>
    </w:pPr>
    <w:rPr>
      <w:rFonts w:ascii="Cambria" w:hAnsi="Cambria"/>
      <w:i/>
      <w:iCs/>
      <w:color w:val="243F60"/>
      <w:szCs w:val="20"/>
      <w:lang w:eastAsia="sl-SI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112E38"/>
    <w:pPr>
      <w:keepNext/>
      <w:keepLines/>
      <w:spacing w:before="200" w:line="240" w:lineRule="auto"/>
      <w:outlineLvl w:val="7"/>
    </w:pPr>
    <w:rPr>
      <w:rFonts w:ascii="Cambria" w:hAnsi="Cambria"/>
      <w:color w:val="40404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1">
    <w:name w:val="Znak1"/>
    <w:basedOn w:val="Navaden"/>
    <w:rsid w:val="00976551"/>
    <w:pPr>
      <w:spacing w:after="160" w:line="240" w:lineRule="exact"/>
    </w:pPr>
    <w:rPr>
      <w:rFonts w:ascii="Tahoma" w:hAnsi="Tahoma" w:cs="Tahoma"/>
      <w:szCs w:val="20"/>
    </w:rPr>
  </w:style>
  <w:style w:type="paragraph" w:styleId="Telobesedila">
    <w:name w:val="Body Text"/>
    <w:basedOn w:val="Navaden"/>
    <w:rsid w:val="00976551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elobesedila2">
    <w:name w:val="Body Text 2"/>
    <w:basedOn w:val="Navaden"/>
    <w:link w:val="Telobesedila2Znak"/>
    <w:uiPriority w:val="99"/>
    <w:rsid w:val="00976551"/>
    <w:pPr>
      <w:spacing w:line="240" w:lineRule="auto"/>
      <w:jc w:val="both"/>
    </w:pPr>
    <w:rPr>
      <w:rFonts w:ascii="Times New Roman" w:hAnsi="Times New Roman"/>
      <w:b/>
      <w:bCs/>
      <w:sz w:val="24"/>
    </w:rPr>
  </w:style>
  <w:style w:type="character" w:customStyle="1" w:styleId="GlavaZnak">
    <w:name w:val="Glava Znak"/>
    <w:link w:val="Glava"/>
    <w:uiPriority w:val="99"/>
    <w:rsid w:val="00540247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A67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CA678E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CA678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CA67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A678E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CA678E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CA678E"/>
    <w:rPr>
      <w:rFonts w:ascii="Arial" w:hAnsi="Arial" w:cs="Arial"/>
      <w:b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CA678E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CA678E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CA678E"/>
    <w:pPr>
      <w:numPr>
        <w:numId w:val="12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CA678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CA678E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CA678E"/>
    <w:pPr>
      <w:overflowPunct w:val="0"/>
      <w:autoSpaceDE w:val="0"/>
      <w:autoSpaceDN w:val="0"/>
      <w:adjustRightInd w:val="0"/>
      <w:spacing w:line="200" w:lineRule="exact"/>
      <w:ind w:left="72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CA678E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CA678E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CA678E"/>
    <w:pPr>
      <w:numPr>
        <w:numId w:val="8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CA678E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CA678E"/>
    <w:rPr>
      <w:rFonts w:ascii="Arial" w:hAnsi="Arial" w:cs="Arial"/>
      <w:b/>
      <w:sz w:val="22"/>
      <w:szCs w:val="22"/>
    </w:rPr>
  </w:style>
  <w:style w:type="character" w:customStyle="1" w:styleId="Naslov4Znak">
    <w:name w:val="Naslov 4 Znak"/>
    <w:link w:val="Naslov4"/>
    <w:uiPriority w:val="9"/>
    <w:rsid w:val="00B438CE"/>
    <w:rPr>
      <w:rFonts w:ascii="Arial" w:hAnsi="Arial" w:cs="Arial"/>
      <w:b/>
      <w:bCs/>
      <w:color w:val="000000"/>
      <w:sz w:val="27"/>
      <w:szCs w:val="27"/>
      <w:lang w:val="x-none" w:eastAsia="ar-SA"/>
    </w:rPr>
  </w:style>
  <w:style w:type="paragraph" w:customStyle="1" w:styleId="Alineja">
    <w:name w:val="Alineja"/>
    <w:basedOn w:val="Navaden"/>
    <w:rsid w:val="00B438CE"/>
    <w:pPr>
      <w:suppressAutoHyphens/>
      <w:overflowPunct w:val="0"/>
      <w:autoSpaceDE w:val="0"/>
      <w:spacing w:line="200" w:lineRule="exact"/>
      <w:ind w:left="1080" w:hanging="720"/>
      <w:jc w:val="both"/>
      <w:textAlignment w:val="baseline"/>
    </w:pPr>
    <w:rPr>
      <w:rFonts w:cs="Arial"/>
      <w:sz w:val="17"/>
      <w:szCs w:val="17"/>
      <w:lang w:val="x-none" w:eastAsia="ar-SA"/>
    </w:rPr>
  </w:style>
  <w:style w:type="paragraph" w:customStyle="1" w:styleId="tevilnatoka">
    <w:name w:val="Številčna točka"/>
    <w:basedOn w:val="Navaden"/>
    <w:uiPriority w:val="99"/>
    <w:qFormat/>
    <w:rsid w:val="00B438CE"/>
    <w:pPr>
      <w:numPr>
        <w:numId w:val="13"/>
      </w:numPr>
      <w:tabs>
        <w:tab w:val="left" w:pos="540"/>
        <w:tab w:val="left" w:pos="900"/>
      </w:tabs>
      <w:suppressAutoHyphens/>
      <w:spacing w:line="240" w:lineRule="auto"/>
      <w:jc w:val="both"/>
    </w:pPr>
    <w:rPr>
      <w:rFonts w:cs="Arial"/>
      <w:sz w:val="22"/>
      <w:szCs w:val="22"/>
      <w:lang w:val="x-none" w:eastAsia="ar-SA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438CE"/>
    <w:pPr>
      <w:spacing w:line="240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B438CE"/>
    <w:rPr>
      <w:rFonts w:ascii="Calibri" w:eastAsia="Calibri" w:hAnsi="Calibri"/>
      <w:lang w:eastAsia="en-US"/>
    </w:rPr>
  </w:style>
  <w:style w:type="character" w:styleId="Sprotnaopomba-sklic">
    <w:name w:val="footnote reference"/>
    <w:aliases w:val="Footnote symbol,Fussnota"/>
    <w:uiPriority w:val="99"/>
    <w:rsid w:val="00B438CE"/>
    <w:rPr>
      <w:vertAlign w:val="superscript"/>
    </w:rPr>
  </w:style>
  <w:style w:type="paragraph" w:customStyle="1" w:styleId="tevilnatoka1">
    <w:name w:val="tevilnatoka1"/>
    <w:basedOn w:val="Navaden"/>
    <w:rsid w:val="00263D54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styleId="Konnaopomba-besedilo">
    <w:name w:val="endnote text"/>
    <w:basedOn w:val="Navaden"/>
    <w:link w:val="Konnaopomba-besediloZnak"/>
    <w:rsid w:val="004F48D4"/>
    <w:rPr>
      <w:szCs w:val="20"/>
    </w:rPr>
  </w:style>
  <w:style w:type="character" w:customStyle="1" w:styleId="Konnaopomba-besediloZnak">
    <w:name w:val="Končna opomba - besedilo Znak"/>
    <w:link w:val="Konnaopomba-besedilo"/>
    <w:rsid w:val="004F48D4"/>
    <w:rPr>
      <w:rFonts w:ascii="Arial" w:hAnsi="Arial"/>
      <w:lang w:val="en-US" w:eastAsia="en-US"/>
    </w:rPr>
  </w:style>
  <w:style w:type="character" w:styleId="Konnaopomba-sklic">
    <w:name w:val="endnote reference"/>
    <w:rsid w:val="004F48D4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6C2B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slov2Znak">
    <w:name w:val="Naslov 2 Znak"/>
    <w:aliases w:val="cleni Znak"/>
    <w:link w:val="Naslov2"/>
    <w:rsid w:val="00D02D8E"/>
    <w:rPr>
      <w:rFonts w:ascii="Arial" w:hAnsi="Arial"/>
      <w:b/>
      <w:kern w:val="28"/>
      <w:sz w:val="32"/>
      <w:szCs w:val="32"/>
    </w:rPr>
  </w:style>
  <w:style w:type="character" w:customStyle="1" w:styleId="Naslov3Znak">
    <w:name w:val="Naslov 3 Znak"/>
    <w:link w:val="Naslov3"/>
    <w:rsid w:val="00D02D8E"/>
    <w:rPr>
      <w:rFonts w:ascii="Arial" w:hAnsi="Arial"/>
      <w:b/>
      <w:kern w:val="28"/>
      <w:sz w:val="22"/>
      <w:szCs w:val="22"/>
    </w:rPr>
  </w:style>
  <w:style w:type="numbering" w:customStyle="1" w:styleId="Brezseznama1">
    <w:name w:val="Brez seznama1"/>
    <w:next w:val="Brezseznama"/>
    <w:uiPriority w:val="99"/>
    <w:semiHidden/>
    <w:unhideWhenUsed/>
    <w:rsid w:val="00D02D8E"/>
  </w:style>
  <w:style w:type="character" w:customStyle="1" w:styleId="WW8Num1z0">
    <w:name w:val="WW8Num1z0"/>
    <w:rsid w:val="00D02D8E"/>
    <w:rPr>
      <w:rFonts w:ascii="Arial" w:eastAsia="Times New Roman" w:hAnsi="Arial" w:cs="Arial" w:hint="default"/>
      <w:b/>
      <w:sz w:val="20"/>
      <w:szCs w:val="20"/>
      <w:lang w:val="x-none"/>
    </w:rPr>
  </w:style>
  <w:style w:type="character" w:customStyle="1" w:styleId="WW8Num1z1">
    <w:name w:val="WW8Num1z1"/>
    <w:rsid w:val="00D02D8E"/>
  </w:style>
  <w:style w:type="character" w:customStyle="1" w:styleId="WW8Num1z2">
    <w:name w:val="WW8Num1z2"/>
    <w:rsid w:val="00D02D8E"/>
  </w:style>
  <w:style w:type="character" w:customStyle="1" w:styleId="WW8Num1z3">
    <w:name w:val="WW8Num1z3"/>
    <w:rsid w:val="00D02D8E"/>
  </w:style>
  <w:style w:type="character" w:customStyle="1" w:styleId="WW8Num1z4">
    <w:name w:val="WW8Num1z4"/>
    <w:rsid w:val="00D02D8E"/>
  </w:style>
  <w:style w:type="character" w:customStyle="1" w:styleId="WW8Num1z5">
    <w:name w:val="WW8Num1z5"/>
    <w:rsid w:val="00D02D8E"/>
  </w:style>
  <w:style w:type="character" w:customStyle="1" w:styleId="WW8Num1z6">
    <w:name w:val="WW8Num1z6"/>
    <w:rsid w:val="00D02D8E"/>
  </w:style>
  <w:style w:type="character" w:customStyle="1" w:styleId="WW8Num1z7">
    <w:name w:val="WW8Num1z7"/>
    <w:rsid w:val="00D02D8E"/>
  </w:style>
  <w:style w:type="character" w:customStyle="1" w:styleId="WW8Num1z8">
    <w:name w:val="WW8Num1z8"/>
    <w:rsid w:val="00D02D8E"/>
  </w:style>
  <w:style w:type="character" w:customStyle="1" w:styleId="WW8Num2z0">
    <w:name w:val="WW8Num2z0"/>
    <w:rsid w:val="00D02D8E"/>
    <w:rPr>
      <w:rFonts w:ascii="Arial" w:eastAsia="Times New Roman" w:hAnsi="Arial" w:cs="Arial" w:hint="default"/>
    </w:rPr>
  </w:style>
  <w:style w:type="character" w:customStyle="1" w:styleId="WW8Num3z0">
    <w:name w:val="WW8Num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4z0">
    <w:name w:val="WW8Num4z0"/>
    <w:rsid w:val="00D02D8E"/>
    <w:rPr>
      <w:rFonts w:hint="default"/>
    </w:rPr>
  </w:style>
  <w:style w:type="character" w:customStyle="1" w:styleId="WW8Num5z0">
    <w:name w:val="WW8Num5z0"/>
    <w:rsid w:val="00D02D8E"/>
    <w:rPr>
      <w:rFonts w:ascii="Arial" w:eastAsia="Times New Roman" w:hAnsi="Arial" w:cs="Arial" w:hint="default"/>
      <w:sz w:val="20"/>
      <w:szCs w:val="20"/>
    </w:rPr>
  </w:style>
  <w:style w:type="character" w:customStyle="1" w:styleId="WW8Num6z0">
    <w:name w:val="WW8Num6z0"/>
    <w:rsid w:val="00D02D8E"/>
    <w:rPr>
      <w:rFonts w:ascii="Arial" w:eastAsia="Times New Roman" w:hAnsi="Arial" w:cs="Arial" w:hint="default"/>
      <w:lang w:val="x-none"/>
    </w:rPr>
  </w:style>
  <w:style w:type="character" w:customStyle="1" w:styleId="WW8Num7z0">
    <w:name w:val="WW8Num7z0"/>
    <w:rsid w:val="00D02D8E"/>
    <w:rPr>
      <w:rFonts w:ascii="Calibri" w:eastAsia="Calibri" w:hAnsi="Calibri" w:cs="Times New Roman" w:hint="default"/>
      <w:sz w:val="20"/>
      <w:szCs w:val="20"/>
      <w:lang w:val="x-none"/>
    </w:rPr>
  </w:style>
  <w:style w:type="character" w:customStyle="1" w:styleId="WW8Num8z0">
    <w:name w:val="WW8Num8z0"/>
    <w:rsid w:val="00D02D8E"/>
    <w:rPr>
      <w:rFonts w:ascii="Arial" w:hAnsi="Arial" w:cs="Arial" w:hint="default"/>
      <w:lang w:val="x-none"/>
    </w:rPr>
  </w:style>
  <w:style w:type="character" w:customStyle="1" w:styleId="WW8Num9z0">
    <w:name w:val="WW8Num9z0"/>
    <w:rsid w:val="00D02D8E"/>
    <w:rPr>
      <w:rFonts w:hint="default"/>
    </w:rPr>
  </w:style>
  <w:style w:type="character" w:customStyle="1" w:styleId="WW8Num9z1">
    <w:name w:val="WW8Num9z1"/>
    <w:rsid w:val="00D02D8E"/>
  </w:style>
  <w:style w:type="character" w:customStyle="1" w:styleId="WW8Num9z2">
    <w:name w:val="WW8Num9z2"/>
    <w:rsid w:val="00D02D8E"/>
  </w:style>
  <w:style w:type="character" w:customStyle="1" w:styleId="WW8Num9z3">
    <w:name w:val="WW8Num9z3"/>
    <w:rsid w:val="00D02D8E"/>
  </w:style>
  <w:style w:type="character" w:customStyle="1" w:styleId="WW8Num9z4">
    <w:name w:val="WW8Num9z4"/>
    <w:rsid w:val="00D02D8E"/>
  </w:style>
  <w:style w:type="character" w:customStyle="1" w:styleId="WW8Num9z5">
    <w:name w:val="WW8Num9z5"/>
    <w:rsid w:val="00D02D8E"/>
  </w:style>
  <w:style w:type="character" w:customStyle="1" w:styleId="WW8Num9z6">
    <w:name w:val="WW8Num9z6"/>
    <w:rsid w:val="00D02D8E"/>
  </w:style>
  <w:style w:type="character" w:customStyle="1" w:styleId="WW8Num9z7">
    <w:name w:val="WW8Num9z7"/>
    <w:rsid w:val="00D02D8E"/>
  </w:style>
  <w:style w:type="character" w:customStyle="1" w:styleId="WW8Num9z8">
    <w:name w:val="WW8Num9z8"/>
    <w:rsid w:val="00D02D8E"/>
  </w:style>
  <w:style w:type="character" w:customStyle="1" w:styleId="WW8Num10z0">
    <w:name w:val="WW8Num10z0"/>
    <w:rsid w:val="00D02D8E"/>
    <w:rPr>
      <w:rFonts w:ascii="Arial" w:eastAsia="Times New Roman" w:hAnsi="Arial" w:cs="Arial" w:hint="default"/>
      <w:lang w:val="x-none"/>
    </w:rPr>
  </w:style>
  <w:style w:type="character" w:customStyle="1" w:styleId="WW8Num10z1">
    <w:name w:val="WW8Num10z1"/>
    <w:rsid w:val="00D02D8E"/>
    <w:rPr>
      <w:rFonts w:ascii="Courier New" w:hAnsi="Courier New" w:cs="Courier New" w:hint="default"/>
    </w:rPr>
  </w:style>
  <w:style w:type="character" w:customStyle="1" w:styleId="WW8Num10z2">
    <w:name w:val="WW8Num10z2"/>
    <w:rsid w:val="00D02D8E"/>
    <w:rPr>
      <w:rFonts w:ascii="Wingdings" w:hAnsi="Wingdings" w:cs="Wingdings" w:hint="default"/>
    </w:rPr>
  </w:style>
  <w:style w:type="character" w:customStyle="1" w:styleId="WW8Num10z3">
    <w:name w:val="WW8Num10z3"/>
    <w:rsid w:val="00D02D8E"/>
    <w:rPr>
      <w:rFonts w:ascii="Symbol" w:hAnsi="Symbol" w:cs="Symbol" w:hint="default"/>
    </w:rPr>
  </w:style>
  <w:style w:type="character" w:customStyle="1" w:styleId="WW8Num10z4">
    <w:name w:val="WW8Num10z4"/>
    <w:rsid w:val="00D02D8E"/>
  </w:style>
  <w:style w:type="character" w:customStyle="1" w:styleId="WW8Num10z5">
    <w:name w:val="WW8Num10z5"/>
    <w:rsid w:val="00D02D8E"/>
  </w:style>
  <w:style w:type="character" w:customStyle="1" w:styleId="WW8Num10z6">
    <w:name w:val="WW8Num10z6"/>
    <w:rsid w:val="00D02D8E"/>
  </w:style>
  <w:style w:type="character" w:customStyle="1" w:styleId="WW8Num10z7">
    <w:name w:val="WW8Num10z7"/>
    <w:rsid w:val="00D02D8E"/>
  </w:style>
  <w:style w:type="character" w:customStyle="1" w:styleId="WW8Num10z8">
    <w:name w:val="WW8Num10z8"/>
    <w:rsid w:val="00D02D8E"/>
  </w:style>
  <w:style w:type="character" w:customStyle="1" w:styleId="WW8Num11z0">
    <w:name w:val="WW8Num11z0"/>
    <w:rsid w:val="00D02D8E"/>
    <w:rPr>
      <w:rFonts w:hint="default"/>
    </w:rPr>
  </w:style>
  <w:style w:type="character" w:customStyle="1" w:styleId="WW8Num11z1">
    <w:name w:val="WW8Num11z1"/>
    <w:rsid w:val="00D02D8E"/>
  </w:style>
  <w:style w:type="character" w:customStyle="1" w:styleId="WW8Num11z2">
    <w:name w:val="WW8Num11z2"/>
    <w:rsid w:val="00D02D8E"/>
  </w:style>
  <w:style w:type="character" w:customStyle="1" w:styleId="WW8Num11z3">
    <w:name w:val="WW8Num11z3"/>
    <w:rsid w:val="00D02D8E"/>
  </w:style>
  <w:style w:type="character" w:customStyle="1" w:styleId="WW8Num11z4">
    <w:name w:val="WW8Num11z4"/>
    <w:rsid w:val="00D02D8E"/>
  </w:style>
  <w:style w:type="character" w:customStyle="1" w:styleId="WW8Num11z5">
    <w:name w:val="WW8Num11z5"/>
    <w:rsid w:val="00D02D8E"/>
  </w:style>
  <w:style w:type="character" w:customStyle="1" w:styleId="WW8Num11z6">
    <w:name w:val="WW8Num11z6"/>
    <w:rsid w:val="00D02D8E"/>
  </w:style>
  <w:style w:type="character" w:customStyle="1" w:styleId="WW8Num11z7">
    <w:name w:val="WW8Num11z7"/>
    <w:rsid w:val="00D02D8E"/>
  </w:style>
  <w:style w:type="character" w:customStyle="1" w:styleId="WW8Num11z8">
    <w:name w:val="WW8Num11z8"/>
    <w:rsid w:val="00D02D8E"/>
  </w:style>
  <w:style w:type="character" w:customStyle="1" w:styleId="WW8Num12z0">
    <w:name w:val="WW8Num1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2z1">
    <w:name w:val="WW8Num12z1"/>
    <w:rsid w:val="00D02D8E"/>
  </w:style>
  <w:style w:type="character" w:customStyle="1" w:styleId="WW8Num12z2">
    <w:name w:val="WW8Num12z2"/>
    <w:rsid w:val="00D02D8E"/>
  </w:style>
  <w:style w:type="character" w:customStyle="1" w:styleId="WW8Num12z3">
    <w:name w:val="WW8Num12z3"/>
    <w:rsid w:val="00D02D8E"/>
  </w:style>
  <w:style w:type="character" w:customStyle="1" w:styleId="WW8Num12z4">
    <w:name w:val="WW8Num12z4"/>
    <w:rsid w:val="00D02D8E"/>
  </w:style>
  <w:style w:type="character" w:customStyle="1" w:styleId="WW8Num12z5">
    <w:name w:val="WW8Num12z5"/>
    <w:rsid w:val="00D02D8E"/>
  </w:style>
  <w:style w:type="character" w:customStyle="1" w:styleId="WW8Num12z6">
    <w:name w:val="WW8Num12z6"/>
    <w:rsid w:val="00D02D8E"/>
  </w:style>
  <w:style w:type="character" w:customStyle="1" w:styleId="WW8Num12z7">
    <w:name w:val="WW8Num12z7"/>
    <w:rsid w:val="00D02D8E"/>
  </w:style>
  <w:style w:type="character" w:customStyle="1" w:styleId="WW8Num12z8">
    <w:name w:val="WW8Num12z8"/>
    <w:rsid w:val="00D02D8E"/>
  </w:style>
  <w:style w:type="character" w:customStyle="1" w:styleId="WW8Num13z0">
    <w:name w:val="WW8Num1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3z1">
    <w:name w:val="WW8Num13z1"/>
    <w:rsid w:val="00D02D8E"/>
  </w:style>
  <w:style w:type="character" w:customStyle="1" w:styleId="WW8Num13z2">
    <w:name w:val="WW8Num13z2"/>
    <w:rsid w:val="00D02D8E"/>
  </w:style>
  <w:style w:type="character" w:customStyle="1" w:styleId="WW8Num13z3">
    <w:name w:val="WW8Num13z3"/>
    <w:rsid w:val="00D02D8E"/>
  </w:style>
  <w:style w:type="character" w:customStyle="1" w:styleId="WW8Num13z4">
    <w:name w:val="WW8Num13z4"/>
    <w:rsid w:val="00D02D8E"/>
  </w:style>
  <w:style w:type="character" w:customStyle="1" w:styleId="WW8Num13z5">
    <w:name w:val="WW8Num13z5"/>
    <w:rsid w:val="00D02D8E"/>
  </w:style>
  <w:style w:type="character" w:customStyle="1" w:styleId="WW8Num13z6">
    <w:name w:val="WW8Num13z6"/>
    <w:rsid w:val="00D02D8E"/>
  </w:style>
  <w:style w:type="character" w:customStyle="1" w:styleId="WW8Num13z7">
    <w:name w:val="WW8Num13z7"/>
    <w:rsid w:val="00D02D8E"/>
  </w:style>
  <w:style w:type="character" w:customStyle="1" w:styleId="WW8Num13z8">
    <w:name w:val="WW8Num13z8"/>
    <w:rsid w:val="00D02D8E"/>
  </w:style>
  <w:style w:type="character" w:customStyle="1" w:styleId="WW8Num14z0">
    <w:name w:val="WW8Num1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4z1">
    <w:name w:val="WW8Num14z1"/>
    <w:rsid w:val="00D02D8E"/>
  </w:style>
  <w:style w:type="character" w:customStyle="1" w:styleId="WW8Num14z2">
    <w:name w:val="WW8Num14z2"/>
    <w:rsid w:val="00D02D8E"/>
  </w:style>
  <w:style w:type="character" w:customStyle="1" w:styleId="WW8Num14z3">
    <w:name w:val="WW8Num14z3"/>
    <w:rsid w:val="00D02D8E"/>
  </w:style>
  <w:style w:type="character" w:customStyle="1" w:styleId="WW8Num14z4">
    <w:name w:val="WW8Num14z4"/>
    <w:rsid w:val="00D02D8E"/>
  </w:style>
  <w:style w:type="character" w:customStyle="1" w:styleId="WW8Num14z5">
    <w:name w:val="WW8Num14z5"/>
    <w:rsid w:val="00D02D8E"/>
  </w:style>
  <w:style w:type="character" w:customStyle="1" w:styleId="WW8Num14z6">
    <w:name w:val="WW8Num14z6"/>
    <w:rsid w:val="00D02D8E"/>
  </w:style>
  <w:style w:type="character" w:customStyle="1" w:styleId="WW8Num14z7">
    <w:name w:val="WW8Num14z7"/>
    <w:rsid w:val="00D02D8E"/>
  </w:style>
  <w:style w:type="character" w:customStyle="1" w:styleId="WW8Num14z8">
    <w:name w:val="WW8Num14z8"/>
    <w:rsid w:val="00D02D8E"/>
  </w:style>
  <w:style w:type="character" w:customStyle="1" w:styleId="WW8Num15z0">
    <w:name w:val="WW8Num1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5z1">
    <w:name w:val="WW8Num15z1"/>
    <w:rsid w:val="00D02D8E"/>
  </w:style>
  <w:style w:type="character" w:customStyle="1" w:styleId="WW8Num15z2">
    <w:name w:val="WW8Num15z2"/>
    <w:rsid w:val="00D02D8E"/>
  </w:style>
  <w:style w:type="character" w:customStyle="1" w:styleId="WW8Num15z3">
    <w:name w:val="WW8Num15z3"/>
    <w:rsid w:val="00D02D8E"/>
  </w:style>
  <w:style w:type="character" w:customStyle="1" w:styleId="WW8Num15z4">
    <w:name w:val="WW8Num15z4"/>
    <w:rsid w:val="00D02D8E"/>
  </w:style>
  <w:style w:type="character" w:customStyle="1" w:styleId="WW8Num15z5">
    <w:name w:val="WW8Num15z5"/>
    <w:rsid w:val="00D02D8E"/>
  </w:style>
  <w:style w:type="character" w:customStyle="1" w:styleId="WW8Num15z6">
    <w:name w:val="WW8Num15z6"/>
    <w:rsid w:val="00D02D8E"/>
  </w:style>
  <w:style w:type="character" w:customStyle="1" w:styleId="WW8Num15z7">
    <w:name w:val="WW8Num15z7"/>
    <w:rsid w:val="00D02D8E"/>
  </w:style>
  <w:style w:type="character" w:customStyle="1" w:styleId="WW8Num15z8">
    <w:name w:val="WW8Num15z8"/>
    <w:rsid w:val="00D02D8E"/>
  </w:style>
  <w:style w:type="character" w:customStyle="1" w:styleId="WW8Num16z0">
    <w:name w:val="WW8Num1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6z1">
    <w:name w:val="WW8Num16z1"/>
    <w:rsid w:val="00D02D8E"/>
  </w:style>
  <w:style w:type="character" w:customStyle="1" w:styleId="WW8Num16z2">
    <w:name w:val="WW8Num16z2"/>
    <w:rsid w:val="00D02D8E"/>
  </w:style>
  <w:style w:type="character" w:customStyle="1" w:styleId="WW8Num16z3">
    <w:name w:val="WW8Num16z3"/>
    <w:rsid w:val="00D02D8E"/>
  </w:style>
  <w:style w:type="character" w:customStyle="1" w:styleId="WW8Num16z4">
    <w:name w:val="WW8Num16z4"/>
    <w:rsid w:val="00D02D8E"/>
  </w:style>
  <w:style w:type="character" w:customStyle="1" w:styleId="WW8Num16z5">
    <w:name w:val="WW8Num16z5"/>
    <w:rsid w:val="00D02D8E"/>
  </w:style>
  <w:style w:type="character" w:customStyle="1" w:styleId="WW8Num16z6">
    <w:name w:val="WW8Num16z6"/>
    <w:rsid w:val="00D02D8E"/>
  </w:style>
  <w:style w:type="character" w:customStyle="1" w:styleId="WW8Num16z7">
    <w:name w:val="WW8Num16z7"/>
    <w:rsid w:val="00D02D8E"/>
  </w:style>
  <w:style w:type="character" w:customStyle="1" w:styleId="WW8Num16z8">
    <w:name w:val="WW8Num16z8"/>
    <w:rsid w:val="00D02D8E"/>
  </w:style>
  <w:style w:type="character" w:customStyle="1" w:styleId="WW8Num17z0">
    <w:name w:val="WW8Num1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7z1">
    <w:name w:val="WW8Num17z1"/>
    <w:rsid w:val="00D02D8E"/>
  </w:style>
  <w:style w:type="character" w:customStyle="1" w:styleId="WW8Num17z2">
    <w:name w:val="WW8Num17z2"/>
    <w:rsid w:val="00D02D8E"/>
  </w:style>
  <w:style w:type="character" w:customStyle="1" w:styleId="WW8Num17z3">
    <w:name w:val="WW8Num17z3"/>
    <w:rsid w:val="00D02D8E"/>
  </w:style>
  <w:style w:type="character" w:customStyle="1" w:styleId="WW8Num17z4">
    <w:name w:val="WW8Num17z4"/>
    <w:rsid w:val="00D02D8E"/>
  </w:style>
  <w:style w:type="character" w:customStyle="1" w:styleId="WW8Num17z5">
    <w:name w:val="WW8Num17z5"/>
    <w:rsid w:val="00D02D8E"/>
  </w:style>
  <w:style w:type="character" w:customStyle="1" w:styleId="WW8Num17z6">
    <w:name w:val="WW8Num17z6"/>
    <w:rsid w:val="00D02D8E"/>
  </w:style>
  <w:style w:type="character" w:customStyle="1" w:styleId="WW8Num17z7">
    <w:name w:val="WW8Num17z7"/>
    <w:rsid w:val="00D02D8E"/>
  </w:style>
  <w:style w:type="character" w:customStyle="1" w:styleId="WW8Num17z8">
    <w:name w:val="WW8Num17z8"/>
    <w:rsid w:val="00D02D8E"/>
  </w:style>
  <w:style w:type="character" w:customStyle="1" w:styleId="WW8Num18z0">
    <w:name w:val="WW8Num18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8z1">
    <w:name w:val="WW8Num18z1"/>
    <w:rsid w:val="00D02D8E"/>
  </w:style>
  <w:style w:type="character" w:customStyle="1" w:styleId="WW8Num18z2">
    <w:name w:val="WW8Num18z2"/>
    <w:rsid w:val="00D02D8E"/>
  </w:style>
  <w:style w:type="character" w:customStyle="1" w:styleId="WW8Num18z3">
    <w:name w:val="WW8Num18z3"/>
    <w:rsid w:val="00D02D8E"/>
  </w:style>
  <w:style w:type="character" w:customStyle="1" w:styleId="WW8Num18z4">
    <w:name w:val="WW8Num18z4"/>
    <w:rsid w:val="00D02D8E"/>
  </w:style>
  <w:style w:type="character" w:customStyle="1" w:styleId="WW8Num18z5">
    <w:name w:val="WW8Num18z5"/>
    <w:rsid w:val="00D02D8E"/>
  </w:style>
  <w:style w:type="character" w:customStyle="1" w:styleId="WW8Num18z6">
    <w:name w:val="WW8Num18z6"/>
    <w:rsid w:val="00D02D8E"/>
  </w:style>
  <w:style w:type="character" w:customStyle="1" w:styleId="WW8Num18z7">
    <w:name w:val="WW8Num18z7"/>
    <w:rsid w:val="00D02D8E"/>
  </w:style>
  <w:style w:type="character" w:customStyle="1" w:styleId="WW8Num18z8">
    <w:name w:val="WW8Num18z8"/>
    <w:rsid w:val="00D02D8E"/>
  </w:style>
  <w:style w:type="character" w:customStyle="1" w:styleId="WW8Num19z0">
    <w:name w:val="WW8Num19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9z1">
    <w:name w:val="WW8Num19z1"/>
    <w:rsid w:val="00D02D8E"/>
  </w:style>
  <w:style w:type="character" w:customStyle="1" w:styleId="WW8Num19z2">
    <w:name w:val="WW8Num19z2"/>
    <w:rsid w:val="00D02D8E"/>
  </w:style>
  <w:style w:type="character" w:customStyle="1" w:styleId="WW8Num19z3">
    <w:name w:val="WW8Num19z3"/>
    <w:rsid w:val="00D02D8E"/>
  </w:style>
  <w:style w:type="character" w:customStyle="1" w:styleId="WW8Num19z4">
    <w:name w:val="WW8Num19z4"/>
    <w:rsid w:val="00D02D8E"/>
  </w:style>
  <w:style w:type="character" w:customStyle="1" w:styleId="WW8Num19z5">
    <w:name w:val="WW8Num19z5"/>
    <w:rsid w:val="00D02D8E"/>
  </w:style>
  <w:style w:type="character" w:customStyle="1" w:styleId="WW8Num19z6">
    <w:name w:val="WW8Num19z6"/>
    <w:rsid w:val="00D02D8E"/>
  </w:style>
  <w:style w:type="character" w:customStyle="1" w:styleId="WW8Num19z7">
    <w:name w:val="WW8Num19z7"/>
    <w:rsid w:val="00D02D8E"/>
  </w:style>
  <w:style w:type="character" w:customStyle="1" w:styleId="WW8Num19z8">
    <w:name w:val="WW8Num19z8"/>
    <w:rsid w:val="00D02D8E"/>
  </w:style>
  <w:style w:type="character" w:customStyle="1" w:styleId="WW8Num20z0">
    <w:name w:val="WW8Num20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0z1">
    <w:name w:val="WW8Num20z1"/>
    <w:rsid w:val="00D02D8E"/>
  </w:style>
  <w:style w:type="character" w:customStyle="1" w:styleId="WW8Num20z2">
    <w:name w:val="WW8Num20z2"/>
    <w:rsid w:val="00D02D8E"/>
  </w:style>
  <w:style w:type="character" w:customStyle="1" w:styleId="WW8Num20z3">
    <w:name w:val="WW8Num20z3"/>
    <w:rsid w:val="00D02D8E"/>
  </w:style>
  <w:style w:type="character" w:customStyle="1" w:styleId="WW8Num20z4">
    <w:name w:val="WW8Num20z4"/>
    <w:rsid w:val="00D02D8E"/>
  </w:style>
  <w:style w:type="character" w:customStyle="1" w:styleId="WW8Num20z5">
    <w:name w:val="WW8Num20z5"/>
    <w:rsid w:val="00D02D8E"/>
  </w:style>
  <w:style w:type="character" w:customStyle="1" w:styleId="WW8Num20z6">
    <w:name w:val="WW8Num20z6"/>
    <w:rsid w:val="00D02D8E"/>
  </w:style>
  <w:style w:type="character" w:customStyle="1" w:styleId="WW8Num20z7">
    <w:name w:val="WW8Num20z7"/>
    <w:rsid w:val="00D02D8E"/>
  </w:style>
  <w:style w:type="character" w:customStyle="1" w:styleId="WW8Num20z8">
    <w:name w:val="WW8Num20z8"/>
    <w:rsid w:val="00D02D8E"/>
  </w:style>
  <w:style w:type="character" w:customStyle="1" w:styleId="WW8Num21z0">
    <w:name w:val="WW8Num21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1z1">
    <w:name w:val="WW8Num21z1"/>
    <w:rsid w:val="00D02D8E"/>
  </w:style>
  <w:style w:type="character" w:customStyle="1" w:styleId="WW8Num21z2">
    <w:name w:val="WW8Num21z2"/>
    <w:rsid w:val="00D02D8E"/>
  </w:style>
  <w:style w:type="character" w:customStyle="1" w:styleId="WW8Num21z3">
    <w:name w:val="WW8Num21z3"/>
    <w:rsid w:val="00D02D8E"/>
  </w:style>
  <w:style w:type="character" w:customStyle="1" w:styleId="WW8Num21z4">
    <w:name w:val="WW8Num21z4"/>
    <w:rsid w:val="00D02D8E"/>
  </w:style>
  <w:style w:type="character" w:customStyle="1" w:styleId="WW8Num21z5">
    <w:name w:val="WW8Num21z5"/>
    <w:rsid w:val="00D02D8E"/>
  </w:style>
  <w:style w:type="character" w:customStyle="1" w:styleId="WW8Num21z6">
    <w:name w:val="WW8Num21z6"/>
    <w:rsid w:val="00D02D8E"/>
  </w:style>
  <w:style w:type="character" w:customStyle="1" w:styleId="WW8Num21z7">
    <w:name w:val="WW8Num21z7"/>
    <w:rsid w:val="00D02D8E"/>
  </w:style>
  <w:style w:type="character" w:customStyle="1" w:styleId="WW8Num21z8">
    <w:name w:val="WW8Num21z8"/>
    <w:rsid w:val="00D02D8E"/>
  </w:style>
  <w:style w:type="character" w:customStyle="1" w:styleId="WW8Num22z0">
    <w:name w:val="WW8Num2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2z1">
    <w:name w:val="WW8Num22z1"/>
    <w:rsid w:val="00D02D8E"/>
  </w:style>
  <w:style w:type="character" w:customStyle="1" w:styleId="WW8Num22z2">
    <w:name w:val="WW8Num22z2"/>
    <w:rsid w:val="00D02D8E"/>
  </w:style>
  <w:style w:type="character" w:customStyle="1" w:styleId="WW8Num22z3">
    <w:name w:val="WW8Num22z3"/>
    <w:rsid w:val="00D02D8E"/>
  </w:style>
  <w:style w:type="character" w:customStyle="1" w:styleId="WW8Num22z4">
    <w:name w:val="WW8Num22z4"/>
    <w:rsid w:val="00D02D8E"/>
  </w:style>
  <w:style w:type="character" w:customStyle="1" w:styleId="WW8Num22z5">
    <w:name w:val="WW8Num22z5"/>
    <w:rsid w:val="00D02D8E"/>
  </w:style>
  <w:style w:type="character" w:customStyle="1" w:styleId="WW8Num22z6">
    <w:name w:val="WW8Num22z6"/>
    <w:rsid w:val="00D02D8E"/>
  </w:style>
  <w:style w:type="character" w:customStyle="1" w:styleId="WW8Num22z7">
    <w:name w:val="WW8Num22z7"/>
    <w:rsid w:val="00D02D8E"/>
  </w:style>
  <w:style w:type="character" w:customStyle="1" w:styleId="WW8Num22z8">
    <w:name w:val="WW8Num22z8"/>
    <w:rsid w:val="00D02D8E"/>
  </w:style>
  <w:style w:type="character" w:customStyle="1" w:styleId="WW8Num23z0">
    <w:name w:val="WW8Num2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3z1">
    <w:name w:val="WW8Num23z1"/>
    <w:rsid w:val="00D02D8E"/>
  </w:style>
  <w:style w:type="character" w:customStyle="1" w:styleId="WW8Num23z2">
    <w:name w:val="WW8Num23z2"/>
    <w:rsid w:val="00D02D8E"/>
  </w:style>
  <w:style w:type="character" w:customStyle="1" w:styleId="WW8Num23z3">
    <w:name w:val="WW8Num23z3"/>
    <w:rsid w:val="00D02D8E"/>
  </w:style>
  <w:style w:type="character" w:customStyle="1" w:styleId="WW8Num23z4">
    <w:name w:val="WW8Num23z4"/>
    <w:rsid w:val="00D02D8E"/>
  </w:style>
  <w:style w:type="character" w:customStyle="1" w:styleId="WW8Num23z5">
    <w:name w:val="WW8Num23z5"/>
    <w:rsid w:val="00D02D8E"/>
  </w:style>
  <w:style w:type="character" w:customStyle="1" w:styleId="WW8Num23z6">
    <w:name w:val="WW8Num23z6"/>
    <w:rsid w:val="00D02D8E"/>
  </w:style>
  <w:style w:type="character" w:customStyle="1" w:styleId="WW8Num23z7">
    <w:name w:val="WW8Num23z7"/>
    <w:rsid w:val="00D02D8E"/>
  </w:style>
  <w:style w:type="character" w:customStyle="1" w:styleId="WW8Num23z8">
    <w:name w:val="WW8Num23z8"/>
    <w:rsid w:val="00D02D8E"/>
  </w:style>
  <w:style w:type="character" w:customStyle="1" w:styleId="WW8Num24z0">
    <w:name w:val="WW8Num2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4z1">
    <w:name w:val="WW8Num24z1"/>
    <w:rsid w:val="00D02D8E"/>
  </w:style>
  <w:style w:type="character" w:customStyle="1" w:styleId="WW8Num24z2">
    <w:name w:val="WW8Num24z2"/>
    <w:rsid w:val="00D02D8E"/>
  </w:style>
  <w:style w:type="character" w:customStyle="1" w:styleId="WW8Num24z3">
    <w:name w:val="WW8Num24z3"/>
    <w:rsid w:val="00D02D8E"/>
  </w:style>
  <w:style w:type="character" w:customStyle="1" w:styleId="WW8Num24z4">
    <w:name w:val="WW8Num24z4"/>
    <w:rsid w:val="00D02D8E"/>
  </w:style>
  <w:style w:type="character" w:customStyle="1" w:styleId="WW8Num24z5">
    <w:name w:val="WW8Num24z5"/>
    <w:rsid w:val="00D02D8E"/>
  </w:style>
  <w:style w:type="character" w:customStyle="1" w:styleId="WW8Num24z6">
    <w:name w:val="WW8Num24z6"/>
    <w:rsid w:val="00D02D8E"/>
  </w:style>
  <w:style w:type="character" w:customStyle="1" w:styleId="WW8Num24z7">
    <w:name w:val="WW8Num24z7"/>
    <w:rsid w:val="00D02D8E"/>
  </w:style>
  <w:style w:type="character" w:customStyle="1" w:styleId="WW8Num24z8">
    <w:name w:val="WW8Num24z8"/>
    <w:rsid w:val="00D02D8E"/>
  </w:style>
  <w:style w:type="character" w:customStyle="1" w:styleId="WW8Num25z0">
    <w:name w:val="WW8Num2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5z1">
    <w:name w:val="WW8Num25z1"/>
    <w:rsid w:val="00D02D8E"/>
  </w:style>
  <w:style w:type="character" w:customStyle="1" w:styleId="WW8Num25z2">
    <w:name w:val="WW8Num25z2"/>
    <w:rsid w:val="00D02D8E"/>
  </w:style>
  <w:style w:type="character" w:customStyle="1" w:styleId="WW8Num25z3">
    <w:name w:val="WW8Num25z3"/>
    <w:rsid w:val="00D02D8E"/>
  </w:style>
  <w:style w:type="character" w:customStyle="1" w:styleId="WW8Num25z4">
    <w:name w:val="WW8Num25z4"/>
    <w:rsid w:val="00D02D8E"/>
  </w:style>
  <w:style w:type="character" w:customStyle="1" w:styleId="WW8Num25z5">
    <w:name w:val="WW8Num25z5"/>
    <w:rsid w:val="00D02D8E"/>
  </w:style>
  <w:style w:type="character" w:customStyle="1" w:styleId="WW8Num25z6">
    <w:name w:val="WW8Num25z6"/>
    <w:rsid w:val="00D02D8E"/>
  </w:style>
  <w:style w:type="character" w:customStyle="1" w:styleId="WW8Num25z7">
    <w:name w:val="WW8Num25z7"/>
    <w:rsid w:val="00D02D8E"/>
  </w:style>
  <w:style w:type="character" w:customStyle="1" w:styleId="WW8Num25z8">
    <w:name w:val="WW8Num25z8"/>
    <w:rsid w:val="00D02D8E"/>
  </w:style>
  <w:style w:type="character" w:customStyle="1" w:styleId="WW8Num26z0">
    <w:name w:val="WW8Num2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6z1">
    <w:name w:val="WW8Num26z1"/>
    <w:rsid w:val="00D02D8E"/>
  </w:style>
  <w:style w:type="character" w:customStyle="1" w:styleId="WW8Num26z2">
    <w:name w:val="WW8Num26z2"/>
    <w:rsid w:val="00D02D8E"/>
  </w:style>
  <w:style w:type="character" w:customStyle="1" w:styleId="WW8Num26z3">
    <w:name w:val="WW8Num26z3"/>
    <w:rsid w:val="00D02D8E"/>
  </w:style>
  <w:style w:type="character" w:customStyle="1" w:styleId="WW8Num26z4">
    <w:name w:val="WW8Num26z4"/>
    <w:rsid w:val="00D02D8E"/>
  </w:style>
  <w:style w:type="character" w:customStyle="1" w:styleId="WW8Num26z5">
    <w:name w:val="WW8Num26z5"/>
    <w:rsid w:val="00D02D8E"/>
  </w:style>
  <w:style w:type="character" w:customStyle="1" w:styleId="WW8Num26z6">
    <w:name w:val="WW8Num26z6"/>
    <w:rsid w:val="00D02D8E"/>
  </w:style>
  <w:style w:type="character" w:customStyle="1" w:styleId="WW8Num26z7">
    <w:name w:val="WW8Num26z7"/>
    <w:rsid w:val="00D02D8E"/>
  </w:style>
  <w:style w:type="character" w:customStyle="1" w:styleId="WW8Num26z8">
    <w:name w:val="WW8Num26z8"/>
    <w:rsid w:val="00D02D8E"/>
  </w:style>
  <w:style w:type="character" w:customStyle="1" w:styleId="WW8Num27z0">
    <w:name w:val="WW8Num2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7z1">
    <w:name w:val="WW8Num27z1"/>
    <w:rsid w:val="00D02D8E"/>
  </w:style>
  <w:style w:type="character" w:customStyle="1" w:styleId="WW8Num27z2">
    <w:name w:val="WW8Num27z2"/>
    <w:rsid w:val="00D02D8E"/>
  </w:style>
  <w:style w:type="character" w:customStyle="1" w:styleId="WW8Num27z3">
    <w:name w:val="WW8Num27z3"/>
    <w:rsid w:val="00D02D8E"/>
  </w:style>
  <w:style w:type="character" w:customStyle="1" w:styleId="WW8Num27z4">
    <w:name w:val="WW8Num27z4"/>
    <w:rsid w:val="00D02D8E"/>
  </w:style>
  <w:style w:type="character" w:customStyle="1" w:styleId="WW8Num27z5">
    <w:name w:val="WW8Num27z5"/>
    <w:rsid w:val="00D02D8E"/>
  </w:style>
  <w:style w:type="character" w:customStyle="1" w:styleId="WW8Num27z6">
    <w:name w:val="WW8Num27z6"/>
    <w:rsid w:val="00D02D8E"/>
  </w:style>
  <w:style w:type="character" w:customStyle="1" w:styleId="WW8Num27z7">
    <w:name w:val="WW8Num27z7"/>
    <w:rsid w:val="00D02D8E"/>
  </w:style>
  <w:style w:type="character" w:customStyle="1" w:styleId="WW8Num27z8">
    <w:name w:val="WW8Num27z8"/>
    <w:rsid w:val="00D02D8E"/>
  </w:style>
  <w:style w:type="character" w:customStyle="1" w:styleId="WW8Num28z0">
    <w:name w:val="WW8Num28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8z1">
    <w:name w:val="WW8Num28z1"/>
    <w:rsid w:val="00D02D8E"/>
  </w:style>
  <w:style w:type="character" w:customStyle="1" w:styleId="WW8Num28z2">
    <w:name w:val="WW8Num28z2"/>
    <w:rsid w:val="00D02D8E"/>
  </w:style>
  <w:style w:type="character" w:customStyle="1" w:styleId="WW8Num28z3">
    <w:name w:val="WW8Num28z3"/>
    <w:rsid w:val="00D02D8E"/>
  </w:style>
  <w:style w:type="character" w:customStyle="1" w:styleId="WW8Num28z4">
    <w:name w:val="WW8Num28z4"/>
    <w:rsid w:val="00D02D8E"/>
  </w:style>
  <w:style w:type="character" w:customStyle="1" w:styleId="WW8Num28z5">
    <w:name w:val="WW8Num28z5"/>
    <w:rsid w:val="00D02D8E"/>
  </w:style>
  <w:style w:type="character" w:customStyle="1" w:styleId="WW8Num28z6">
    <w:name w:val="WW8Num28z6"/>
    <w:rsid w:val="00D02D8E"/>
  </w:style>
  <w:style w:type="character" w:customStyle="1" w:styleId="WW8Num28z7">
    <w:name w:val="WW8Num28z7"/>
    <w:rsid w:val="00D02D8E"/>
  </w:style>
  <w:style w:type="character" w:customStyle="1" w:styleId="WW8Num28z8">
    <w:name w:val="WW8Num28z8"/>
    <w:rsid w:val="00D02D8E"/>
  </w:style>
  <w:style w:type="character" w:customStyle="1" w:styleId="WW8Num29z0">
    <w:name w:val="WW8Num29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9z1">
    <w:name w:val="WW8Num29z1"/>
    <w:rsid w:val="00D02D8E"/>
  </w:style>
  <w:style w:type="character" w:customStyle="1" w:styleId="WW8Num29z2">
    <w:name w:val="WW8Num29z2"/>
    <w:rsid w:val="00D02D8E"/>
  </w:style>
  <w:style w:type="character" w:customStyle="1" w:styleId="WW8Num29z3">
    <w:name w:val="WW8Num29z3"/>
    <w:rsid w:val="00D02D8E"/>
  </w:style>
  <w:style w:type="character" w:customStyle="1" w:styleId="WW8Num29z4">
    <w:name w:val="WW8Num29z4"/>
    <w:rsid w:val="00D02D8E"/>
  </w:style>
  <w:style w:type="character" w:customStyle="1" w:styleId="WW8Num29z5">
    <w:name w:val="WW8Num29z5"/>
    <w:rsid w:val="00D02D8E"/>
  </w:style>
  <w:style w:type="character" w:customStyle="1" w:styleId="WW8Num29z6">
    <w:name w:val="WW8Num29z6"/>
    <w:rsid w:val="00D02D8E"/>
  </w:style>
  <w:style w:type="character" w:customStyle="1" w:styleId="WW8Num29z7">
    <w:name w:val="WW8Num29z7"/>
    <w:rsid w:val="00D02D8E"/>
  </w:style>
  <w:style w:type="character" w:customStyle="1" w:styleId="WW8Num29z8">
    <w:name w:val="WW8Num29z8"/>
    <w:rsid w:val="00D02D8E"/>
  </w:style>
  <w:style w:type="character" w:customStyle="1" w:styleId="WW8Num30z0">
    <w:name w:val="WW8Num30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0z1">
    <w:name w:val="WW8Num30z1"/>
    <w:rsid w:val="00D02D8E"/>
  </w:style>
  <w:style w:type="character" w:customStyle="1" w:styleId="WW8Num30z2">
    <w:name w:val="WW8Num30z2"/>
    <w:rsid w:val="00D02D8E"/>
  </w:style>
  <w:style w:type="character" w:customStyle="1" w:styleId="WW8Num30z3">
    <w:name w:val="WW8Num30z3"/>
    <w:rsid w:val="00D02D8E"/>
  </w:style>
  <w:style w:type="character" w:customStyle="1" w:styleId="WW8Num30z4">
    <w:name w:val="WW8Num30z4"/>
    <w:rsid w:val="00D02D8E"/>
  </w:style>
  <w:style w:type="character" w:customStyle="1" w:styleId="WW8Num30z5">
    <w:name w:val="WW8Num30z5"/>
    <w:rsid w:val="00D02D8E"/>
  </w:style>
  <w:style w:type="character" w:customStyle="1" w:styleId="WW8Num30z6">
    <w:name w:val="WW8Num30z6"/>
    <w:rsid w:val="00D02D8E"/>
  </w:style>
  <w:style w:type="character" w:customStyle="1" w:styleId="WW8Num30z7">
    <w:name w:val="WW8Num30z7"/>
    <w:rsid w:val="00D02D8E"/>
  </w:style>
  <w:style w:type="character" w:customStyle="1" w:styleId="WW8Num30z8">
    <w:name w:val="WW8Num30z8"/>
    <w:rsid w:val="00D02D8E"/>
  </w:style>
  <w:style w:type="character" w:customStyle="1" w:styleId="WW8Num31z0">
    <w:name w:val="WW8Num31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1z1">
    <w:name w:val="WW8Num31z1"/>
    <w:rsid w:val="00D02D8E"/>
  </w:style>
  <w:style w:type="character" w:customStyle="1" w:styleId="WW8Num31z2">
    <w:name w:val="WW8Num31z2"/>
    <w:rsid w:val="00D02D8E"/>
  </w:style>
  <w:style w:type="character" w:customStyle="1" w:styleId="WW8Num31z3">
    <w:name w:val="WW8Num31z3"/>
    <w:rsid w:val="00D02D8E"/>
  </w:style>
  <w:style w:type="character" w:customStyle="1" w:styleId="WW8Num31z4">
    <w:name w:val="WW8Num31z4"/>
    <w:rsid w:val="00D02D8E"/>
  </w:style>
  <w:style w:type="character" w:customStyle="1" w:styleId="WW8Num31z5">
    <w:name w:val="WW8Num31z5"/>
    <w:rsid w:val="00D02D8E"/>
  </w:style>
  <w:style w:type="character" w:customStyle="1" w:styleId="WW8Num31z6">
    <w:name w:val="WW8Num31z6"/>
    <w:rsid w:val="00D02D8E"/>
  </w:style>
  <w:style w:type="character" w:customStyle="1" w:styleId="WW8Num31z7">
    <w:name w:val="WW8Num31z7"/>
    <w:rsid w:val="00D02D8E"/>
  </w:style>
  <w:style w:type="character" w:customStyle="1" w:styleId="WW8Num31z8">
    <w:name w:val="WW8Num31z8"/>
    <w:rsid w:val="00D02D8E"/>
  </w:style>
  <w:style w:type="character" w:customStyle="1" w:styleId="WW8Num32z0">
    <w:name w:val="WW8Num3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2z1">
    <w:name w:val="WW8Num32z1"/>
    <w:rsid w:val="00D02D8E"/>
  </w:style>
  <w:style w:type="character" w:customStyle="1" w:styleId="WW8Num32z2">
    <w:name w:val="WW8Num32z2"/>
    <w:rsid w:val="00D02D8E"/>
  </w:style>
  <w:style w:type="character" w:customStyle="1" w:styleId="WW8Num32z3">
    <w:name w:val="WW8Num32z3"/>
    <w:rsid w:val="00D02D8E"/>
  </w:style>
  <w:style w:type="character" w:customStyle="1" w:styleId="WW8Num32z4">
    <w:name w:val="WW8Num32z4"/>
    <w:rsid w:val="00D02D8E"/>
  </w:style>
  <w:style w:type="character" w:customStyle="1" w:styleId="WW8Num32z5">
    <w:name w:val="WW8Num32z5"/>
    <w:rsid w:val="00D02D8E"/>
  </w:style>
  <w:style w:type="character" w:customStyle="1" w:styleId="WW8Num32z6">
    <w:name w:val="WW8Num32z6"/>
    <w:rsid w:val="00D02D8E"/>
  </w:style>
  <w:style w:type="character" w:customStyle="1" w:styleId="WW8Num32z7">
    <w:name w:val="WW8Num32z7"/>
    <w:rsid w:val="00D02D8E"/>
  </w:style>
  <w:style w:type="character" w:customStyle="1" w:styleId="WW8Num32z8">
    <w:name w:val="WW8Num32z8"/>
    <w:rsid w:val="00D02D8E"/>
  </w:style>
  <w:style w:type="character" w:customStyle="1" w:styleId="WW8Num33z0">
    <w:name w:val="WW8Num3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3z1">
    <w:name w:val="WW8Num33z1"/>
    <w:rsid w:val="00D02D8E"/>
  </w:style>
  <w:style w:type="character" w:customStyle="1" w:styleId="WW8Num33z2">
    <w:name w:val="WW8Num33z2"/>
    <w:rsid w:val="00D02D8E"/>
  </w:style>
  <w:style w:type="character" w:customStyle="1" w:styleId="WW8Num33z3">
    <w:name w:val="WW8Num33z3"/>
    <w:rsid w:val="00D02D8E"/>
  </w:style>
  <w:style w:type="character" w:customStyle="1" w:styleId="WW8Num33z4">
    <w:name w:val="WW8Num33z4"/>
    <w:rsid w:val="00D02D8E"/>
  </w:style>
  <w:style w:type="character" w:customStyle="1" w:styleId="WW8Num33z5">
    <w:name w:val="WW8Num33z5"/>
    <w:rsid w:val="00D02D8E"/>
  </w:style>
  <w:style w:type="character" w:customStyle="1" w:styleId="WW8Num33z6">
    <w:name w:val="WW8Num33z6"/>
    <w:rsid w:val="00D02D8E"/>
  </w:style>
  <w:style w:type="character" w:customStyle="1" w:styleId="WW8Num33z7">
    <w:name w:val="WW8Num33z7"/>
    <w:rsid w:val="00D02D8E"/>
  </w:style>
  <w:style w:type="character" w:customStyle="1" w:styleId="WW8Num33z8">
    <w:name w:val="WW8Num33z8"/>
    <w:rsid w:val="00D02D8E"/>
  </w:style>
  <w:style w:type="character" w:customStyle="1" w:styleId="WW8Num34z0">
    <w:name w:val="WW8Num3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4z1">
    <w:name w:val="WW8Num34z1"/>
    <w:rsid w:val="00D02D8E"/>
  </w:style>
  <w:style w:type="character" w:customStyle="1" w:styleId="WW8Num34z2">
    <w:name w:val="WW8Num34z2"/>
    <w:rsid w:val="00D02D8E"/>
  </w:style>
  <w:style w:type="character" w:customStyle="1" w:styleId="WW8Num34z3">
    <w:name w:val="WW8Num34z3"/>
    <w:rsid w:val="00D02D8E"/>
  </w:style>
  <w:style w:type="character" w:customStyle="1" w:styleId="WW8Num34z4">
    <w:name w:val="WW8Num34z4"/>
    <w:rsid w:val="00D02D8E"/>
  </w:style>
  <w:style w:type="character" w:customStyle="1" w:styleId="WW8Num34z5">
    <w:name w:val="WW8Num34z5"/>
    <w:rsid w:val="00D02D8E"/>
  </w:style>
  <w:style w:type="character" w:customStyle="1" w:styleId="WW8Num34z6">
    <w:name w:val="WW8Num34z6"/>
    <w:rsid w:val="00D02D8E"/>
  </w:style>
  <w:style w:type="character" w:customStyle="1" w:styleId="WW8Num34z7">
    <w:name w:val="WW8Num34z7"/>
    <w:rsid w:val="00D02D8E"/>
  </w:style>
  <w:style w:type="character" w:customStyle="1" w:styleId="WW8Num34z8">
    <w:name w:val="WW8Num34z8"/>
    <w:rsid w:val="00D02D8E"/>
  </w:style>
  <w:style w:type="character" w:customStyle="1" w:styleId="WW8Num35z0">
    <w:name w:val="WW8Num3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5z1">
    <w:name w:val="WW8Num35z1"/>
    <w:rsid w:val="00D02D8E"/>
  </w:style>
  <w:style w:type="character" w:customStyle="1" w:styleId="WW8Num35z2">
    <w:name w:val="WW8Num35z2"/>
    <w:rsid w:val="00D02D8E"/>
  </w:style>
  <w:style w:type="character" w:customStyle="1" w:styleId="WW8Num35z3">
    <w:name w:val="WW8Num35z3"/>
    <w:rsid w:val="00D02D8E"/>
  </w:style>
  <w:style w:type="character" w:customStyle="1" w:styleId="WW8Num35z4">
    <w:name w:val="WW8Num35z4"/>
    <w:rsid w:val="00D02D8E"/>
  </w:style>
  <w:style w:type="character" w:customStyle="1" w:styleId="WW8Num35z5">
    <w:name w:val="WW8Num35z5"/>
    <w:rsid w:val="00D02D8E"/>
  </w:style>
  <w:style w:type="character" w:customStyle="1" w:styleId="WW8Num35z6">
    <w:name w:val="WW8Num35z6"/>
    <w:rsid w:val="00D02D8E"/>
  </w:style>
  <w:style w:type="character" w:customStyle="1" w:styleId="WW8Num35z7">
    <w:name w:val="WW8Num35z7"/>
    <w:rsid w:val="00D02D8E"/>
  </w:style>
  <w:style w:type="character" w:customStyle="1" w:styleId="WW8Num35z8">
    <w:name w:val="WW8Num35z8"/>
    <w:rsid w:val="00D02D8E"/>
  </w:style>
  <w:style w:type="character" w:customStyle="1" w:styleId="WW8Num36z0">
    <w:name w:val="WW8Num3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6z1">
    <w:name w:val="WW8Num36z1"/>
    <w:rsid w:val="00D02D8E"/>
  </w:style>
  <w:style w:type="character" w:customStyle="1" w:styleId="WW8Num36z2">
    <w:name w:val="WW8Num36z2"/>
    <w:rsid w:val="00D02D8E"/>
  </w:style>
  <w:style w:type="character" w:customStyle="1" w:styleId="WW8Num36z3">
    <w:name w:val="WW8Num36z3"/>
    <w:rsid w:val="00D02D8E"/>
  </w:style>
  <w:style w:type="character" w:customStyle="1" w:styleId="WW8Num36z4">
    <w:name w:val="WW8Num36z4"/>
    <w:rsid w:val="00D02D8E"/>
  </w:style>
  <w:style w:type="character" w:customStyle="1" w:styleId="WW8Num36z5">
    <w:name w:val="WW8Num36z5"/>
    <w:rsid w:val="00D02D8E"/>
  </w:style>
  <w:style w:type="character" w:customStyle="1" w:styleId="WW8Num36z6">
    <w:name w:val="WW8Num36z6"/>
    <w:rsid w:val="00D02D8E"/>
  </w:style>
  <w:style w:type="character" w:customStyle="1" w:styleId="WW8Num36z7">
    <w:name w:val="WW8Num36z7"/>
    <w:rsid w:val="00D02D8E"/>
  </w:style>
  <w:style w:type="character" w:customStyle="1" w:styleId="WW8Num36z8">
    <w:name w:val="WW8Num36z8"/>
    <w:rsid w:val="00D02D8E"/>
  </w:style>
  <w:style w:type="character" w:customStyle="1" w:styleId="WW8Num37z0">
    <w:name w:val="WW8Num3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7z1">
    <w:name w:val="WW8Num37z1"/>
    <w:rsid w:val="00D02D8E"/>
  </w:style>
  <w:style w:type="character" w:customStyle="1" w:styleId="WW8Num37z2">
    <w:name w:val="WW8Num37z2"/>
    <w:rsid w:val="00D02D8E"/>
  </w:style>
  <w:style w:type="character" w:customStyle="1" w:styleId="WW8Num37z3">
    <w:name w:val="WW8Num37z3"/>
    <w:rsid w:val="00D02D8E"/>
  </w:style>
  <w:style w:type="character" w:customStyle="1" w:styleId="WW8Num37z4">
    <w:name w:val="WW8Num37z4"/>
    <w:rsid w:val="00D02D8E"/>
  </w:style>
  <w:style w:type="character" w:customStyle="1" w:styleId="WW8Num37z5">
    <w:name w:val="WW8Num37z5"/>
    <w:rsid w:val="00D02D8E"/>
  </w:style>
  <w:style w:type="character" w:customStyle="1" w:styleId="WW8Num37z6">
    <w:name w:val="WW8Num37z6"/>
    <w:rsid w:val="00D02D8E"/>
  </w:style>
  <w:style w:type="character" w:customStyle="1" w:styleId="WW8Num37z7">
    <w:name w:val="WW8Num37z7"/>
    <w:rsid w:val="00D02D8E"/>
  </w:style>
  <w:style w:type="character" w:customStyle="1" w:styleId="WW8Num37z8">
    <w:name w:val="WW8Num37z8"/>
    <w:rsid w:val="00D02D8E"/>
  </w:style>
  <w:style w:type="character" w:customStyle="1" w:styleId="WW8Num38z0">
    <w:name w:val="WW8Num38z0"/>
    <w:rsid w:val="00D02D8E"/>
    <w:rPr>
      <w:rFonts w:hint="default"/>
      <w:b w:val="0"/>
    </w:rPr>
  </w:style>
  <w:style w:type="character" w:customStyle="1" w:styleId="WW8Num38z1">
    <w:name w:val="WW8Num38z1"/>
    <w:rsid w:val="00D02D8E"/>
  </w:style>
  <w:style w:type="character" w:customStyle="1" w:styleId="WW8Num38z2">
    <w:name w:val="WW8Num38z2"/>
    <w:rsid w:val="00D02D8E"/>
  </w:style>
  <w:style w:type="character" w:customStyle="1" w:styleId="WW8Num38z3">
    <w:name w:val="WW8Num38z3"/>
    <w:rsid w:val="00D02D8E"/>
  </w:style>
  <w:style w:type="character" w:customStyle="1" w:styleId="WW8Num38z4">
    <w:name w:val="WW8Num38z4"/>
    <w:rsid w:val="00D02D8E"/>
  </w:style>
  <w:style w:type="character" w:customStyle="1" w:styleId="WW8Num38z5">
    <w:name w:val="WW8Num38z5"/>
    <w:rsid w:val="00D02D8E"/>
  </w:style>
  <w:style w:type="character" w:customStyle="1" w:styleId="WW8Num38z6">
    <w:name w:val="WW8Num38z6"/>
    <w:rsid w:val="00D02D8E"/>
  </w:style>
  <w:style w:type="character" w:customStyle="1" w:styleId="WW8Num38z7">
    <w:name w:val="WW8Num38z7"/>
    <w:rsid w:val="00D02D8E"/>
  </w:style>
  <w:style w:type="character" w:customStyle="1" w:styleId="WW8Num38z8">
    <w:name w:val="WW8Num38z8"/>
    <w:rsid w:val="00D02D8E"/>
  </w:style>
  <w:style w:type="character" w:customStyle="1" w:styleId="WW8Num39z0">
    <w:name w:val="WW8Num39z0"/>
    <w:rsid w:val="00D02D8E"/>
    <w:rPr>
      <w:rFonts w:hint="default"/>
    </w:rPr>
  </w:style>
  <w:style w:type="character" w:customStyle="1" w:styleId="WW8Num39z1">
    <w:name w:val="WW8Num39z1"/>
    <w:rsid w:val="00D02D8E"/>
  </w:style>
  <w:style w:type="character" w:customStyle="1" w:styleId="WW8Num39z2">
    <w:name w:val="WW8Num39z2"/>
    <w:rsid w:val="00D02D8E"/>
  </w:style>
  <w:style w:type="character" w:customStyle="1" w:styleId="WW8Num39z3">
    <w:name w:val="WW8Num39z3"/>
    <w:rsid w:val="00D02D8E"/>
  </w:style>
  <w:style w:type="character" w:customStyle="1" w:styleId="WW8Num39z4">
    <w:name w:val="WW8Num39z4"/>
    <w:rsid w:val="00D02D8E"/>
  </w:style>
  <w:style w:type="character" w:customStyle="1" w:styleId="WW8Num39z5">
    <w:name w:val="WW8Num39z5"/>
    <w:rsid w:val="00D02D8E"/>
  </w:style>
  <w:style w:type="character" w:customStyle="1" w:styleId="WW8Num39z6">
    <w:name w:val="WW8Num39z6"/>
    <w:rsid w:val="00D02D8E"/>
  </w:style>
  <w:style w:type="character" w:customStyle="1" w:styleId="WW8Num39z7">
    <w:name w:val="WW8Num39z7"/>
    <w:rsid w:val="00D02D8E"/>
  </w:style>
  <w:style w:type="character" w:customStyle="1" w:styleId="WW8Num39z8">
    <w:name w:val="WW8Num39z8"/>
    <w:rsid w:val="00D02D8E"/>
  </w:style>
  <w:style w:type="character" w:customStyle="1" w:styleId="Privzetapisavaodstavka2">
    <w:name w:val="Privzeta pisava odstavka2"/>
    <w:rsid w:val="00D02D8E"/>
  </w:style>
  <w:style w:type="character" w:customStyle="1" w:styleId="WW8Num2z1">
    <w:name w:val="WW8Num2z1"/>
    <w:rsid w:val="00D02D8E"/>
    <w:rPr>
      <w:rFonts w:ascii="Courier New" w:hAnsi="Courier New" w:cs="Courier New" w:hint="default"/>
    </w:rPr>
  </w:style>
  <w:style w:type="character" w:customStyle="1" w:styleId="WW8Num2z2">
    <w:name w:val="WW8Num2z2"/>
    <w:rsid w:val="00D02D8E"/>
    <w:rPr>
      <w:rFonts w:ascii="Wingdings" w:hAnsi="Wingdings" w:cs="Wingdings" w:hint="default"/>
    </w:rPr>
  </w:style>
  <w:style w:type="character" w:customStyle="1" w:styleId="WW8Num2z3">
    <w:name w:val="WW8Num2z3"/>
    <w:rsid w:val="00D02D8E"/>
    <w:rPr>
      <w:rFonts w:ascii="Symbol" w:hAnsi="Symbol" w:cs="Symbol" w:hint="default"/>
    </w:rPr>
  </w:style>
  <w:style w:type="character" w:customStyle="1" w:styleId="WW8Num3z1">
    <w:name w:val="WW8Num3z1"/>
    <w:rsid w:val="00D02D8E"/>
  </w:style>
  <w:style w:type="character" w:customStyle="1" w:styleId="WW8Num3z2">
    <w:name w:val="WW8Num3z2"/>
    <w:rsid w:val="00D02D8E"/>
  </w:style>
  <w:style w:type="character" w:customStyle="1" w:styleId="WW8Num3z3">
    <w:name w:val="WW8Num3z3"/>
    <w:rsid w:val="00D02D8E"/>
  </w:style>
  <w:style w:type="character" w:customStyle="1" w:styleId="WW8Num3z4">
    <w:name w:val="WW8Num3z4"/>
    <w:rsid w:val="00D02D8E"/>
  </w:style>
  <w:style w:type="character" w:customStyle="1" w:styleId="WW8Num3z5">
    <w:name w:val="WW8Num3z5"/>
    <w:rsid w:val="00D02D8E"/>
  </w:style>
  <w:style w:type="character" w:customStyle="1" w:styleId="WW8Num3z6">
    <w:name w:val="WW8Num3z6"/>
    <w:rsid w:val="00D02D8E"/>
  </w:style>
  <w:style w:type="character" w:customStyle="1" w:styleId="WW8Num3z7">
    <w:name w:val="WW8Num3z7"/>
    <w:rsid w:val="00D02D8E"/>
  </w:style>
  <w:style w:type="character" w:customStyle="1" w:styleId="WW8Num3z8">
    <w:name w:val="WW8Num3z8"/>
    <w:rsid w:val="00D02D8E"/>
  </w:style>
  <w:style w:type="character" w:customStyle="1" w:styleId="WW8Num4z1">
    <w:name w:val="WW8Num4z1"/>
    <w:rsid w:val="00D02D8E"/>
  </w:style>
  <w:style w:type="character" w:customStyle="1" w:styleId="WW8Num4z2">
    <w:name w:val="WW8Num4z2"/>
    <w:rsid w:val="00D02D8E"/>
  </w:style>
  <w:style w:type="character" w:customStyle="1" w:styleId="WW8Num4z3">
    <w:name w:val="WW8Num4z3"/>
    <w:rsid w:val="00D02D8E"/>
  </w:style>
  <w:style w:type="character" w:customStyle="1" w:styleId="WW8Num4z4">
    <w:name w:val="WW8Num4z4"/>
    <w:rsid w:val="00D02D8E"/>
  </w:style>
  <w:style w:type="character" w:customStyle="1" w:styleId="WW8Num4z5">
    <w:name w:val="WW8Num4z5"/>
    <w:rsid w:val="00D02D8E"/>
  </w:style>
  <w:style w:type="character" w:customStyle="1" w:styleId="WW8Num4z6">
    <w:name w:val="WW8Num4z6"/>
    <w:rsid w:val="00D02D8E"/>
  </w:style>
  <w:style w:type="character" w:customStyle="1" w:styleId="WW8Num4z7">
    <w:name w:val="WW8Num4z7"/>
    <w:rsid w:val="00D02D8E"/>
  </w:style>
  <w:style w:type="character" w:customStyle="1" w:styleId="WW8Num4z8">
    <w:name w:val="WW8Num4z8"/>
    <w:rsid w:val="00D02D8E"/>
  </w:style>
  <w:style w:type="character" w:customStyle="1" w:styleId="WW8Num5z1">
    <w:name w:val="WW8Num5z1"/>
    <w:rsid w:val="00D02D8E"/>
    <w:rPr>
      <w:rFonts w:ascii="Courier New" w:hAnsi="Courier New" w:cs="Courier New" w:hint="default"/>
    </w:rPr>
  </w:style>
  <w:style w:type="character" w:customStyle="1" w:styleId="WW8Num5z2">
    <w:name w:val="WW8Num5z2"/>
    <w:rsid w:val="00D02D8E"/>
    <w:rPr>
      <w:rFonts w:ascii="Wingdings" w:hAnsi="Wingdings" w:cs="Wingdings" w:hint="default"/>
    </w:rPr>
  </w:style>
  <w:style w:type="character" w:customStyle="1" w:styleId="WW8Num5z3">
    <w:name w:val="WW8Num5z3"/>
    <w:rsid w:val="00D02D8E"/>
    <w:rPr>
      <w:rFonts w:ascii="Symbol" w:hAnsi="Symbol" w:cs="Symbol" w:hint="default"/>
    </w:rPr>
  </w:style>
  <w:style w:type="character" w:customStyle="1" w:styleId="WW8Num6z1">
    <w:name w:val="WW8Num6z1"/>
    <w:rsid w:val="00D02D8E"/>
    <w:rPr>
      <w:rFonts w:ascii="Courier New" w:hAnsi="Courier New" w:cs="Courier New" w:hint="default"/>
    </w:rPr>
  </w:style>
  <w:style w:type="character" w:customStyle="1" w:styleId="WW8Num6z2">
    <w:name w:val="WW8Num6z2"/>
    <w:rsid w:val="00D02D8E"/>
    <w:rPr>
      <w:rFonts w:ascii="Wingdings" w:hAnsi="Wingdings" w:cs="Wingdings" w:hint="default"/>
    </w:rPr>
  </w:style>
  <w:style w:type="character" w:customStyle="1" w:styleId="WW8Num6z3">
    <w:name w:val="WW8Num6z3"/>
    <w:rsid w:val="00D02D8E"/>
    <w:rPr>
      <w:rFonts w:ascii="Symbol" w:hAnsi="Symbol" w:cs="Symbol" w:hint="default"/>
    </w:rPr>
  </w:style>
  <w:style w:type="character" w:customStyle="1" w:styleId="WW8Num7z1">
    <w:name w:val="WW8Num7z1"/>
    <w:rsid w:val="00D02D8E"/>
    <w:rPr>
      <w:rFonts w:ascii="Courier New" w:hAnsi="Courier New" w:cs="Courier New" w:hint="default"/>
    </w:rPr>
  </w:style>
  <w:style w:type="character" w:customStyle="1" w:styleId="WW8Num7z2">
    <w:name w:val="WW8Num7z2"/>
    <w:rsid w:val="00D02D8E"/>
    <w:rPr>
      <w:rFonts w:ascii="Wingdings" w:hAnsi="Wingdings" w:cs="Wingdings" w:hint="default"/>
    </w:rPr>
  </w:style>
  <w:style w:type="character" w:customStyle="1" w:styleId="WW8Num7z3">
    <w:name w:val="WW8Num7z3"/>
    <w:rsid w:val="00D02D8E"/>
    <w:rPr>
      <w:rFonts w:ascii="Symbol" w:hAnsi="Symbol" w:cs="Symbol" w:hint="default"/>
    </w:rPr>
  </w:style>
  <w:style w:type="character" w:customStyle="1" w:styleId="WW8Num8z1">
    <w:name w:val="WW8Num8z1"/>
    <w:rsid w:val="00D02D8E"/>
    <w:rPr>
      <w:rFonts w:ascii="Courier New" w:hAnsi="Courier New" w:cs="Courier New" w:hint="default"/>
    </w:rPr>
  </w:style>
  <w:style w:type="character" w:customStyle="1" w:styleId="WW8Num8z2">
    <w:name w:val="WW8Num8z2"/>
    <w:rsid w:val="00D02D8E"/>
    <w:rPr>
      <w:rFonts w:ascii="Wingdings" w:hAnsi="Wingdings" w:cs="Wingdings" w:hint="default"/>
    </w:rPr>
  </w:style>
  <w:style w:type="character" w:customStyle="1" w:styleId="WW8Num8z3">
    <w:name w:val="WW8Num8z3"/>
    <w:rsid w:val="00D02D8E"/>
    <w:rPr>
      <w:rFonts w:ascii="Symbol" w:hAnsi="Symbol" w:cs="Symbol" w:hint="default"/>
    </w:rPr>
  </w:style>
  <w:style w:type="character" w:customStyle="1" w:styleId="Privzetapisavaodstavka1">
    <w:name w:val="Privzeta pisava odstavka1"/>
    <w:rsid w:val="00D02D8E"/>
  </w:style>
  <w:style w:type="character" w:customStyle="1" w:styleId="NogaZnak">
    <w:name w:val="Noga Znak"/>
    <w:uiPriority w:val="99"/>
    <w:rsid w:val="00D02D8E"/>
    <w:rPr>
      <w:rFonts w:ascii="Times New Roman" w:hAnsi="Times New Roman" w:cs="Times New Roman"/>
      <w:lang w:val="x-none"/>
    </w:rPr>
  </w:style>
  <w:style w:type="character" w:customStyle="1" w:styleId="BesedilooblakaZnak">
    <w:name w:val="Besedilo oblačka Znak"/>
    <w:uiPriority w:val="99"/>
    <w:rsid w:val="00D02D8E"/>
    <w:rPr>
      <w:rFonts w:ascii="Tahoma" w:eastAsia="Times New Roman" w:hAnsi="Tahoma" w:cs="Tahoma"/>
      <w:sz w:val="16"/>
      <w:szCs w:val="16"/>
    </w:rPr>
  </w:style>
  <w:style w:type="character" w:customStyle="1" w:styleId="lenZnak">
    <w:name w:val="Člen Znak"/>
    <w:rsid w:val="00D02D8E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OdstavekZnak">
    <w:name w:val="Odstave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jazarkovnotokoZnak">
    <w:name w:val="Alineja za črkov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DelZnak">
    <w:name w:val="Del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NaslovnadlenomZnak">
    <w:name w:val="Naslov nad členom Znak"/>
    <w:rsid w:val="00D02D8E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NazivpodpisnikaZnak">
    <w:name w:val="Naziv podpisnik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tevilnotokoZnak">
    <w:name w:val="Alinea za številč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natokaZnak">
    <w:name w:val="Številčna točk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rkovnatokazatevilnotokoZnak">
    <w:name w:val="Črkovna točka za številč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kanakoncupredpisaZnak">
    <w:name w:val="Številka na koncu predpis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DatumsprejetjaZnak">
    <w:name w:val="Datum sprejetj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styleId="tevilkastrani">
    <w:name w:val="page number"/>
    <w:rsid w:val="00D02D8E"/>
  </w:style>
  <w:style w:type="character" w:customStyle="1" w:styleId="PodpisnikZnak">
    <w:name w:val="Podpisni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PravnapodlagaZnak">
    <w:name w:val="Pravna podlag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Komentar-sklic">
    <w:name w:val="Komentar - sklic"/>
    <w:rsid w:val="00D02D8E"/>
    <w:rPr>
      <w:sz w:val="16"/>
      <w:szCs w:val="16"/>
    </w:rPr>
  </w:style>
  <w:style w:type="character" w:customStyle="1" w:styleId="PododdelekZnak">
    <w:name w:val="Pododdele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EVAZnak">
    <w:name w:val="EV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Komentar-besediloZnak">
    <w:name w:val="Komentar - besedilo Znak"/>
    <w:link w:val="1"/>
    <w:uiPriority w:val="99"/>
    <w:rsid w:val="00D02D8E"/>
    <w:rPr>
      <w:rFonts w:ascii="Arial" w:eastAsia="Times New Roman" w:hAnsi="Arial" w:cs="Arial"/>
      <w:lang w:val="x-none"/>
    </w:rPr>
  </w:style>
  <w:style w:type="character" w:customStyle="1" w:styleId="AlinejaZnak">
    <w:name w:val="Alineja Znak"/>
    <w:rsid w:val="00D02D8E"/>
    <w:rPr>
      <w:rFonts w:ascii="Arial" w:eastAsia="Times New Roman" w:hAnsi="Arial" w:cs="Arial"/>
      <w:sz w:val="17"/>
      <w:szCs w:val="17"/>
      <w:lang w:val="x-none"/>
    </w:rPr>
  </w:style>
  <w:style w:type="character" w:customStyle="1" w:styleId="OpozoriloZnak">
    <w:name w:val="Opozorilo Znak"/>
    <w:rsid w:val="00D02D8E"/>
    <w:rPr>
      <w:rFonts w:ascii="Arial" w:eastAsia="Times New Roman" w:hAnsi="Arial" w:cs="Arial"/>
      <w:color w:val="808080"/>
      <w:sz w:val="17"/>
      <w:szCs w:val="17"/>
      <w:lang w:val="x-none"/>
    </w:rPr>
  </w:style>
  <w:style w:type="character" w:customStyle="1" w:styleId="lennoveleZnak">
    <w:name w:val="Člen_novele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PrilogaZnak">
    <w:name w:val="Priloga Znak"/>
    <w:rsid w:val="00D02D8E"/>
    <w:rPr>
      <w:rFonts w:ascii="Arial" w:eastAsia="Times New Roman" w:hAnsi="Arial" w:cs="Arial"/>
      <w:b/>
      <w:sz w:val="17"/>
      <w:szCs w:val="17"/>
      <w:lang w:val="x-none"/>
    </w:rPr>
  </w:style>
  <w:style w:type="character" w:customStyle="1" w:styleId="rtaZnak">
    <w:name w:val="Črt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prvinivoZnak">
    <w:name w:val="Zamaknjena določba_prv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druginivoZnak">
    <w:name w:val="Zamaknjena določba_drug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podtokoZnak">
    <w:name w:val="Alinea za pod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anjenadolobatretjinivoZnak">
    <w:name w:val="Zamakanjena določba_tretj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ImeorganaZnak">
    <w:name w:val="Ime organ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styleId="SledenaHiperpovezava">
    <w:name w:val="FollowedHyperlink"/>
    <w:rsid w:val="00D02D8E"/>
    <w:rPr>
      <w:color w:val="800080"/>
      <w:u w:val="single"/>
    </w:rPr>
  </w:style>
  <w:style w:type="character" w:customStyle="1" w:styleId="TelobesedilaZnak">
    <w:name w:val="Telo besedila Znak"/>
    <w:rsid w:val="00D02D8E"/>
    <w:rPr>
      <w:sz w:val="22"/>
      <w:szCs w:val="22"/>
    </w:rPr>
  </w:style>
  <w:style w:type="character" w:customStyle="1" w:styleId="Simbolizaotevilevanje">
    <w:name w:val="Simboli za oštevilčevanje"/>
    <w:rsid w:val="00D02D8E"/>
  </w:style>
  <w:style w:type="character" w:customStyle="1" w:styleId="Oznake">
    <w:name w:val="Oznake"/>
    <w:rsid w:val="00D02D8E"/>
    <w:rPr>
      <w:rFonts w:ascii="OpenSymbol" w:eastAsia="OpenSymbol" w:hAnsi="OpenSymbol" w:cs="OpenSymbol"/>
    </w:rPr>
  </w:style>
  <w:style w:type="character" w:customStyle="1" w:styleId="TelobesedilaZnak1">
    <w:name w:val="Telo besedila Znak1"/>
    <w:rsid w:val="00D02D8E"/>
    <w:rPr>
      <w:sz w:val="22"/>
      <w:szCs w:val="22"/>
    </w:rPr>
  </w:style>
  <w:style w:type="character" w:customStyle="1" w:styleId="NogaZnak1">
    <w:name w:val="Noga Znak1"/>
    <w:rsid w:val="00D02D8E"/>
    <w:rPr>
      <w:rFonts w:ascii="Times New Roman" w:hAnsi="Times New Roman" w:cs="Times New Roman"/>
      <w:lang w:val="x-none"/>
    </w:rPr>
  </w:style>
  <w:style w:type="character" w:customStyle="1" w:styleId="GlavaZnak1">
    <w:name w:val="Glava Znak1"/>
    <w:rsid w:val="00D02D8E"/>
    <w:rPr>
      <w:rFonts w:ascii="Arial" w:eastAsia="Times New Roman" w:hAnsi="Arial" w:cs="Arial"/>
      <w:sz w:val="16"/>
      <w:szCs w:val="16"/>
      <w:lang w:val="x-none"/>
    </w:rPr>
  </w:style>
  <w:style w:type="character" w:customStyle="1" w:styleId="BesedilooblakaZnak1">
    <w:name w:val="Besedilo oblačka Znak1"/>
    <w:rsid w:val="00D02D8E"/>
    <w:rPr>
      <w:rFonts w:ascii="Tahoma" w:eastAsia="Times New Roman" w:hAnsi="Tahoma" w:cs="Tahoma"/>
      <w:sz w:val="16"/>
      <w:szCs w:val="16"/>
    </w:rPr>
  </w:style>
  <w:style w:type="character" w:customStyle="1" w:styleId="Pripombasklic1">
    <w:name w:val="Pripomba – sklic1"/>
    <w:rsid w:val="00D02D8E"/>
    <w:rPr>
      <w:sz w:val="16"/>
      <w:szCs w:val="16"/>
    </w:rPr>
  </w:style>
  <w:style w:type="character" w:customStyle="1" w:styleId="PripombabesediloZnak">
    <w:name w:val="Pripomba – besedilo Znak"/>
    <w:link w:val="Pripombabesedilo"/>
    <w:uiPriority w:val="99"/>
    <w:rsid w:val="00D02D8E"/>
  </w:style>
  <w:style w:type="character" w:customStyle="1" w:styleId="StrongEmphasis">
    <w:name w:val="Strong Emphasis"/>
    <w:rsid w:val="00D02D8E"/>
    <w:rPr>
      <w:b/>
      <w:bCs/>
    </w:rPr>
  </w:style>
  <w:style w:type="paragraph" w:customStyle="1" w:styleId="Naslov20">
    <w:name w:val="Naslov2"/>
    <w:basedOn w:val="Navaden"/>
    <w:next w:val="Telobesedila"/>
    <w:rsid w:val="00D02D8E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styleId="Seznam">
    <w:name w:val="List"/>
    <w:basedOn w:val="Telobesedila"/>
    <w:rsid w:val="00D02D8E"/>
    <w:pPr>
      <w:suppressAutoHyphens/>
      <w:spacing w:after="200" w:line="276" w:lineRule="auto"/>
      <w:jc w:val="left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pis2">
    <w:name w:val="Napis2"/>
    <w:basedOn w:val="Navaden"/>
    <w:rsid w:val="00D02D8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Kazalo">
    <w:name w:val="Kazalo"/>
    <w:basedOn w:val="Navaden"/>
    <w:rsid w:val="00D02D8E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slov10">
    <w:name w:val="Naslov1"/>
    <w:basedOn w:val="Navaden"/>
    <w:next w:val="Telobesedila"/>
    <w:rsid w:val="00D02D8E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customStyle="1" w:styleId="Napis1">
    <w:name w:val="Napis1"/>
    <w:basedOn w:val="Navaden"/>
    <w:rsid w:val="00D02D8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Alineazatevilnotoko">
    <w:name w:val="Alinea za številčno točko"/>
    <w:basedOn w:val="Alineazaodstavkom"/>
    <w:rsid w:val="00D02D8E"/>
    <w:pPr>
      <w:numPr>
        <w:numId w:val="2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567" w:hanging="170"/>
      <w:textAlignment w:val="auto"/>
    </w:pPr>
    <w:rPr>
      <w:lang w:val="x-none" w:eastAsia="ar-SA"/>
    </w:rPr>
  </w:style>
  <w:style w:type="paragraph" w:customStyle="1" w:styleId="Alinejazarkovnotoko">
    <w:name w:val="Alineja za črkovno točko"/>
    <w:basedOn w:val="Alineazatevilnotoko"/>
    <w:rsid w:val="00D02D8E"/>
    <w:pPr>
      <w:ind w:left="454"/>
    </w:pPr>
  </w:style>
  <w:style w:type="paragraph" w:customStyle="1" w:styleId="len">
    <w:name w:val="Člen"/>
    <w:basedOn w:val="Navaden"/>
    <w:uiPriority w:val="99"/>
    <w:rsid w:val="00D02D8E"/>
    <w:pPr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x-none" w:eastAsia="ar-SA"/>
    </w:rPr>
  </w:style>
  <w:style w:type="paragraph" w:styleId="Besedilooblaka">
    <w:name w:val="Balloon Text"/>
    <w:basedOn w:val="Navaden"/>
    <w:link w:val="BesedilooblakaZnak2"/>
    <w:uiPriority w:val="99"/>
    <w:rsid w:val="00D02D8E"/>
    <w:pPr>
      <w:suppressAutoHyphens/>
      <w:overflowPunct w:val="0"/>
      <w:autoSpaceDE w:val="0"/>
      <w:spacing w:line="240" w:lineRule="auto"/>
      <w:jc w:val="both"/>
      <w:textAlignment w:val="baseline"/>
    </w:pPr>
    <w:rPr>
      <w:rFonts w:ascii="Tahoma" w:hAnsi="Tahoma" w:cs="Tahoma"/>
      <w:sz w:val="16"/>
      <w:szCs w:val="16"/>
      <w:lang w:eastAsia="ar-SA"/>
    </w:rPr>
  </w:style>
  <w:style w:type="character" w:customStyle="1" w:styleId="BesedilooblakaZnak2">
    <w:name w:val="Besedilo oblačka Znak2"/>
    <w:link w:val="Besedilooblaka"/>
    <w:rsid w:val="00D02D8E"/>
    <w:rPr>
      <w:rFonts w:ascii="Tahoma" w:hAnsi="Tahoma" w:cs="Tahoma"/>
      <w:sz w:val="16"/>
      <w:szCs w:val="16"/>
      <w:lang w:eastAsia="ar-SA"/>
    </w:rPr>
  </w:style>
  <w:style w:type="paragraph" w:customStyle="1" w:styleId="Odstavek">
    <w:name w:val="Odstavek"/>
    <w:basedOn w:val="Navaden"/>
    <w:link w:val="OdstavekCharChar"/>
    <w:qFormat/>
    <w:rsid w:val="00D02D8E"/>
    <w:pPr>
      <w:suppressAutoHyphens/>
      <w:overflowPunct w:val="0"/>
      <w:autoSpaceDE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Pravnapodlaga">
    <w:name w:val="Pravna podlaga"/>
    <w:basedOn w:val="Odstavek"/>
    <w:rsid w:val="00D02D8E"/>
    <w:pPr>
      <w:spacing w:before="480"/>
    </w:pPr>
  </w:style>
  <w:style w:type="paragraph" w:customStyle="1" w:styleId="Pa0">
    <w:name w:val="Pa0"/>
    <w:basedOn w:val="Navaden"/>
    <w:next w:val="Navaden"/>
    <w:rsid w:val="00D02D8E"/>
    <w:pPr>
      <w:suppressAutoHyphens/>
      <w:autoSpaceDE w:val="0"/>
      <w:spacing w:line="201" w:lineRule="atLeast"/>
    </w:pPr>
    <w:rPr>
      <w:rFonts w:eastAsia="Calibri" w:cs="Arial"/>
      <w:sz w:val="24"/>
      <w:lang w:eastAsia="ar-SA"/>
    </w:rPr>
  </w:style>
  <w:style w:type="paragraph" w:customStyle="1" w:styleId="0stevilka">
    <w:name w:val="0stevilka"/>
    <w:next w:val="0tekst"/>
    <w:rsid w:val="00D02D8E"/>
    <w:pPr>
      <w:keepNext/>
      <w:tabs>
        <w:tab w:val="left" w:pos="1077"/>
      </w:tabs>
      <w:suppressAutoHyphens/>
      <w:overflowPunct w:val="0"/>
      <w:autoSpaceDE w:val="0"/>
      <w:spacing w:after="227" w:line="180" w:lineRule="atLeast"/>
      <w:ind w:left="1077" w:hanging="680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tekst">
    <w:name w:val="0tekst"/>
    <w:rsid w:val="00D02D8E"/>
    <w:pPr>
      <w:suppressAutoHyphens/>
      <w:overflowPunct w:val="0"/>
      <w:autoSpaceDE w:val="0"/>
      <w:spacing w:line="200" w:lineRule="atLeast"/>
      <w:ind w:firstLine="397"/>
      <w:jc w:val="both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0odlok">
    <w:name w:val="0odlok"/>
    <w:basedOn w:val="0tekst"/>
    <w:next w:val="0odloktekst"/>
    <w:rsid w:val="00D02D8E"/>
    <w:pPr>
      <w:keepNext/>
      <w:spacing w:before="198" w:after="28" w:line="220" w:lineRule="atLeast"/>
      <w:ind w:firstLine="0"/>
      <w:jc w:val="center"/>
    </w:pPr>
    <w:rPr>
      <w:b/>
      <w:color w:val="0000FF"/>
      <w:sz w:val="21"/>
    </w:rPr>
  </w:style>
  <w:style w:type="paragraph" w:customStyle="1" w:styleId="0odloktekst">
    <w:name w:val="0odloktekst"/>
    <w:next w:val="0tekst"/>
    <w:rsid w:val="00D02D8E"/>
    <w:pPr>
      <w:keepNext/>
      <w:suppressAutoHyphens/>
      <w:overflowPunct w:val="0"/>
      <w:autoSpaceDE w:val="0"/>
      <w:spacing w:line="220" w:lineRule="atLeast"/>
      <w:jc w:val="center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podpis">
    <w:name w:val="0podpis"/>
    <w:rsid w:val="00D02D8E"/>
    <w:pPr>
      <w:suppressAutoHyphens/>
      <w:overflowPunct w:val="0"/>
      <w:autoSpaceDE w:val="0"/>
      <w:spacing w:line="200" w:lineRule="atLeast"/>
      <w:ind w:left="1984"/>
      <w:jc w:val="center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Del">
    <w:name w:val="Del"/>
    <w:basedOn w:val="Poglavje"/>
    <w:rsid w:val="00D02D8E"/>
    <w:pPr>
      <w:autoSpaceDN/>
      <w:adjustRightInd/>
      <w:spacing w:before="480" w:after="0" w:line="240" w:lineRule="auto"/>
      <w:outlineLvl w:val="9"/>
    </w:pPr>
    <w:rPr>
      <w:rFonts w:cs="Times New Roman"/>
      <w:b w:val="0"/>
      <w:lang w:val="x-none" w:eastAsia="ar-SA"/>
    </w:rPr>
  </w:style>
  <w:style w:type="paragraph" w:customStyle="1" w:styleId="Naslovnadlenom">
    <w:name w:val="Naslov nad členom"/>
    <w:basedOn w:val="Navaden"/>
    <w:rsid w:val="00D02D8E"/>
    <w:pPr>
      <w:tabs>
        <w:tab w:val="left" w:pos="540"/>
        <w:tab w:val="left" w:pos="900"/>
      </w:tabs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x-none" w:eastAsia="ar-SA"/>
    </w:rPr>
  </w:style>
  <w:style w:type="paragraph" w:customStyle="1" w:styleId="0naslovsv">
    <w:name w:val="0naslovsv"/>
    <w:basedOn w:val="0tekst"/>
    <w:next w:val="0clen"/>
    <w:rsid w:val="00D02D8E"/>
    <w:pPr>
      <w:keepNext/>
      <w:spacing w:before="397"/>
      <w:ind w:firstLine="0"/>
      <w:jc w:val="center"/>
    </w:pPr>
    <w:rPr>
      <w:color w:val="auto"/>
    </w:rPr>
  </w:style>
  <w:style w:type="paragraph" w:customStyle="1" w:styleId="0clen">
    <w:name w:val="0clen"/>
    <w:basedOn w:val="0tekst"/>
    <w:next w:val="0tekst"/>
    <w:rsid w:val="00D02D8E"/>
    <w:pPr>
      <w:keepNext/>
      <w:spacing w:before="198" w:after="28"/>
      <w:ind w:firstLine="0"/>
      <w:jc w:val="center"/>
    </w:pPr>
    <w:rPr>
      <w:color w:val="auto"/>
    </w:rPr>
  </w:style>
  <w:style w:type="paragraph" w:customStyle="1" w:styleId="0clennasl">
    <w:name w:val="0clennasl"/>
    <w:basedOn w:val="0tekst"/>
    <w:next w:val="0tekst"/>
    <w:rsid w:val="00D02D8E"/>
    <w:pPr>
      <w:keepNext/>
      <w:spacing w:after="28"/>
      <w:ind w:firstLine="0"/>
      <w:jc w:val="center"/>
    </w:pPr>
    <w:rPr>
      <w:color w:val="auto"/>
    </w:rPr>
  </w:style>
  <w:style w:type="paragraph" w:customStyle="1" w:styleId="Nazivpodpisnika">
    <w:name w:val="Naziv podpisnika"/>
    <w:basedOn w:val="Navaden"/>
    <w:rsid w:val="00D02D8E"/>
    <w:pPr>
      <w:tabs>
        <w:tab w:val="left" w:pos="6521"/>
      </w:tabs>
      <w:suppressAutoHyphens/>
      <w:overflowPunct w:val="0"/>
      <w:autoSpaceDE w:val="0"/>
      <w:spacing w:line="240" w:lineRule="auto"/>
      <w:ind w:left="5670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0naslovpk">
    <w:name w:val="0naslovpk"/>
    <w:basedOn w:val="0tekst"/>
    <w:next w:val="0clen"/>
    <w:rsid w:val="00D02D8E"/>
    <w:pPr>
      <w:keepNext/>
      <w:spacing w:before="227"/>
      <w:ind w:firstLine="0"/>
      <w:jc w:val="center"/>
    </w:pPr>
    <w:rPr>
      <w:color w:val="auto"/>
    </w:rPr>
  </w:style>
  <w:style w:type="paragraph" w:customStyle="1" w:styleId="rkovnatokazatevilnotoko">
    <w:name w:val="Črkovna točka za številčno točko"/>
    <w:basedOn w:val="tevilnatoka"/>
    <w:rsid w:val="00D02D8E"/>
    <w:pPr>
      <w:numPr>
        <w:numId w:val="4"/>
      </w:numPr>
      <w:ind w:left="907" w:hanging="510"/>
    </w:pPr>
  </w:style>
  <w:style w:type="paragraph" w:customStyle="1" w:styleId="Datumsprejetja">
    <w:name w:val="Datum sprejetja"/>
    <w:basedOn w:val="Navaden"/>
    <w:rsid w:val="00D02D8E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suppressAutoHyphens/>
      <w:overflowPunct w:val="0"/>
      <w:autoSpaceDE w:val="0"/>
      <w:spacing w:line="240" w:lineRule="auto"/>
      <w:jc w:val="both"/>
      <w:textAlignment w:val="baseline"/>
    </w:pPr>
    <w:rPr>
      <w:rFonts w:cs="Arial"/>
      <w:color w:val="000000"/>
      <w:sz w:val="22"/>
      <w:szCs w:val="22"/>
      <w:lang w:val="x-none" w:eastAsia="ar-SA"/>
    </w:rPr>
  </w:style>
  <w:style w:type="paragraph" w:customStyle="1" w:styleId="tevilkanakoncupredpisa">
    <w:name w:val="Številka na koncu predpisa"/>
    <w:basedOn w:val="Datumsprejetja"/>
    <w:rsid w:val="00D02D8E"/>
    <w:pPr>
      <w:spacing w:before="480"/>
    </w:pPr>
  </w:style>
  <w:style w:type="paragraph" w:customStyle="1" w:styleId="Podpisnik">
    <w:name w:val="Podpisnik"/>
    <w:basedOn w:val="Navaden"/>
    <w:rsid w:val="00D02D8E"/>
    <w:pPr>
      <w:tabs>
        <w:tab w:val="left" w:pos="6521"/>
      </w:tabs>
      <w:suppressAutoHyphens/>
      <w:overflowPunct w:val="0"/>
      <w:autoSpaceDE w:val="0"/>
      <w:spacing w:line="240" w:lineRule="auto"/>
      <w:ind w:left="5670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esegmenth4">
    <w:name w:val="esegment_h4"/>
    <w:basedOn w:val="Navaden"/>
    <w:rsid w:val="00D02D8E"/>
    <w:pPr>
      <w:suppressAutoHyphens/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ar-SA"/>
    </w:rPr>
  </w:style>
  <w:style w:type="paragraph" w:customStyle="1" w:styleId="lennaslov">
    <w:name w:val="Člen_naslov"/>
    <w:basedOn w:val="len"/>
    <w:rsid w:val="00D02D8E"/>
    <w:pPr>
      <w:spacing w:before="0"/>
    </w:pPr>
  </w:style>
  <w:style w:type="paragraph" w:customStyle="1" w:styleId="Pododdelek">
    <w:name w:val="Pododdelek"/>
    <w:basedOn w:val="Navaden"/>
    <w:rsid w:val="00D02D8E"/>
    <w:pPr>
      <w:tabs>
        <w:tab w:val="left" w:pos="540"/>
        <w:tab w:val="left" w:pos="900"/>
      </w:tabs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EVA">
    <w:name w:val="EVA"/>
    <w:basedOn w:val="Navaden"/>
    <w:rsid w:val="00D02D8E"/>
    <w:pPr>
      <w:tabs>
        <w:tab w:val="left" w:pos="567"/>
        <w:tab w:val="left" w:pos="900"/>
      </w:tabs>
      <w:suppressAutoHyphens/>
      <w:overflowPunct w:val="0"/>
      <w:autoSpaceDE w:val="0"/>
      <w:spacing w:line="240" w:lineRule="auto"/>
      <w:jc w:val="both"/>
      <w:textAlignment w:val="baseline"/>
    </w:pPr>
    <w:rPr>
      <w:rFonts w:cs="Arial"/>
      <w:color w:val="000000"/>
      <w:sz w:val="22"/>
      <w:szCs w:val="22"/>
      <w:lang w:val="x-none" w:eastAsia="ar-SA"/>
    </w:rPr>
  </w:style>
  <w:style w:type="paragraph" w:styleId="Navadensplet">
    <w:name w:val="Normal (Web)"/>
    <w:basedOn w:val="Navaden"/>
    <w:uiPriority w:val="99"/>
    <w:rsid w:val="00D02D8E"/>
    <w:pPr>
      <w:suppressAutoHyphens/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ar-SA"/>
    </w:rPr>
  </w:style>
  <w:style w:type="paragraph" w:customStyle="1" w:styleId="Komentar-besedilo">
    <w:name w:val="Komentar - besedilo"/>
    <w:basedOn w:val="Navaden"/>
    <w:rsid w:val="00D02D8E"/>
    <w:pPr>
      <w:suppressAutoHyphens/>
      <w:spacing w:line="240" w:lineRule="auto"/>
      <w:jc w:val="both"/>
    </w:pPr>
    <w:rPr>
      <w:rFonts w:cs="Arial"/>
      <w:szCs w:val="20"/>
      <w:lang w:val="x-none" w:eastAsia="ar-SA"/>
    </w:rPr>
  </w:style>
  <w:style w:type="paragraph" w:customStyle="1" w:styleId="Imeorgana">
    <w:name w:val="Ime organa"/>
    <w:basedOn w:val="Navaden"/>
    <w:rsid w:val="00D02D8E"/>
    <w:pPr>
      <w:tabs>
        <w:tab w:val="left" w:pos="6521"/>
      </w:tabs>
      <w:suppressAutoHyphens/>
      <w:overflowPunct w:val="0"/>
      <w:autoSpaceDE w:val="0"/>
      <w:spacing w:before="480" w:line="240" w:lineRule="auto"/>
      <w:ind w:left="5670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Opozorilo">
    <w:name w:val="Opozorilo"/>
    <w:basedOn w:val="Navaden"/>
    <w:rsid w:val="00D02D8E"/>
    <w:pPr>
      <w:suppressAutoHyphens/>
      <w:overflowPunct w:val="0"/>
      <w:autoSpaceDE w:val="0"/>
      <w:spacing w:before="240" w:after="360" w:line="200" w:lineRule="exact"/>
      <w:jc w:val="both"/>
      <w:textAlignment w:val="baseline"/>
    </w:pPr>
    <w:rPr>
      <w:rFonts w:cs="Arial"/>
      <w:color w:val="808080"/>
      <w:sz w:val="17"/>
      <w:szCs w:val="17"/>
      <w:lang w:val="x-none" w:eastAsia="ar-SA"/>
    </w:rPr>
  </w:style>
  <w:style w:type="paragraph" w:customStyle="1" w:styleId="lennovele">
    <w:name w:val="Člen_novele"/>
    <w:basedOn w:val="len"/>
    <w:rsid w:val="00D02D8E"/>
    <w:rPr>
      <w:b w:val="0"/>
    </w:rPr>
  </w:style>
  <w:style w:type="paragraph" w:customStyle="1" w:styleId="Priloga">
    <w:name w:val="Priloga"/>
    <w:basedOn w:val="Navaden"/>
    <w:rsid w:val="00D02D8E"/>
    <w:pPr>
      <w:suppressAutoHyphens/>
      <w:overflowPunct w:val="0"/>
      <w:autoSpaceDE w:val="0"/>
      <w:spacing w:before="380" w:after="60" w:line="200" w:lineRule="exact"/>
      <w:jc w:val="both"/>
      <w:textAlignment w:val="baseline"/>
    </w:pPr>
    <w:rPr>
      <w:rFonts w:cs="Arial"/>
      <w:b/>
      <w:sz w:val="17"/>
      <w:szCs w:val="17"/>
      <w:lang w:val="x-none" w:eastAsia="ar-SA"/>
    </w:rPr>
  </w:style>
  <w:style w:type="paragraph" w:customStyle="1" w:styleId="rta">
    <w:name w:val="Črta"/>
    <w:basedOn w:val="Navaden"/>
    <w:rsid w:val="00D02D8E"/>
    <w:pPr>
      <w:suppressAutoHyphens/>
      <w:overflowPunct w:val="0"/>
      <w:autoSpaceDE w:val="0"/>
      <w:spacing w:before="360" w:line="240" w:lineRule="auto"/>
      <w:jc w:val="center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NPB">
    <w:name w:val="NPB"/>
    <w:basedOn w:val="Vrstapredpisa"/>
    <w:rsid w:val="00D02D8E"/>
    <w:pPr>
      <w:autoSpaceDN/>
      <w:adjustRightInd/>
      <w:spacing w:before="480" w:line="240" w:lineRule="auto"/>
    </w:pPr>
    <w:rPr>
      <w:spacing w:val="0"/>
      <w:lang w:val="x-none" w:eastAsia="ar-SA"/>
    </w:rPr>
  </w:style>
  <w:style w:type="paragraph" w:customStyle="1" w:styleId="Zamaknjenadolobaprvinivo">
    <w:name w:val="Zamaknjena določba_prvi nivo"/>
    <w:basedOn w:val="Alineazaodstavkom"/>
    <w:rsid w:val="00D02D8E"/>
    <w:pPr>
      <w:numPr>
        <w:numId w:val="0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textAlignment w:val="auto"/>
    </w:pPr>
    <w:rPr>
      <w:lang w:val="x-none" w:eastAsia="ar-SA"/>
    </w:rPr>
  </w:style>
  <w:style w:type="paragraph" w:customStyle="1" w:styleId="Zamaknjenadolobadruginivo">
    <w:name w:val="Zamaknjena določba_drugi nivo"/>
    <w:basedOn w:val="rkovnatokazatevilnotoko"/>
    <w:rsid w:val="00D02D8E"/>
    <w:pPr>
      <w:numPr>
        <w:numId w:val="0"/>
      </w:numPr>
      <w:ind w:left="397"/>
    </w:pPr>
  </w:style>
  <w:style w:type="paragraph" w:customStyle="1" w:styleId="Alineazapodtoko">
    <w:name w:val="Alinea za podtočko"/>
    <w:basedOn w:val="Alineazaodstavkom"/>
    <w:rsid w:val="00D02D8E"/>
    <w:pPr>
      <w:numPr>
        <w:numId w:val="0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1134" w:hanging="227"/>
      <w:textAlignment w:val="auto"/>
    </w:pPr>
    <w:rPr>
      <w:lang w:val="x-none" w:eastAsia="ar-SA"/>
    </w:rPr>
  </w:style>
  <w:style w:type="paragraph" w:customStyle="1" w:styleId="Zamakanjenadolobatretjinivo">
    <w:name w:val="Zamakanjena določba_tretji nivo"/>
    <w:basedOn w:val="Zamaknjenadolobadruginivo"/>
    <w:rsid w:val="00D02D8E"/>
    <w:pPr>
      <w:ind w:left="907"/>
    </w:pPr>
  </w:style>
  <w:style w:type="paragraph" w:customStyle="1" w:styleId="Prehodneinkoncnedolocbe">
    <w:name w:val="Prehodne in koncne dolocbe"/>
    <w:basedOn w:val="Navaden"/>
    <w:rsid w:val="00D02D8E"/>
    <w:pPr>
      <w:suppressAutoHyphens/>
      <w:overflowPunct w:val="0"/>
      <w:autoSpaceDE w:val="0"/>
      <w:spacing w:before="400" w:after="600" w:line="240" w:lineRule="auto"/>
      <w:jc w:val="both"/>
      <w:textAlignment w:val="baseline"/>
    </w:pPr>
    <w:rPr>
      <w:rFonts w:cs="Arial"/>
      <w:b/>
      <w:sz w:val="22"/>
      <w:szCs w:val="16"/>
      <w:lang w:eastAsia="ar-SA"/>
    </w:rPr>
  </w:style>
  <w:style w:type="paragraph" w:customStyle="1" w:styleId="Telobesedila21">
    <w:name w:val="Telo besedila 21"/>
    <w:basedOn w:val="Navaden"/>
    <w:rsid w:val="00D02D8E"/>
    <w:pPr>
      <w:suppressAutoHyphens/>
      <w:spacing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51Abs">
    <w:name w:val="51_Abs"/>
    <w:basedOn w:val="Navaden"/>
    <w:rsid w:val="00D02D8E"/>
    <w:pPr>
      <w:suppressAutoHyphens/>
      <w:spacing w:before="80" w:line="220" w:lineRule="exact"/>
      <w:ind w:firstLine="284"/>
      <w:jc w:val="both"/>
    </w:pPr>
    <w:rPr>
      <w:rFonts w:ascii="Times New Roman" w:hAnsi="Times New Roman"/>
      <w:color w:val="000000"/>
      <w:szCs w:val="20"/>
      <w:lang w:val="de-DE" w:eastAsia="ar-SA"/>
    </w:rPr>
  </w:style>
  <w:style w:type="paragraph" w:customStyle="1" w:styleId="44UeberschrArt">
    <w:name w:val="44_UeberschrArt+"/>
    <w:basedOn w:val="Navaden"/>
    <w:next w:val="45UeberschrPara"/>
    <w:rsid w:val="00D02D8E"/>
    <w:pPr>
      <w:keepNext/>
      <w:suppressAutoHyphens/>
      <w:spacing w:before="240" w:line="220" w:lineRule="exact"/>
      <w:jc w:val="center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45UeberschrPara">
    <w:name w:val="45_UeberschrPara"/>
    <w:basedOn w:val="Navaden"/>
    <w:next w:val="51Abs"/>
    <w:rsid w:val="00D02D8E"/>
    <w:pPr>
      <w:keepNext/>
      <w:suppressAutoHyphens/>
      <w:spacing w:before="80" w:line="220" w:lineRule="exact"/>
      <w:jc w:val="center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BodyText21">
    <w:name w:val="Body Text 21"/>
    <w:basedOn w:val="Navaden"/>
    <w:rsid w:val="00D02D8E"/>
    <w:pPr>
      <w:suppressAutoHyphens/>
      <w:spacing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Pripombabesedilo1">
    <w:name w:val="Pripomba – besedilo1"/>
    <w:basedOn w:val="Navaden"/>
    <w:rsid w:val="00D02D8E"/>
    <w:pPr>
      <w:suppressAutoHyphens/>
      <w:spacing w:line="240" w:lineRule="auto"/>
    </w:pPr>
    <w:rPr>
      <w:rFonts w:ascii="Times New Roman" w:hAnsi="Times New Roman"/>
      <w:szCs w:val="20"/>
      <w:lang w:eastAsia="ar-SA"/>
    </w:rPr>
  </w:style>
  <w:style w:type="paragraph" w:customStyle="1" w:styleId="Standard">
    <w:name w:val="Standard"/>
    <w:rsid w:val="00D02D8E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D02D8E"/>
    <w:pPr>
      <w:spacing w:after="120"/>
    </w:pPr>
  </w:style>
  <w:style w:type="paragraph" w:customStyle="1" w:styleId="len1">
    <w:name w:val="len1"/>
    <w:basedOn w:val="Navaden"/>
    <w:rsid w:val="00D02D8E"/>
    <w:pPr>
      <w:suppressAutoHyphens/>
      <w:spacing w:before="480" w:line="240" w:lineRule="auto"/>
      <w:jc w:val="center"/>
    </w:pPr>
    <w:rPr>
      <w:rFonts w:cs="Arial"/>
      <w:b/>
      <w:bCs/>
      <w:sz w:val="22"/>
      <w:szCs w:val="22"/>
      <w:lang w:eastAsia="ar-SA"/>
    </w:rPr>
  </w:style>
  <w:style w:type="paragraph" w:customStyle="1" w:styleId="odstavek1">
    <w:name w:val="odstavek1"/>
    <w:basedOn w:val="Navaden"/>
    <w:rsid w:val="00D02D8E"/>
    <w:pPr>
      <w:suppressAutoHyphens/>
      <w:spacing w:before="240" w:line="240" w:lineRule="auto"/>
      <w:ind w:firstLine="1021"/>
      <w:jc w:val="both"/>
    </w:pPr>
    <w:rPr>
      <w:rFonts w:cs="Arial"/>
      <w:sz w:val="22"/>
      <w:szCs w:val="22"/>
      <w:lang w:eastAsia="ar-SA"/>
    </w:rPr>
  </w:style>
  <w:style w:type="paragraph" w:customStyle="1" w:styleId="alineazaodstavkom1">
    <w:name w:val="alineazaodstavkom1"/>
    <w:basedOn w:val="Navaden"/>
    <w:rsid w:val="00D02D8E"/>
    <w:pPr>
      <w:suppressAutoHyphens/>
      <w:spacing w:line="240" w:lineRule="auto"/>
      <w:ind w:left="425" w:hanging="425"/>
      <w:jc w:val="both"/>
    </w:pPr>
    <w:rPr>
      <w:rFonts w:cs="Arial"/>
      <w:sz w:val="22"/>
      <w:szCs w:val="22"/>
      <w:lang w:eastAsia="ar-SA"/>
    </w:rPr>
  </w:style>
  <w:style w:type="paragraph" w:customStyle="1" w:styleId="lennaslov1">
    <w:name w:val="lennaslov1"/>
    <w:basedOn w:val="Navaden"/>
    <w:rsid w:val="00D02D8E"/>
    <w:pPr>
      <w:suppressAutoHyphens/>
      <w:spacing w:line="240" w:lineRule="auto"/>
      <w:jc w:val="center"/>
    </w:pPr>
    <w:rPr>
      <w:rFonts w:cs="Arial"/>
      <w:b/>
      <w:bCs/>
      <w:sz w:val="22"/>
      <w:szCs w:val="22"/>
      <w:lang w:eastAsia="ar-SA"/>
    </w:rPr>
  </w:style>
  <w:style w:type="paragraph" w:customStyle="1" w:styleId="alineazatevilnotoko1">
    <w:name w:val="alineazatevilnotoko1"/>
    <w:basedOn w:val="Navaden"/>
    <w:rsid w:val="00D02D8E"/>
    <w:pPr>
      <w:suppressAutoHyphens/>
      <w:spacing w:line="240" w:lineRule="auto"/>
      <w:ind w:left="567" w:hanging="142"/>
      <w:jc w:val="both"/>
    </w:pPr>
    <w:rPr>
      <w:rFonts w:cs="Arial"/>
      <w:sz w:val="22"/>
      <w:szCs w:val="22"/>
      <w:lang w:eastAsia="ar-SA"/>
    </w:rPr>
  </w:style>
  <w:style w:type="character" w:styleId="Pripombasklic">
    <w:name w:val="annotation reference"/>
    <w:uiPriority w:val="99"/>
    <w:rsid w:val="00D02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D02D8E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PripombabesediloZnak1">
    <w:name w:val="Pripomba – besedilo Znak1"/>
    <w:uiPriority w:val="99"/>
    <w:rsid w:val="00D02D8E"/>
    <w:rPr>
      <w:rFonts w:ascii="Arial" w:hAnsi="Arial"/>
      <w:lang w:val="en-US" w:eastAsia="en-US"/>
    </w:rPr>
  </w:style>
  <w:style w:type="character" w:customStyle="1" w:styleId="FontStyle39">
    <w:name w:val="Font Style39"/>
    <w:uiPriority w:val="99"/>
    <w:rsid w:val="00D02D8E"/>
    <w:rPr>
      <w:rFonts w:ascii="Georgia" w:hAnsi="Georgia" w:cs="Georgia"/>
      <w:sz w:val="16"/>
      <w:szCs w:val="16"/>
    </w:rPr>
  </w:style>
  <w:style w:type="paragraph" w:customStyle="1" w:styleId="Style15">
    <w:name w:val="Style15"/>
    <w:basedOn w:val="Navaden"/>
    <w:uiPriority w:val="99"/>
    <w:rsid w:val="00D02D8E"/>
    <w:pPr>
      <w:widowControl w:val="0"/>
      <w:autoSpaceDE w:val="0"/>
      <w:autoSpaceDN w:val="0"/>
      <w:adjustRightInd w:val="0"/>
      <w:spacing w:line="243" w:lineRule="exact"/>
    </w:pPr>
    <w:rPr>
      <w:rFonts w:ascii="Corbel" w:hAnsi="Corbel"/>
      <w:sz w:val="24"/>
      <w:lang w:eastAsia="sl-SI"/>
    </w:rPr>
  </w:style>
  <w:style w:type="character" w:customStyle="1" w:styleId="PripombabesediloZnak2">
    <w:name w:val="Pripomba – besedilo Znak2"/>
    <w:rsid w:val="00D02D8E"/>
    <w:rPr>
      <w:rFonts w:ascii="Times New Roman" w:eastAsia="Times New Roman" w:hAnsi="Times New Roman" w:cs="Times New Roman"/>
    </w:rPr>
  </w:style>
  <w:style w:type="character" w:styleId="Poudarek">
    <w:name w:val="Emphasis"/>
    <w:uiPriority w:val="20"/>
    <w:qFormat/>
    <w:rsid w:val="00D02D8E"/>
    <w:rPr>
      <w:i/>
      <w:iCs/>
    </w:rPr>
  </w:style>
  <w:style w:type="table" w:customStyle="1" w:styleId="Tabelamrea1">
    <w:name w:val="Tabela – mreža1"/>
    <w:basedOn w:val="Navadnatabela"/>
    <w:next w:val="Tabelamrea"/>
    <w:uiPriority w:val="59"/>
    <w:rsid w:val="00D02D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aliases w:val="NASLOV Znak"/>
    <w:link w:val="Naslov1"/>
    <w:rsid w:val="00D02D8E"/>
    <w:rPr>
      <w:rFonts w:ascii="Arial" w:hAnsi="Arial"/>
      <w:b/>
      <w:kern w:val="32"/>
      <w:sz w:val="28"/>
      <w:szCs w:val="32"/>
    </w:rPr>
  </w:style>
  <w:style w:type="character" w:customStyle="1" w:styleId="OdstavekCharChar">
    <w:name w:val="Odstavek Char Char"/>
    <w:link w:val="Odstavek"/>
    <w:uiPriority w:val="99"/>
    <w:locked/>
    <w:rsid w:val="00D02D8E"/>
    <w:rPr>
      <w:rFonts w:ascii="Arial" w:hAnsi="Arial" w:cs="Arial"/>
      <w:sz w:val="22"/>
      <w:szCs w:val="22"/>
      <w:lang w:val="x-none" w:eastAsia="ar-SA"/>
    </w:rPr>
  </w:style>
  <w:style w:type="paragraph" w:customStyle="1" w:styleId="Toka">
    <w:name w:val="Točka"/>
    <w:basedOn w:val="Navaden"/>
    <w:uiPriority w:val="99"/>
    <w:rsid w:val="00D02D8E"/>
    <w:pPr>
      <w:tabs>
        <w:tab w:val="num" w:pos="1248"/>
      </w:tabs>
      <w:spacing w:line="240" w:lineRule="auto"/>
      <w:ind w:left="1248" w:hanging="397"/>
      <w:jc w:val="both"/>
    </w:pPr>
    <w:rPr>
      <w:sz w:val="22"/>
    </w:rPr>
  </w:style>
  <w:style w:type="paragraph" w:customStyle="1" w:styleId="Default">
    <w:name w:val="Default"/>
    <w:rsid w:val="00D02D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rezrazmikov">
    <w:name w:val="No Spacing"/>
    <w:uiPriority w:val="1"/>
    <w:qFormat/>
    <w:rsid w:val="00D02D8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schlussteilabs">
    <w:name w:val="schlussteilabs"/>
    <w:basedOn w:val="Navaden"/>
    <w:rsid w:val="00D02D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D02D8E"/>
    <w:rPr>
      <w:b/>
      <w:bCs/>
      <w:sz w:val="24"/>
      <w:szCs w:val="24"/>
      <w:lang w:eastAsia="en-US"/>
    </w:rPr>
  </w:style>
  <w:style w:type="table" w:styleId="Tabela3-Duinki2">
    <w:name w:val="Table 3D effects 2"/>
    <w:basedOn w:val="Navadnatabela"/>
    <w:rsid w:val="007D046E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rsid w:val="007D046E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0">
    <w:name w:val="odstavek"/>
    <w:basedOn w:val="Navaden"/>
    <w:rsid w:val="002D78D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2D78D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364347"/>
    <w:rPr>
      <w:b/>
      <w:bCs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12E38"/>
    <w:rPr>
      <w:rFonts w:ascii="Cambria" w:hAnsi="Cambria"/>
      <w:i/>
      <w:iCs/>
      <w:color w:val="243F60"/>
    </w:rPr>
  </w:style>
  <w:style w:type="character" w:customStyle="1" w:styleId="Naslov8Znak">
    <w:name w:val="Naslov 8 Znak"/>
    <w:basedOn w:val="Privzetapisavaodstavka"/>
    <w:link w:val="Naslov8"/>
    <w:uiPriority w:val="9"/>
    <w:rsid w:val="00112E38"/>
    <w:rPr>
      <w:rFonts w:ascii="Cambria" w:hAnsi="Cambria"/>
      <w:color w:val="404040"/>
    </w:rPr>
  </w:style>
  <w:style w:type="numbering" w:customStyle="1" w:styleId="Brezseznama2">
    <w:name w:val="Brez seznama2"/>
    <w:next w:val="Brezseznama"/>
    <w:uiPriority w:val="99"/>
    <w:semiHidden/>
    <w:unhideWhenUsed/>
    <w:rsid w:val="00112E38"/>
  </w:style>
  <w:style w:type="paragraph" w:styleId="Naslov">
    <w:name w:val="Title"/>
    <w:basedOn w:val="Navaden"/>
    <w:link w:val="NaslovZnak"/>
    <w:qFormat/>
    <w:rsid w:val="00112E38"/>
    <w:pPr>
      <w:spacing w:line="240" w:lineRule="auto"/>
      <w:jc w:val="center"/>
    </w:pPr>
    <w:rPr>
      <w:b/>
      <w:spacing w:val="80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112E38"/>
    <w:rPr>
      <w:rFonts w:ascii="Arial" w:hAnsi="Arial"/>
      <w:b/>
      <w:spacing w:val="80"/>
    </w:rPr>
  </w:style>
  <w:style w:type="paragraph" w:customStyle="1" w:styleId="Natevanje123">
    <w:name w:val="Naštevanje 1. 2. 3."/>
    <w:basedOn w:val="Navaden"/>
    <w:autoRedefine/>
    <w:rsid w:val="00112E38"/>
    <w:pPr>
      <w:numPr>
        <w:numId w:val="25"/>
      </w:numPr>
      <w:spacing w:line="240" w:lineRule="auto"/>
    </w:pPr>
    <w:rPr>
      <w:szCs w:val="20"/>
      <w:lang w:eastAsia="sl-SI"/>
    </w:rPr>
  </w:style>
  <w:style w:type="paragraph" w:customStyle="1" w:styleId="NatevanjeABC">
    <w:name w:val="Naštevanje A. B. C."/>
    <w:basedOn w:val="Natevanje123"/>
    <w:autoRedefine/>
    <w:rsid w:val="00112E38"/>
    <w:pPr>
      <w:numPr>
        <w:numId w:val="26"/>
      </w:numPr>
    </w:pPr>
  </w:style>
  <w:style w:type="paragraph" w:customStyle="1" w:styleId="NatevanjeIIIIII">
    <w:name w:val="Naštevanje I. II. III."/>
    <w:basedOn w:val="Navaden"/>
    <w:autoRedefine/>
    <w:rsid w:val="00112E38"/>
    <w:pPr>
      <w:numPr>
        <w:numId w:val="27"/>
      </w:numPr>
      <w:tabs>
        <w:tab w:val="left" w:pos="567"/>
      </w:tabs>
      <w:spacing w:line="240" w:lineRule="auto"/>
    </w:pPr>
    <w:rPr>
      <w:szCs w:val="20"/>
      <w:lang w:eastAsia="sl-SI"/>
    </w:rPr>
  </w:style>
  <w:style w:type="paragraph" w:customStyle="1" w:styleId="Zamik1">
    <w:name w:val="Zamik1"/>
    <w:basedOn w:val="Navaden"/>
    <w:autoRedefine/>
    <w:rsid w:val="00112E38"/>
    <w:pPr>
      <w:numPr>
        <w:numId w:val="28"/>
      </w:numPr>
      <w:spacing w:line="240" w:lineRule="auto"/>
    </w:pPr>
    <w:rPr>
      <w:szCs w:val="20"/>
      <w:lang w:eastAsia="sl-SI"/>
    </w:rPr>
  </w:style>
  <w:style w:type="character" w:customStyle="1" w:styleId="FontStyle24">
    <w:name w:val="Font Style24"/>
    <w:rsid w:val="00112E38"/>
    <w:rPr>
      <w:rFonts w:ascii="Arial" w:hAnsi="Arial" w:cs="Arial"/>
      <w:sz w:val="18"/>
      <w:szCs w:val="18"/>
    </w:rPr>
  </w:style>
  <w:style w:type="character" w:customStyle="1" w:styleId="FontStyle28">
    <w:name w:val="Font Style28"/>
    <w:uiPriority w:val="99"/>
    <w:rsid w:val="00112E38"/>
    <w:rPr>
      <w:rFonts w:ascii="Arial" w:hAnsi="Arial" w:cs="Arial"/>
      <w:b/>
      <w:bCs/>
      <w:sz w:val="18"/>
      <w:szCs w:val="18"/>
    </w:rPr>
  </w:style>
  <w:style w:type="character" w:customStyle="1" w:styleId="FontStyle31">
    <w:name w:val="Font Style31"/>
    <w:uiPriority w:val="99"/>
    <w:rsid w:val="00112E38"/>
    <w:rPr>
      <w:rFonts w:ascii="Arial" w:hAnsi="Arial" w:cs="Arial"/>
      <w:i/>
      <w:iCs/>
      <w:sz w:val="18"/>
      <w:szCs w:val="18"/>
    </w:rPr>
  </w:style>
  <w:style w:type="paragraph" w:customStyle="1" w:styleId="Style10">
    <w:name w:val="Style10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17">
    <w:name w:val="Style17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18">
    <w:name w:val="Style18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20">
    <w:name w:val="Style20"/>
    <w:basedOn w:val="Navaden"/>
    <w:uiPriority w:val="99"/>
    <w:rsid w:val="00112E38"/>
    <w:pPr>
      <w:widowControl w:val="0"/>
      <w:autoSpaceDE w:val="0"/>
      <w:autoSpaceDN w:val="0"/>
      <w:adjustRightInd w:val="0"/>
      <w:spacing w:line="211" w:lineRule="exact"/>
    </w:pPr>
    <w:rPr>
      <w:rFonts w:ascii="Corbel" w:hAnsi="Corbel"/>
      <w:sz w:val="24"/>
      <w:lang w:eastAsia="sl-SI"/>
    </w:rPr>
  </w:style>
  <w:style w:type="paragraph" w:customStyle="1" w:styleId="Style22">
    <w:name w:val="Style22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25">
    <w:name w:val="Style25"/>
    <w:basedOn w:val="Navaden"/>
    <w:uiPriority w:val="99"/>
    <w:rsid w:val="00112E38"/>
    <w:pPr>
      <w:widowControl w:val="0"/>
      <w:autoSpaceDE w:val="0"/>
      <w:autoSpaceDN w:val="0"/>
      <w:adjustRightInd w:val="0"/>
      <w:spacing w:line="187" w:lineRule="exact"/>
    </w:pPr>
    <w:rPr>
      <w:rFonts w:ascii="Corbel" w:hAnsi="Corbel"/>
      <w:sz w:val="24"/>
      <w:lang w:eastAsia="sl-SI"/>
    </w:rPr>
  </w:style>
  <w:style w:type="character" w:customStyle="1" w:styleId="FontStyle32">
    <w:name w:val="Font Style32"/>
    <w:uiPriority w:val="99"/>
    <w:rsid w:val="00112E38"/>
    <w:rPr>
      <w:rFonts w:ascii="Arial" w:hAnsi="Arial" w:cs="Arial"/>
      <w:b/>
      <w:bCs/>
      <w:sz w:val="24"/>
      <w:szCs w:val="24"/>
    </w:rPr>
  </w:style>
  <w:style w:type="character" w:customStyle="1" w:styleId="FontStyle33">
    <w:name w:val="Font Style33"/>
    <w:uiPriority w:val="99"/>
    <w:rsid w:val="00112E38"/>
    <w:rPr>
      <w:rFonts w:ascii="Arial" w:hAnsi="Arial" w:cs="Arial"/>
      <w:sz w:val="16"/>
      <w:szCs w:val="16"/>
    </w:rPr>
  </w:style>
  <w:style w:type="character" w:customStyle="1" w:styleId="FontStyle34">
    <w:name w:val="Font Style34"/>
    <w:uiPriority w:val="99"/>
    <w:rsid w:val="00112E38"/>
    <w:rPr>
      <w:rFonts w:ascii="Arial" w:hAnsi="Arial" w:cs="Arial"/>
      <w:b/>
      <w:bCs/>
      <w:sz w:val="16"/>
      <w:szCs w:val="16"/>
    </w:rPr>
  </w:style>
  <w:style w:type="character" w:customStyle="1" w:styleId="FontStyle35">
    <w:name w:val="Font Style35"/>
    <w:uiPriority w:val="99"/>
    <w:rsid w:val="00112E38"/>
    <w:rPr>
      <w:rFonts w:ascii="Arial" w:hAnsi="Arial" w:cs="Arial"/>
      <w:i/>
      <w:iCs/>
      <w:sz w:val="16"/>
      <w:szCs w:val="16"/>
    </w:rPr>
  </w:style>
  <w:style w:type="paragraph" w:customStyle="1" w:styleId="Style6">
    <w:name w:val="Style6"/>
    <w:basedOn w:val="Navaden"/>
    <w:uiPriority w:val="99"/>
    <w:rsid w:val="00112E38"/>
    <w:pPr>
      <w:widowControl w:val="0"/>
      <w:autoSpaceDE w:val="0"/>
      <w:autoSpaceDN w:val="0"/>
      <w:adjustRightInd w:val="0"/>
      <w:spacing w:line="230" w:lineRule="exact"/>
    </w:pPr>
    <w:rPr>
      <w:rFonts w:ascii="Corbel" w:hAnsi="Corbel"/>
      <w:sz w:val="24"/>
      <w:lang w:eastAsia="sl-SI"/>
    </w:rPr>
  </w:style>
  <w:style w:type="paragraph" w:customStyle="1" w:styleId="Style12">
    <w:name w:val="Style12"/>
    <w:basedOn w:val="Navaden"/>
    <w:uiPriority w:val="99"/>
    <w:rsid w:val="00112E38"/>
    <w:pPr>
      <w:widowControl w:val="0"/>
      <w:autoSpaceDE w:val="0"/>
      <w:autoSpaceDN w:val="0"/>
      <w:adjustRightInd w:val="0"/>
      <w:spacing w:line="226" w:lineRule="exact"/>
    </w:pPr>
    <w:rPr>
      <w:rFonts w:ascii="Corbel" w:hAnsi="Corbel"/>
      <w:sz w:val="24"/>
      <w:lang w:eastAsia="sl-SI"/>
    </w:rPr>
  </w:style>
  <w:style w:type="paragraph" w:customStyle="1" w:styleId="Style21">
    <w:name w:val="Style21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  <w:jc w:val="both"/>
    </w:pPr>
    <w:rPr>
      <w:rFonts w:ascii="Corbel" w:hAnsi="Corbel"/>
      <w:sz w:val="24"/>
      <w:lang w:eastAsia="sl-SI"/>
    </w:rPr>
  </w:style>
  <w:style w:type="character" w:customStyle="1" w:styleId="FontStyle36">
    <w:name w:val="Font Style36"/>
    <w:uiPriority w:val="99"/>
    <w:rsid w:val="00112E38"/>
    <w:rPr>
      <w:rFonts w:ascii="Arial" w:hAnsi="Arial" w:cs="Arial"/>
      <w:b/>
      <w:bCs/>
      <w:sz w:val="26"/>
      <w:szCs w:val="26"/>
    </w:rPr>
  </w:style>
  <w:style w:type="character" w:customStyle="1" w:styleId="FontStyle37">
    <w:name w:val="Font Style37"/>
    <w:uiPriority w:val="99"/>
    <w:rsid w:val="00112E38"/>
    <w:rPr>
      <w:rFonts w:ascii="Arial" w:hAnsi="Arial" w:cs="Arial"/>
      <w:sz w:val="18"/>
      <w:szCs w:val="18"/>
    </w:rPr>
  </w:style>
  <w:style w:type="character" w:customStyle="1" w:styleId="FontStyle38">
    <w:name w:val="Font Style38"/>
    <w:uiPriority w:val="99"/>
    <w:rsid w:val="00112E38"/>
    <w:rPr>
      <w:rFonts w:ascii="Arial" w:hAnsi="Arial" w:cs="Arial"/>
      <w:sz w:val="14"/>
      <w:szCs w:val="14"/>
    </w:rPr>
  </w:style>
  <w:style w:type="paragraph" w:customStyle="1" w:styleId="Preformatted">
    <w:name w:val="Preformatted"/>
    <w:basedOn w:val="Navaden"/>
    <w:rsid w:val="00112E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Courier New" w:hAnsi="Courier New"/>
      <w:snapToGrid w:val="0"/>
      <w:szCs w:val="20"/>
      <w:lang w:eastAsia="sl-SI"/>
    </w:rPr>
  </w:style>
  <w:style w:type="table" w:customStyle="1" w:styleId="Tabela-mrea1">
    <w:name w:val="Tabela - mreža1"/>
    <w:basedOn w:val="Navadnatabela"/>
    <w:next w:val="Tabelamrea"/>
    <w:rsid w:val="0011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112E38"/>
    <w:pPr>
      <w:jc w:val="both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avaden"/>
    <w:next w:val="Pripombabesedilo"/>
    <w:link w:val="Komentar-besediloZnak"/>
    <w:uiPriority w:val="99"/>
    <w:unhideWhenUsed/>
    <w:rsid w:val="00112E38"/>
    <w:pPr>
      <w:suppressAutoHyphens/>
      <w:spacing w:line="240" w:lineRule="auto"/>
    </w:pPr>
    <w:rPr>
      <w:rFonts w:cs="Arial"/>
      <w:szCs w:val="20"/>
      <w:lang w:val="x-none" w:eastAsia="sl-SI"/>
    </w:rPr>
  </w:style>
  <w:style w:type="paragraph" w:customStyle="1" w:styleId="Style7">
    <w:name w:val="Style7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exact"/>
      <w:ind w:hanging="346"/>
    </w:pPr>
    <w:rPr>
      <w:rFonts w:cs="Arial"/>
      <w:sz w:val="24"/>
      <w:lang w:eastAsia="sl-SI"/>
    </w:rPr>
  </w:style>
  <w:style w:type="paragraph" w:customStyle="1" w:styleId="ODSTAVEKLUKA">
    <w:name w:val="ODSTAVEK_LUKA"/>
    <w:basedOn w:val="Odstavek"/>
    <w:rsid w:val="00CE4852"/>
    <w:pPr>
      <w:suppressAutoHyphens w:val="0"/>
      <w:autoSpaceDN w:val="0"/>
      <w:adjustRightInd w:val="0"/>
      <w:spacing w:before="120"/>
      <w:ind w:firstLine="680"/>
    </w:pPr>
    <w:rPr>
      <w:rFonts w:eastAsia="Calibri"/>
      <w:color w:val="000000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rsid w:val="007F7127"/>
    <w:rPr>
      <w:rFonts w:ascii="Arial" w:hAnsi="Arial"/>
      <w:b/>
      <w:bCs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rsid w:val="007F7127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B5160E"/>
    <w:rPr>
      <w:rFonts w:ascii="Arial" w:hAnsi="Arial"/>
      <w:szCs w:val="24"/>
      <w:lang w:val="en-US" w:eastAsia="en-US"/>
    </w:rPr>
  </w:style>
  <w:style w:type="paragraph" w:customStyle="1" w:styleId="len0">
    <w:name w:val="len"/>
    <w:basedOn w:val="Navaden"/>
    <w:rsid w:val="000A61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0A61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8438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0">
    <w:name w:val="alineazatevilnotoko"/>
    <w:basedOn w:val="Navaden"/>
    <w:rsid w:val="008438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anjenadolobatretjinivo0">
    <w:name w:val="zamakanjenadolobatretjinivo"/>
    <w:basedOn w:val="Navaden"/>
    <w:rsid w:val="007D1CA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odstavkom0">
    <w:name w:val="rkovnatokazaodstavkom"/>
    <w:basedOn w:val="Navaden"/>
    <w:rsid w:val="00B712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0">
    <w:name w:val="rkovnatokazatevilnotok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druginivo0">
    <w:name w:val="zamaknjenadolobadruginiv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vilnatokazaodstavkomznak">
    <w:name w:val="tevilnatokazaodstavkomznak"/>
    <w:basedOn w:val="Privzetapisavaodstavka"/>
    <w:rsid w:val="00A9032A"/>
  </w:style>
  <w:style w:type="paragraph" w:customStyle="1" w:styleId="alinejazarkovnotoko0">
    <w:name w:val="alinejazarkovnotok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predpisa"/>
    <w:basedOn w:val="Navaden"/>
    <w:rsid w:val="002A55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2A55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ziv">
    <w:name w:val="naziv"/>
    <w:basedOn w:val="Privzetapisavaodstavka"/>
    <w:rsid w:val="002A5548"/>
  </w:style>
  <w:style w:type="character" w:customStyle="1" w:styleId="postfix1">
    <w:name w:val="postfix1"/>
    <w:basedOn w:val="Privzetapisavaodstavka"/>
    <w:rsid w:val="002A5548"/>
  </w:style>
  <w:style w:type="character" w:customStyle="1" w:styleId="linknode">
    <w:name w:val="link_node"/>
    <w:basedOn w:val="Privzetapisavaodstavka"/>
    <w:rsid w:val="002A55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aliases w:val="cleni"/>
    <w:basedOn w:val="Navaden"/>
    <w:next w:val="Navaden"/>
    <w:link w:val="Naslov2Znak"/>
    <w:qFormat/>
    <w:rsid w:val="00D02D8E"/>
    <w:pPr>
      <w:keepNext/>
      <w:spacing w:before="160" w:after="260" w:line="259" w:lineRule="auto"/>
      <w:outlineLvl w:val="1"/>
    </w:pPr>
    <w:rPr>
      <w:b/>
      <w:kern w:val="28"/>
      <w:sz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D02D8E"/>
    <w:pPr>
      <w:keepNext/>
      <w:spacing w:before="160" w:after="260" w:line="259" w:lineRule="auto"/>
      <w:ind w:left="360"/>
      <w:outlineLvl w:val="2"/>
    </w:pPr>
    <w:rPr>
      <w:b/>
      <w:kern w:val="28"/>
      <w:sz w:val="22"/>
      <w:szCs w:val="22"/>
      <w:lang w:eastAsia="sl-SI"/>
    </w:rPr>
  </w:style>
  <w:style w:type="paragraph" w:styleId="Naslov4">
    <w:name w:val="heading 4"/>
    <w:basedOn w:val="Navaden"/>
    <w:next w:val="Telobesedila"/>
    <w:link w:val="Naslov4Znak"/>
    <w:uiPriority w:val="9"/>
    <w:qFormat/>
    <w:rsid w:val="00B438CE"/>
    <w:pPr>
      <w:suppressAutoHyphens/>
      <w:spacing w:before="280" w:after="280" w:line="240" w:lineRule="auto"/>
      <w:ind w:left="2880" w:hanging="360"/>
      <w:jc w:val="center"/>
      <w:outlineLvl w:val="3"/>
    </w:pPr>
    <w:rPr>
      <w:rFonts w:cs="Arial"/>
      <w:b/>
      <w:bCs/>
      <w:color w:val="000000"/>
      <w:sz w:val="27"/>
      <w:szCs w:val="27"/>
      <w:lang w:val="x-none" w:eastAsia="ar-SA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12E38"/>
    <w:pPr>
      <w:keepNext/>
      <w:keepLines/>
      <w:spacing w:before="200" w:line="240" w:lineRule="auto"/>
      <w:outlineLvl w:val="5"/>
    </w:pPr>
    <w:rPr>
      <w:rFonts w:ascii="Cambria" w:hAnsi="Cambria"/>
      <w:i/>
      <w:iCs/>
      <w:color w:val="243F60"/>
      <w:szCs w:val="20"/>
      <w:lang w:eastAsia="sl-SI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112E38"/>
    <w:pPr>
      <w:keepNext/>
      <w:keepLines/>
      <w:spacing w:before="200" w:line="240" w:lineRule="auto"/>
      <w:outlineLvl w:val="7"/>
    </w:pPr>
    <w:rPr>
      <w:rFonts w:ascii="Cambria" w:hAnsi="Cambria"/>
      <w:color w:val="40404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1">
    <w:name w:val="Znak1"/>
    <w:basedOn w:val="Navaden"/>
    <w:rsid w:val="00976551"/>
    <w:pPr>
      <w:spacing w:after="160" w:line="240" w:lineRule="exact"/>
    </w:pPr>
    <w:rPr>
      <w:rFonts w:ascii="Tahoma" w:hAnsi="Tahoma" w:cs="Tahoma"/>
      <w:szCs w:val="20"/>
    </w:rPr>
  </w:style>
  <w:style w:type="paragraph" w:styleId="Telobesedila">
    <w:name w:val="Body Text"/>
    <w:basedOn w:val="Navaden"/>
    <w:rsid w:val="00976551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elobesedila2">
    <w:name w:val="Body Text 2"/>
    <w:basedOn w:val="Navaden"/>
    <w:link w:val="Telobesedila2Znak"/>
    <w:uiPriority w:val="99"/>
    <w:rsid w:val="00976551"/>
    <w:pPr>
      <w:spacing w:line="240" w:lineRule="auto"/>
      <w:jc w:val="both"/>
    </w:pPr>
    <w:rPr>
      <w:rFonts w:ascii="Times New Roman" w:hAnsi="Times New Roman"/>
      <w:b/>
      <w:bCs/>
      <w:sz w:val="24"/>
    </w:rPr>
  </w:style>
  <w:style w:type="character" w:customStyle="1" w:styleId="GlavaZnak">
    <w:name w:val="Glava Znak"/>
    <w:link w:val="Glava"/>
    <w:uiPriority w:val="99"/>
    <w:rsid w:val="00540247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A67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CA678E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CA678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CA67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A678E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CA678E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CA678E"/>
    <w:rPr>
      <w:rFonts w:ascii="Arial" w:hAnsi="Arial" w:cs="Arial"/>
      <w:b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CA678E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CA678E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CA678E"/>
    <w:pPr>
      <w:numPr>
        <w:numId w:val="12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CA678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CA678E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CA678E"/>
    <w:pPr>
      <w:overflowPunct w:val="0"/>
      <w:autoSpaceDE w:val="0"/>
      <w:autoSpaceDN w:val="0"/>
      <w:adjustRightInd w:val="0"/>
      <w:spacing w:line="200" w:lineRule="exact"/>
      <w:ind w:left="72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CA678E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CA678E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CA678E"/>
    <w:pPr>
      <w:numPr>
        <w:numId w:val="8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CA678E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CA678E"/>
    <w:rPr>
      <w:rFonts w:ascii="Arial" w:hAnsi="Arial" w:cs="Arial"/>
      <w:b/>
      <w:sz w:val="22"/>
      <w:szCs w:val="22"/>
    </w:rPr>
  </w:style>
  <w:style w:type="character" w:customStyle="1" w:styleId="Naslov4Znak">
    <w:name w:val="Naslov 4 Znak"/>
    <w:link w:val="Naslov4"/>
    <w:uiPriority w:val="9"/>
    <w:rsid w:val="00B438CE"/>
    <w:rPr>
      <w:rFonts w:ascii="Arial" w:hAnsi="Arial" w:cs="Arial"/>
      <w:b/>
      <w:bCs/>
      <w:color w:val="000000"/>
      <w:sz w:val="27"/>
      <w:szCs w:val="27"/>
      <w:lang w:val="x-none" w:eastAsia="ar-SA"/>
    </w:rPr>
  </w:style>
  <w:style w:type="paragraph" w:customStyle="1" w:styleId="Alineja">
    <w:name w:val="Alineja"/>
    <w:basedOn w:val="Navaden"/>
    <w:rsid w:val="00B438CE"/>
    <w:pPr>
      <w:suppressAutoHyphens/>
      <w:overflowPunct w:val="0"/>
      <w:autoSpaceDE w:val="0"/>
      <w:spacing w:line="200" w:lineRule="exact"/>
      <w:ind w:left="1080" w:hanging="720"/>
      <w:jc w:val="both"/>
      <w:textAlignment w:val="baseline"/>
    </w:pPr>
    <w:rPr>
      <w:rFonts w:cs="Arial"/>
      <w:sz w:val="17"/>
      <w:szCs w:val="17"/>
      <w:lang w:val="x-none" w:eastAsia="ar-SA"/>
    </w:rPr>
  </w:style>
  <w:style w:type="paragraph" w:customStyle="1" w:styleId="tevilnatoka">
    <w:name w:val="Številčna točka"/>
    <w:basedOn w:val="Navaden"/>
    <w:uiPriority w:val="99"/>
    <w:qFormat/>
    <w:rsid w:val="00B438CE"/>
    <w:pPr>
      <w:numPr>
        <w:numId w:val="13"/>
      </w:numPr>
      <w:tabs>
        <w:tab w:val="left" w:pos="540"/>
        <w:tab w:val="left" w:pos="900"/>
      </w:tabs>
      <w:suppressAutoHyphens/>
      <w:spacing w:line="240" w:lineRule="auto"/>
      <w:jc w:val="both"/>
    </w:pPr>
    <w:rPr>
      <w:rFonts w:cs="Arial"/>
      <w:sz w:val="22"/>
      <w:szCs w:val="22"/>
      <w:lang w:val="x-none" w:eastAsia="ar-SA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438CE"/>
    <w:pPr>
      <w:spacing w:line="240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B438CE"/>
    <w:rPr>
      <w:rFonts w:ascii="Calibri" w:eastAsia="Calibri" w:hAnsi="Calibri"/>
      <w:lang w:eastAsia="en-US"/>
    </w:rPr>
  </w:style>
  <w:style w:type="character" w:styleId="Sprotnaopomba-sklic">
    <w:name w:val="footnote reference"/>
    <w:aliases w:val="Footnote symbol,Fussnota"/>
    <w:uiPriority w:val="99"/>
    <w:rsid w:val="00B438CE"/>
    <w:rPr>
      <w:vertAlign w:val="superscript"/>
    </w:rPr>
  </w:style>
  <w:style w:type="paragraph" w:customStyle="1" w:styleId="tevilnatoka1">
    <w:name w:val="tevilnatoka1"/>
    <w:basedOn w:val="Navaden"/>
    <w:rsid w:val="00263D54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styleId="Konnaopomba-besedilo">
    <w:name w:val="endnote text"/>
    <w:basedOn w:val="Navaden"/>
    <w:link w:val="Konnaopomba-besediloZnak"/>
    <w:rsid w:val="004F48D4"/>
    <w:rPr>
      <w:szCs w:val="20"/>
    </w:rPr>
  </w:style>
  <w:style w:type="character" w:customStyle="1" w:styleId="Konnaopomba-besediloZnak">
    <w:name w:val="Končna opomba - besedilo Znak"/>
    <w:link w:val="Konnaopomba-besedilo"/>
    <w:rsid w:val="004F48D4"/>
    <w:rPr>
      <w:rFonts w:ascii="Arial" w:hAnsi="Arial"/>
      <w:lang w:val="en-US" w:eastAsia="en-US"/>
    </w:rPr>
  </w:style>
  <w:style w:type="character" w:styleId="Konnaopomba-sklic">
    <w:name w:val="endnote reference"/>
    <w:rsid w:val="004F48D4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6C2B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slov2Znak">
    <w:name w:val="Naslov 2 Znak"/>
    <w:aliases w:val="cleni Znak"/>
    <w:link w:val="Naslov2"/>
    <w:rsid w:val="00D02D8E"/>
    <w:rPr>
      <w:rFonts w:ascii="Arial" w:hAnsi="Arial"/>
      <w:b/>
      <w:kern w:val="28"/>
      <w:sz w:val="32"/>
      <w:szCs w:val="32"/>
    </w:rPr>
  </w:style>
  <w:style w:type="character" w:customStyle="1" w:styleId="Naslov3Znak">
    <w:name w:val="Naslov 3 Znak"/>
    <w:link w:val="Naslov3"/>
    <w:rsid w:val="00D02D8E"/>
    <w:rPr>
      <w:rFonts w:ascii="Arial" w:hAnsi="Arial"/>
      <w:b/>
      <w:kern w:val="28"/>
      <w:sz w:val="22"/>
      <w:szCs w:val="22"/>
    </w:rPr>
  </w:style>
  <w:style w:type="numbering" w:customStyle="1" w:styleId="Brezseznama1">
    <w:name w:val="Brez seznama1"/>
    <w:next w:val="Brezseznama"/>
    <w:uiPriority w:val="99"/>
    <w:semiHidden/>
    <w:unhideWhenUsed/>
    <w:rsid w:val="00D02D8E"/>
  </w:style>
  <w:style w:type="character" w:customStyle="1" w:styleId="WW8Num1z0">
    <w:name w:val="WW8Num1z0"/>
    <w:rsid w:val="00D02D8E"/>
    <w:rPr>
      <w:rFonts w:ascii="Arial" w:eastAsia="Times New Roman" w:hAnsi="Arial" w:cs="Arial" w:hint="default"/>
      <w:b/>
      <w:sz w:val="20"/>
      <w:szCs w:val="20"/>
      <w:lang w:val="x-none"/>
    </w:rPr>
  </w:style>
  <w:style w:type="character" w:customStyle="1" w:styleId="WW8Num1z1">
    <w:name w:val="WW8Num1z1"/>
    <w:rsid w:val="00D02D8E"/>
  </w:style>
  <w:style w:type="character" w:customStyle="1" w:styleId="WW8Num1z2">
    <w:name w:val="WW8Num1z2"/>
    <w:rsid w:val="00D02D8E"/>
  </w:style>
  <w:style w:type="character" w:customStyle="1" w:styleId="WW8Num1z3">
    <w:name w:val="WW8Num1z3"/>
    <w:rsid w:val="00D02D8E"/>
  </w:style>
  <w:style w:type="character" w:customStyle="1" w:styleId="WW8Num1z4">
    <w:name w:val="WW8Num1z4"/>
    <w:rsid w:val="00D02D8E"/>
  </w:style>
  <w:style w:type="character" w:customStyle="1" w:styleId="WW8Num1z5">
    <w:name w:val="WW8Num1z5"/>
    <w:rsid w:val="00D02D8E"/>
  </w:style>
  <w:style w:type="character" w:customStyle="1" w:styleId="WW8Num1z6">
    <w:name w:val="WW8Num1z6"/>
    <w:rsid w:val="00D02D8E"/>
  </w:style>
  <w:style w:type="character" w:customStyle="1" w:styleId="WW8Num1z7">
    <w:name w:val="WW8Num1z7"/>
    <w:rsid w:val="00D02D8E"/>
  </w:style>
  <w:style w:type="character" w:customStyle="1" w:styleId="WW8Num1z8">
    <w:name w:val="WW8Num1z8"/>
    <w:rsid w:val="00D02D8E"/>
  </w:style>
  <w:style w:type="character" w:customStyle="1" w:styleId="WW8Num2z0">
    <w:name w:val="WW8Num2z0"/>
    <w:rsid w:val="00D02D8E"/>
    <w:rPr>
      <w:rFonts w:ascii="Arial" w:eastAsia="Times New Roman" w:hAnsi="Arial" w:cs="Arial" w:hint="default"/>
    </w:rPr>
  </w:style>
  <w:style w:type="character" w:customStyle="1" w:styleId="WW8Num3z0">
    <w:name w:val="WW8Num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4z0">
    <w:name w:val="WW8Num4z0"/>
    <w:rsid w:val="00D02D8E"/>
    <w:rPr>
      <w:rFonts w:hint="default"/>
    </w:rPr>
  </w:style>
  <w:style w:type="character" w:customStyle="1" w:styleId="WW8Num5z0">
    <w:name w:val="WW8Num5z0"/>
    <w:rsid w:val="00D02D8E"/>
    <w:rPr>
      <w:rFonts w:ascii="Arial" w:eastAsia="Times New Roman" w:hAnsi="Arial" w:cs="Arial" w:hint="default"/>
      <w:sz w:val="20"/>
      <w:szCs w:val="20"/>
    </w:rPr>
  </w:style>
  <w:style w:type="character" w:customStyle="1" w:styleId="WW8Num6z0">
    <w:name w:val="WW8Num6z0"/>
    <w:rsid w:val="00D02D8E"/>
    <w:rPr>
      <w:rFonts w:ascii="Arial" w:eastAsia="Times New Roman" w:hAnsi="Arial" w:cs="Arial" w:hint="default"/>
      <w:lang w:val="x-none"/>
    </w:rPr>
  </w:style>
  <w:style w:type="character" w:customStyle="1" w:styleId="WW8Num7z0">
    <w:name w:val="WW8Num7z0"/>
    <w:rsid w:val="00D02D8E"/>
    <w:rPr>
      <w:rFonts w:ascii="Calibri" w:eastAsia="Calibri" w:hAnsi="Calibri" w:cs="Times New Roman" w:hint="default"/>
      <w:sz w:val="20"/>
      <w:szCs w:val="20"/>
      <w:lang w:val="x-none"/>
    </w:rPr>
  </w:style>
  <w:style w:type="character" w:customStyle="1" w:styleId="WW8Num8z0">
    <w:name w:val="WW8Num8z0"/>
    <w:rsid w:val="00D02D8E"/>
    <w:rPr>
      <w:rFonts w:ascii="Arial" w:hAnsi="Arial" w:cs="Arial" w:hint="default"/>
      <w:lang w:val="x-none"/>
    </w:rPr>
  </w:style>
  <w:style w:type="character" w:customStyle="1" w:styleId="WW8Num9z0">
    <w:name w:val="WW8Num9z0"/>
    <w:rsid w:val="00D02D8E"/>
    <w:rPr>
      <w:rFonts w:hint="default"/>
    </w:rPr>
  </w:style>
  <w:style w:type="character" w:customStyle="1" w:styleId="WW8Num9z1">
    <w:name w:val="WW8Num9z1"/>
    <w:rsid w:val="00D02D8E"/>
  </w:style>
  <w:style w:type="character" w:customStyle="1" w:styleId="WW8Num9z2">
    <w:name w:val="WW8Num9z2"/>
    <w:rsid w:val="00D02D8E"/>
  </w:style>
  <w:style w:type="character" w:customStyle="1" w:styleId="WW8Num9z3">
    <w:name w:val="WW8Num9z3"/>
    <w:rsid w:val="00D02D8E"/>
  </w:style>
  <w:style w:type="character" w:customStyle="1" w:styleId="WW8Num9z4">
    <w:name w:val="WW8Num9z4"/>
    <w:rsid w:val="00D02D8E"/>
  </w:style>
  <w:style w:type="character" w:customStyle="1" w:styleId="WW8Num9z5">
    <w:name w:val="WW8Num9z5"/>
    <w:rsid w:val="00D02D8E"/>
  </w:style>
  <w:style w:type="character" w:customStyle="1" w:styleId="WW8Num9z6">
    <w:name w:val="WW8Num9z6"/>
    <w:rsid w:val="00D02D8E"/>
  </w:style>
  <w:style w:type="character" w:customStyle="1" w:styleId="WW8Num9z7">
    <w:name w:val="WW8Num9z7"/>
    <w:rsid w:val="00D02D8E"/>
  </w:style>
  <w:style w:type="character" w:customStyle="1" w:styleId="WW8Num9z8">
    <w:name w:val="WW8Num9z8"/>
    <w:rsid w:val="00D02D8E"/>
  </w:style>
  <w:style w:type="character" w:customStyle="1" w:styleId="WW8Num10z0">
    <w:name w:val="WW8Num10z0"/>
    <w:rsid w:val="00D02D8E"/>
    <w:rPr>
      <w:rFonts w:ascii="Arial" w:eastAsia="Times New Roman" w:hAnsi="Arial" w:cs="Arial" w:hint="default"/>
      <w:lang w:val="x-none"/>
    </w:rPr>
  </w:style>
  <w:style w:type="character" w:customStyle="1" w:styleId="WW8Num10z1">
    <w:name w:val="WW8Num10z1"/>
    <w:rsid w:val="00D02D8E"/>
    <w:rPr>
      <w:rFonts w:ascii="Courier New" w:hAnsi="Courier New" w:cs="Courier New" w:hint="default"/>
    </w:rPr>
  </w:style>
  <w:style w:type="character" w:customStyle="1" w:styleId="WW8Num10z2">
    <w:name w:val="WW8Num10z2"/>
    <w:rsid w:val="00D02D8E"/>
    <w:rPr>
      <w:rFonts w:ascii="Wingdings" w:hAnsi="Wingdings" w:cs="Wingdings" w:hint="default"/>
    </w:rPr>
  </w:style>
  <w:style w:type="character" w:customStyle="1" w:styleId="WW8Num10z3">
    <w:name w:val="WW8Num10z3"/>
    <w:rsid w:val="00D02D8E"/>
    <w:rPr>
      <w:rFonts w:ascii="Symbol" w:hAnsi="Symbol" w:cs="Symbol" w:hint="default"/>
    </w:rPr>
  </w:style>
  <w:style w:type="character" w:customStyle="1" w:styleId="WW8Num10z4">
    <w:name w:val="WW8Num10z4"/>
    <w:rsid w:val="00D02D8E"/>
  </w:style>
  <w:style w:type="character" w:customStyle="1" w:styleId="WW8Num10z5">
    <w:name w:val="WW8Num10z5"/>
    <w:rsid w:val="00D02D8E"/>
  </w:style>
  <w:style w:type="character" w:customStyle="1" w:styleId="WW8Num10z6">
    <w:name w:val="WW8Num10z6"/>
    <w:rsid w:val="00D02D8E"/>
  </w:style>
  <w:style w:type="character" w:customStyle="1" w:styleId="WW8Num10z7">
    <w:name w:val="WW8Num10z7"/>
    <w:rsid w:val="00D02D8E"/>
  </w:style>
  <w:style w:type="character" w:customStyle="1" w:styleId="WW8Num10z8">
    <w:name w:val="WW8Num10z8"/>
    <w:rsid w:val="00D02D8E"/>
  </w:style>
  <w:style w:type="character" w:customStyle="1" w:styleId="WW8Num11z0">
    <w:name w:val="WW8Num11z0"/>
    <w:rsid w:val="00D02D8E"/>
    <w:rPr>
      <w:rFonts w:hint="default"/>
    </w:rPr>
  </w:style>
  <w:style w:type="character" w:customStyle="1" w:styleId="WW8Num11z1">
    <w:name w:val="WW8Num11z1"/>
    <w:rsid w:val="00D02D8E"/>
  </w:style>
  <w:style w:type="character" w:customStyle="1" w:styleId="WW8Num11z2">
    <w:name w:val="WW8Num11z2"/>
    <w:rsid w:val="00D02D8E"/>
  </w:style>
  <w:style w:type="character" w:customStyle="1" w:styleId="WW8Num11z3">
    <w:name w:val="WW8Num11z3"/>
    <w:rsid w:val="00D02D8E"/>
  </w:style>
  <w:style w:type="character" w:customStyle="1" w:styleId="WW8Num11z4">
    <w:name w:val="WW8Num11z4"/>
    <w:rsid w:val="00D02D8E"/>
  </w:style>
  <w:style w:type="character" w:customStyle="1" w:styleId="WW8Num11z5">
    <w:name w:val="WW8Num11z5"/>
    <w:rsid w:val="00D02D8E"/>
  </w:style>
  <w:style w:type="character" w:customStyle="1" w:styleId="WW8Num11z6">
    <w:name w:val="WW8Num11z6"/>
    <w:rsid w:val="00D02D8E"/>
  </w:style>
  <w:style w:type="character" w:customStyle="1" w:styleId="WW8Num11z7">
    <w:name w:val="WW8Num11z7"/>
    <w:rsid w:val="00D02D8E"/>
  </w:style>
  <w:style w:type="character" w:customStyle="1" w:styleId="WW8Num11z8">
    <w:name w:val="WW8Num11z8"/>
    <w:rsid w:val="00D02D8E"/>
  </w:style>
  <w:style w:type="character" w:customStyle="1" w:styleId="WW8Num12z0">
    <w:name w:val="WW8Num1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2z1">
    <w:name w:val="WW8Num12z1"/>
    <w:rsid w:val="00D02D8E"/>
  </w:style>
  <w:style w:type="character" w:customStyle="1" w:styleId="WW8Num12z2">
    <w:name w:val="WW8Num12z2"/>
    <w:rsid w:val="00D02D8E"/>
  </w:style>
  <w:style w:type="character" w:customStyle="1" w:styleId="WW8Num12z3">
    <w:name w:val="WW8Num12z3"/>
    <w:rsid w:val="00D02D8E"/>
  </w:style>
  <w:style w:type="character" w:customStyle="1" w:styleId="WW8Num12z4">
    <w:name w:val="WW8Num12z4"/>
    <w:rsid w:val="00D02D8E"/>
  </w:style>
  <w:style w:type="character" w:customStyle="1" w:styleId="WW8Num12z5">
    <w:name w:val="WW8Num12z5"/>
    <w:rsid w:val="00D02D8E"/>
  </w:style>
  <w:style w:type="character" w:customStyle="1" w:styleId="WW8Num12z6">
    <w:name w:val="WW8Num12z6"/>
    <w:rsid w:val="00D02D8E"/>
  </w:style>
  <w:style w:type="character" w:customStyle="1" w:styleId="WW8Num12z7">
    <w:name w:val="WW8Num12z7"/>
    <w:rsid w:val="00D02D8E"/>
  </w:style>
  <w:style w:type="character" w:customStyle="1" w:styleId="WW8Num12z8">
    <w:name w:val="WW8Num12z8"/>
    <w:rsid w:val="00D02D8E"/>
  </w:style>
  <w:style w:type="character" w:customStyle="1" w:styleId="WW8Num13z0">
    <w:name w:val="WW8Num1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3z1">
    <w:name w:val="WW8Num13z1"/>
    <w:rsid w:val="00D02D8E"/>
  </w:style>
  <w:style w:type="character" w:customStyle="1" w:styleId="WW8Num13z2">
    <w:name w:val="WW8Num13z2"/>
    <w:rsid w:val="00D02D8E"/>
  </w:style>
  <w:style w:type="character" w:customStyle="1" w:styleId="WW8Num13z3">
    <w:name w:val="WW8Num13z3"/>
    <w:rsid w:val="00D02D8E"/>
  </w:style>
  <w:style w:type="character" w:customStyle="1" w:styleId="WW8Num13z4">
    <w:name w:val="WW8Num13z4"/>
    <w:rsid w:val="00D02D8E"/>
  </w:style>
  <w:style w:type="character" w:customStyle="1" w:styleId="WW8Num13z5">
    <w:name w:val="WW8Num13z5"/>
    <w:rsid w:val="00D02D8E"/>
  </w:style>
  <w:style w:type="character" w:customStyle="1" w:styleId="WW8Num13z6">
    <w:name w:val="WW8Num13z6"/>
    <w:rsid w:val="00D02D8E"/>
  </w:style>
  <w:style w:type="character" w:customStyle="1" w:styleId="WW8Num13z7">
    <w:name w:val="WW8Num13z7"/>
    <w:rsid w:val="00D02D8E"/>
  </w:style>
  <w:style w:type="character" w:customStyle="1" w:styleId="WW8Num13z8">
    <w:name w:val="WW8Num13z8"/>
    <w:rsid w:val="00D02D8E"/>
  </w:style>
  <w:style w:type="character" w:customStyle="1" w:styleId="WW8Num14z0">
    <w:name w:val="WW8Num1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4z1">
    <w:name w:val="WW8Num14z1"/>
    <w:rsid w:val="00D02D8E"/>
  </w:style>
  <w:style w:type="character" w:customStyle="1" w:styleId="WW8Num14z2">
    <w:name w:val="WW8Num14z2"/>
    <w:rsid w:val="00D02D8E"/>
  </w:style>
  <w:style w:type="character" w:customStyle="1" w:styleId="WW8Num14z3">
    <w:name w:val="WW8Num14z3"/>
    <w:rsid w:val="00D02D8E"/>
  </w:style>
  <w:style w:type="character" w:customStyle="1" w:styleId="WW8Num14z4">
    <w:name w:val="WW8Num14z4"/>
    <w:rsid w:val="00D02D8E"/>
  </w:style>
  <w:style w:type="character" w:customStyle="1" w:styleId="WW8Num14z5">
    <w:name w:val="WW8Num14z5"/>
    <w:rsid w:val="00D02D8E"/>
  </w:style>
  <w:style w:type="character" w:customStyle="1" w:styleId="WW8Num14z6">
    <w:name w:val="WW8Num14z6"/>
    <w:rsid w:val="00D02D8E"/>
  </w:style>
  <w:style w:type="character" w:customStyle="1" w:styleId="WW8Num14z7">
    <w:name w:val="WW8Num14z7"/>
    <w:rsid w:val="00D02D8E"/>
  </w:style>
  <w:style w:type="character" w:customStyle="1" w:styleId="WW8Num14z8">
    <w:name w:val="WW8Num14z8"/>
    <w:rsid w:val="00D02D8E"/>
  </w:style>
  <w:style w:type="character" w:customStyle="1" w:styleId="WW8Num15z0">
    <w:name w:val="WW8Num1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5z1">
    <w:name w:val="WW8Num15z1"/>
    <w:rsid w:val="00D02D8E"/>
  </w:style>
  <w:style w:type="character" w:customStyle="1" w:styleId="WW8Num15z2">
    <w:name w:val="WW8Num15z2"/>
    <w:rsid w:val="00D02D8E"/>
  </w:style>
  <w:style w:type="character" w:customStyle="1" w:styleId="WW8Num15z3">
    <w:name w:val="WW8Num15z3"/>
    <w:rsid w:val="00D02D8E"/>
  </w:style>
  <w:style w:type="character" w:customStyle="1" w:styleId="WW8Num15z4">
    <w:name w:val="WW8Num15z4"/>
    <w:rsid w:val="00D02D8E"/>
  </w:style>
  <w:style w:type="character" w:customStyle="1" w:styleId="WW8Num15z5">
    <w:name w:val="WW8Num15z5"/>
    <w:rsid w:val="00D02D8E"/>
  </w:style>
  <w:style w:type="character" w:customStyle="1" w:styleId="WW8Num15z6">
    <w:name w:val="WW8Num15z6"/>
    <w:rsid w:val="00D02D8E"/>
  </w:style>
  <w:style w:type="character" w:customStyle="1" w:styleId="WW8Num15z7">
    <w:name w:val="WW8Num15z7"/>
    <w:rsid w:val="00D02D8E"/>
  </w:style>
  <w:style w:type="character" w:customStyle="1" w:styleId="WW8Num15z8">
    <w:name w:val="WW8Num15z8"/>
    <w:rsid w:val="00D02D8E"/>
  </w:style>
  <w:style w:type="character" w:customStyle="1" w:styleId="WW8Num16z0">
    <w:name w:val="WW8Num1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6z1">
    <w:name w:val="WW8Num16z1"/>
    <w:rsid w:val="00D02D8E"/>
  </w:style>
  <w:style w:type="character" w:customStyle="1" w:styleId="WW8Num16z2">
    <w:name w:val="WW8Num16z2"/>
    <w:rsid w:val="00D02D8E"/>
  </w:style>
  <w:style w:type="character" w:customStyle="1" w:styleId="WW8Num16z3">
    <w:name w:val="WW8Num16z3"/>
    <w:rsid w:val="00D02D8E"/>
  </w:style>
  <w:style w:type="character" w:customStyle="1" w:styleId="WW8Num16z4">
    <w:name w:val="WW8Num16z4"/>
    <w:rsid w:val="00D02D8E"/>
  </w:style>
  <w:style w:type="character" w:customStyle="1" w:styleId="WW8Num16z5">
    <w:name w:val="WW8Num16z5"/>
    <w:rsid w:val="00D02D8E"/>
  </w:style>
  <w:style w:type="character" w:customStyle="1" w:styleId="WW8Num16z6">
    <w:name w:val="WW8Num16z6"/>
    <w:rsid w:val="00D02D8E"/>
  </w:style>
  <w:style w:type="character" w:customStyle="1" w:styleId="WW8Num16z7">
    <w:name w:val="WW8Num16z7"/>
    <w:rsid w:val="00D02D8E"/>
  </w:style>
  <w:style w:type="character" w:customStyle="1" w:styleId="WW8Num16z8">
    <w:name w:val="WW8Num16z8"/>
    <w:rsid w:val="00D02D8E"/>
  </w:style>
  <w:style w:type="character" w:customStyle="1" w:styleId="WW8Num17z0">
    <w:name w:val="WW8Num1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7z1">
    <w:name w:val="WW8Num17z1"/>
    <w:rsid w:val="00D02D8E"/>
  </w:style>
  <w:style w:type="character" w:customStyle="1" w:styleId="WW8Num17z2">
    <w:name w:val="WW8Num17z2"/>
    <w:rsid w:val="00D02D8E"/>
  </w:style>
  <w:style w:type="character" w:customStyle="1" w:styleId="WW8Num17z3">
    <w:name w:val="WW8Num17z3"/>
    <w:rsid w:val="00D02D8E"/>
  </w:style>
  <w:style w:type="character" w:customStyle="1" w:styleId="WW8Num17z4">
    <w:name w:val="WW8Num17z4"/>
    <w:rsid w:val="00D02D8E"/>
  </w:style>
  <w:style w:type="character" w:customStyle="1" w:styleId="WW8Num17z5">
    <w:name w:val="WW8Num17z5"/>
    <w:rsid w:val="00D02D8E"/>
  </w:style>
  <w:style w:type="character" w:customStyle="1" w:styleId="WW8Num17z6">
    <w:name w:val="WW8Num17z6"/>
    <w:rsid w:val="00D02D8E"/>
  </w:style>
  <w:style w:type="character" w:customStyle="1" w:styleId="WW8Num17z7">
    <w:name w:val="WW8Num17z7"/>
    <w:rsid w:val="00D02D8E"/>
  </w:style>
  <w:style w:type="character" w:customStyle="1" w:styleId="WW8Num17z8">
    <w:name w:val="WW8Num17z8"/>
    <w:rsid w:val="00D02D8E"/>
  </w:style>
  <w:style w:type="character" w:customStyle="1" w:styleId="WW8Num18z0">
    <w:name w:val="WW8Num18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8z1">
    <w:name w:val="WW8Num18z1"/>
    <w:rsid w:val="00D02D8E"/>
  </w:style>
  <w:style w:type="character" w:customStyle="1" w:styleId="WW8Num18z2">
    <w:name w:val="WW8Num18z2"/>
    <w:rsid w:val="00D02D8E"/>
  </w:style>
  <w:style w:type="character" w:customStyle="1" w:styleId="WW8Num18z3">
    <w:name w:val="WW8Num18z3"/>
    <w:rsid w:val="00D02D8E"/>
  </w:style>
  <w:style w:type="character" w:customStyle="1" w:styleId="WW8Num18z4">
    <w:name w:val="WW8Num18z4"/>
    <w:rsid w:val="00D02D8E"/>
  </w:style>
  <w:style w:type="character" w:customStyle="1" w:styleId="WW8Num18z5">
    <w:name w:val="WW8Num18z5"/>
    <w:rsid w:val="00D02D8E"/>
  </w:style>
  <w:style w:type="character" w:customStyle="1" w:styleId="WW8Num18z6">
    <w:name w:val="WW8Num18z6"/>
    <w:rsid w:val="00D02D8E"/>
  </w:style>
  <w:style w:type="character" w:customStyle="1" w:styleId="WW8Num18z7">
    <w:name w:val="WW8Num18z7"/>
    <w:rsid w:val="00D02D8E"/>
  </w:style>
  <w:style w:type="character" w:customStyle="1" w:styleId="WW8Num18z8">
    <w:name w:val="WW8Num18z8"/>
    <w:rsid w:val="00D02D8E"/>
  </w:style>
  <w:style w:type="character" w:customStyle="1" w:styleId="WW8Num19z0">
    <w:name w:val="WW8Num19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9z1">
    <w:name w:val="WW8Num19z1"/>
    <w:rsid w:val="00D02D8E"/>
  </w:style>
  <w:style w:type="character" w:customStyle="1" w:styleId="WW8Num19z2">
    <w:name w:val="WW8Num19z2"/>
    <w:rsid w:val="00D02D8E"/>
  </w:style>
  <w:style w:type="character" w:customStyle="1" w:styleId="WW8Num19z3">
    <w:name w:val="WW8Num19z3"/>
    <w:rsid w:val="00D02D8E"/>
  </w:style>
  <w:style w:type="character" w:customStyle="1" w:styleId="WW8Num19z4">
    <w:name w:val="WW8Num19z4"/>
    <w:rsid w:val="00D02D8E"/>
  </w:style>
  <w:style w:type="character" w:customStyle="1" w:styleId="WW8Num19z5">
    <w:name w:val="WW8Num19z5"/>
    <w:rsid w:val="00D02D8E"/>
  </w:style>
  <w:style w:type="character" w:customStyle="1" w:styleId="WW8Num19z6">
    <w:name w:val="WW8Num19z6"/>
    <w:rsid w:val="00D02D8E"/>
  </w:style>
  <w:style w:type="character" w:customStyle="1" w:styleId="WW8Num19z7">
    <w:name w:val="WW8Num19z7"/>
    <w:rsid w:val="00D02D8E"/>
  </w:style>
  <w:style w:type="character" w:customStyle="1" w:styleId="WW8Num19z8">
    <w:name w:val="WW8Num19z8"/>
    <w:rsid w:val="00D02D8E"/>
  </w:style>
  <w:style w:type="character" w:customStyle="1" w:styleId="WW8Num20z0">
    <w:name w:val="WW8Num20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0z1">
    <w:name w:val="WW8Num20z1"/>
    <w:rsid w:val="00D02D8E"/>
  </w:style>
  <w:style w:type="character" w:customStyle="1" w:styleId="WW8Num20z2">
    <w:name w:val="WW8Num20z2"/>
    <w:rsid w:val="00D02D8E"/>
  </w:style>
  <w:style w:type="character" w:customStyle="1" w:styleId="WW8Num20z3">
    <w:name w:val="WW8Num20z3"/>
    <w:rsid w:val="00D02D8E"/>
  </w:style>
  <w:style w:type="character" w:customStyle="1" w:styleId="WW8Num20z4">
    <w:name w:val="WW8Num20z4"/>
    <w:rsid w:val="00D02D8E"/>
  </w:style>
  <w:style w:type="character" w:customStyle="1" w:styleId="WW8Num20z5">
    <w:name w:val="WW8Num20z5"/>
    <w:rsid w:val="00D02D8E"/>
  </w:style>
  <w:style w:type="character" w:customStyle="1" w:styleId="WW8Num20z6">
    <w:name w:val="WW8Num20z6"/>
    <w:rsid w:val="00D02D8E"/>
  </w:style>
  <w:style w:type="character" w:customStyle="1" w:styleId="WW8Num20z7">
    <w:name w:val="WW8Num20z7"/>
    <w:rsid w:val="00D02D8E"/>
  </w:style>
  <w:style w:type="character" w:customStyle="1" w:styleId="WW8Num20z8">
    <w:name w:val="WW8Num20z8"/>
    <w:rsid w:val="00D02D8E"/>
  </w:style>
  <w:style w:type="character" w:customStyle="1" w:styleId="WW8Num21z0">
    <w:name w:val="WW8Num21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1z1">
    <w:name w:val="WW8Num21z1"/>
    <w:rsid w:val="00D02D8E"/>
  </w:style>
  <w:style w:type="character" w:customStyle="1" w:styleId="WW8Num21z2">
    <w:name w:val="WW8Num21z2"/>
    <w:rsid w:val="00D02D8E"/>
  </w:style>
  <w:style w:type="character" w:customStyle="1" w:styleId="WW8Num21z3">
    <w:name w:val="WW8Num21z3"/>
    <w:rsid w:val="00D02D8E"/>
  </w:style>
  <w:style w:type="character" w:customStyle="1" w:styleId="WW8Num21z4">
    <w:name w:val="WW8Num21z4"/>
    <w:rsid w:val="00D02D8E"/>
  </w:style>
  <w:style w:type="character" w:customStyle="1" w:styleId="WW8Num21z5">
    <w:name w:val="WW8Num21z5"/>
    <w:rsid w:val="00D02D8E"/>
  </w:style>
  <w:style w:type="character" w:customStyle="1" w:styleId="WW8Num21z6">
    <w:name w:val="WW8Num21z6"/>
    <w:rsid w:val="00D02D8E"/>
  </w:style>
  <w:style w:type="character" w:customStyle="1" w:styleId="WW8Num21z7">
    <w:name w:val="WW8Num21z7"/>
    <w:rsid w:val="00D02D8E"/>
  </w:style>
  <w:style w:type="character" w:customStyle="1" w:styleId="WW8Num21z8">
    <w:name w:val="WW8Num21z8"/>
    <w:rsid w:val="00D02D8E"/>
  </w:style>
  <w:style w:type="character" w:customStyle="1" w:styleId="WW8Num22z0">
    <w:name w:val="WW8Num2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2z1">
    <w:name w:val="WW8Num22z1"/>
    <w:rsid w:val="00D02D8E"/>
  </w:style>
  <w:style w:type="character" w:customStyle="1" w:styleId="WW8Num22z2">
    <w:name w:val="WW8Num22z2"/>
    <w:rsid w:val="00D02D8E"/>
  </w:style>
  <w:style w:type="character" w:customStyle="1" w:styleId="WW8Num22z3">
    <w:name w:val="WW8Num22z3"/>
    <w:rsid w:val="00D02D8E"/>
  </w:style>
  <w:style w:type="character" w:customStyle="1" w:styleId="WW8Num22z4">
    <w:name w:val="WW8Num22z4"/>
    <w:rsid w:val="00D02D8E"/>
  </w:style>
  <w:style w:type="character" w:customStyle="1" w:styleId="WW8Num22z5">
    <w:name w:val="WW8Num22z5"/>
    <w:rsid w:val="00D02D8E"/>
  </w:style>
  <w:style w:type="character" w:customStyle="1" w:styleId="WW8Num22z6">
    <w:name w:val="WW8Num22z6"/>
    <w:rsid w:val="00D02D8E"/>
  </w:style>
  <w:style w:type="character" w:customStyle="1" w:styleId="WW8Num22z7">
    <w:name w:val="WW8Num22z7"/>
    <w:rsid w:val="00D02D8E"/>
  </w:style>
  <w:style w:type="character" w:customStyle="1" w:styleId="WW8Num22z8">
    <w:name w:val="WW8Num22z8"/>
    <w:rsid w:val="00D02D8E"/>
  </w:style>
  <w:style w:type="character" w:customStyle="1" w:styleId="WW8Num23z0">
    <w:name w:val="WW8Num2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3z1">
    <w:name w:val="WW8Num23z1"/>
    <w:rsid w:val="00D02D8E"/>
  </w:style>
  <w:style w:type="character" w:customStyle="1" w:styleId="WW8Num23z2">
    <w:name w:val="WW8Num23z2"/>
    <w:rsid w:val="00D02D8E"/>
  </w:style>
  <w:style w:type="character" w:customStyle="1" w:styleId="WW8Num23z3">
    <w:name w:val="WW8Num23z3"/>
    <w:rsid w:val="00D02D8E"/>
  </w:style>
  <w:style w:type="character" w:customStyle="1" w:styleId="WW8Num23z4">
    <w:name w:val="WW8Num23z4"/>
    <w:rsid w:val="00D02D8E"/>
  </w:style>
  <w:style w:type="character" w:customStyle="1" w:styleId="WW8Num23z5">
    <w:name w:val="WW8Num23z5"/>
    <w:rsid w:val="00D02D8E"/>
  </w:style>
  <w:style w:type="character" w:customStyle="1" w:styleId="WW8Num23z6">
    <w:name w:val="WW8Num23z6"/>
    <w:rsid w:val="00D02D8E"/>
  </w:style>
  <w:style w:type="character" w:customStyle="1" w:styleId="WW8Num23z7">
    <w:name w:val="WW8Num23z7"/>
    <w:rsid w:val="00D02D8E"/>
  </w:style>
  <w:style w:type="character" w:customStyle="1" w:styleId="WW8Num23z8">
    <w:name w:val="WW8Num23z8"/>
    <w:rsid w:val="00D02D8E"/>
  </w:style>
  <w:style w:type="character" w:customStyle="1" w:styleId="WW8Num24z0">
    <w:name w:val="WW8Num2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4z1">
    <w:name w:val="WW8Num24z1"/>
    <w:rsid w:val="00D02D8E"/>
  </w:style>
  <w:style w:type="character" w:customStyle="1" w:styleId="WW8Num24z2">
    <w:name w:val="WW8Num24z2"/>
    <w:rsid w:val="00D02D8E"/>
  </w:style>
  <w:style w:type="character" w:customStyle="1" w:styleId="WW8Num24z3">
    <w:name w:val="WW8Num24z3"/>
    <w:rsid w:val="00D02D8E"/>
  </w:style>
  <w:style w:type="character" w:customStyle="1" w:styleId="WW8Num24z4">
    <w:name w:val="WW8Num24z4"/>
    <w:rsid w:val="00D02D8E"/>
  </w:style>
  <w:style w:type="character" w:customStyle="1" w:styleId="WW8Num24z5">
    <w:name w:val="WW8Num24z5"/>
    <w:rsid w:val="00D02D8E"/>
  </w:style>
  <w:style w:type="character" w:customStyle="1" w:styleId="WW8Num24z6">
    <w:name w:val="WW8Num24z6"/>
    <w:rsid w:val="00D02D8E"/>
  </w:style>
  <w:style w:type="character" w:customStyle="1" w:styleId="WW8Num24z7">
    <w:name w:val="WW8Num24z7"/>
    <w:rsid w:val="00D02D8E"/>
  </w:style>
  <w:style w:type="character" w:customStyle="1" w:styleId="WW8Num24z8">
    <w:name w:val="WW8Num24z8"/>
    <w:rsid w:val="00D02D8E"/>
  </w:style>
  <w:style w:type="character" w:customStyle="1" w:styleId="WW8Num25z0">
    <w:name w:val="WW8Num2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5z1">
    <w:name w:val="WW8Num25z1"/>
    <w:rsid w:val="00D02D8E"/>
  </w:style>
  <w:style w:type="character" w:customStyle="1" w:styleId="WW8Num25z2">
    <w:name w:val="WW8Num25z2"/>
    <w:rsid w:val="00D02D8E"/>
  </w:style>
  <w:style w:type="character" w:customStyle="1" w:styleId="WW8Num25z3">
    <w:name w:val="WW8Num25z3"/>
    <w:rsid w:val="00D02D8E"/>
  </w:style>
  <w:style w:type="character" w:customStyle="1" w:styleId="WW8Num25z4">
    <w:name w:val="WW8Num25z4"/>
    <w:rsid w:val="00D02D8E"/>
  </w:style>
  <w:style w:type="character" w:customStyle="1" w:styleId="WW8Num25z5">
    <w:name w:val="WW8Num25z5"/>
    <w:rsid w:val="00D02D8E"/>
  </w:style>
  <w:style w:type="character" w:customStyle="1" w:styleId="WW8Num25z6">
    <w:name w:val="WW8Num25z6"/>
    <w:rsid w:val="00D02D8E"/>
  </w:style>
  <w:style w:type="character" w:customStyle="1" w:styleId="WW8Num25z7">
    <w:name w:val="WW8Num25z7"/>
    <w:rsid w:val="00D02D8E"/>
  </w:style>
  <w:style w:type="character" w:customStyle="1" w:styleId="WW8Num25z8">
    <w:name w:val="WW8Num25z8"/>
    <w:rsid w:val="00D02D8E"/>
  </w:style>
  <w:style w:type="character" w:customStyle="1" w:styleId="WW8Num26z0">
    <w:name w:val="WW8Num2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6z1">
    <w:name w:val="WW8Num26z1"/>
    <w:rsid w:val="00D02D8E"/>
  </w:style>
  <w:style w:type="character" w:customStyle="1" w:styleId="WW8Num26z2">
    <w:name w:val="WW8Num26z2"/>
    <w:rsid w:val="00D02D8E"/>
  </w:style>
  <w:style w:type="character" w:customStyle="1" w:styleId="WW8Num26z3">
    <w:name w:val="WW8Num26z3"/>
    <w:rsid w:val="00D02D8E"/>
  </w:style>
  <w:style w:type="character" w:customStyle="1" w:styleId="WW8Num26z4">
    <w:name w:val="WW8Num26z4"/>
    <w:rsid w:val="00D02D8E"/>
  </w:style>
  <w:style w:type="character" w:customStyle="1" w:styleId="WW8Num26z5">
    <w:name w:val="WW8Num26z5"/>
    <w:rsid w:val="00D02D8E"/>
  </w:style>
  <w:style w:type="character" w:customStyle="1" w:styleId="WW8Num26z6">
    <w:name w:val="WW8Num26z6"/>
    <w:rsid w:val="00D02D8E"/>
  </w:style>
  <w:style w:type="character" w:customStyle="1" w:styleId="WW8Num26z7">
    <w:name w:val="WW8Num26z7"/>
    <w:rsid w:val="00D02D8E"/>
  </w:style>
  <w:style w:type="character" w:customStyle="1" w:styleId="WW8Num26z8">
    <w:name w:val="WW8Num26z8"/>
    <w:rsid w:val="00D02D8E"/>
  </w:style>
  <w:style w:type="character" w:customStyle="1" w:styleId="WW8Num27z0">
    <w:name w:val="WW8Num2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7z1">
    <w:name w:val="WW8Num27z1"/>
    <w:rsid w:val="00D02D8E"/>
  </w:style>
  <w:style w:type="character" w:customStyle="1" w:styleId="WW8Num27z2">
    <w:name w:val="WW8Num27z2"/>
    <w:rsid w:val="00D02D8E"/>
  </w:style>
  <w:style w:type="character" w:customStyle="1" w:styleId="WW8Num27z3">
    <w:name w:val="WW8Num27z3"/>
    <w:rsid w:val="00D02D8E"/>
  </w:style>
  <w:style w:type="character" w:customStyle="1" w:styleId="WW8Num27z4">
    <w:name w:val="WW8Num27z4"/>
    <w:rsid w:val="00D02D8E"/>
  </w:style>
  <w:style w:type="character" w:customStyle="1" w:styleId="WW8Num27z5">
    <w:name w:val="WW8Num27z5"/>
    <w:rsid w:val="00D02D8E"/>
  </w:style>
  <w:style w:type="character" w:customStyle="1" w:styleId="WW8Num27z6">
    <w:name w:val="WW8Num27z6"/>
    <w:rsid w:val="00D02D8E"/>
  </w:style>
  <w:style w:type="character" w:customStyle="1" w:styleId="WW8Num27z7">
    <w:name w:val="WW8Num27z7"/>
    <w:rsid w:val="00D02D8E"/>
  </w:style>
  <w:style w:type="character" w:customStyle="1" w:styleId="WW8Num27z8">
    <w:name w:val="WW8Num27z8"/>
    <w:rsid w:val="00D02D8E"/>
  </w:style>
  <w:style w:type="character" w:customStyle="1" w:styleId="WW8Num28z0">
    <w:name w:val="WW8Num28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8z1">
    <w:name w:val="WW8Num28z1"/>
    <w:rsid w:val="00D02D8E"/>
  </w:style>
  <w:style w:type="character" w:customStyle="1" w:styleId="WW8Num28z2">
    <w:name w:val="WW8Num28z2"/>
    <w:rsid w:val="00D02D8E"/>
  </w:style>
  <w:style w:type="character" w:customStyle="1" w:styleId="WW8Num28z3">
    <w:name w:val="WW8Num28z3"/>
    <w:rsid w:val="00D02D8E"/>
  </w:style>
  <w:style w:type="character" w:customStyle="1" w:styleId="WW8Num28z4">
    <w:name w:val="WW8Num28z4"/>
    <w:rsid w:val="00D02D8E"/>
  </w:style>
  <w:style w:type="character" w:customStyle="1" w:styleId="WW8Num28z5">
    <w:name w:val="WW8Num28z5"/>
    <w:rsid w:val="00D02D8E"/>
  </w:style>
  <w:style w:type="character" w:customStyle="1" w:styleId="WW8Num28z6">
    <w:name w:val="WW8Num28z6"/>
    <w:rsid w:val="00D02D8E"/>
  </w:style>
  <w:style w:type="character" w:customStyle="1" w:styleId="WW8Num28z7">
    <w:name w:val="WW8Num28z7"/>
    <w:rsid w:val="00D02D8E"/>
  </w:style>
  <w:style w:type="character" w:customStyle="1" w:styleId="WW8Num28z8">
    <w:name w:val="WW8Num28z8"/>
    <w:rsid w:val="00D02D8E"/>
  </w:style>
  <w:style w:type="character" w:customStyle="1" w:styleId="WW8Num29z0">
    <w:name w:val="WW8Num29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9z1">
    <w:name w:val="WW8Num29z1"/>
    <w:rsid w:val="00D02D8E"/>
  </w:style>
  <w:style w:type="character" w:customStyle="1" w:styleId="WW8Num29z2">
    <w:name w:val="WW8Num29z2"/>
    <w:rsid w:val="00D02D8E"/>
  </w:style>
  <w:style w:type="character" w:customStyle="1" w:styleId="WW8Num29z3">
    <w:name w:val="WW8Num29z3"/>
    <w:rsid w:val="00D02D8E"/>
  </w:style>
  <w:style w:type="character" w:customStyle="1" w:styleId="WW8Num29z4">
    <w:name w:val="WW8Num29z4"/>
    <w:rsid w:val="00D02D8E"/>
  </w:style>
  <w:style w:type="character" w:customStyle="1" w:styleId="WW8Num29z5">
    <w:name w:val="WW8Num29z5"/>
    <w:rsid w:val="00D02D8E"/>
  </w:style>
  <w:style w:type="character" w:customStyle="1" w:styleId="WW8Num29z6">
    <w:name w:val="WW8Num29z6"/>
    <w:rsid w:val="00D02D8E"/>
  </w:style>
  <w:style w:type="character" w:customStyle="1" w:styleId="WW8Num29z7">
    <w:name w:val="WW8Num29z7"/>
    <w:rsid w:val="00D02D8E"/>
  </w:style>
  <w:style w:type="character" w:customStyle="1" w:styleId="WW8Num29z8">
    <w:name w:val="WW8Num29z8"/>
    <w:rsid w:val="00D02D8E"/>
  </w:style>
  <w:style w:type="character" w:customStyle="1" w:styleId="WW8Num30z0">
    <w:name w:val="WW8Num30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0z1">
    <w:name w:val="WW8Num30z1"/>
    <w:rsid w:val="00D02D8E"/>
  </w:style>
  <w:style w:type="character" w:customStyle="1" w:styleId="WW8Num30z2">
    <w:name w:val="WW8Num30z2"/>
    <w:rsid w:val="00D02D8E"/>
  </w:style>
  <w:style w:type="character" w:customStyle="1" w:styleId="WW8Num30z3">
    <w:name w:val="WW8Num30z3"/>
    <w:rsid w:val="00D02D8E"/>
  </w:style>
  <w:style w:type="character" w:customStyle="1" w:styleId="WW8Num30z4">
    <w:name w:val="WW8Num30z4"/>
    <w:rsid w:val="00D02D8E"/>
  </w:style>
  <w:style w:type="character" w:customStyle="1" w:styleId="WW8Num30z5">
    <w:name w:val="WW8Num30z5"/>
    <w:rsid w:val="00D02D8E"/>
  </w:style>
  <w:style w:type="character" w:customStyle="1" w:styleId="WW8Num30z6">
    <w:name w:val="WW8Num30z6"/>
    <w:rsid w:val="00D02D8E"/>
  </w:style>
  <w:style w:type="character" w:customStyle="1" w:styleId="WW8Num30z7">
    <w:name w:val="WW8Num30z7"/>
    <w:rsid w:val="00D02D8E"/>
  </w:style>
  <w:style w:type="character" w:customStyle="1" w:styleId="WW8Num30z8">
    <w:name w:val="WW8Num30z8"/>
    <w:rsid w:val="00D02D8E"/>
  </w:style>
  <w:style w:type="character" w:customStyle="1" w:styleId="WW8Num31z0">
    <w:name w:val="WW8Num31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1z1">
    <w:name w:val="WW8Num31z1"/>
    <w:rsid w:val="00D02D8E"/>
  </w:style>
  <w:style w:type="character" w:customStyle="1" w:styleId="WW8Num31z2">
    <w:name w:val="WW8Num31z2"/>
    <w:rsid w:val="00D02D8E"/>
  </w:style>
  <w:style w:type="character" w:customStyle="1" w:styleId="WW8Num31z3">
    <w:name w:val="WW8Num31z3"/>
    <w:rsid w:val="00D02D8E"/>
  </w:style>
  <w:style w:type="character" w:customStyle="1" w:styleId="WW8Num31z4">
    <w:name w:val="WW8Num31z4"/>
    <w:rsid w:val="00D02D8E"/>
  </w:style>
  <w:style w:type="character" w:customStyle="1" w:styleId="WW8Num31z5">
    <w:name w:val="WW8Num31z5"/>
    <w:rsid w:val="00D02D8E"/>
  </w:style>
  <w:style w:type="character" w:customStyle="1" w:styleId="WW8Num31z6">
    <w:name w:val="WW8Num31z6"/>
    <w:rsid w:val="00D02D8E"/>
  </w:style>
  <w:style w:type="character" w:customStyle="1" w:styleId="WW8Num31z7">
    <w:name w:val="WW8Num31z7"/>
    <w:rsid w:val="00D02D8E"/>
  </w:style>
  <w:style w:type="character" w:customStyle="1" w:styleId="WW8Num31z8">
    <w:name w:val="WW8Num31z8"/>
    <w:rsid w:val="00D02D8E"/>
  </w:style>
  <w:style w:type="character" w:customStyle="1" w:styleId="WW8Num32z0">
    <w:name w:val="WW8Num3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2z1">
    <w:name w:val="WW8Num32z1"/>
    <w:rsid w:val="00D02D8E"/>
  </w:style>
  <w:style w:type="character" w:customStyle="1" w:styleId="WW8Num32z2">
    <w:name w:val="WW8Num32z2"/>
    <w:rsid w:val="00D02D8E"/>
  </w:style>
  <w:style w:type="character" w:customStyle="1" w:styleId="WW8Num32z3">
    <w:name w:val="WW8Num32z3"/>
    <w:rsid w:val="00D02D8E"/>
  </w:style>
  <w:style w:type="character" w:customStyle="1" w:styleId="WW8Num32z4">
    <w:name w:val="WW8Num32z4"/>
    <w:rsid w:val="00D02D8E"/>
  </w:style>
  <w:style w:type="character" w:customStyle="1" w:styleId="WW8Num32z5">
    <w:name w:val="WW8Num32z5"/>
    <w:rsid w:val="00D02D8E"/>
  </w:style>
  <w:style w:type="character" w:customStyle="1" w:styleId="WW8Num32z6">
    <w:name w:val="WW8Num32z6"/>
    <w:rsid w:val="00D02D8E"/>
  </w:style>
  <w:style w:type="character" w:customStyle="1" w:styleId="WW8Num32z7">
    <w:name w:val="WW8Num32z7"/>
    <w:rsid w:val="00D02D8E"/>
  </w:style>
  <w:style w:type="character" w:customStyle="1" w:styleId="WW8Num32z8">
    <w:name w:val="WW8Num32z8"/>
    <w:rsid w:val="00D02D8E"/>
  </w:style>
  <w:style w:type="character" w:customStyle="1" w:styleId="WW8Num33z0">
    <w:name w:val="WW8Num3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3z1">
    <w:name w:val="WW8Num33z1"/>
    <w:rsid w:val="00D02D8E"/>
  </w:style>
  <w:style w:type="character" w:customStyle="1" w:styleId="WW8Num33z2">
    <w:name w:val="WW8Num33z2"/>
    <w:rsid w:val="00D02D8E"/>
  </w:style>
  <w:style w:type="character" w:customStyle="1" w:styleId="WW8Num33z3">
    <w:name w:val="WW8Num33z3"/>
    <w:rsid w:val="00D02D8E"/>
  </w:style>
  <w:style w:type="character" w:customStyle="1" w:styleId="WW8Num33z4">
    <w:name w:val="WW8Num33z4"/>
    <w:rsid w:val="00D02D8E"/>
  </w:style>
  <w:style w:type="character" w:customStyle="1" w:styleId="WW8Num33z5">
    <w:name w:val="WW8Num33z5"/>
    <w:rsid w:val="00D02D8E"/>
  </w:style>
  <w:style w:type="character" w:customStyle="1" w:styleId="WW8Num33z6">
    <w:name w:val="WW8Num33z6"/>
    <w:rsid w:val="00D02D8E"/>
  </w:style>
  <w:style w:type="character" w:customStyle="1" w:styleId="WW8Num33z7">
    <w:name w:val="WW8Num33z7"/>
    <w:rsid w:val="00D02D8E"/>
  </w:style>
  <w:style w:type="character" w:customStyle="1" w:styleId="WW8Num33z8">
    <w:name w:val="WW8Num33z8"/>
    <w:rsid w:val="00D02D8E"/>
  </w:style>
  <w:style w:type="character" w:customStyle="1" w:styleId="WW8Num34z0">
    <w:name w:val="WW8Num3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4z1">
    <w:name w:val="WW8Num34z1"/>
    <w:rsid w:val="00D02D8E"/>
  </w:style>
  <w:style w:type="character" w:customStyle="1" w:styleId="WW8Num34z2">
    <w:name w:val="WW8Num34z2"/>
    <w:rsid w:val="00D02D8E"/>
  </w:style>
  <w:style w:type="character" w:customStyle="1" w:styleId="WW8Num34z3">
    <w:name w:val="WW8Num34z3"/>
    <w:rsid w:val="00D02D8E"/>
  </w:style>
  <w:style w:type="character" w:customStyle="1" w:styleId="WW8Num34z4">
    <w:name w:val="WW8Num34z4"/>
    <w:rsid w:val="00D02D8E"/>
  </w:style>
  <w:style w:type="character" w:customStyle="1" w:styleId="WW8Num34z5">
    <w:name w:val="WW8Num34z5"/>
    <w:rsid w:val="00D02D8E"/>
  </w:style>
  <w:style w:type="character" w:customStyle="1" w:styleId="WW8Num34z6">
    <w:name w:val="WW8Num34z6"/>
    <w:rsid w:val="00D02D8E"/>
  </w:style>
  <w:style w:type="character" w:customStyle="1" w:styleId="WW8Num34z7">
    <w:name w:val="WW8Num34z7"/>
    <w:rsid w:val="00D02D8E"/>
  </w:style>
  <w:style w:type="character" w:customStyle="1" w:styleId="WW8Num34z8">
    <w:name w:val="WW8Num34z8"/>
    <w:rsid w:val="00D02D8E"/>
  </w:style>
  <w:style w:type="character" w:customStyle="1" w:styleId="WW8Num35z0">
    <w:name w:val="WW8Num3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5z1">
    <w:name w:val="WW8Num35z1"/>
    <w:rsid w:val="00D02D8E"/>
  </w:style>
  <w:style w:type="character" w:customStyle="1" w:styleId="WW8Num35z2">
    <w:name w:val="WW8Num35z2"/>
    <w:rsid w:val="00D02D8E"/>
  </w:style>
  <w:style w:type="character" w:customStyle="1" w:styleId="WW8Num35z3">
    <w:name w:val="WW8Num35z3"/>
    <w:rsid w:val="00D02D8E"/>
  </w:style>
  <w:style w:type="character" w:customStyle="1" w:styleId="WW8Num35z4">
    <w:name w:val="WW8Num35z4"/>
    <w:rsid w:val="00D02D8E"/>
  </w:style>
  <w:style w:type="character" w:customStyle="1" w:styleId="WW8Num35z5">
    <w:name w:val="WW8Num35z5"/>
    <w:rsid w:val="00D02D8E"/>
  </w:style>
  <w:style w:type="character" w:customStyle="1" w:styleId="WW8Num35z6">
    <w:name w:val="WW8Num35z6"/>
    <w:rsid w:val="00D02D8E"/>
  </w:style>
  <w:style w:type="character" w:customStyle="1" w:styleId="WW8Num35z7">
    <w:name w:val="WW8Num35z7"/>
    <w:rsid w:val="00D02D8E"/>
  </w:style>
  <w:style w:type="character" w:customStyle="1" w:styleId="WW8Num35z8">
    <w:name w:val="WW8Num35z8"/>
    <w:rsid w:val="00D02D8E"/>
  </w:style>
  <w:style w:type="character" w:customStyle="1" w:styleId="WW8Num36z0">
    <w:name w:val="WW8Num3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6z1">
    <w:name w:val="WW8Num36z1"/>
    <w:rsid w:val="00D02D8E"/>
  </w:style>
  <w:style w:type="character" w:customStyle="1" w:styleId="WW8Num36z2">
    <w:name w:val="WW8Num36z2"/>
    <w:rsid w:val="00D02D8E"/>
  </w:style>
  <w:style w:type="character" w:customStyle="1" w:styleId="WW8Num36z3">
    <w:name w:val="WW8Num36z3"/>
    <w:rsid w:val="00D02D8E"/>
  </w:style>
  <w:style w:type="character" w:customStyle="1" w:styleId="WW8Num36z4">
    <w:name w:val="WW8Num36z4"/>
    <w:rsid w:val="00D02D8E"/>
  </w:style>
  <w:style w:type="character" w:customStyle="1" w:styleId="WW8Num36z5">
    <w:name w:val="WW8Num36z5"/>
    <w:rsid w:val="00D02D8E"/>
  </w:style>
  <w:style w:type="character" w:customStyle="1" w:styleId="WW8Num36z6">
    <w:name w:val="WW8Num36z6"/>
    <w:rsid w:val="00D02D8E"/>
  </w:style>
  <w:style w:type="character" w:customStyle="1" w:styleId="WW8Num36z7">
    <w:name w:val="WW8Num36z7"/>
    <w:rsid w:val="00D02D8E"/>
  </w:style>
  <w:style w:type="character" w:customStyle="1" w:styleId="WW8Num36z8">
    <w:name w:val="WW8Num36z8"/>
    <w:rsid w:val="00D02D8E"/>
  </w:style>
  <w:style w:type="character" w:customStyle="1" w:styleId="WW8Num37z0">
    <w:name w:val="WW8Num3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7z1">
    <w:name w:val="WW8Num37z1"/>
    <w:rsid w:val="00D02D8E"/>
  </w:style>
  <w:style w:type="character" w:customStyle="1" w:styleId="WW8Num37z2">
    <w:name w:val="WW8Num37z2"/>
    <w:rsid w:val="00D02D8E"/>
  </w:style>
  <w:style w:type="character" w:customStyle="1" w:styleId="WW8Num37z3">
    <w:name w:val="WW8Num37z3"/>
    <w:rsid w:val="00D02D8E"/>
  </w:style>
  <w:style w:type="character" w:customStyle="1" w:styleId="WW8Num37z4">
    <w:name w:val="WW8Num37z4"/>
    <w:rsid w:val="00D02D8E"/>
  </w:style>
  <w:style w:type="character" w:customStyle="1" w:styleId="WW8Num37z5">
    <w:name w:val="WW8Num37z5"/>
    <w:rsid w:val="00D02D8E"/>
  </w:style>
  <w:style w:type="character" w:customStyle="1" w:styleId="WW8Num37z6">
    <w:name w:val="WW8Num37z6"/>
    <w:rsid w:val="00D02D8E"/>
  </w:style>
  <w:style w:type="character" w:customStyle="1" w:styleId="WW8Num37z7">
    <w:name w:val="WW8Num37z7"/>
    <w:rsid w:val="00D02D8E"/>
  </w:style>
  <w:style w:type="character" w:customStyle="1" w:styleId="WW8Num37z8">
    <w:name w:val="WW8Num37z8"/>
    <w:rsid w:val="00D02D8E"/>
  </w:style>
  <w:style w:type="character" w:customStyle="1" w:styleId="WW8Num38z0">
    <w:name w:val="WW8Num38z0"/>
    <w:rsid w:val="00D02D8E"/>
    <w:rPr>
      <w:rFonts w:hint="default"/>
      <w:b w:val="0"/>
    </w:rPr>
  </w:style>
  <w:style w:type="character" w:customStyle="1" w:styleId="WW8Num38z1">
    <w:name w:val="WW8Num38z1"/>
    <w:rsid w:val="00D02D8E"/>
  </w:style>
  <w:style w:type="character" w:customStyle="1" w:styleId="WW8Num38z2">
    <w:name w:val="WW8Num38z2"/>
    <w:rsid w:val="00D02D8E"/>
  </w:style>
  <w:style w:type="character" w:customStyle="1" w:styleId="WW8Num38z3">
    <w:name w:val="WW8Num38z3"/>
    <w:rsid w:val="00D02D8E"/>
  </w:style>
  <w:style w:type="character" w:customStyle="1" w:styleId="WW8Num38z4">
    <w:name w:val="WW8Num38z4"/>
    <w:rsid w:val="00D02D8E"/>
  </w:style>
  <w:style w:type="character" w:customStyle="1" w:styleId="WW8Num38z5">
    <w:name w:val="WW8Num38z5"/>
    <w:rsid w:val="00D02D8E"/>
  </w:style>
  <w:style w:type="character" w:customStyle="1" w:styleId="WW8Num38z6">
    <w:name w:val="WW8Num38z6"/>
    <w:rsid w:val="00D02D8E"/>
  </w:style>
  <w:style w:type="character" w:customStyle="1" w:styleId="WW8Num38z7">
    <w:name w:val="WW8Num38z7"/>
    <w:rsid w:val="00D02D8E"/>
  </w:style>
  <w:style w:type="character" w:customStyle="1" w:styleId="WW8Num38z8">
    <w:name w:val="WW8Num38z8"/>
    <w:rsid w:val="00D02D8E"/>
  </w:style>
  <w:style w:type="character" w:customStyle="1" w:styleId="WW8Num39z0">
    <w:name w:val="WW8Num39z0"/>
    <w:rsid w:val="00D02D8E"/>
    <w:rPr>
      <w:rFonts w:hint="default"/>
    </w:rPr>
  </w:style>
  <w:style w:type="character" w:customStyle="1" w:styleId="WW8Num39z1">
    <w:name w:val="WW8Num39z1"/>
    <w:rsid w:val="00D02D8E"/>
  </w:style>
  <w:style w:type="character" w:customStyle="1" w:styleId="WW8Num39z2">
    <w:name w:val="WW8Num39z2"/>
    <w:rsid w:val="00D02D8E"/>
  </w:style>
  <w:style w:type="character" w:customStyle="1" w:styleId="WW8Num39z3">
    <w:name w:val="WW8Num39z3"/>
    <w:rsid w:val="00D02D8E"/>
  </w:style>
  <w:style w:type="character" w:customStyle="1" w:styleId="WW8Num39z4">
    <w:name w:val="WW8Num39z4"/>
    <w:rsid w:val="00D02D8E"/>
  </w:style>
  <w:style w:type="character" w:customStyle="1" w:styleId="WW8Num39z5">
    <w:name w:val="WW8Num39z5"/>
    <w:rsid w:val="00D02D8E"/>
  </w:style>
  <w:style w:type="character" w:customStyle="1" w:styleId="WW8Num39z6">
    <w:name w:val="WW8Num39z6"/>
    <w:rsid w:val="00D02D8E"/>
  </w:style>
  <w:style w:type="character" w:customStyle="1" w:styleId="WW8Num39z7">
    <w:name w:val="WW8Num39z7"/>
    <w:rsid w:val="00D02D8E"/>
  </w:style>
  <w:style w:type="character" w:customStyle="1" w:styleId="WW8Num39z8">
    <w:name w:val="WW8Num39z8"/>
    <w:rsid w:val="00D02D8E"/>
  </w:style>
  <w:style w:type="character" w:customStyle="1" w:styleId="Privzetapisavaodstavka2">
    <w:name w:val="Privzeta pisava odstavka2"/>
    <w:rsid w:val="00D02D8E"/>
  </w:style>
  <w:style w:type="character" w:customStyle="1" w:styleId="WW8Num2z1">
    <w:name w:val="WW8Num2z1"/>
    <w:rsid w:val="00D02D8E"/>
    <w:rPr>
      <w:rFonts w:ascii="Courier New" w:hAnsi="Courier New" w:cs="Courier New" w:hint="default"/>
    </w:rPr>
  </w:style>
  <w:style w:type="character" w:customStyle="1" w:styleId="WW8Num2z2">
    <w:name w:val="WW8Num2z2"/>
    <w:rsid w:val="00D02D8E"/>
    <w:rPr>
      <w:rFonts w:ascii="Wingdings" w:hAnsi="Wingdings" w:cs="Wingdings" w:hint="default"/>
    </w:rPr>
  </w:style>
  <w:style w:type="character" w:customStyle="1" w:styleId="WW8Num2z3">
    <w:name w:val="WW8Num2z3"/>
    <w:rsid w:val="00D02D8E"/>
    <w:rPr>
      <w:rFonts w:ascii="Symbol" w:hAnsi="Symbol" w:cs="Symbol" w:hint="default"/>
    </w:rPr>
  </w:style>
  <w:style w:type="character" w:customStyle="1" w:styleId="WW8Num3z1">
    <w:name w:val="WW8Num3z1"/>
    <w:rsid w:val="00D02D8E"/>
  </w:style>
  <w:style w:type="character" w:customStyle="1" w:styleId="WW8Num3z2">
    <w:name w:val="WW8Num3z2"/>
    <w:rsid w:val="00D02D8E"/>
  </w:style>
  <w:style w:type="character" w:customStyle="1" w:styleId="WW8Num3z3">
    <w:name w:val="WW8Num3z3"/>
    <w:rsid w:val="00D02D8E"/>
  </w:style>
  <w:style w:type="character" w:customStyle="1" w:styleId="WW8Num3z4">
    <w:name w:val="WW8Num3z4"/>
    <w:rsid w:val="00D02D8E"/>
  </w:style>
  <w:style w:type="character" w:customStyle="1" w:styleId="WW8Num3z5">
    <w:name w:val="WW8Num3z5"/>
    <w:rsid w:val="00D02D8E"/>
  </w:style>
  <w:style w:type="character" w:customStyle="1" w:styleId="WW8Num3z6">
    <w:name w:val="WW8Num3z6"/>
    <w:rsid w:val="00D02D8E"/>
  </w:style>
  <w:style w:type="character" w:customStyle="1" w:styleId="WW8Num3z7">
    <w:name w:val="WW8Num3z7"/>
    <w:rsid w:val="00D02D8E"/>
  </w:style>
  <w:style w:type="character" w:customStyle="1" w:styleId="WW8Num3z8">
    <w:name w:val="WW8Num3z8"/>
    <w:rsid w:val="00D02D8E"/>
  </w:style>
  <w:style w:type="character" w:customStyle="1" w:styleId="WW8Num4z1">
    <w:name w:val="WW8Num4z1"/>
    <w:rsid w:val="00D02D8E"/>
  </w:style>
  <w:style w:type="character" w:customStyle="1" w:styleId="WW8Num4z2">
    <w:name w:val="WW8Num4z2"/>
    <w:rsid w:val="00D02D8E"/>
  </w:style>
  <w:style w:type="character" w:customStyle="1" w:styleId="WW8Num4z3">
    <w:name w:val="WW8Num4z3"/>
    <w:rsid w:val="00D02D8E"/>
  </w:style>
  <w:style w:type="character" w:customStyle="1" w:styleId="WW8Num4z4">
    <w:name w:val="WW8Num4z4"/>
    <w:rsid w:val="00D02D8E"/>
  </w:style>
  <w:style w:type="character" w:customStyle="1" w:styleId="WW8Num4z5">
    <w:name w:val="WW8Num4z5"/>
    <w:rsid w:val="00D02D8E"/>
  </w:style>
  <w:style w:type="character" w:customStyle="1" w:styleId="WW8Num4z6">
    <w:name w:val="WW8Num4z6"/>
    <w:rsid w:val="00D02D8E"/>
  </w:style>
  <w:style w:type="character" w:customStyle="1" w:styleId="WW8Num4z7">
    <w:name w:val="WW8Num4z7"/>
    <w:rsid w:val="00D02D8E"/>
  </w:style>
  <w:style w:type="character" w:customStyle="1" w:styleId="WW8Num4z8">
    <w:name w:val="WW8Num4z8"/>
    <w:rsid w:val="00D02D8E"/>
  </w:style>
  <w:style w:type="character" w:customStyle="1" w:styleId="WW8Num5z1">
    <w:name w:val="WW8Num5z1"/>
    <w:rsid w:val="00D02D8E"/>
    <w:rPr>
      <w:rFonts w:ascii="Courier New" w:hAnsi="Courier New" w:cs="Courier New" w:hint="default"/>
    </w:rPr>
  </w:style>
  <w:style w:type="character" w:customStyle="1" w:styleId="WW8Num5z2">
    <w:name w:val="WW8Num5z2"/>
    <w:rsid w:val="00D02D8E"/>
    <w:rPr>
      <w:rFonts w:ascii="Wingdings" w:hAnsi="Wingdings" w:cs="Wingdings" w:hint="default"/>
    </w:rPr>
  </w:style>
  <w:style w:type="character" w:customStyle="1" w:styleId="WW8Num5z3">
    <w:name w:val="WW8Num5z3"/>
    <w:rsid w:val="00D02D8E"/>
    <w:rPr>
      <w:rFonts w:ascii="Symbol" w:hAnsi="Symbol" w:cs="Symbol" w:hint="default"/>
    </w:rPr>
  </w:style>
  <w:style w:type="character" w:customStyle="1" w:styleId="WW8Num6z1">
    <w:name w:val="WW8Num6z1"/>
    <w:rsid w:val="00D02D8E"/>
    <w:rPr>
      <w:rFonts w:ascii="Courier New" w:hAnsi="Courier New" w:cs="Courier New" w:hint="default"/>
    </w:rPr>
  </w:style>
  <w:style w:type="character" w:customStyle="1" w:styleId="WW8Num6z2">
    <w:name w:val="WW8Num6z2"/>
    <w:rsid w:val="00D02D8E"/>
    <w:rPr>
      <w:rFonts w:ascii="Wingdings" w:hAnsi="Wingdings" w:cs="Wingdings" w:hint="default"/>
    </w:rPr>
  </w:style>
  <w:style w:type="character" w:customStyle="1" w:styleId="WW8Num6z3">
    <w:name w:val="WW8Num6z3"/>
    <w:rsid w:val="00D02D8E"/>
    <w:rPr>
      <w:rFonts w:ascii="Symbol" w:hAnsi="Symbol" w:cs="Symbol" w:hint="default"/>
    </w:rPr>
  </w:style>
  <w:style w:type="character" w:customStyle="1" w:styleId="WW8Num7z1">
    <w:name w:val="WW8Num7z1"/>
    <w:rsid w:val="00D02D8E"/>
    <w:rPr>
      <w:rFonts w:ascii="Courier New" w:hAnsi="Courier New" w:cs="Courier New" w:hint="default"/>
    </w:rPr>
  </w:style>
  <w:style w:type="character" w:customStyle="1" w:styleId="WW8Num7z2">
    <w:name w:val="WW8Num7z2"/>
    <w:rsid w:val="00D02D8E"/>
    <w:rPr>
      <w:rFonts w:ascii="Wingdings" w:hAnsi="Wingdings" w:cs="Wingdings" w:hint="default"/>
    </w:rPr>
  </w:style>
  <w:style w:type="character" w:customStyle="1" w:styleId="WW8Num7z3">
    <w:name w:val="WW8Num7z3"/>
    <w:rsid w:val="00D02D8E"/>
    <w:rPr>
      <w:rFonts w:ascii="Symbol" w:hAnsi="Symbol" w:cs="Symbol" w:hint="default"/>
    </w:rPr>
  </w:style>
  <w:style w:type="character" w:customStyle="1" w:styleId="WW8Num8z1">
    <w:name w:val="WW8Num8z1"/>
    <w:rsid w:val="00D02D8E"/>
    <w:rPr>
      <w:rFonts w:ascii="Courier New" w:hAnsi="Courier New" w:cs="Courier New" w:hint="default"/>
    </w:rPr>
  </w:style>
  <w:style w:type="character" w:customStyle="1" w:styleId="WW8Num8z2">
    <w:name w:val="WW8Num8z2"/>
    <w:rsid w:val="00D02D8E"/>
    <w:rPr>
      <w:rFonts w:ascii="Wingdings" w:hAnsi="Wingdings" w:cs="Wingdings" w:hint="default"/>
    </w:rPr>
  </w:style>
  <w:style w:type="character" w:customStyle="1" w:styleId="WW8Num8z3">
    <w:name w:val="WW8Num8z3"/>
    <w:rsid w:val="00D02D8E"/>
    <w:rPr>
      <w:rFonts w:ascii="Symbol" w:hAnsi="Symbol" w:cs="Symbol" w:hint="default"/>
    </w:rPr>
  </w:style>
  <w:style w:type="character" w:customStyle="1" w:styleId="Privzetapisavaodstavka1">
    <w:name w:val="Privzeta pisava odstavka1"/>
    <w:rsid w:val="00D02D8E"/>
  </w:style>
  <w:style w:type="character" w:customStyle="1" w:styleId="NogaZnak">
    <w:name w:val="Noga Znak"/>
    <w:uiPriority w:val="99"/>
    <w:rsid w:val="00D02D8E"/>
    <w:rPr>
      <w:rFonts w:ascii="Times New Roman" w:hAnsi="Times New Roman" w:cs="Times New Roman"/>
      <w:lang w:val="x-none"/>
    </w:rPr>
  </w:style>
  <w:style w:type="character" w:customStyle="1" w:styleId="BesedilooblakaZnak">
    <w:name w:val="Besedilo oblačka Znak"/>
    <w:uiPriority w:val="99"/>
    <w:rsid w:val="00D02D8E"/>
    <w:rPr>
      <w:rFonts w:ascii="Tahoma" w:eastAsia="Times New Roman" w:hAnsi="Tahoma" w:cs="Tahoma"/>
      <w:sz w:val="16"/>
      <w:szCs w:val="16"/>
    </w:rPr>
  </w:style>
  <w:style w:type="character" w:customStyle="1" w:styleId="lenZnak">
    <w:name w:val="Člen Znak"/>
    <w:rsid w:val="00D02D8E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OdstavekZnak">
    <w:name w:val="Odstave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jazarkovnotokoZnak">
    <w:name w:val="Alineja za črkov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DelZnak">
    <w:name w:val="Del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NaslovnadlenomZnak">
    <w:name w:val="Naslov nad členom Znak"/>
    <w:rsid w:val="00D02D8E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NazivpodpisnikaZnak">
    <w:name w:val="Naziv podpisnik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tevilnotokoZnak">
    <w:name w:val="Alinea za številč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natokaZnak">
    <w:name w:val="Številčna točk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rkovnatokazatevilnotokoZnak">
    <w:name w:val="Črkovna točka za številč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kanakoncupredpisaZnak">
    <w:name w:val="Številka na koncu predpis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DatumsprejetjaZnak">
    <w:name w:val="Datum sprejetj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styleId="tevilkastrani">
    <w:name w:val="page number"/>
    <w:rsid w:val="00D02D8E"/>
  </w:style>
  <w:style w:type="character" w:customStyle="1" w:styleId="PodpisnikZnak">
    <w:name w:val="Podpisni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PravnapodlagaZnak">
    <w:name w:val="Pravna podlag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Komentar-sklic">
    <w:name w:val="Komentar - sklic"/>
    <w:rsid w:val="00D02D8E"/>
    <w:rPr>
      <w:sz w:val="16"/>
      <w:szCs w:val="16"/>
    </w:rPr>
  </w:style>
  <w:style w:type="character" w:customStyle="1" w:styleId="PododdelekZnak">
    <w:name w:val="Pododdele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EVAZnak">
    <w:name w:val="EV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Komentar-besediloZnak">
    <w:name w:val="Komentar - besedilo Znak"/>
    <w:link w:val="1"/>
    <w:uiPriority w:val="99"/>
    <w:rsid w:val="00D02D8E"/>
    <w:rPr>
      <w:rFonts w:ascii="Arial" w:eastAsia="Times New Roman" w:hAnsi="Arial" w:cs="Arial"/>
      <w:lang w:val="x-none"/>
    </w:rPr>
  </w:style>
  <w:style w:type="character" w:customStyle="1" w:styleId="AlinejaZnak">
    <w:name w:val="Alineja Znak"/>
    <w:rsid w:val="00D02D8E"/>
    <w:rPr>
      <w:rFonts w:ascii="Arial" w:eastAsia="Times New Roman" w:hAnsi="Arial" w:cs="Arial"/>
      <w:sz w:val="17"/>
      <w:szCs w:val="17"/>
      <w:lang w:val="x-none"/>
    </w:rPr>
  </w:style>
  <w:style w:type="character" w:customStyle="1" w:styleId="OpozoriloZnak">
    <w:name w:val="Opozorilo Znak"/>
    <w:rsid w:val="00D02D8E"/>
    <w:rPr>
      <w:rFonts w:ascii="Arial" w:eastAsia="Times New Roman" w:hAnsi="Arial" w:cs="Arial"/>
      <w:color w:val="808080"/>
      <w:sz w:val="17"/>
      <w:szCs w:val="17"/>
      <w:lang w:val="x-none"/>
    </w:rPr>
  </w:style>
  <w:style w:type="character" w:customStyle="1" w:styleId="lennoveleZnak">
    <w:name w:val="Člen_novele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PrilogaZnak">
    <w:name w:val="Priloga Znak"/>
    <w:rsid w:val="00D02D8E"/>
    <w:rPr>
      <w:rFonts w:ascii="Arial" w:eastAsia="Times New Roman" w:hAnsi="Arial" w:cs="Arial"/>
      <w:b/>
      <w:sz w:val="17"/>
      <w:szCs w:val="17"/>
      <w:lang w:val="x-none"/>
    </w:rPr>
  </w:style>
  <w:style w:type="character" w:customStyle="1" w:styleId="rtaZnak">
    <w:name w:val="Črt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prvinivoZnak">
    <w:name w:val="Zamaknjena določba_prv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druginivoZnak">
    <w:name w:val="Zamaknjena določba_drug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podtokoZnak">
    <w:name w:val="Alinea za pod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anjenadolobatretjinivoZnak">
    <w:name w:val="Zamakanjena določba_tretj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ImeorganaZnak">
    <w:name w:val="Ime organ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styleId="SledenaHiperpovezava">
    <w:name w:val="FollowedHyperlink"/>
    <w:rsid w:val="00D02D8E"/>
    <w:rPr>
      <w:color w:val="800080"/>
      <w:u w:val="single"/>
    </w:rPr>
  </w:style>
  <w:style w:type="character" w:customStyle="1" w:styleId="TelobesedilaZnak">
    <w:name w:val="Telo besedila Znak"/>
    <w:rsid w:val="00D02D8E"/>
    <w:rPr>
      <w:sz w:val="22"/>
      <w:szCs w:val="22"/>
    </w:rPr>
  </w:style>
  <w:style w:type="character" w:customStyle="1" w:styleId="Simbolizaotevilevanje">
    <w:name w:val="Simboli za oštevilčevanje"/>
    <w:rsid w:val="00D02D8E"/>
  </w:style>
  <w:style w:type="character" w:customStyle="1" w:styleId="Oznake">
    <w:name w:val="Oznake"/>
    <w:rsid w:val="00D02D8E"/>
    <w:rPr>
      <w:rFonts w:ascii="OpenSymbol" w:eastAsia="OpenSymbol" w:hAnsi="OpenSymbol" w:cs="OpenSymbol"/>
    </w:rPr>
  </w:style>
  <w:style w:type="character" w:customStyle="1" w:styleId="TelobesedilaZnak1">
    <w:name w:val="Telo besedila Znak1"/>
    <w:rsid w:val="00D02D8E"/>
    <w:rPr>
      <w:sz w:val="22"/>
      <w:szCs w:val="22"/>
    </w:rPr>
  </w:style>
  <w:style w:type="character" w:customStyle="1" w:styleId="NogaZnak1">
    <w:name w:val="Noga Znak1"/>
    <w:rsid w:val="00D02D8E"/>
    <w:rPr>
      <w:rFonts w:ascii="Times New Roman" w:hAnsi="Times New Roman" w:cs="Times New Roman"/>
      <w:lang w:val="x-none"/>
    </w:rPr>
  </w:style>
  <w:style w:type="character" w:customStyle="1" w:styleId="GlavaZnak1">
    <w:name w:val="Glava Znak1"/>
    <w:rsid w:val="00D02D8E"/>
    <w:rPr>
      <w:rFonts w:ascii="Arial" w:eastAsia="Times New Roman" w:hAnsi="Arial" w:cs="Arial"/>
      <w:sz w:val="16"/>
      <w:szCs w:val="16"/>
      <w:lang w:val="x-none"/>
    </w:rPr>
  </w:style>
  <w:style w:type="character" w:customStyle="1" w:styleId="BesedilooblakaZnak1">
    <w:name w:val="Besedilo oblačka Znak1"/>
    <w:rsid w:val="00D02D8E"/>
    <w:rPr>
      <w:rFonts w:ascii="Tahoma" w:eastAsia="Times New Roman" w:hAnsi="Tahoma" w:cs="Tahoma"/>
      <w:sz w:val="16"/>
      <w:szCs w:val="16"/>
    </w:rPr>
  </w:style>
  <w:style w:type="character" w:customStyle="1" w:styleId="Pripombasklic1">
    <w:name w:val="Pripomba – sklic1"/>
    <w:rsid w:val="00D02D8E"/>
    <w:rPr>
      <w:sz w:val="16"/>
      <w:szCs w:val="16"/>
    </w:rPr>
  </w:style>
  <w:style w:type="character" w:customStyle="1" w:styleId="PripombabesediloZnak">
    <w:name w:val="Pripomba – besedilo Znak"/>
    <w:link w:val="Pripombabesedilo"/>
    <w:uiPriority w:val="99"/>
    <w:rsid w:val="00D02D8E"/>
  </w:style>
  <w:style w:type="character" w:customStyle="1" w:styleId="StrongEmphasis">
    <w:name w:val="Strong Emphasis"/>
    <w:rsid w:val="00D02D8E"/>
    <w:rPr>
      <w:b/>
      <w:bCs/>
    </w:rPr>
  </w:style>
  <w:style w:type="paragraph" w:customStyle="1" w:styleId="Naslov20">
    <w:name w:val="Naslov2"/>
    <w:basedOn w:val="Navaden"/>
    <w:next w:val="Telobesedila"/>
    <w:rsid w:val="00D02D8E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styleId="Seznam">
    <w:name w:val="List"/>
    <w:basedOn w:val="Telobesedila"/>
    <w:rsid w:val="00D02D8E"/>
    <w:pPr>
      <w:suppressAutoHyphens/>
      <w:spacing w:after="200" w:line="276" w:lineRule="auto"/>
      <w:jc w:val="left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pis2">
    <w:name w:val="Napis2"/>
    <w:basedOn w:val="Navaden"/>
    <w:rsid w:val="00D02D8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Kazalo">
    <w:name w:val="Kazalo"/>
    <w:basedOn w:val="Navaden"/>
    <w:rsid w:val="00D02D8E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slov10">
    <w:name w:val="Naslov1"/>
    <w:basedOn w:val="Navaden"/>
    <w:next w:val="Telobesedila"/>
    <w:rsid w:val="00D02D8E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customStyle="1" w:styleId="Napis1">
    <w:name w:val="Napis1"/>
    <w:basedOn w:val="Navaden"/>
    <w:rsid w:val="00D02D8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Alineazatevilnotoko">
    <w:name w:val="Alinea za številčno točko"/>
    <w:basedOn w:val="Alineazaodstavkom"/>
    <w:rsid w:val="00D02D8E"/>
    <w:pPr>
      <w:numPr>
        <w:numId w:val="2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567" w:hanging="170"/>
      <w:textAlignment w:val="auto"/>
    </w:pPr>
    <w:rPr>
      <w:lang w:val="x-none" w:eastAsia="ar-SA"/>
    </w:rPr>
  </w:style>
  <w:style w:type="paragraph" w:customStyle="1" w:styleId="Alinejazarkovnotoko">
    <w:name w:val="Alineja za črkovno točko"/>
    <w:basedOn w:val="Alineazatevilnotoko"/>
    <w:rsid w:val="00D02D8E"/>
    <w:pPr>
      <w:ind w:left="454"/>
    </w:pPr>
  </w:style>
  <w:style w:type="paragraph" w:customStyle="1" w:styleId="len">
    <w:name w:val="Člen"/>
    <w:basedOn w:val="Navaden"/>
    <w:uiPriority w:val="99"/>
    <w:rsid w:val="00D02D8E"/>
    <w:pPr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x-none" w:eastAsia="ar-SA"/>
    </w:rPr>
  </w:style>
  <w:style w:type="paragraph" w:styleId="Besedilooblaka">
    <w:name w:val="Balloon Text"/>
    <w:basedOn w:val="Navaden"/>
    <w:link w:val="BesedilooblakaZnak2"/>
    <w:uiPriority w:val="99"/>
    <w:rsid w:val="00D02D8E"/>
    <w:pPr>
      <w:suppressAutoHyphens/>
      <w:overflowPunct w:val="0"/>
      <w:autoSpaceDE w:val="0"/>
      <w:spacing w:line="240" w:lineRule="auto"/>
      <w:jc w:val="both"/>
      <w:textAlignment w:val="baseline"/>
    </w:pPr>
    <w:rPr>
      <w:rFonts w:ascii="Tahoma" w:hAnsi="Tahoma" w:cs="Tahoma"/>
      <w:sz w:val="16"/>
      <w:szCs w:val="16"/>
      <w:lang w:eastAsia="ar-SA"/>
    </w:rPr>
  </w:style>
  <w:style w:type="character" w:customStyle="1" w:styleId="BesedilooblakaZnak2">
    <w:name w:val="Besedilo oblačka Znak2"/>
    <w:link w:val="Besedilooblaka"/>
    <w:rsid w:val="00D02D8E"/>
    <w:rPr>
      <w:rFonts w:ascii="Tahoma" w:hAnsi="Tahoma" w:cs="Tahoma"/>
      <w:sz w:val="16"/>
      <w:szCs w:val="16"/>
      <w:lang w:eastAsia="ar-SA"/>
    </w:rPr>
  </w:style>
  <w:style w:type="paragraph" w:customStyle="1" w:styleId="Odstavek">
    <w:name w:val="Odstavek"/>
    <w:basedOn w:val="Navaden"/>
    <w:link w:val="OdstavekCharChar"/>
    <w:qFormat/>
    <w:rsid w:val="00D02D8E"/>
    <w:pPr>
      <w:suppressAutoHyphens/>
      <w:overflowPunct w:val="0"/>
      <w:autoSpaceDE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Pravnapodlaga">
    <w:name w:val="Pravna podlaga"/>
    <w:basedOn w:val="Odstavek"/>
    <w:rsid w:val="00D02D8E"/>
    <w:pPr>
      <w:spacing w:before="480"/>
    </w:pPr>
  </w:style>
  <w:style w:type="paragraph" w:customStyle="1" w:styleId="Pa0">
    <w:name w:val="Pa0"/>
    <w:basedOn w:val="Navaden"/>
    <w:next w:val="Navaden"/>
    <w:rsid w:val="00D02D8E"/>
    <w:pPr>
      <w:suppressAutoHyphens/>
      <w:autoSpaceDE w:val="0"/>
      <w:spacing w:line="201" w:lineRule="atLeast"/>
    </w:pPr>
    <w:rPr>
      <w:rFonts w:eastAsia="Calibri" w:cs="Arial"/>
      <w:sz w:val="24"/>
      <w:lang w:eastAsia="ar-SA"/>
    </w:rPr>
  </w:style>
  <w:style w:type="paragraph" w:customStyle="1" w:styleId="0stevilka">
    <w:name w:val="0stevilka"/>
    <w:next w:val="0tekst"/>
    <w:rsid w:val="00D02D8E"/>
    <w:pPr>
      <w:keepNext/>
      <w:tabs>
        <w:tab w:val="left" w:pos="1077"/>
      </w:tabs>
      <w:suppressAutoHyphens/>
      <w:overflowPunct w:val="0"/>
      <w:autoSpaceDE w:val="0"/>
      <w:spacing w:after="227" w:line="180" w:lineRule="atLeast"/>
      <w:ind w:left="1077" w:hanging="680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tekst">
    <w:name w:val="0tekst"/>
    <w:rsid w:val="00D02D8E"/>
    <w:pPr>
      <w:suppressAutoHyphens/>
      <w:overflowPunct w:val="0"/>
      <w:autoSpaceDE w:val="0"/>
      <w:spacing w:line="200" w:lineRule="atLeast"/>
      <w:ind w:firstLine="397"/>
      <w:jc w:val="both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0odlok">
    <w:name w:val="0odlok"/>
    <w:basedOn w:val="0tekst"/>
    <w:next w:val="0odloktekst"/>
    <w:rsid w:val="00D02D8E"/>
    <w:pPr>
      <w:keepNext/>
      <w:spacing w:before="198" w:after="28" w:line="220" w:lineRule="atLeast"/>
      <w:ind w:firstLine="0"/>
      <w:jc w:val="center"/>
    </w:pPr>
    <w:rPr>
      <w:b/>
      <w:color w:val="0000FF"/>
      <w:sz w:val="21"/>
    </w:rPr>
  </w:style>
  <w:style w:type="paragraph" w:customStyle="1" w:styleId="0odloktekst">
    <w:name w:val="0odloktekst"/>
    <w:next w:val="0tekst"/>
    <w:rsid w:val="00D02D8E"/>
    <w:pPr>
      <w:keepNext/>
      <w:suppressAutoHyphens/>
      <w:overflowPunct w:val="0"/>
      <w:autoSpaceDE w:val="0"/>
      <w:spacing w:line="220" w:lineRule="atLeast"/>
      <w:jc w:val="center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podpis">
    <w:name w:val="0podpis"/>
    <w:rsid w:val="00D02D8E"/>
    <w:pPr>
      <w:suppressAutoHyphens/>
      <w:overflowPunct w:val="0"/>
      <w:autoSpaceDE w:val="0"/>
      <w:spacing w:line="200" w:lineRule="atLeast"/>
      <w:ind w:left="1984"/>
      <w:jc w:val="center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Del">
    <w:name w:val="Del"/>
    <w:basedOn w:val="Poglavje"/>
    <w:rsid w:val="00D02D8E"/>
    <w:pPr>
      <w:autoSpaceDN/>
      <w:adjustRightInd/>
      <w:spacing w:before="480" w:after="0" w:line="240" w:lineRule="auto"/>
      <w:outlineLvl w:val="9"/>
    </w:pPr>
    <w:rPr>
      <w:rFonts w:cs="Times New Roman"/>
      <w:b w:val="0"/>
      <w:lang w:val="x-none" w:eastAsia="ar-SA"/>
    </w:rPr>
  </w:style>
  <w:style w:type="paragraph" w:customStyle="1" w:styleId="Naslovnadlenom">
    <w:name w:val="Naslov nad členom"/>
    <w:basedOn w:val="Navaden"/>
    <w:rsid w:val="00D02D8E"/>
    <w:pPr>
      <w:tabs>
        <w:tab w:val="left" w:pos="540"/>
        <w:tab w:val="left" w:pos="900"/>
      </w:tabs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x-none" w:eastAsia="ar-SA"/>
    </w:rPr>
  </w:style>
  <w:style w:type="paragraph" w:customStyle="1" w:styleId="0naslovsv">
    <w:name w:val="0naslovsv"/>
    <w:basedOn w:val="0tekst"/>
    <w:next w:val="0clen"/>
    <w:rsid w:val="00D02D8E"/>
    <w:pPr>
      <w:keepNext/>
      <w:spacing w:before="397"/>
      <w:ind w:firstLine="0"/>
      <w:jc w:val="center"/>
    </w:pPr>
    <w:rPr>
      <w:color w:val="auto"/>
    </w:rPr>
  </w:style>
  <w:style w:type="paragraph" w:customStyle="1" w:styleId="0clen">
    <w:name w:val="0clen"/>
    <w:basedOn w:val="0tekst"/>
    <w:next w:val="0tekst"/>
    <w:rsid w:val="00D02D8E"/>
    <w:pPr>
      <w:keepNext/>
      <w:spacing w:before="198" w:after="28"/>
      <w:ind w:firstLine="0"/>
      <w:jc w:val="center"/>
    </w:pPr>
    <w:rPr>
      <w:color w:val="auto"/>
    </w:rPr>
  </w:style>
  <w:style w:type="paragraph" w:customStyle="1" w:styleId="0clennasl">
    <w:name w:val="0clennasl"/>
    <w:basedOn w:val="0tekst"/>
    <w:next w:val="0tekst"/>
    <w:rsid w:val="00D02D8E"/>
    <w:pPr>
      <w:keepNext/>
      <w:spacing w:after="28"/>
      <w:ind w:firstLine="0"/>
      <w:jc w:val="center"/>
    </w:pPr>
    <w:rPr>
      <w:color w:val="auto"/>
    </w:rPr>
  </w:style>
  <w:style w:type="paragraph" w:customStyle="1" w:styleId="Nazivpodpisnika">
    <w:name w:val="Naziv podpisnika"/>
    <w:basedOn w:val="Navaden"/>
    <w:rsid w:val="00D02D8E"/>
    <w:pPr>
      <w:tabs>
        <w:tab w:val="left" w:pos="6521"/>
      </w:tabs>
      <w:suppressAutoHyphens/>
      <w:overflowPunct w:val="0"/>
      <w:autoSpaceDE w:val="0"/>
      <w:spacing w:line="240" w:lineRule="auto"/>
      <w:ind w:left="5670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0naslovpk">
    <w:name w:val="0naslovpk"/>
    <w:basedOn w:val="0tekst"/>
    <w:next w:val="0clen"/>
    <w:rsid w:val="00D02D8E"/>
    <w:pPr>
      <w:keepNext/>
      <w:spacing w:before="227"/>
      <w:ind w:firstLine="0"/>
      <w:jc w:val="center"/>
    </w:pPr>
    <w:rPr>
      <w:color w:val="auto"/>
    </w:rPr>
  </w:style>
  <w:style w:type="paragraph" w:customStyle="1" w:styleId="rkovnatokazatevilnotoko">
    <w:name w:val="Črkovna točka za številčno točko"/>
    <w:basedOn w:val="tevilnatoka"/>
    <w:rsid w:val="00D02D8E"/>
    <w:pPr>
      <w:numPr>
        <w:numId w:val="4"/>
      </w:numPr>
      <w:ind w:left="907" w:hanging="510"/>
    </w:pPr>
  </w:style>
  <w:style w:type="paragraph" w:customStyle="1" w:styleId="Datumsprejetja">
    <w:name w:val="Datum sprejetja"/>
    <w:basedOn w:val="Navaden"/>
    <w:rsid w:val="00D02D8E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suppressAutoHyphens/>
      <w:overflowPunct w:val="0"/>
      <w:autoSpaceDE w:val="0"/>
      <w:spacing w:line="240" w:lineRule="auto"/>
      <w:jc w:val="both"/>
      <w:textAlignment w:val="baseline"/>
    </w:pPr>
    <w:rPr>
      <w:rFonts w:cs="Arial"/>
      <w:color w:val="000000"/>
      <w:sz w:val="22"/>
      <w:szCs w:val="22"/>
      <w:lang w:val="x-none" w:eastAsia="ar-SA"/>
    </w:rPr>
  </w:style>
  <w:style w:type="paragraph" w:customStyle="1" w:styleId="tevilkanakoncupredpisa">
    <w:name w:val="Številka na koncu predpisa"/>
    <w:basedOn w:val="Datumsprejetja"/>
    <w:rsid w:val="00D02D8E"/>
    <w:pPr>
      <w:spacing w:before="480"/>
    </w:pPr>
  </w:style>
  <w:style w:type="paragraph" w:customStyle="1" w:styleId="Podpisnik">
    <w:name w:val="Podpisnik"/>
    <w:basedOn w:val="Navaden"/>
    <w:rsid w:val="00D02D8E"/>
    <w:pPr>
      <w:tabs>
        <w:tab w:val="left" w:pos="6521"/>
      </w:tabs>
      <w:suppressAutoHyphens/>
      <w:overflowPunct w:val="0"/>
      <w:autoSpaceDE w:val="0"/>
      <w:spacing w:line="240" w:lineRule="auto"/>
      <w:ind w:left="5670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esegmenth4">
    <w:name w:val="esegment_h4"/>
    <w:basedOn w:val="Navaden"/>
    <w:rsid w:val="00D02D8E"/>
    <w:pPr>
      <w:suppressAutoHyphens/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ar-SA"/>
    </w:rPr>
  </w:style>
  <w:style w:type="paragraph" w:customStyle="1" w:styleId="lennaslov">
    <w:name w:val="Člen_naslov"/>
    <w:basedOn w:val="len"/>
    <w:rsid w:val="00D02D8E"/>
    <w:pPr>
      <w:spacing w:before="0"/>
    </w:pPr>
  </w:style>
  <w:style w:type="paragraph" w:customStyle="1" w:styleId="Pododdelek">
    <w:name w:val="Pododdelek"/>
    <w:basedOn w:val="Navaden"/>
    <w:rsid w:val="00D02D8E"/>
    <w:pPr>
      <w:tabs>
        <w:tab w:val="left" w:pos="540"/>
        <w:tab w:val="left" w:pos="900"/>
      </w:tabs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EVA">
    <w:name w:val="EVA"/>
    <w:basedOn w:val="Navaden"/>
    <w:rsid w:val="00D02D8E"/>
    <w:pPr>
      <w:tabs>
        <w:tab w:val="left" w:pos="567"/>
        <w:tab w:val="left" w:pos="900"/>
      </w:tabs>
      <w:suppressAutoHyphens/>
      <w:overflowPunct w:val="0"/>
      <w:autoSpaceDE w:val="0"/>
      <w:spacing w:line="240" w:lineRule="auto"/>
      <w:jc w:val="both"/>
      <w:textAlignment w:val="baseline"/>
    </w:pPr>
    <w:rPr>
      <w:rFonts w:cs="Arial"/>
      <w:color w:val="000000"/>
      <w:sz w:val="22"/>
      <w:szCs w:val="22"/>
      <w:lang w:val="x-none" w:eastAsia="ar-SA"/>
    </w:rPr>
  </w:style>
  <w:style w:type="paragraph" w:styleId="Navadensplet">
    <w:name w:val="Normal (Web)"/>
    <w:basedOn w:val="Navaden"/>
    <w:uiPriority w:val="99"/>
    <w:rsid w:val="00D02D8E"/>
    <w:pPr>
      <w:suppressAutoHyphens/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ar-SA"/>
    </w:rPr>
  </w:style>
  <w:style w:type="paragraph" w:customStyle="1" w:styleId="Komentar-besedilo">
    <w:name w:val="Komentar - besedilo"/>
    <w:basedOn w:val="Navaden"/>
    <w:rsid w:val="00D02D8E"/>
    <w:pPr>
      <w:suppressAutoHyphens/>
      <w:spacing w:line="240" w:lineRule="auto"/>
      <w:jc w:val="both"/>
    </w:pPr>
    <w:rPr>
      <w:rFonts w:cs="Arial"/>
      <w:szCs w:val="20"/>
      <w:lang w:val="x-none" w:eastAsia="ar-SA"/>
    </w:rPr>
  </w:style>
  <w:style w:type="paragraph" w:customStyle="1" w:styleId="Imeorgana">
    <w:name w:val="Ime organa"/>
    <w:basedOn w:val="Navaden"/>
    <w:rsid w:val="00D02D8E"/>
    <w:pPr>
      <w:tabs>
        <w:tab w:val="left" w:pos="6521"/>
      </w:tabs>
      <w:suppressAutoHyphens/>
      <w:overflowPunct w:val="0"/>
      <w:autoSpaceDE w:val="0"/>
      <w:spacing w:before="480" w:line="240" w:lineRule="auto"/>
      <w:ind w:left="5670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Opozorilo">
    <w:name w:val="Opozorilo"/>
    <w:basedOn w:val="Navaden"/>
    <w:rsid w:val="00D02D8E"/>
    <w:pPr>
      <w:suppressAutoHyphens/>
      <w:overflowPunct w:val="0"/>
      <w:autoSpaceDE w:val="0"/>
      <w:spacing w:before="240" w:after="360" w:line="200" w:lineRule="exact"/>
      <w:jc w:val="both"/>
      <w:textAlignment w:val="baseline"/>
    </w:pPr>
    <w:rPr>
      <w:rFonts w:cs="Arial"/>
      <w:color w:val="808080"/>
      <w:sz w:val="17"/>
      <w:szCs w:val="17"/>
      <w:lang w:val="x-none" w:eastAsia="ar-SA"/>
    </w:rPr>
  </w:style>
  <w:style w:type="paragraph" w:customStyle="1" w:styleId="lennovele">
    <w:name w:val="Člen_novele"/>
    <w:basedOn w:val="len"/>
    <w:rsid w:val="00D02D8E"/>
    <w:rPr>
      <w:b w:val="0"/>
    </w:rPr>
  </w:style>
  <w:style w:type="paragraph" w:customStyle="1" w:styleId="Priloga">
    <w:name w:val="Priloga"/>
    <w:basedOn w:val="Navaden"/>
    <w:rsid w:val="00D02D8E"/>
    <w:pPr>
      <w:suppressAutoHyphens/>
      <w:overflowPunct w:val="0"/>
      <w:autoSpaceDE w:val="0"/>
      <w:spacing w:before="380" w:after="60" w:line="200" w:lineRule="exact"/>
      <w:jc w:val="both"/>
      <w:textAlignment w:val="baseline"/>
    </w:pPr>
    <w:rPr>
      <w:rFonts w:cs="Arial"/>
      <w:b/>
      <w:sz w:val="17"/>
      <w:szCs w:val="17"/>
      <w:lang w:val="x-none" w:eastAsia="ar-SA"/>
    </w:rPr>
  </w:style>
  <w:style w:type="paragraph" w:customStyle="1" w:styleId="rta">
    <w:name w:val="Črta"/>
    <w:basedOn w:val="Navaden"/>
    <w:rsid w:val="00D02D8E"/>
    <w:pPr>
      <w:suppressAutoHyphens/>
      <w:overflowPunct w:val="0"/>
      <w:autoSpaceDE w:val="0"/>
      <w:spacing w:before="360" w:line="240" w:lineRule="auto"/>
      <w:jc w:val="center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NPB">
    <w:name w:val="NPB"/>
    <w:basedOn w:val="Vrstapredpisa"/>
    <w:rsid w:val="00D02D8E"/>
    <w:pPr>
      <w:autoSpaceDN/>
      <w:adjustRightInd/>
      <w:spacing w:before="480" w:line="240" w:lineRule="auto"/>
    </w:pPr>
    <w:rPr>
      <w:spacing w:val="0"/>
      <w:lang w:val="x-none" w:eastAsia="ar-SA"/>
    </w:rPr>
  </w:style>
  <w:style w:type="paragraph" w:customStyle="1" w:styleId="Zamaknjenadolobaprvinivo">
    <w:name w:val="Zamaknjena določba_prvi nivo"/>
    <w:basedOn w:val="Alineazaodstavkom"/>
    <w:rsid w:val="00D02D8E"/>
    <w:pPr>
      <w:numPr>
        <w:numId w:val="0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textAlignment w:val="auto"/>
    </w:pPr>
    <w:rPr>
      <w:lang w:val="x-none" w:eastAsia="ar-SA"/>
    </w:rPr>
  </w:style>
  <w:style w:type="paragraph" w:customStyle="1" w:styleId="Zamaknjenadolobadruginivo">
    <w:name w:val="Zamaknjena določba_drugi nivo"/>
    <w:basedOn w:val="rkovnatokazatevilnotoko"/>
    <w:rsid w:val="00D02D8E"/>
    <w:pPr>
      <w:numPr>
        <w:numId w:val="0"/>
      </w:numPr>
      <w:ind w:left="397"/>
    </w:pPr>
  </w:style>
  <w:style w:type="paragraph" w:customStyle="1" w:styleId="Alineazapodtoko">
    <w:name w:val="Alinea za podtočko"/>
    <w:basedOn w:val="Alineazaodstavkom"/>
    <w:rsid w:val="00D02D8E"/>
    <w:pPr>
      <w:numPr>
        <w:numId w:val="0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1134" w:hanging="227"/>
      <w:textAlignment w:val="auto"/>
    </w:pPr>
    <w:rPr>
      <w:lang w:val="x-none" w:eastAsia="ar-SA"/>
    </w:rPr>
  </w:style>
  <w:style w:type="paragraph" w:customStyle="1" w:styleId="Zamakanjenadolobatretjinivo">
    <w:name w:val="Zamakanjena določba_tretji nivo"/>
    <w:basedOn w:val="Zamaknjenadolobadruginivo"/>
    <w:rsid w:val="00D02D8E"/>
    <w:pPr>
      <w:ind w:left="907"/>
    </w:pPr>
  </w:style>
  <w:style w:type="paragraph" w:customStyle="1" w:styleId="Prehodneinkoncnedolocbe">
    <w:name w:val="Prehodne in koncne dolocbe"/>
    <w:basedOn w:val="Navaden"/>
    <w:rsid w:val="00D02D8E"/>
    <w:pPr>
      <w:suppressAutoHyphens/>
      <w:overflowPunct w:val="0"/>
      <w:autoSpaceDE w:val="0"/>
      <w:spacing w:before="400" w:after="600" w:line="240" w:lineRule="auto"/>
      <w:jc w:val="both"/>
      <w:textAlignment w:val="baseline"/>
    </w:pPr>
    <w:rPr>
      <w:rFonts w:cs="Arial"/>
      <w:b/>
      <w:sz w:val="22"/>
      <w:szCs w:val="16"/>
      <w:lang w:eastAsia="ar-SA"/>
    </w:rPr>
  </w:style>
  <w:style w:type="paragraph" w:customStyle="1" w:styleId="Telobesedila21">
    <w:name w:val="Telo besedila 21"/>
    <w:basedOn w:val="Navaden"/>
    <w:rsid w:val="00D02D8E"/>
    <w:pPr>
      <w:suppressAutoHyphens/>
      <w:spacing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51Abs">
    <w:name w:val="51_Abs"/>
    <w:basedOn w:val="Navaden"/>
    <w:rsid w:val="00D02D8E"/>
    <w:pPr>
      <w:suppressAutoHyphens/>
      <w:spacing w:before="80" w:line="220" w:lineRule="exact"/>
      <w:ind w:firstLine="284"/>
      <w:jc w:val="both"/>
    </w:pPr>
    <w:rPr>
      <w:rFonts w:ascii="Times New Roman" w:hAnsi="Times New Roman"/>
      <w:color w:val="000000"/>
      <w:szCs w:val="20"/>
      <w:lang w:val="de-DE" w:eastAsia="ar-SA"/>
    </w:rPr>
  </w:style>
  <w:style w:type="paragraph" w:customStyle="1" w:styleId="44UeberschrArt">
    <w:name w:val="44_UeberschrArt+"/>
    <w:basedOn w:val="Navaden"/>
    <w:next w:val="45UeberschrPara"/>
    <w:rsid w:val="00D02D8E"/>
    <w:pPr>
      <w:keepNext/>
      <w:suppressAutoHyphens/>
      <w:spacing w:before="240" w:line="220" w:lineRule="exact"/>
      <w:jc w:val="center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45UeberschrPara">
    <w:name w:val="45_UeberschrPara"/>
    <w:basedOn w:val="Navaden"/>
    <w:next w:val="51Abs"/>
    <w:rsid w:val="00D02D8E"/>
    <w:pPr>
      <w:keepNext/>
      <w:suppressAutoHyphens/>
      <w:spacing w:before="80" w:line="220" w:lineRule="exact"/>
      <w:jc w:val="center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BodyText21">
    <w:name w:val="Body Text 21"/>
    <w:basedOn w:val="Navaden"/>
    <w:rsid w:val="00D02D8E"/>
    <w:pPr>
      <w:suppressAutoHyphens/>
      <w:spacing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Pripombabesedilo1">
    <w:name w:val="Pripomba – besedilo1"/>
    <w:basedOn w:val="Navaden"/>
    <w:rsid w:val="00D02D8E"/>
    <w:pPr>
      <w:suppressAutoHyphens/>
      <w:spacing w:line="240" w:lineRule="auto"/>
    </w:pPr>
    <w:rPr>
      <w:rFonts w:ascii="Times New Roman" w:hAnsi="Times New Roman"/>
      <w:szCs w:val="20"/>
      <w:lang w:eastAsia="ar-SA"/>
    </w:rPr>
  </w:style>
  <w:style w:type="paragraph" w:customStyle="1" w:styleId="Standard">
    <w:name w:val="Standard"/>
    <w:rsid w:val="00D02D8E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D02D8E"/>
    <w:pPr>
      <w:spacing w:after="120"/>
    </w:pPr>
  </w:style>
  <w:style w:type="paragraph" w:customStyle="1" w:styleId="len1">
    <w:name w:val="len1"/>
    <w:basedOn w:val="Navaden"/>
    <w:rsid w:val="00D02D8E"/>
    <w:pPr>
      <w:suppressAutoHyphens/>
      <w:spacing w:before="480" w:line="240" w:lineRule="auto"/>
      <w:jc w:val="center"/>
    </w:pPr>
    <w:rPr>
      <w:rFonts w:cs="Arial"/>
      <w:b/>
      <w:bCs/>
      <w:sz w:val="22"/>
      <w:szCs w:val="22"/>
      <w:lang w:eastAsia="ar-SA"/>
    </w:rPr>
  </w:style>
  <w:style w:type="paragraph" w:customStyle="1" w:styleId="odstavek1">
    <w:name w:val="odstavek1"/>
    <w:basedOn w:val="Navaden"/>
    <w:rsid w:val="00D02D8E"/>
    <w:pPr>
      <w:suppressAutoHyphens/>
      <w:spacing w:before="240" w:line="240" w:lineRule="auto"/>
      <w:ind w:firstLine="1021"/>
      <w:jc w:val="both"/>
    </w:pPr>
    <w:rPr>
      <w:rFonts w:cs="Arial"/>
      <w:sz w:val="22"/>
      <w:szCs w:val="22"/>
      <w:lang w:eastAsia="ar-SA"/>
    </w:rPr>
  </w:style>
  <w:style w:type="paragraph" w:customStyle="1" w:styleId="alineazaodstavkom1">
    <w:name w:val="alineazaodstavkom1"/>
    <w:basedOn w:val="Navaden"/>
    <w:rsid w:val="00D02D8E"/>
    <w:pPr>
      <w:suppressAutoHyphens/>
      <w:spacing w:line="240" w:lineRule="auto"/>
      <w:ind w:left="425" w:hanging="425"/>
      <w:jc w:val="both"/>
    </w:pPr>
    <w:rPr>
      <w:rFonts w:cs="Arial"/>
      <w:sz w:val="22"/>
      <w:szCs w:val="22"/>
      <w:lang w:eastAsia="ar-SA"/>
    </w:rPr>
  </w:style>
  <w:style w:type="paragraph" w:customStyle="1" w:styleId="lennaslov1">
    <w:name w:val="lennaslov1"/>
    <w:basedOn w:val="Navaden"/>
    <w:rsid w:val="00D02D8E"/>
    <w:pPr>
      <w:suppressAutoHyphens/>
      <w:spacing w:line="240" w:lineRule="auto"/>
      <w:jc w:val="center"/>
    </w:pPr>
    <w:rPr>
      <w:rFonts w:cs="Arial"/>
      <w:b/>
      <w:bCs/>
      <w:sz w:val="22"/>
      <w:szCs w:val="22"/>
      <w:lang w:eastAsia="ar-SA"/>
    </w:rPr>
  </w:style>
  <w:style w:type="paragraph" w:customStyle="1" w:styleId="alineazatevilnotoko1">
    <w:name w:val="alineazatevilnotoko1"/>
    <w:basedOn w:val="Navaden"/>
    <w:rsid w:val="00D02D8E"/>
    <w:pPr>
      <w:suppressAutoHyphens/>
      <w:spacing w:line="240" w:lineRule="auto"/>
      <w:ind w:left="567" w:hanging="142"/>
      <w:jc w:val="both"/>
    </w:pPr>
    <w:rPr>
      <w:rFonts w:cs="Arial"/>
      <w:sz w:val="22"/>
      <w:szCs w:val="22"/>
      <w:lang w:eastAsia="ar-SA"/>
    </w:rPr>
  </w:style>
  <w:style w:type="character" w:styleId="Pripombasklic">
    <w:name w:val="annotation reference"/>
    <w:uiPriority w:val="99"/>
    <w:rsid w:val="00D02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D02D8E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PripombabesediloZnak1">
    <w:name w:val="Pripomba – besedilo Znak1"/>
    <w:uiPriority w:val="99"/>
    <w:rsid w:val="00D02D8E"/>
    <w:rPr>
      <w:rFonts w:ascii="Arial" w:hAnsi="Arial"/>
      <w:lang w:val="en-US" w:eastAsia="en-US"/>
    </w:rPr>
  </w:style>
  <w:style w:type="character" w:customStyle="1" w:styleId="FontStyle39">
    <w:name w:val="Font Style39"/>
    <w:uiPriority w:val="99"/>
    <w:rsid w:val="00D02D8E"/>
    <w:rPr>
      <w:rFonts w:ascii="Georgia" w:hAnsi="Georgia" w:cs="Georgia"/>
      <w:sz w:val="16"/>
      <w:szCs w:val="16"/>
    </w:rPr>
  </w:style>
  <w:style w:type="paragraph" w:customStyle="1" w:styleId="Style15">
    <w:name w:val="Style15"/>
    <w:basedOn w:val="Navaden"/>
    <w:uiPriority w:val="99"/>
    <w:rsid w:val="00D02D8E"/>
    <w:pPr>
      <w:widowControl w:val="0"/>
      <w:autoSpaceDE w:val="0"/>
      <w:autoSpaceDN w:val="0"/>
      <w:adjustRightInd w:val="0"/>
      <w:spacing w:line="243" w:lineRule="exact"/>
    </w:pPr>
    <w:rPr>
      <w:rFonts w:ascii="Corbel" w:hAnsi="Corbel"/>
      <w:sz w:val="24"/>
      <w:lang w:eastAsia="sl-SI"/>
    </w:rPr>
  </w:style>
  <w:style w:type="character" w:customStyle="1" w:styleId="PripombabesediloZnak2">
    <w:name w:val="Pripomba – besedilo Znak2"/>
    <w:rsid w:val="00D02D8E"/>
    <w:rPr>
      <w:rFonts w:ascii="Times New Roman" w:eastAsia="Times New Roman" w:hAnsi="Times New Roman" w:cs="Times New Roman"/>
    </w:rPr>
  </w:style>
  <w:style w:type="character" w:styleId="Poudarek">
    <w:name w:val="Emphasis"/>
    <w:uiPriority w:val="20"/>
    <w:qFormat/>
    <w:rsid w:val="00D02D8E"/>
    <w:rPr>
      <w:i/>
      <w:iCs/>
    </w:rPr>
  </w:style>
  <w:style w:type="table" w:customStyle="1" w:styleId="Tabelamrea1">
    <w:name w:val="Tabela – mreža1"/>
    <w:basedOn w:val="Navadnatabela"/>
    <w:next w:val="Tabelamrea"/>
    <w:uiPriority w:val="59"/>
    <w:rsid w:val="00D02D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aliases w:val="NASLOV Znak"/>
    <w:link w:val="Naslov1"/>
    <w:rsid w:val="00D02D8E"/>
    <w:rPr>
      <w:rFonts w:ascii="Arial" w:hAnsi="Arial"/>
      <w:b/>
      <w:kern w:val="32"/>
      <w:sz w:val="28"/>
      <w:szCs w:val="32"/>
    </w:rPr>
  </w:style>
  <w:style w:type="character" w:customStyle="1" w:styleId="OdstavekCharChar">
    <w:name w:val="Odstavek Char Char"/>
    <w:link w:val="Odstavek"/>
    <w:uiPriority w:val="99"/>
    <w:locked/>
    <w:rsid w:val="00D02D8E"/>
    <w:rPr>
      <w:rFonts w:ascii="Arial" w:hAnsi="Arial" w:cs="Arial"/>
      <w:sz w:val="22"/>
      <w:szCs w:val="22"/>
      <w:lang w:val="x-none" w:eastAsia="ar-SA"/>
    </w:rPr>
  </w:style>
  <w:style w:type="paragraph" w:customStyle="1" w:styleId="Toka">
    <w:name w:val="Točka"/>
    <w:basedOn w:val="Navaden"/>
    <w:uiPriority w:val="99"/>
    <w:rsid w:val="00D02D8E"/>
    <w:pPr>
      <w:tabs>
        <w:tab w:val="num" w:pos="1248"/>
      </w:tabs>
      <w:spacing w:line="240" w:lineRule="auto"/>
      <w:ind w:left="1248" w:hanging="397"/>
      <w:jc w:val="both"/>
    </w:pPr>
    <w:rPr>
      <w:sz w:val="22"/>
    </w:rPr>
  </w:style>
  <w:style w:type="paragraph" w:customStyle="1" w:styleId="Default">
    <w:name w:val="Default"/>
    <w:rsid w:val="00D02D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rezrazmikov">
    <w:name w:val="No Spacing"/>
    <w:uiPriority w:val="1"/>
    <w:qFormat/>
    <w:rsid w:val="00D02D8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schlussteilabs">
    <w:name w:val="schlussteilabs"/>
    <w:basedOn w:val="Navaden"/>
    <w:rsid w:val="00D02D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D02D8E"/>
    <w:rPr>
      <w:b/>
      <w:bCs/>
      <w:sz w:val="24"/>
      <w:szCs w:val="24"/>
      <w:lang w:eastAsia="en-US"/>
    </w:rPr>
  </w:style>
  <w:style w:type="table" w:styleId="Tabela3-Duinki2">
    <w:name w:val="Table 3D effects 2"/>
    <w:basedOn w:val="Navadnatabela"/>
    <w:rsid w:val="007D046E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rsid w:val="007D046E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0">
    <w:name w:val="odstavek"/>
    <w:basedOn w:val="Navaden"/>
    <w:rsid w:val="002D78D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2D78D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364347"/>
    <w:rPr>
      <w:b/>
      <w:bCs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12E38"/>
    <w:rPr>
      <w:rFonts w:ascii="Cambria" w:hAnsi="Cambria"/>
      <w:i/>
      <w:iCs/>
      <w:color w:val="243F60"/>
    </w:rPr>
  </w:style>
  <w:style w:type="character" w:customStyle="1" w:styleId="Naslov8Znak">
    <w:name w:val="Naslov 8 Znak"/>
    <w:basedOn w:val="Privzetapisavaodstavka"/>
    <w:link w:val="Naslov8"/>
    <w:uiPriority w:val="9"/>
    <w:rsid w:val="00112E38"/>
    <w:rPr>
      <w:rFonts w:ascii="Cambria" w:hAnsi="Cambria"/>
      <w:color w:val="404040"/>
    </w:rPr>
  </w:style>
  <w:style w:type="numbering" w:customStyle="1" w:styleId="Brezseznama2">
    <w:name w:val="Brez seznama2"/>
    <w:next w:val="Brezseznama"/>
    <w:uiPriority w:val="99"/>
    <w:semiHidden/>
    <w:unhideWhenUsed/>
    <w:rsid w:val="00112E38"/>
  </w:style>
  <w:style w:type="paragraph" w:styleId="Naslov">
    <w:name w:val="Title"/>
    <w:basedOn w:val="Navaden"/>
    <w:link w:val="NaslovZnak"/>
    <w:qFormat/>
    <w:rsid w:val="00112E38"/>
    <w:pPr>
      <w:spacing w:line="240" w:lineRule="auto"/>
      <w:jc w:val="center"/>
    </w:pPr>
    <w:rPr>
      <w:b/>
      <w:spacing w:val="80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112E38"/>
    <w:rPr>
      <w:rFonts w:ascii="Arial" w:hAnsi="Arial"/>
      <w:b/>
      <w:spacing w:val="80"/>
    </w:rPr>
  </w:style>
  <w:style w:type="paragraph" w:customStyle="1" w:styleId="Natevanje123">
    <w:name w:val="Naštevanje 1. 2. 3."/>
    <w:basedOn w:val="Navaden"/>
    <w:autoRedefine/>
    <w:rsid w:val="00112E38"/>
    <w:pPr>
      <w:numPr>
        <w:numId w:val="25"/>
      </w:numPr>
      <w:spacing w:line="240" w:lineRule="auto"/>
    </w:pPr>
    <w:rPr>
      <w:szCs w:val="20"/>
      <w:lang w:eastAsia="sl-SI"/>
    </w:rPr>
  </w:style>
  <w:style w:type="paragraph" w:customStyle="1" w:styleId="NatevanjeABC">
    <w:name w:val="Naštevanje A. B. C."/>
    <w:basedOn w:val="Natevanje123"/>
    <w:autoRedefine/>
    <w:rsid w:val="00112E38"/>
    <w:pPr>
      <w:numPr>
        <w:numId w:val="26"/>
      </w:numPr>
    </w:pPr>
  </w:style>
  <w:style w:type="paragraph" w:customStyle="1" w:styleId="NatevanjeIIIIII">
    <w:name w:val="Naštevanje I. II. III."/>
    <w:basedOn w:val="Navaden"/>
    <w:autoRedefine/>
    <w:rsid w:val="00112E38"/>
    <w:pPr>
      <w:numPr>
        <w:numId w:val="27"/>
      </w:numPr>
      <w:tabs>
        <w:tab w:val="left" w:pos="567"/>
      </w:tabs>
      <w:spacing w:line="240" w:lineRule="auto"/>
    </w:pPr>
    <w:rPr>
      <w:szCs w:val="20"/>
      <w:lang w:eastAsia="sl-SI"/>
    </w:rPr>
  </w:style>
  <w:style w:type="paragraph" w:customStyle="1" w:styleId="Zamik1">
    <w:name w:val="Zamik1"/>
    <w:basedOn w:val="Navaden"/>
    <w:autoRedefine/>
    <w:rsid w:val="00112E38"/>
    <w:pPr>
      <w:numPr>
        <w:numId w:val="28"/>
      </w:numPr>
      <w:spacing w:line="240" w:lineRule="auto"/>
    </w:pPr>
    <w:rPr>
      <w:szCs w:val="20"/>
      <w:lang w:eastAsia="sl-SI"/>
    </w:rPr>
  </w:style>
  <w:style w:type="character" w:customStyle="1" w:styleId="FontStyle24">
    <w:name w:val="Font Style24"/>
    <w:rsid w:val="00112E38"/>
    <w:rPr>
      <w:rFonts w:ascii="Arial" w:hAnsi="Arial" w:cs="Arial"/>
      <w:sz w:val="18"/>
      <w:szCs w:val="18"/>
    </w:rPr>
  </w:style>
  <w:style w:type="character" w:customStyle="1" w:styleId="FontStyle28">
    <w:name w:val="Font Style28"/>
    <w:uiPriority w:val="99"/>
    <w:rsid w:val="00112E38"/>
    <w:rPr>
      <w:rFonts w:ascii="Arial" w:hAnsi="Arial" w:cs="Arial"/>
      <w:b/>
      <w:bCs/>
      <w:sz w:val="18"/>
      <w:szCs w:val="18"/>
    </w:rPr>
  </w:style>
  <w:style w:type="character" w:customStyle="1" w:styleId="FontStyle31">
    <w:name w:val="Font Style31"/>
    <w:uiPriority w:val="99"/>
    <w:rsid w:val="00112E38"/>
    <w:rPr>
      <w:rFonts w:ascii="Arial" w:hAnsi="Arial" w:cs="Arial"/>
      <w:i/>
      <w:iCs/>
      <w:sz w:val="18"/>
      <w:szCs w:val="18"/>
    </w:rPr>
  </w:style>
  <w:style w:type="paragraph" w:customStyle="1" w:styleId="Style10">
    <w:name w:val="Style10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17">
    <w:name w:val="Style17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18">
    <w:name w:val="Style18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20">
    <w:name w:val="Style20"/>
    <w:basedOn w:val="Navaden"/>
    <w:uiPriority w:val="99"/>
    <w:rsid w:val="00112E38"/>
    <w:pPr>
      <w:widowControl w:val="0"/>
      <w:autoSpaceDE w:val="0"/>
      <w:autoSpaceDN w:val="0"/>
      <w:adjustRightInd w:val="0"/>
      <w:spacing w:line="211" w:lineRule="exact"/>
    </w:pPr>
    <w:rPr>
      <w:rFonts w:ascii="Corbel" w:hAnsi="Corbel"/>
      <w:sz w:val="24"/>
      <w:lang w:eastAsia="sl-SI"/>
    </w:rPr>
  </w:style>
  <w:style w:type="paragraph" w:customStyle="1" w:styleId="Style22">
    <w:name w:val="Style22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25">
    <w:name w:val="Style25"/>
    <w:basedOn w:val="Navaden"/>
    <w:uiPriority w:val="99"/>
    <w:rsid w:val="00112E38"/>
    <w:pPr>
      <w:widowControl w:val="0"/>
      <w:autoSpaceDE w:val="0"/>
      <w:autoSpaceDN w:val="0"/>
      <w:adjustRightInd w:val="0"/>
      <w:spacing w:line="187" w:lineRule="exact"/>
    </w:pPr>
    <w:rPr>
      <w:rFonts w:ascii="Corbel" w:hAnsi="Corbel"/>
      <w:sz w:val="24"/>
      <w:lang w:eastAsia="sl-SI"/>
    </w:rPr>
  </w:style>
  <w:style w:type="character" w:customStyle="1" w:styleId="FontStyle32">
    <w:name w:val="Font Style32"/>
    <w:uiPriority w:val="99"/>
    <w:rsid w:val="00112E38"/>
    <w:rPr>
      <w:rFonts w:ascii="Arial" w:hAnsi="Arial" w:cs="Arial"/>
      <w:b/>
      <w:bCs/>
      <w:sz w:val="24"/>
      <w:szCs w:val="24"/>
    </w:rPr>
  </w:style>
  <w:style w:type="character" w:customStyle="1" w:styleId="FontStyle33">
    <w:name w:val="Font Style33"/>
    <w:uiPriority w:val="99"/>
    <w:rsid w:val="00112E38"/>
    <w:rPr>
      <w:rFonts w:ascii="Arial" w:hAnsi="Arial" w:cs="Arial"/>
      <w:sz w:val="16"/>
      <w:szCs w:val="16"/>
    </w:rPr>
  </w:style>
  <w:style w:type="character" w:customStyle="1" w:styleId="FontStyle34">
    <w:name w:val="Font Style34"/>
    <w:uiPriority w:val="99"/>
    <w:rsid w:val="00112E38"/>
    <w:rPr>
      <w:rFonts w:ascii="Arial" w:hAnsi="Arial" w:cs="Arial"/>
      <w:b/>
      <w:bCs/>
      <w:sz w:val="16"/>
      <w:szCs w:val="16"/>
    </w:rPr>
  </w:style>
  <w:style w:type="character" w:customStyle="1" w:styleId="FontStyle35">
    <w:name w:val="Font Style35"/>
    <w:uiPriority w:val="99"/>
    <w:rsid w:val="00112E38"/>
    <w:rPr>
      <w:rFonts w:ascii="Arial" w:hAnsi="Arial" w:cs="Arial"/>
      <w:i/>
      <w:iCs/>
      <w:sz w:val="16"/>
      <w:szCs w:val="16"/>
    </w:rPr>
  </w:style>
  <w:style w:type="paragraph" w:customStyle="1" w:styleId="Style6">
    <w:name w:val="Style6"/>
    <w:basedOn w:val="Navaden"/>
    <w:uiPriority w:val="99"/>
    <w:rsid w:val="00112E38"/>
    <w:pPr>
      <w:widowControl w:val="0"/>
      <w:autoSpaceDE w:val="0"/>
      <w:autoSpaceDN w:val="0"/>
      <w:adjustRightInd w:val="0"/>
      <w:spacing w:line="230" w:lineRule="exact"/>
    </w:pPr>
    <w:rPr>
      <w:rFonts w:ascii="Corbel" w:hAnsi="Corbel"/>
      <w:sz w:val="24"/>
      <w:lang w:eastAsia="sl-SI"/>
    </w:rPr>
  </w:style>
  <w:style w:type="paragraph" w:customStyle="1" w:styleId="Style12">
    <w:name w:val="Style12"/>
    <w:basedOn w:val="Navaden"/>
    <w:uiPriority w:val="99"/>
    <w:rsid w:val="00112E38"/>
    <w:pPr>
      <w:widowControl w:val="0"/>
      <w:autoSpaceDE w:val="0"/>
      <w:autoSpaceDN w:val="0"/>
      <w:adjustRightInd w:val="0"/>
      <w:spacing w:line="226" w:lineRule="exact"/>
    </w:pPr>
    <w:rPr>
      <w:rFonts w:ascii="Corbel" w:hAnsi="Corbel"/>
      <w:sz w:val="24"/>
      <w:lang w:eastAsia="sl-SI"/>
    </w:rPr>
  </w:style>
  <w:style w:type="paragraph" w:customStyle="1" w:styleId="Style21">
    <w:name w:val="Style21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  <w:jc w:val="both"/>
    </w:pPr>
    <w:rPr>
      <w:rFonts w:ascii="Corbel" w:hAnsi="Corbel"/>
      <w:sz w:val="24"/>
      <w:lang w:eastAsia="sl-SI"/>
    </w:rPr>
  </w:style>
  <w:style w:type="character" w:customStyle="1" w:styleId="FontStyle36">
    <w:name w:val="Font Style36"/>
    <w:uiPriority w:val="99"/>
    <w:rsid w:val="00112E38"/>
    <w:rPr>
      <w:rFonts w:ascii="Arial" w:hAnsi="Arial" w:cs="Arial"/>
      <w:b/>
      <w:bCs/>
      <w:sz w:val="26"/>
      <w:szCs w:val="26"/>
    </w:rPr>
  </w:style>
  <w:style w:type="character" w:customStyle="1" w:styleId="FontStyle37">
    <w:name w:val="Font Style37"/>
    <w:uiPriority w:val="99"/>
    <w:rsid w:val="00112E38"/>
    <w:rPr>
      <w:rFonts w:ascii="Arial" w:hAnsi="Arial" w:cs="Arial"/>
      <w:sz w:val="18"/>
      <w:szCs w:val="18"/>
    </w:rPr>
  </w:style>
  <w:style w:type="character" w:customStyle="1" w:styleId="FontStyle38">
    <w:name w:val="Font Style38"/>
    <w:uiPriority w:val="99"/>
    <w:rsid w:val="00112E38"/>
    <w:rPr>
      <w:rFonts w:ascii="Arial" w:hAnsi="Arial" w:cs="Arial"/>
      <w:sz w:val="14"/>
      <w:szCs w:val="14"/>
    </w:rPr>
  </w:style>
  <w:style w:type="paragraph" w:customStyle="1" w:styleId="Preformatted">
    <w:name w:val="Preformatted"/>
    <w:basedOn w:val="Navaden"/>
    <w:rsid w:val="00112E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Courier New" w:hAnsi="Courier New"/>
      <w:snapToGrid w:val="0"/>
      <w:szCs w:val="20"/>
      <w:lang w:eastAsia="sl-SI"/>
    </w:rPr>
  </w:style>
  <w:style w:type="table" w:customStyle="1" w:styleId="Tabela-mrea1">
    <w:name w:val="Tabela - mreža1"/>
    <w:basedOn w:val="Navadnatabela"/>
    <w:next w:val="Tabelamrea"/>
    <w:rsid w:val="0011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112E38"/>
    <w:pPr>
      <w:jc w:val="both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avaden"/>
    <w:next w:val="Pripombabesedilo"/>
    <w:link w:val="Komentar-besediloZnak"/>
    <w:uiPriority w:val="99"/>
    <w:unhideWhenUsed/>
    <w:rsid w:val="00112E38"/>
    <w:pPr>
      <w:suppressAutoHyphens/>
      <w:spacing w:line="240" w:lineRule="auto"/>
    </w:pPr>
    <w:rPr>
      <w:rFonts w:cs="Arial"/>
      <w:szCs w:val="20"/>
      <w:lang w:val="x-none" w:eastAsia="sl-SI"/>
    </w:rPr>
  </w:style>
  <w:style w:type="paragraph" w:customStyle="1" w:styleId="Style7">
    <w:name w:val="Style7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exact"/>
      <w:ind w:hanging="346"/>
    </w:pPr>
    <w:rPr>
      <w:rFonts w:cs="Arial"/>
      <w:sz w:val="24"/>
      <w:lang w:eastAsia="sl-SI"/>
    </w:rPr>
  </w:style>
  <w:style w:type="paragraph" w:customStyle="1" w:styleId="ODSTAVEKLUKA">
    <w:name w:val="ODSTAVEK_LUKA"/>
    <w:basedOn w:val="Odstavek"/>
    <w:rsid w:val="00CE4852"/>
    <w:pPr>
      <w:suppressAutoHyphens w:val="0"/>
      <w:autoSpaceDN w:val="0"/>
      <w:adjustRightInd w:val="0"/>
      <w:spacing w:before="120"/>
      <w:ind w:firstLine="680"/>
    </w:pPr>
    <w:rPr>
      <w:rFonts w:eastAsia="Calibri"/>
      <w:color w:val="000000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rsid w:val="007F7127"/>
    <w:rPr>
      <w:rFonts w:ascii="Arial" w:hAnsi="Arial"/>
      <w:b/>
      <w:bCs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rsid w:val="007F7127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B5160E"/>
    <w:rPr>
      <w:rFonts w:ascii="Arial" w:hAnsi="Arial"/>
      <w:szCs w:val="24"/>
      <w:lang w:val="en-US" w:eastAsia="en-US"/>
    </w:rPr>
  </w:style>
  <w:style w:type="paragraph" w:customStyle="1" w:styleId="len0">
    <w:name w:val="len"/>
    <w:basedOn w:val="Navaden"/>
    <w:rsid w:val="000A61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0A61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8438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0">
    <w:name w:val="alineazatevilnotoko"/>
    <w:basedOn w:val="Navaden"/>
    <w:rsid w:val="008438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anjenadolobatretjinivo0">
    <w:name w:val="zamakanjenadolobatretjinivo"/>
    <w:basedOn w:val="Navaden"/>
    <w:rsid w:val="007D1CA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odstavkom0">
    <w:name w:val="rkovnatokazaodstavkom"/>
    <w:basedOn w:val="Navaden"/>
    <w:rsid w:val="00B712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0">
    <w:name w:val="rkovnatokazatevilnotok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druginivo0">
    <w:name w:val="zamaknjenadolobadruginiv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vilnatokazaodstavkomznak">
    <w:name w:val="tevilnatokazaodstavkomznak"/>
    <w:basedOn w:val="Privzetapisavaodstavka"/>
    <w:rsid w:val="00A9032A"/>
  </w:style>
  <w:style w:type="paragraph" w:customStyle="1" w:styleId="alinejazarkovnotoko0">
    <w:name w:val="alinejazarkovnotok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predpisa"/>
    <w:basedOn w:val="Navaden"/>
    <w:rsid w:val="002A55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2A55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ziv">
    <w:name w:val="naziv"/>
    <w:basedOn w:val="Privzetapisavaodstavka"/>
    <w:rsid w:val="002A5548"/>
  </w:style>
  <w:style w:type="character" w:customStyle="1" w:styleId="postfix1">
    <w:name w:val="postfix1"/>
    <w:basedOn w:val="Privzetapisavaodstavka"/>
    <w:rsid w:val="002A5548"/>
  </w:style>
  <w:style w:type="character" w:customStyle="1" w:styleId="linknode">
    <w:name w:val="link_node"/>
    <w:basedOn w:val="Privzetapisavaodstavka"/>
    <w:rsid w:val="002A5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08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04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9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73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16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07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7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0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8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8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153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69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9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1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2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85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7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0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57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1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2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9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04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3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3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6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8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34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33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0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7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58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C18CD-80F2-4FC1-87EE-945225FE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2696</Words>
  <Characters>15371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18031</CharactersWithSpaces>
  <SharedDoc>false</SharedDoc>
  <HLinks>
    <vt:vector size="360" baseType="variant">
      <vt:variant>
        <vt:i4>7733290</vt:i4>
      </vt:variant>
      <vt:variant>
        <vt:i4>177</vt:i4>
      </vt:variant>
      <vt:variant>
        <vt:i4>0</vt:i4>
      </vt:variant>
      <vt:variant>
        <vt:i4>5</vt:i4>
      </vt:variant>
      <vt:variant>
        <vt:lpwstr>http://www.uradni-list.si/1/objava.jsp?sop=2015-01-0708</vt:lpwstr>
      </vt:variant>
      <vt:variant>
        <vt:lpwstr/>
      </vt:variant>
      <vt:variant>
        <vt:i4>7340075</vt:i4>
      </vt:variant>
      <vt:variant>
        <vt:i4>174</vt:i4>
      </vt:variant>
      <vt:variant>
        <vt:i4>0</vt:i4>
      </vt:variant>
      <vt:variant>
        <vt:i4>5</vt:i4>
      </vt:variant>
      <vt:variant>
        <vt:lpwstr>http://www.uradni-list.si/1/objava.jsp?sop=2013-01-4027</vt:lpwstr>
      </vt:variant>
      <vt:variant>
        <vt:lpwstr/>
      </vt:variant>
      <vt:variant>
        <vt:i4>7471149</vt:i4>
      </vt:variant>
      <vt:variant>
        <vt:i4>171</vt:i4>
      </vt:variant>
      <vt:variant>
        <vt:i4>0</vt:i4>
      </vt:variant>
      <vt:variant>
        <vt:i4>5</vt:i4>
      </vt:variant>
      <vt:variant>
        <vt:lpwstr>http://www.uradni-list.si/1/objava.jsp?sop=2013-01-3676</vt:lpwstr>
      </vt:variant>
      <vt:variant>
        <vt:lpwstr/>
      </vt:variant>
      <vt:variant>
        <vt:i4>7667758</vt:i4>
      </vt:variant>
      <vt:variant>
        <vt:i4>168</vt:i4>
      </vt:variant>
      <vt:variant>
        <vt:i4>0</vt:i4>
      </vt:variant>
      <vt:variant>
        <vt:i4>5</vt:i4>
      </vt:variant>
      <vt:variant>
        <vt:lpwstr>http://www.uradni-list.si/1/objava.jsp?sop=2012-01-2412</vt:lpwstr>
      </vt:variant>
      <vt:variant>
        <vt:lpwstr/>
      </vt:variant>
      <vt:variant>
        <vt:i4>7602209</vt:i4>
      </vt:variant>
      <vt:variant>
        <vt:i4>165</vt:i4>
      </vt:variant>
      <vt:variant>
        <vt:i4>0</vt:i4>
      </vt:variant>
      <vt:variant>
        <vt:i4>5</vt:i4>
      </vt:variant>
      <vt:variant>
        <vt:lpwstr>http://www.uradni-list.si/1/objava.jsp?sop=2011-01-0827</vt:lpwstr>
      </vt:variant>
      <vt:variant>
        <vt:lpwstr/>
      </vt:variant>
      <vt:variant>
        <vt:i4>7340075</vt:i4>
      </vt:variant>
      <vt:variant>
        <vt:i4>162</vt:i4>
      </vt:variant>
      <vt:variant>
        <vt:i4>0</vt:i4>
      </vt:variant>
      <vt:variant>
        <vt:i4>5</vt:i4>
      </vt:variant>
      <vt:variant>
        <vt:lpwstr>http://www.uradni-list.si/1/objava.jsp?sop=2010-01-3351</vt:lpwstr>
      </vt:variant>
      <vt:variant>
        <vt:lpwstr/>
      </vt:variant>
      <vt:variant>
        <vt:i4>8060969</vt:i4>
      </vt:variant>
      <vt:variant>
        <vt:i4>159</vt:i4>
      </vt:variant>
      <vt:variant>
        <vt:i4>0</vt:i4>
      </vt:variant>
      <vt:variant>
        <vt:i4>5</vt:i4>
      </vt:variant>
      <vt:variant>
        <vt:lpwstr>http://www.uradni-list.si/1/objava.jsp?sop=2009-01-4889</vt:lpwstr>
      </vt:variant>
      <vt:variant>
        <vt:lpwstr/>
      </vt:variant>
      <vt:variant>
        <vt:i4>7340075</vt:i4>
      </vt:variant>
      <vt:variant>
        <vt:i4>156</vt:i4>
      </vt:variant>
      <vt:variant>
        <vt:i4>0</vt:i4>
      </vt:variant>
      <vt:variant>
        <vt:i4>5</vt:i4>
      </vt:variant>
      <vt:variant>
        <vt:lpwstr>http://www.uradni-list.si/1/objava.jsp?sop=2007-01-6414</vt:lpwstr>
      </vt:variant>
      <vt:variant>
        <vt:lpwstr/>
      </vt:variant>
      <vt:variant>
        <vt:i4>7995429</vt:i4>
      </vt:variant>
      <vt:variant>
        <vt:i4>153</vt:i4>
      </vt:variant>
      <vt:variant>
        <vt:i4>0</vt:i4>
      </vt:variant>
      <vt:variant>
        <vt:i4>5</vt:i4>
      </vt:variant>
      <vt:variant>
        <vt:lpwstr>http://www.uradni-list.si/1/objava.jsp?sop=2005-01-4890</vt:lpwstr>
      </vt:variant>
      <vt:variant>
        <vt:lpwstr/>
      </vt:variant>
      <vt:variant>
        <vt:i4>7471149</vt:i4>
      </vt:variant>
      <vt:variant>
        <vt:i4>150</vt:i4>
      </vt:variant>
      <vt:variant>
        <vt:i4>0</vt:i4>
      </vt:variant>
      <vt:variant>
        <vt:i4>5</vt:i4>
      </vt:variant>
      <vt:variant>
        <vt:lpwstr>http://www.uradni-list.si/1/objava.jsp?sop=2005-01-4018</vt:lpwstr>
      </vt:variant>
      <vt:variant>
        <vt:lpwstr/>
      </vt:variant>
      <vt:variant>
        <vt:i4>7405604</vt:i4>
      </vt:variant>
      <vt:variant>
        <vt:i4>147</vt:i4>
      </vt:variant>
      <vt:variant>
        <vt:i4>0</vt:i4>
      </vt:variant>
      <vt:variant>
        <vt:i4>5</vt:i4>
      </vt:variant>
      <vt:variant>
        <vt:lpwstr>http://www.uradni-list.si/1/objava.jsp?sop=2005-01-3952</vt:lpwstr>
      </vt:variant>
      <vt:variant>
        <vt:lpwstr/>
      </vt:variant>
      <vt:variant>
        <vt:i4>7798831</vt:i4>
      </vt:variant>
      <vt:variant>
        <vt:i4>144</vt:i4>
      </vt:variant>
      <vt:variant>
        <vt:i4>0</vt:i4>
      </vt:variant>
      <vt:variant>
        <vt:i4>5</vt:i4>
      </vt:variant>
      <vt:variant>
        <vt:lpwstr>http://www.uradni-list.si/1/objava.jsp?sop=2005-21-0004</vt:lpwstr>
      </vt:variant>
      <vt:variant>
        <vt:lpwstr/>
      </vt:variant>
      <vt:variant>
        <vt:i4>7995439</vt:i4>
      </vt:variant>
      <vt:variant>
        <vt:i4>141</vt:i4>
      </vt:variant>
      <vt:variant>
        <vt:i4>0</vt:i4>
      </vt:variant>
      <vt:variant>
        <vt:i4>5</vt:i4>
      </vt:variant>
      <vt:variant>
        <vt:lpwstr>http://www.uradni-list.si/1/objava.jsp?sop=2004-01-4398</vt:lpwstr>
      </vt:variant>
      <vt:variant>
        <vt:lpwstr/>
      </vt:variant>
      <vt:variant>
        <vt:i4>7602221</vt:i4>
      </vt:variant>
      <vt:variant>
        <vt:i4>138</vt:i4>
      </vt:variant>
      <vt:variant>
        <vt:i4>0</vt:i4>
      </vt:variant>
      <vt:variant>
        <vt:i4>5</vt:i4>
      </vt:variant>
      <vt:variant>
        <vt:lpwstr>http://www.uradni-list.si/1/objava.jsp?sop=2014-01-0121</vt:lpwstr>
      </vt:variant>
      <vt:variant>
        <vt:lpwstr/>
      </vt:variant>
      <vt:variant>
        <vt:i4>7340069</vt:i4>
      </vt:variant>
      <vt:variant>
        <vt:i4>135</vt:i4>
      </vt:variant>
      <vt:variant>
        <vt:i4>0</vt:i4>
      </vt:variant>
      <vt:variant>
        <vt:i4>5</vt:i4>
      </vt:variant>
      <vt:variant>
        <vt:lpwstr>http://www.uradni-list.si/1/objava.jsp?sop=2009-01-3441</vt:lpwstr>
      </vt:variant>
      <vt:variant>
        <vt:lpwstr/>
      </vt:variant>
      <vt:variant>
        <vt:i4>7340072</vt:i4>
      </vt:variant>
      <vt:variant>
        <vt:i4>132</vt:i4>
      </vt:variant>
      <vt:variant>
        <vt:i4>0</vt:i4>
      </vt:variant>
      <vt:variant>
        <vt:i4>5</vt:i4>
      </vt:variant>
      <vt:variant>
        <vt:lpwstr>http://www.uradni-list.si/1/objava.jsp?sop=2003-01-1361</vt:lpwstr>
      </vt:variant>
      <vt:variant>
        <vt:lpwstr/>
      </vt:variant>
      <vt:variant>
        <vt:i4>2162812</vt:i4>
      </vt:variant>
      <vt:variant>
        <vt:i4>129</vt:i4>
      </vt:variant>
      <vt:variant>
        <vt:i4>0</vt:i4>
      </vt:variant>
      <vt:variant>
        <vt:i4>5</vt:i4>
      </vt:variant>
      <vt:variant>
        <vt:lpwstr>http://www.pisrs.si/Pis.web/pregledPredpisa?id=PRAV4539</vt:lpwstr>
      </vt:variant>
      <vt:variant>
        <vt:lpwstr/>
      </vt:variant>
      <vt:variant>
        <vt:i4>7733283</vt:i4>
      </vt:variant>
      <vt:variant>
        <vt:i4>126</vt:i4>
      </vt:variant>
      <vt:variant>
        <vt:i4>0</vt:i4>
      </vt:variant>
      <vt:variant>
        <vt:i4>5</vt:i4>
      </vt:variant>
      <vt:variant>
        <vt:lpwstr>http://www.uradni-list.si/1/objava.jsp?sop=2008-01-2338</vt:lpwstr>
      </vt:variant>
      <vt:variant>
        <vt:lpwstr/>
      </vt:variant>
      <vt:variant>
        <vt:i4>7667750</vt:i4>
      </vt:variant>
      <vt:variant>
        <vt:i4>123</vt:i4>
      </vt:variant>
      <vt:variant>
        <vt:i4>0</vt:i4>
      </vt:variant>
      <vt:variant>
        <vt:i4>5</vt:i4>
      </vt:variant>
      <vt:variant>
        <vt:lpwstr>http://www.uradni-list.si/1/objava.jsp?sop=2008-01-1634</vt:lpwstr>
      </vt:variant>
      <vt:variant>
        <vt:lpwstr/>
      </vt:variant>
      <vt:variant>
        <vt:i4>7667748</vt:i4>
      </vt:variant>
      <vt:variant>
        <vt:i4>120</vt:i4>
      </vt:variant>
      <vt:variant>
        <vt:i4>0</vt:i4>
      </vt:variant>
      <vt:variant>
        <vt:i4>5</vt:i4>
      </vt:variant>
      <vt:variant>
        <vt:lpwstr>http://www.uradni-list.si/1/objava.jsp?sop=2009-21-2700</vt:lpwstr>
      </vt:variant>
      <vt:variant>
        <vt:lpwstr/>
      </vt:variant>
      <vt:variant>
        <vt:i4>7733283</vt:i4>
      </vt:variant>
      <vt:variant>
        <vt:i4>117</vt:i4>
      </vt:variant>
      <vt:variant>
        <vt:i4>0</vt:i4>
      </vt:variant>
      <vt:variant>
        <vt:i4>5</vt:i4>
      </vt:variant>
      <vt:variant>
        <vt:lpwstr>http://www.uradni-list.si/1/objava.jsp?sop=2008-01-2337</vt:lpwstr>
      </vt:variant>
      <vt:variant>
        <vt:lpwstr/>
      </vt:variant>
      <vt:variant>
        <vt:i4>7733283</vt:i4>
      </vt:variant>
      <vt:variant>
        <vt:i4>114</vt:i4>
      </vt:variant>
      <vt:variant>
        <vt:i4>0</vt:i4>
      </vt:variant>
      <vt:variant>
        <vt:i4>5</vt:i4>
      </vt:variant>
      <vt:variant>
        <vt:lpwstr>http://www.uradni-list.si/1/objava.jsp?sop=2008-01-2336</vt:lpwstr>
      </vt:variant>
      <vt:variant>
        <vt:lpwstr/>
      </vt:variant>
      <vt:variant>
        <vt:i4>8060960</vt:i4>
      </vt:variant>
      <vt:variant>
        <vt:i4>111</vt:i4>
      </vt:variant>
      <vt:variant>
        <vt:i4>0</vt:i4>
      </vt:variant>
      <vt:variant>
        <vt:i4>5</vt:i4>
      </vt:variant>
      <vt:variant>
        <vt:lpwstr>http://www.uradni-list.si/1/objava.jsp?sop=2011-01-4992</vt:lpwstr>
      </vt:variant>
      <vt:variant>
        <vt:lpwstr/>
      </vt:variant>
      <vt:variant>
        <vt:i4>7536674</vt:i4>
      </vt:variant>
      <vt:variant>
        <vt:i4>108</vt:i4>
      </vt:variant>
      <vt:variant>
        <vt:i4>0</vt:i4>
      </vt:variant>
      <vt:variant>
        <vt:i4>5</vt:i4>
      </vt:variant>
      <vt:variant>
        <vt:lpwstr>http://www.uradni-list.si/1/objava.jsp?sop=2013-01-0950</vt:lpwstr>
      </vt:variant>
      <vt:variant>
        <vt:lpwstr/>
      </vt:variant>
      <vt:variant>
        <vt:i4>7340067</vt:i4>
      </vt:variant>
      <vt:variant>
        <vt:i4>105</vt:i4>
      </vt:variant>
      <vt:variant>
        <vt:i4>0</vt:i4>
      </vt:variant>
      <vt:variant>
        <vt:i4>5</vt:i4>
      </vt:variant>
      <vt:variant>
        <vt:lpwstr>http://www.uradni-list.si/1/objava.jsp?sop=2013-01-0866</vt:lpwstr>
      </vt:variant>
      <vt:variant>
        <vt:lpwstr/>
      </vt:variant>
      <vt:variant>
        <vt:i4>7536685</vt:i4>
      </vt:variant>
      <vt:variant>
        <vt:i4>102</vt:i4>
      </vt:variant>
      <vt:variant>
        <vt:i4>0</vt:i4>
      </vt:variant>
      <vt:variant>
        <vt:i4>5</vt:i4>
      </vt:variant>
      <vt:variant>
        <vt:lpwstr>http://www.uradni-list.si/1/objava.jsp?sop=2013-01-0654</vt:lpwstr>
      </vt:variant>
      <vt:variant>
        <vt:lpwstr/>
      </vt:variant>
      <vt:variant>
        <vt:i4>7995433</vt:i4>
      </vt:variant>
      <vt:variant>
        <vt:i4>99</vt:i4>
      </vt:variant>
      <vt:variant>
        <vt:i4>0</vt:i4>
      </vt:variant>
      <vt:variant>
        <vt:i4>5</vt:i4>
      </vt:variant>
      <vt:variant>
        <vt:lpwstr>http://www.uradni-list.si/1/objava.jsp?sop=2002-01-5386</vt:lpwstr>
      </vt:variant>
      <vt:variant>
        <vt:lpwstr/>
      </vt:variant>
      <vt:variant>
        <vt:i4>7602218</vt:i4>
      </vt:variant>
      <vt:variant>
        <vt:i4>96</vt:i4>
      </vt:variant>
      <vt:variant>
        <vt:i4>0</vt:i4>
      </vt:variant>
      <vt:variant>
        <vt:i4>5</vt:i4>
      </vt:variant>
      <vt:variant>
        <vt:lpwstr>http://www.uradni-list.si/1/objava.jsp?sop=2002-01-1023</vt:lpwstr>
      </vt:variant>
      <vt:variant>
        <vt:lpwstr/>
      </vt:variant>
      <vt:variant>
        <vt:i4>7602220</vt:i4>
      </vt:variant>
      <vt:variant>
        <vt:i4>93</vt:i4>
      </vt:variant>
      <vt:variant>
        <vt:i4>0</vt:i4>
      </vt:variant>
      <vt:variant>
        <vt:i4>5</vt:i4>
      </vt:variant>
      <vt:variant>
        <vt:lpwstr>http://www.uradni-list.si/1/objava.jsp?sop=2001-01-0530</vt:lpwstr>
      </vt:variant>
      <vt:variant>
        <vt:lpwstr/>
      </vt:variant>
      <vt:variant>
        <vt:i4>8257570</vt:i4>
      </vt:variant>
      <vt:variant>
        <vt:i4>90</vt:i4>
      </vt:variant>
      <vt:variant>
        <vt:i4>0</vt:i4>
      </vt:variant>
      <vt:variant>
        <vt:i4>5</vt:i4>
      </vt:variant>
      <vt:variant>
        <vt:lpwstr>http://www.uradni-list.si/1/objava.jsp?sop=1997-01-2416</vt:lpwstr>
      </vt:variant>
      <vt:variant>
        <vt:lpwstr/>
      </vt:variant>
      <vt:variant>
        <vt:i4>7929895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http://www.uradni-list.si/1/objava.jsp?sop=1995-01-1356</vt:lpwstr>
      </vt:variant>
      <vt:variant>
        <vt:lpwstr/>
      </vt:variant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http://www.uradni-list.si/1/objava.jsp?sop=1993-01-2581</vt:lpwstr>
      </vt:variant>
      <vt:variant>
        <vt:lpwstr/>
      </vt:variant>
      <vt:variant>
        <vt:i4>8257578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http://www.uradni-list.si/1/objava.jsp?sop=1993-01-1824</vt:lpwstr>
      </vt:variant>
      <vt:variant>
        <vt:lpwstr/>
      </vt:variant>
      <vt:variant>
        <vt:i4>8126506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http://www.uradni-list.si/1/objava.jsp?sop=1993-01-0818</vt:lpwstr>
      </vt:variant>
      <vt:variant>
        <vt:lpwstr/>
      </vt:variant>
      <vt:variant>
        <vt:i4>7733290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http://www.uradni-list.si/1/objava.jsp?sop=2015-01-0708</vt:lpwstr>
      </vt:variant>
      <vt:variant>
        <vt:lpwstr/>
      </vt:variant>
      <vt:variant>
        <vt:i4>7340075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http://www.uradni-list.si/1/objava.jsp?sop=2013-01-4027</vt:lpwstr>
      </vt:variant>
      <vt:variant>
        <vt:lpwstr/>
      </vt:variant>
      <vt:variant>
        <vt:i4>7471149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http://www.uradni-list.si/1/objava.jsp?sop=2013-01-3676</vt:lpwstr>
      </vt:variant>
      <vt:variant>
        <vt:lpwstr/>
      </vt:variant>
      <vt:variant>
        <vt:i4>7667758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http://www.uradni-list.si/1/objava.jsp?sop=2012-01-2412</vt:lpwstr>
      </vt:variant>
      <vt:variant>
        <vt:lpwstr/>
      </vt:variant>
      <vt:variant>
        <vt:i4>7602209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http://www.uradni-list.si/1/objava.jsp?sop=2011-01-0827</vt:lpwstr>
      </vt:variant>
      <vt:variant>
        <vt:lpwstr/>
      </vt:variant>
      <vt:variant>
        <vt:i4>7340075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http://www.uradni-list.si/1/objava.jsp?sop=2010-01-3351</vt:lpwstr>
      </vt:variant>
      <vt:variant>
        <vt:lpwstr/>
      </vt:variant>
      <vt:variant>
        <vt:i4>8060969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http://www.uradni-list.si/1/objava.jsp?sop=2009-01-4889</vt:lpwstr>
      </vt:variant>
      <vt:variant>
        <vt:lpwstr/>
      </vt:variant>
      <vt:variant>
        <vt:i4>7340075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http://www.uradni-list.si/1/objava.jsp?sop=2007-01-6414</vt:lpwstr>
      </vt:variant>
      <vt:variant>
        <vt:lpwstr/>
      </vt:variant>
      <vt:variant>
        <vt:i4>7995429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http://www.uradni-list.si/1/objava.jsp?sop=2005-01-4890</vt:lpwstr>
      </vt:variant>
      <vt:variant>
        <vt:lpwstr/>
      </vt:variant>
      <vt:variant>
        <vt:i4>7471149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http://www.uradni-list.si/1/objava.jsp?sop=2005-01-4018</vt:lpwstr>
      </vt:variant>
      <vt:variant>
        <vt:lpwstr/>
      </vt:variant>
      <vt:variant>
        <vt:i4>7405604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http://www.uradni-list.si/1/objava.jsp?sop=2005-01-3952</vt:lpwstr>
      </vt:variant>
      <vt:variant>
        <vt:lpwstr/>
      </vt:variant>
      <vt:variant>
        <vt:i4>7798831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http://www.uradni-list.si/1/objava.jsp?sop=2005-21-0004</vt:lpwstr>
      </vt:variant>
      <vt:variant>
        <vt:lpwstr/>
      </vt:variant>
      <vt:variant>
        <vt:i4>7995439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http://www.uradni-list.si/1/objava.jsp?sop=2004-01-4398</vt:lpwstr>
      </vt:variant>
      <vt:variant>
        <vt:lpwstr/>
      </vt:variant>
      <vt:variant>
        <vt:i4>8060960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http://www.uradni-list.si/1/objava.jsp?sop=2011-01-4992</vt:lpwstr>
      </vt:variant>
      <vt:variant>
        <vt:lpwstr/>
      </vt:variant>
      <vt:variant>
        <vt:i4>7536674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http://www.uradni-list.si/1/objava.jsp?sop=2013-01-0950</vt:lpwstr>
      </vt:variant>
      <vt:variant>
        <vt:lpwstr/>
      </vt:variant>
      <vt:variant>
        <vt:i4>7340067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http://www.uradni-list.si/1/objava.jsp?sop=2013-01-0866</vt:lpwstr>
      </vt:variant>
      <vt:variant>
        <vt:lpwstr/>
      </vt:variant>
      <vt:variant>
        <vt:i4>7536685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http://www.uradni-list.si/1/objava.jsp?sop=2013-01-0654</vt:lpwstr>
      </vt:variant>
      <vt:variant>
        <vt:lpwstr/>
      </vt:variant>
      <vt:variant>
        <vt:i4>7602221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http://www.uradni-list.si/1/objava.jsp?sop=2014-01-0121</vt:lpwstr>
      </vt:variant>
      <vt:variant>
        <vt:lpwstr/>
      </vt:variant>
      <vt:variant>
        <vt:i4>7340069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http://www.uradni-list.si/1/objava.jsp?sop=2009-01-3441</vt:lpwstr>
      </vt:variant>
      <vt:variant>
        <vt:lpwstr/>
      </vt:variant>
      <vt:variant>
        <vt:i4>7340072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http://www.uradni-list.si/1/objava.jsp?sop=2003-01-1361</vt:lpwstr>
      </vt:variant>
      <vt:variant>
        <vt:lpwstr/>
      </vt:variant>
      <vt:variant>
        <vt:i4>7798827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http://www.uradni-list.si/1/objava.jsp?sop=2014-01-2739</vt:lpwstr>
      </vt:variant>
      <vt:variant>
        <vt:lpwstr/>
      </vt:variant>
      <vt:variant>
        <vt:i4>7602221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http://www.uradni-list.si/1/objava.jsp?sop=2014-01-0121</vt:lpwstr>
      </vt:variant>
      <vt:variant>
        <vt:lpwstr/>
      </vt:variant>
      <vt:variant>
        <vt:i4>7340069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http://www.uradni-list.si/1/objava.jsp?sop=2009-01-3441</vt:lpwstr>
      </vt:variant>
      <vt:variant>
        <vt:lpwstr/>
      </vt:variant>
      <vt:variant>
        <vt:i4>7340072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http://www.uradni-list.si/1/objava.jsp?sop=2003-01-1361</vt:lpwstr>
      </vt:variant>
      <vt:variant>
        <vt:lpwstr/>
      </vt:variant>
      <vt:variant>
        <vt:i4>7798827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http://www.uradni-list.si/1/objava.jsp?sop=2014-01-2739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Spela.Sovinc</cp:lastModifiedBy>
  <cp:revision>2</cp:revision>
  <cp:lastPrinted>2016-10-12T08:10:00Z</cp:lastPrinted>
  <dcterms:created xsi:type="dcterms:W3CDTF">2018-03-12T12:18:00Z</dcterms:created>
  <dcterms:modified xsi:type="dcterms:W3CDTF">2018-03-12T12:18:00Z</dcterms:modified>
</cp:coreProperties>
</file>